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2B175C" w14:textId="77777777" w:rsidR="00523B56" w:rsidRPr="00416615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14:paraId="6E2C188F" w14:textId="77777777" w:rsidR="000C5CCF" w:rsidRPr="00416615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к проекту решения Совета депутатов ЗАТО г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ород</w:t>
      </w:r>
      <w:r w:rsidRPr="00416615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14:paraId="2CB714C5" w14:textId="77777777" w:rsidR="000C5CCF" w:rsidRPr="00416615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416615">
        <w:rPr>
          <w:rFonts w:ascii="Times New Roman" w:hAnsi="Times New Roman" w:cs="Times New Roman"/>
          <w:bCs/>
          <w:sz w:val="28"/>
          <w:szCs w:val="28"/>
        </w:rPr>
        <w:t>р</w:t>
      </w:r>
      <w:r w:rsidRPr="00416615">
        <w:rPr>
          <w:rFonts w:ascii="Times New Roman" w:hAnsi="Times New Roman" w:cs="Times New Roman"/>
          <w:bCs/>
          <w:sz w:val="28"/>
          <w:szCs w:val="28"/>
        </w:rPr>
        <w:t>ешение Совета депутатов ЗАТО г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ород</w:t>
      </w:r>
      <w:r w:rsidRPr="00416615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14:paraId="06A495EC" w14:textId="77777777" w:rsidR="00FD1106" w:rsidRPr="00416615" w:rsidRDefault="005A7836" w:rsidP="00FD1106">
      <w:pPr>
        <w:spacing w:after="0" w:line="240" w:lineRule="auto"/>
        <w:jc w:val="center"/>
      </w:pPr>
      <w:r w:rsidRPr="00416615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416615">
        <w:rPr>
          <w:rFonts w:ascii="Times New Roman" w:hAnsi="Times New Roman" w:cs="Times New Roman"/>
          <w:bCs/>
          <w:sz w:val="28"/>
          <w:szCs w:val="28"/>
        </w:rPr>
        <w:t>1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7</w:t>
      </w:r>
      <w:r w:rsidR="000C5CCF" w:rsidRPr="00416615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2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4</w:t>
      </w:r>
      <w:r w:rsidR="000C5CCF" w:rsidRPr="00416615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0</w:t>
      </w:r>
      <w:r w:rsidR="005E679C" w:rsidRPr="00416615">
        <w:rPr>
          <w:rFonts w:ascii="Times New Roman" w:hAnsi="Times New Roman" w:cs="Times New Roman"/>
          <w:bCs/>
          <w:sz w:val="28"/>
          <w:szCs w:val="28"/>
        </w:rPr>
        <w:t>6</w:t>
      </w:r>
      <w:r w:rsidR="00AE17D2" w:rsidRPr="00416615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416615">
        <w:rPr>
          <w:rFonts w:ascii="Times New Roman" w:hAnsi="Times New Roman" w:cs="Times New Roman"/>
          <w:bCs/>
          <w:sz w:val="28"/>
          <w:szCs w:val="28"/>
        </w:rPr>
        <w:t>4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46</w:t>
      </w:r>
      <w:r w:rsidR="005E679C" w:rsidRPr="00416615">
        <w:rPr>
          <w:rFonts w:ascii="Times New Roman" w:hAnsi="Times New Roman" w:cs="Times New Roman"/>
          <w:bCs/>
          <w:sz w:val="28"/>
          <w:szCs w:val="28"/>
        </w:rPr>
        <w:t>7</w:t>
      </w:r>
      <w:bookmarkEnd w:id="0"/>
      <w:r w:rsidR="000C5CCF" w:rsidRPr="00416615">
        <w:rPr>
          <w:rFonts w:ascii="Times New Roman" w:hAnsi="Times New Roman" w:cs="Times New Roman"/>
          <w:bCs/>
          <w:sz w:val="28"/>
          <w:szCs w:val="28"/>
        </w:rPr>
        <w:t xml:space="preserve">«О бюджете ЗАТО город Заозерск </w:t>
      </w:r>
      <w:r w:rsidR="000C5CCF" w:rsidRPr="00416615">
        <w:rPr>
          <w:rFonts w:ascii="Times New Roman" w:hAnsi="Times New Roman" w:cs="Times New Roman"/>
          <w:sz w:val="28"/>
          <w:szCs w:val="28"/>
        </w:rPr>
        <w:t>на 20</w:t>
      </w:r>
      <w:r w:rsidR="004C5C7B" w:rsidRPr="00416615">
        <w:rPr>
          <w:rFonts w:ascii="Times New Roman" w:hAnsi="Times New Roman" w:cs="Times New Roman"/>
          <w:sz w:val="28"/>
          <w:szCs w:val="28"/>
        </w:rPr>
        <w:t>2</w:t>
      </w:r>
      <w:r w:rsidR="006566F3" w:rsidRPr="00416615">
        <w:rPr>
          <w:rFonts w:ascii="Times New Roman" w:hAnsi="Times New Roman" w:cs="Times New Roman"/>
          <w:sz w:val="28"/>
          <w:szCs w:val="28"/>
        </w:rPr>
        <w:t>5</w:t>
      </w:r>
      <w:r w:rsidR="000C5CCF" w:rsidRPr="00416615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416615">
        <w:rPr>
          <w:rFonts w:ascii="Times New Roman" w:hAnsi="Times New Roman" w:cs="Times New Roman"/>
          <w:sz w:val="28"/>
          <w:szCs w:val="28"/>
        </w:rPr>
        <w:t>2</w:t>
      </w:r>
      <w:r w:rsidR="006566F3" w:rsidRPr="00416615">
        <w:rPr>
          <w:rFonts w:ascii="Times New Roman" w:hAnsi="Times New Roman" w:cs="Times New Roman"/>
          <w:sz w:val="28"/>
          <w:szCs w:val="28"/>
        </w:rPr>
        <w:t>6</w:t>
      </w:r>
      <w:r w:rsidR="000C5CCF" w:rsidRPr="00416615">
        <w:rPr>
          <w:rFonts w:ascii="Times New Roman" w:hAnsi="Times New Roman" w:cs="Times New Roman"/>
          <w:sz w:val="28"/>
          <w:szCs w:val="28"/>
        </w:rPr>
        <w:t xml:space="preserve"> и 20</w:t>
      </w:r>
      <w:r w:rsidRPr="00416615">
        <w:rPr>
          <w:rFonts w:ascii="Times New Roman" w:hAnsi="Times New Roman" w:cs="Times New Roman"/>
          <w:sz w:val="28"/>
          <w:szCs w:val="28"/>
        </w:rPr>
        <w:t>2</w:t>
      </w:r>
      <w:r w:rsidR="006566F3" w:rsidRPr="00416615">
        <w:rPr>
          <w:rFonts w:ascii="Times New Roman" w:hAnsi="Times New Roman" w:cs="Times New Roman"/>
          <w:sz w:val="28"/>
          <w:szCs w:val="28"/>
        </w:rPr>
        <w:t>7</w:t>
      </w:r>
      <w:r w:rsidR="000C5CCF" w:rsidRPr="00416615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851B21" w:rsidRPr="00416615">
        <w:rPr>
          <w:rFonts w:ascii="Times New Roman" w:hAnsi="Times New Roman" w:cs="Times New Roman"/>
          <w:sz w:val="28"/>
          <w:szCs w:val="28"/>
        </w:rPr>
        <w:t xml:space="preserve"> (в редакции решения Совета депутатов ЗАТО город Заозерск от </w:t>
      </w:r>
      <w:r w:rsidR="00676DED" w:rsidRPr="00416615">
        <w:rPr>
          <w:rFonts w:ascii="Times New Roman" w:hAnsi="Times New Roman" w:cs="Times New Roman"/>
          <w:sz w:val="28"/>
          <w:szCs w:val="28"/>
        </w:rPr>
        <w:t>11</w:t>
      </w:r>
      <w:r w:rsidR="00851B21" w:rsidRPr="00416615">
        <w:rPr>
          <w:rFonts w:ascii="Times New Roman" w:hAnsi="Times New Roman" w:cs="Times New Roman"/>
          <w:sz w:val="28"/>
          <w:szCs w:val="28"/>
        </w:rPr>
        <w:t>.0</w:t>
      </w:r>
      <w:r w:rsidR="00676DED" w:rsidRPr="00416615">
        <w:rPr>
          <w:rFonts w:ascii="Times New Roman" w:hAnsi="Times New Roman" w:cs="Times New Roman"/>
          <w:sz w:val="28"/>
          <w:szCs w:val="28"/>
        </w:rPr>
        <w:t>3</w:t>
      </w:r>
      <w:r w:rsidR="00851B21" w:rsidRPr="00416615">
        <w:rPr>
          <w:rFonts w:ascii="Times New Roman" w:hAnsi="Times New Roman" w:cs="Times New Roman"/>
          <w:sz w:val="28"/>
          <w:szCs w:val="28"/>
        </w:rPr>
        <w:t xml:space="preserve">.2025 № </w:t>
      </w:r>
      <w:r w:rsidR="00676DED" w:rsidRPr="00416615">
        <w:rPr>
          <w:rFonts w:ascii="Times New Roman" w:hAnsi="Times New Roman" w:cs="Times New Roman"/>
          <w:sz w:val="28"/>
          <w:szCs w:val="28"/>
        </w:rPr>
        <w:t>11</w:t>
      </w:r>
      <w:r w:rsidR="00851B21" w:rsidRPr="00416615">
        <w:rPr>
          <w:rFonts w:ascii="Times New Roman" w:hAnsi="Times New Roman" w:cs="Times New Roman"/>
          <w:sz w:val="28"/>
          <w:szCs w:val="28"/>
        </w:rPr>
        <w:t>-44</w:t>
      </w:r>
      <w:r w:rsidR="00676DED" w:rsidRPr="00416615">
        <w:rPr>
          <w:rFonts w:ascii="Times New Roman" w:hAnsi="Times New Roman" w:cs="Times New Roman"/>
          <w:sz w:val="28"/>
          <w:szCs w:val="28"/>
        </w:rPr>
        <w:t>90</w:t>
      </w:r>
      <w:r w:rsidR="00851B21" w:rsidRPr="00416615">
        <w:rPr>
          <w:rFonts w:ascii="Times New Roman" w:hAnsi="Times New Roman" w:cs="Times New Roman"/>
          <w:sz w:val="28"/>
          <w:szCs w:val="28"/>
        </w:rPr>
        <w:t>)</w:t>
      </w:r>
    </w:p>
    <w:p w14:paraId="731835BB" w14:textId="77777777" w:rsidR="006531F7" w:rsidRPr="00676DED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cyan"/>
        </w:rPr>
      </w:pPr>
    </w:p>
    <w:p w14:paraId="02D22D37" w14:textId="77777777" w:rsidR="00BA06B2" w:rsidRPr="00416615" w:rsidRDefault="002B63DE" w:rsidP="00AE17D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="00C7326D" w:rsidRPr="00416615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416615">
        <w:rPr>
          <w:rFonts w:ascii="Times New Roman" w:hAnsi="Times New Roman" w:cs="Times New Roman"/>
          <w:bCs/>
          <w:sz w:val="28"/>
          <w:szCs w:val="28"/>
        </w:rPr>
        <w:t>ом</w:t>
      </w:r>
      <w:r w:rsidR="00C7326D" w:rsidRPr="00416615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416615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416615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416615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416615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416615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416615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в решение Совета депутатов ЗАТО г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ород</w:t>
      </w:r>
      <w:r w:rsidR="00AE17D2" w:rsidRPr="00416615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E14B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AF1" w:rsidRPr="00416615">
        <w:rPr>
          <w:rFonts w:ascii="Times New Roman" w:hAnsi="Times New Roman" w:cs="Times New Roman"/>
          <w:bCs/>
          <w:sz w:val="28"/>
          <w:szCs w:val="28"/>
        </w:rPr>
        <w:t>от 1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7</w:t>
      </w:r>
      <w:r w:rsidR="00636AF1" w:rsidRPr="00416615">
        <w:rPr>
          <w:rFonts w:ascii="Times New Roman" w:hAnsi="Times New Roman" w:cs="Times New Roman"/>
          <w:bCs/>
          <w:sz w:val="28"/>
          <w:szCs w:val="28"/>
        </w:rPr>
        <w:t>.12.202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4</w:t>
      </w:r>
      <w:r w:rsidR="00636AF1" w:rsidRPr="00416615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0</w:t>
      </w:r>
      <w:r w:rsidR="00636AF1" w:rsidRPr="00416615">
        <w:rPr>
          <w:rFonts w:ascii="Times New Roman" w:hAnsi="Times New Roman" w:cs="Times New Roman"/>
          <w:bCs/>
          <w:sz w:val="28"/>
          <w:szCs w:val="28"/>
        </w:rPr>
        <w:t>6-4</w:t>
      </w:r>
      <w:r w:rsidR="006566F3" w:rsidRPr="00416615">
        <w:rPr>
          <w:rFonts w:ascii="Times New Roman" w:hAnsi="Times New Roman" w:cs="Times New Roman"/>
          <w:bCs/>
          <w:sz w:val="28"/>
          <w:szCs w:val="28"/>
        </w:rPr>
        <w:t>46</w:t>
      </w:r>
      <w:r w:rsidR="00636AF1" w:rsidRPr="00416615">
        <w:rPr>
          <w:rFonts w:ascii="Times New Roman" w:hAnsi="Times New Roman" w:cs="Times New Roman"/>
          <w:bCs/>
          <w:sz w:val="28"/>
          <w:szCs w:val="28"/>
        </w:rPr>
        <w:t xml:space="preserve">7 «О бюджете ЗАТО город Заозерск </w:t>
      </w:r>
      <w:r w:rsidR="00636AF1" w:rsidRPr="00416615">
        <w:rPr>
          <w:rFonts w:ascii="Times New Roman" w:hAnsi="Times New Roman" w:cs="Times New Roman"/>
          <w:sz w:val="28"/>
          <w:szCs w:val="28"/>
        </w:rPr>
        <w:t>на 202</w:t>
      </w:r>
      <w:r w:rsidR="006566F3" w:rsidRPr="00416615">
        <w:rPr>
          <w:rFonts w:ascii="Times New Roman" w:hAnsi="Times New Roman" w:cs="Times New Roman"/>
          <w:sz w:val="28"/>
          <w:szCs w:val="28"/>
        </w:rPr>
        <w:t>5</w:t>
      </w:r>
      <w:r w:rsidR="00636AF1" w:rsidRPr="0041661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566F3" w:rsidRPr="00416615">
        <w:rPr>
          <w:rFonts w:ascii="Times New Roman" w:hAnsi="Times New Roman" w:cs="Times New Roman"/>
          <w:sz w:val="28"/>
          <w:szCs w:val="28"/>
        </w:rPr>
        <w:t>6</w:t>
      </w:r>
      <w:r w:rsidR="00636AF1" w:rsidRPr="00416615">
        <w:rPr>
          <w:rFonts w:ascii="Times New Roman" w:hAnsi="Times New Roman" w:cs="Times New Roman"/>
          <w:sz w:val="28"/>
          <w:szCs w:val="28"/>
        </w:rPr>
        <w:t xml:space="preserve"> и 202</w:t>
      </w:r>
      <w:r w:rsidR="006566F3" w:rsidRPr="00416615">
        <w:rPr>
          <w:rFonts w:ascii="Times New Roman" w:hAnsi="Times New Roman" w:cs="Times New Roman"/>
          <w:sz w:val="28"/>
          <w:szCs w:val="28"/>
        </w:rPr>
        <w:t>7</w:t>
      </w:r>
      <w:r w:rsidR="00636AF1" w:rsidRPr="00416615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851B21" w:rsidRPr="00416615">
        <w:t>(</w:t>
      </w:r>
      <w:r w:rsidR="00851B21" w:rsidRPr="00416615">
        <w:rPr>
          <w:rFonts w:ascii="Times New Roman" w:hAnsi="Times New Roman" w:cs="Times New Roman"/>
          <w:bCs/>
          <w:sz w:val="28"/>
          <w:szCs w:val="28"/>
        </w:rPr>
        <w:t xml:space="preserve">в редакции решения Совета депутатов ЗАТО город Заозерск от 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11</w:t>
      </w:r>
      <w:r w:rsidR="00851B21" w:rsidRPr="00416615">
        <w:rPr>
          <w:rFonts w:ascii="Times New Roman" w:hAnsi="Times New Roman" w:cs="Times New Roman"/>
          <w:bCs/>
          <w:sz w:val="28"/>
          <w:szCs w:val="28"/>
        </w:rPr>
        <w:t>.0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3</w:t>
      </w:r>
      <w:r w:rsidR="00851B21" w:rsidRPr="00416615">
        <w:rPr>
          <w:rFonts w:ascii="Times New Roman" w:hAnsi="Times New Roman" w:cs="Times New Roman"/>
          <w:bCs/>
          <w:sz w:val="28"/>
          <w:szCs w:val="28"/>
        </w:rPr>
        <w:t xml:space="preserve">.2025 № 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11</w:t>
      </w:r>
      <w:r w:rsidR="00851B21" w:rsidRPr="00416615">
        <w:rPr>
          <w:rFonts w:ascii="Times New Roman" w:hAnsi="Times New Roman" w:cs="Times New Roman"/>
          <w:bCs/>
          <w:sz w:val="28"/>
          <w:szCs w:val="28"/>
        </w:rPr>
        <w:t>-44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90</w:t>
      </w:r>
      <w:r w:rsidR="00851B21" w:rsidRPr="00416615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FB5A34" w:rsidRPr="00416615">
        <w:rPr>
          <w:rFonts w:ascii="Times New Roman" w:hAnsi="Times New Roman" w:cs="Times New Roman"/>
          <w:bCs/>
          <w:sz w:val="28"/>
          <w:szCs w:val="28"/>
        </w:rPr>
        <w:t>(далее – Реше</w:t>
      </w:r>
      <w:r w:rsidR="00FB5A34" w:rsidRPr="00416615">
        <w:rPr>
          <w:rFonts w:ascii="Times New Roman" w:hAnsi="Times New Roman" w:cs="Times New Roman"/>
          <w:sz w:val="28"/>
          <w:szCs w:val="28"/>
        </w:rPr>
        <w:t>ние)</w:t>
      </w:r>
      <w:r w:rsidR="00BA06B2" w:rsidRPr="00416615">
        <w:rPr>
          <w:rFonts w:ascii="Times New Roman" w:hAnsi="Times New Roman" w:cs="Times New Roman"/>
          <w:bCs/>
          <w:sz w:val="28"/>
          <w:szCs w:val="28"/>
        </w:rPr>
        <w:t>.</w:t>
      </w:r>
    </w:p>
    <w:p w14:paraId="541D4835" w14:textId="77777777" w:rsidR="00851B21" w:rsidRPr="00416615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Необходимость внесения изменений в Решение обусловлена следующим:</w:t>
      </w:r>
    </w:p>
    <w:p w14:paraId="02680010" w14:textId="77777777" w:rsidR="00851B21" w:rsidRPr="00416615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I. ТЕКУЩИЙ ФИНАНСОВЫЙ 202</w:t>
      </w:r>
      <w:r w:rsidR="00A51253" w:rsidRPr="00416615">
        <w:rPr>
          <w:rFonts w:ascii="Times New Roman" w:hAnsi="Times New Roman" w:cs="Times New Roman"/>
          <w:bCs/>
          <w:sz w:val="28"/>
          <w:szCs w:val="28"/>
        </w:rPr>
        <w:t>5</w:t>
      </w:r>
      <w:r w:rsidRPr="00416615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14:paraId="6AD71205" w14:textId="01FF8CB3" w:rsidR="00851B21" w:rsidRPr="00416615" w:rsidRDefault="00753B4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1. </w:t>
      </w:r>
      <w:r w:rsidR="00851B21" w:rsidRPr="00416615">
        <w:rPr>
          <w:rFonts w:ascii="Times New Roman" w:hAnsi="Times New Roman" w:cs="Times New Roman"/>
          <w:bCs/>
          <w:sz w:val="28"/>
          <w:szCs w:val="28"/>
        </w:rPr>
        <w:t>Увеличение доходной части бюджета ЗАТО город Заозерск на текущий финансовый год в размере</w:t>
      </w:r>
      <w:r w:rsidR="005D6C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172E" w:rsidRPr="00416615">
        <w:rPr>
          <w:rFonts w:ascii="Times New Roman" w:hAnsi="Times New Roman" w:cs="Times New Roman"/>
          <w:bCs/>
          <w:sz w:val="28"/>
          <w:szCs w:val="28"/>
        </w:rPr>
        <w:t>2</w:t>
      </w:r>
      <w:r w:rsidR="005D6C60">
        <w:rPr>
          <w:rFonts w:ascii="Times New Roman" w:hAnsi="Times New Roman" w:cs="Times New Roman"/>
          <w:bCs/>
          <w:sz w:val="28"/>
          <w:szCs w:val="28"/>
        </w:rPr>
        <w:t>1</w:t>
      </w:r>
      <w:r w:rsidR="00332A64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6C2C43" w:rsidRPr="006C2C43">
        <w:rPr>
          <w:rFonts w:ascii="Times New Roman" w:hAnsi="Times New Roman" w:cs="Times New Roman"/>
          <w:bCs/>
          <w:sz w:val="28"/>
          <w:szCs w:val="28"/>
        </w:rPr>
        <w:t>3</w:t>
      </w:r>
      <w:r w:rsidR="005D6C60">
        <w:rPr>
          <w:rFonts w:ascii="Times New Roman" w:hAnsi="Times New Roman" w:cs="Times New Roman"/>
          <w:bCs/>
          <w:sz w:val="28"/>
          <w:szCs w:val="28"/>
        </w:rPr>
        <w:t>3</w:t>
      </w:r>
      <w:r w:rsidR="006C2C43" w:rsidRPr="006C2C43">
        <w:rPr>
          <w:rFonts w:ascii="Times New Roman" w:hAnsi="Times New Roman" w:cs="Times New Roman"/>
          <w:bCs/>
          <w:sz w:val="28"/>
          <w:szCs w:val="28"/>
        </w:rPr>
        <w:t>4</w:t>
      </w:r>
      <w:r w:rsidR="005A172E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6C2C43" w:rsidRPr="006C2C43">
        <w:rPr>
          <w:rFonts w:ascii="Times New Roman" w:hAnsi="Times New Roman" w:cs="Times New Roman"/>
          <w:bCs/>
          <w:sz w:val="28"/>
          <w:szCs w:val="28"/>
        </w:rPr>
        <w:t>7</w:t>
      </w:r>
      <w:r w:rsidR="005D6C60">
        <w:rPr>
          <w:rFonts w:ascii="Times New Roman" w:hAnsi="Times New Roman" w:cs="Times New Roman"/>
          <w:bCs/>
          <w:sz w:val="28"/>
          <w:szCs w:val="28"/>
        </w:rPr>
        <w:t>9</w:t>
      </w:r>
      <w:r w:rsidR="005A172E" w:rsidRPr="00416615">
        <w:rPr>
          <w:rFonts w:ascii="Times New Roman" w:hAnsi="Times New Roman" w:cs="Times New Roman"/>
          <w:bCs/>
          <w:sz w:val="28"/>
          <w:szCs w:val="28"/>
        </w:rPr>
        <w:t>9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,</w:t>
      </w:r>
      <w:r w:rsidR="005D6C60">
        <w:rPr>
          <w:rFonts w:ascii="Times New Roman" w:hAnsi="Times New Roman" w:cs="Times New Roman"/>
          <w:bCs/>
          <w:sz w:val="28"/>
          <w:szCs w:val="28"/>
        </w:rPr>
        <w:t>92</w:t>
      </w:r>
      <w:r w:rsidR="00332A64" w:rsidRPr="00416615">
        <w:rPr>
          <w:rFonts w:ascii="Times New Roman" w:hAnsi="Times New Roman" w:cs="Times New Roman"/>
          <w:bCs/>
          <w:sz w:val="28"/>
          <w:szCs w:val="28"/>
        </w:rPr>
        <w:t xml:space="preserve"> руб.</w:t>
      </w:r>
    </w:p>
    <w:p w14:paraId="57DB2A1A" w14:textId="237FDE77" w:rsidR="000264A4" w:rsidRPr="00463409" w:rsidRDefault="00851B21" w:rsidP="00D222F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1.1.</w:t>
      </w:r>
      <w:r w:rsidR="00753B46" w:rsidRPr="00416615">
        <w:rPr>
          <w:rFonts w:ascii="Times New Roman" w:hAnsi="Times New Roman" w:cs="Times New Roman"/>
          <w:bCs/>
          <w:sz w:val="28"/>
          <w:szCs w:val="28"/>
        </w:rPr>
        <w:t> </w:t>
      </w:r>
      <w:bookmarkStart w:id="1" w:name="_Hlk73345342"/>
      <w:bookmarkStart w:id="2" w:name="_Hlk37261371"/>
      <w:bookmarkStart w:id="3" w:name="_Hlk73343052"/>
      <w:bookmarkStart w:id="4" w:name="_Hlk127187087"/>
      <w:r w:rsidR="00753B46" w:rsidRPr="00416615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5" w:name="_Hlk177053072"/>
      <w:r w:rsidR="00753B46" w:rsidRPr="00416615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bookmarkEnd w:id="2"/>
      <w:bookmarkEnd w:id="3"/>
      <w:bookmarkEnd w:id="4"/>
      <w:bookmarkEnd w:id="5"/>
      <w:r w:rsidR="004035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4482">
        <w:rPr>
          <w:rFonts w:ascii="Times New Roman" w:hAnsi="Times New Roman" w:cs="Times New Roman"/>
          <w:bCs/>
          <w:sz w:val="28"/>
          <w:szCs w:val="28"/>
        </w:rPr>
        <w:t>з</w:t>
      </w:r>
      <w:r w:rsidR="007A4482" w:rsidRPr="00416615">
        <w:rPr>
          <w:rFonts w:ascii="Times New Roman" w:hAnsi="Times New Roman" w:cs="Times New Roman"/>
          <w:bCs/>
          <w:sz w:val="28"/>
          <w:szCs w:val="28"/>
        </w:rPr>
        <w:t>акон</w:t>
      </w:r>
      <w:r w:rsidR="007A4482">
        <w:rPr>
          <w:rFonts w:ascii="Times New Roman" w:hAnsi="Times New Roman" w:cs="Times New Roman"/>
          <w:bCs/>
          <w:sz w:val="28"/>
          <w:szCs w:val="28"/>
        </w:rPr>
        <w:t>ом</w:t>
      </w:r>
      <w:r w:rsidR="007A4482" w:rsidRPr="00416615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18.12.2024</w:t>
      </w:r>
      <w:r w:rsidR="007A4482">
        <w:rPr>
          <w:rFonts w:ascii="Times New Roman" w:hAnsi="Times New Roman" w:cs="Times New Roman"/>
          <w:bCs/>
          <w:sz w:val="28"/>
          <w:szCs w:val="28"/>
        </w:rPr>
        <w:br/>
      </w:r>
      <w:r w:rsidR="007A4482" w:rsidRPr="00416615">
        <w:rPr>
          <w:rFonts w:ascii="Times New Roman" w:hAnsi="Times New Roman" w:cs="Times New Roman"/>
          <w:bCs/>
          <w:sz w:val="28"/>
          <w:szCs w:val="28"/>
        </w:rPr>
        <w:t>№ 3069-01-ЗМО «Об областном бюджете на 2025 год и на плановый период 2026 и 2027 годов», статьей 36 Закона Мурманской области от 11.12.2007</w:t>
      </w:r>
      <w:r w:rsidR="007A4482">
        <w:rPr>
          <w:rFonts w:ascii="Times New Roman" w:hAnsi="Times New Roman" w:cs="Times New Roman"/>
          <w:bCs/>
          <w:sz w:val="28"/>
          <w:szCs w:val="28"/>
        </w:rPr>
        <w:br/>
      </w:r>
      <w:r w:rsidR="007A4482" w:rsidRPr="00416615">
        <w:rPr>
          <w:rFonts w:ascii="Times New Roman" w:hAnsi="Times New Roman" w:cs="Times New Roman"/>
          <w:bCs/>
          <w:sz w:val="28"/>
          <w:szCs w:val="28"/>
        </w:rPr>
        <w:t xml:space="preserve">№ 919-01-ЗМО «О бюджетном процессе в Мурманской области», пунктом 1.7 постановления Правительства Мурманской области от 30.12.2020 № 978-ПП «О мерах по обеспечению исполнения областного бюджета», 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Мурманской области от 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14.02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.2025 № 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98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-ПП «О </w:t>
      </w:r>
      <w:r w:rsidR="00676DED" w:rsidRPr="00416615">
        <w:rPr>
          <w:rFonts w:ascii="Times New Roman" w:hAnsi="Times New Roman" w:cs="Times New Roman"/>
          <w:bCs/>
          <w:sz w:val="28"/>
          <w:szCs w:val="28"/>
        </w:rPr>
        <w:t>внесении изменений в государственную программу Мурманской области «Государственное управление и гражданское общество»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64F99" w:rsidRPr="00416615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Мурманской области от 13.02.2025 № 87-ПП «О выделении денежных средств из резервного фонда Правительства Мурманской области», </w:t>
      </w:r>
      <w:r w:rsidR="00934ECE" w:rsidRPr="00416615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24.03.2025 № 201-ПП «Об увеличении бюджетных ассигнований резервного фонда Правительства Мурманской области и о внесении изменений в государственную программу Мурманской области «Развитие ветеринарной службы»</w:t>
      </w:r>
      <w:r w:rsidR="00D222FD" w:rsidRPr="00416615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01.04.2025 № 230-ПП «О внесении изменений в Правила предоставления и распределения субсидий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</w:t>
      </w:r>
      <w:r w:rsidR="00EA26CF" w:rsidRPr="00416615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07.05.2025 № 332-ПП «О внесении изменений в государственную программу Мурманской области «Формирование современной городской среды»</w:t>
      </w:r>
      <w:r w:rsidR="00E0105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36D80">
        <w:rPr>
          <w:rFonts w:ascii="Times New Roman" w:hAnsi="Times New Roman" w:cs="Times New Roman"/>
          <w:bCs/>
          <w:sz w:val="28"/>
          <w:szCs w:val="28"/>
        </w:rPr>
        <w:t>дополнительны</w:t>
      </w:r>
      <w:r w:rsidR="000A09E7">
        <w:rPr>
          <w:rFonts w:ascii="Times New Roman" w:hAnsi="Times New Roman" w:cs="Times New Roman"/>
          <w:bCs/>
          <w:sz w:val="28"/>
          <w:szCs w:val="28"/>
        </w:rPr>
        <w:t>м</w:t>
      </w:r>
      <w:r w:rsidR="00536D80">
        <w:rPr>
          <w:rFonts w:ascii="Times New Roman" w:hAnsi="Times New Roman" w:cs="Times New Roman"/>
          <w:bCs/>
          <w:sz w:val="28"/>
          <w:szCs w:val="28"/>
        </w:rPr>
        <w:t xml:space="preserve"> соглашением от 26</w:t>
      </w:r>
      <w:r w:rsidR="00E0105D">
        <w:rPr>
          <w:rFonts w:ascii="Times New Roman" w:hAnsi="Times New Roman" w:cs="Times New Roman"/>
          <w:bCs/>
          <w:sz w:val="28"/>
          <w:szCs w:val="28"/>
        </w:rPr>
        <w:t>.05.2025 № 814-36К0170950-25-9/1 к Соглашению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105D">
        <w:rPr>
          <w:rFonts w:ascii="Times New Roman" w:hAnsi="Times New Roman" w:cs="Times New Roman"/>
          <w:bCs/>
          <w:sz w:val="28"/>
          <w:szCs w:val="28"/>
        </w:rPr>
        <w:t>о предоставлении субсидии из областного бюджета б</w:t>
      </w:r>
      <w:r w:rsidR="00536D80">
        <w:rPr>
          <w:rFonts w:ascii="Times New Roman" w:hAnsi="Times New Roman" w:cs="Times New Roman"/>
          <w:bCs/>
          <w:sz w:val="28"/>
          <w:szCs w:val="28"/>
        </w:rPr>
        <w:t>юджету ЗАТО город Заозерск от 30</w:t>
      </w:r>
      <w:r w:rsidR="00E0105D">
        <w:rPr>
          <w:rFonts w:ascii="Times New Roman" w:hAnsi="Times New Roman" w:cs="Times New Roman"/>
          <w:bCs/>
          <w:sz w:val="28"/>
          <w:szCs w:val="28"/>
        </w:rPr>
        <w:t>.01.2025</w:t>
      </w:r>
      <w:r w:rsidR="00E0105D">
        <w:rPr>
          <w:rFonts w:ascii="Times New Roman" w:hAnsi="Times New Roman" w:cs="Times New Roman"/>
          <w:bCs/>
          <w:sz w:val="28"/>
          <w:szCs w:val="28"/>
        </w:rPr>
        <w:br/>
        <w:t>№ 814-36К0170950-25-9</w:t>
      </w:r>
      <w:r w:rsidR="006C2C43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28.05.2025 № 376-ПП «Об утверждении распределения не распределенной между муниципальными образованиями Мурманской области субвенции из областного бюджета местным бюджетам на осуществление деятельности по отлову и содержанию животных без владельцев на 2025 год»</w:t>
      </w:r>
      <w:r w:rsidR="007A44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– в размере </w:t>
      </w:r>
      <w:bookmarkStart w:id="6" w:name="_Hlk199321592"/>
      <w:r w:rsidR="00F069F7">
        <w:rPr>
          <w:rFonts w:ascii="Times New Roman" w:hAnsi="Times New Roman" w:cs="Times New Roman"/>
          <w:bCs/>
          <w:sz w:val="28"/>
          <w:szCs w:val="28"/>
        </w:rPr>
        <w:t>6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6C2C43">
        <w:rPr>
          <w:rFonts w:ascii="Times New Roman" w:hAnsi="Times New Roman" w:cs="Times New Roman"/>
          <w:bCs/>
          <w:sz w:val="28"/>
          <w:szCs w:val="28"/>
        </w:rPr>
        <w:t>5</w:t>
      </w:r>
      <w:r w:rsidR="00F069F7">
        <w:rPr>
          <w:rFonts w:ascii="Times New Roman" w:hAnsi="Times New Roman" w:cs="Times New Roman"/>
          <w:bCs/>
          <w:sz w:val="28"/>
          <w:szCs w:val="28"/>
        </w:rPr>
        <w:t>5</w:t>
      </w:r>
      <w:r w:rsidR="006C2C43">
        <w:rPr>
          <w:rFonts w:ascii="Times New Roman" w:hAnsi="Times New Roman" w:cs="Times New Roman"/>
          <w:bCs/>
          <w:sz w:val="28"/>
          <w:szCs w:val="28"/>
        </w:rPr>
        <w:t>6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6C2C43">
        <w:rPr>
          <w:rFonts w:ascii="Times New Roman" w:hAnsi="Times New Roman" w:cs="Times New Roman"/>
          <w:bCs/>
          <w:sz w:val="28"/>
          <w:szCs w:val="28"/>
        </w:rPr>
        <w:t>8</w:t>
      </w:r>
      <w:r w:rsidR="00F069F7">
        <w:rPr>
          <w:rFonts w:ascii="Times New Roman" w:hAnsi="Times New Roman" w:cs="Times New Roman"/>
          <w:bCs/>
          <w:sz w:val="28"/>
          <w:szCs w:val="28"/>
        </w:rPr>
        <w:t>48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>,</w:t>
      </w:r>
      <w:r w:rsidR="00EA26CF" w:rsidRPr="00416615">
        <w:rPr>
          <w:rFonts w:ascii="Times New Roman" w:hAnsi="Times New Roman" w:cs="Times New Roman"/>
          <w:bCs/>
          <w:sz w:val="28"/>
          <w:szCs w:val="28"/>
        </w:rPr>
        <w:t>2</w:t>
      </w:r>
      <w:r w:rsidR="00F069F7">
        <w:rPr>
          <w:rFonts w:ascii="Times New Roman" w:hAnsi="Times New Roman" w:cs="Times New Roman"/>
          <w:bCs/>
          <w:sz w:val="28"/>
          <w:szCs w:val="28"/>
        </w:rPr>
        <w:t>4</w:t>
      </w:r>
      <w:bookmarkEnd w:id="6"/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14:paraId="0DEB0196" w14:textId="77777777" w:rsidR="000264A4" w:rsidRPr="00416615" w:rsidRDefault="000264A4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677</w:t>
      </w:r>
      <w:r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087</w:t>
      </w:r>
      <w:r w:rsidRPr="00416615">
        <w:rPr>
          <w:rFonts w:ascii="Times New Roman" w:hAnsi="Times New Roman" w:cs="Times New Roman"/>
          <w:bCs/>
          <w:sz w:val="28"/>
          <w:szCs w:val="28"/>
        </w:rPr>
        <w:t>,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97</w:t>
      </w:r>
      <w:r w:rsidRPr="00416615"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432B65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 xml:space="preserve">субсидия из областного бюджета местным бюджетам на реализацию мероприятий по созданию условий для функционирования Комнат и 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lastRenderedPageBreak/>
        <w:t>Домов Всероссийского военно-патриотического общественного движения «ЮНАРМИЯ»</w:t>
      </w:r>
      <w:r w:rsidRPr="00416615">
        <w:rPr>
          <w:rFonts w:ascii="Times New Roman" w:hAnsi="Times New Roman" w:cs="Times New Roman"/>
          <w:bCs/>
          <w:sz w:val="28"/>
          <w:szCs w:val="28"/>
        </w:rPr>
        <w:t>;</w:t>
      </w:r>
    </w:p>
    <w:p w14:paraId="0BA89EAD" w14:textId="77777777" w:rsidR="006E5A38" w:rsidRPr="00416615" w:rsidRDefault="006E5A38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+1 045 440,00 руб. - субсидия бюджетам на финансовое обеспечение работ по диагностике и оценке транспортно-эксплуатационного состояния, паспортизации,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фонда;</w:t>
      </w:r>
    </w:p>
    <w:p w14:paraId="5EDC1BC0" w14:textId="77777777" w:rsidR="007B679A" w:rsidRDefault="007B679A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+1 311,38 руб. - субсидия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образования»;</w:t>
      </w:r>
    </w:p>
    <w:p w14:paraId="3D218AD6" w14:textId="77777777" w:rsidR="000C31C2" w:rsidRPr="00416615" w:rsidRDefault="000C31C2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-1 572 169,78 руб. - </w:t>
      </w:r>
      <w:r w:rsidRPr="00416615">
        <w:rPr>
          <w:rFonts w:ascii="Times New Roman" w:hAnsi="Times New Roman" w:cs="Times New Roman"/>
          <w:bCs/>
          <w:sz w:val="28"/>
          <w:szCs w:val="28"/>
        </w:rPr>
        <w:t>субсидия из областного бюджета местным бюджетам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реализацию инициативных проектов в муниципальных образованиях Мурманской области;</w:t>
      </w:r>
    </w:p>
    <w:p w14:paraId="4AD817C5" w14:textId="77777777" w:rsidR="003C3DFD" w:rsidRDefault="00A26D7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+69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Pr="00416615">
        <w:rPr>
          <w:rFonts w:ascii="Times New Roman" w:hAnsi="Times New Roman" w:cs="Times New Roman"/>
          <w:bCs/>
          <w:sz w:val="28"/>
          <w:szCs w:val="28"/>
        </w:rPr>
        <w:t>688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>,0</w:t>
      </w:r>
      <w:r w:rsidRPr="00416615">
        <w:rPr>
          <w:rFonts w:ascii="Times New Roman" w:hAnsi="Times New Roman" w:cs="Times New Roman"/>
          <w:bCs/>
          <w:sz w:val="28"/>
          <w:szCs w:val="28"/>
        </w:rPr>
        <w:t>0</w:t>
      </w:r>
      <w:r w:rsidR="000264A4" w:rsidRPr="00416615"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432B65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Pr="00416615">
        <w:rPr>
          <w:rFonts w:ascii="Times New Roman" w:hAnsi="Times New Roman" w:cs="Times New Roman"/>
          <w:bCs/>
          <w:sz w:val="28"/>
          <w:szCs w:val="28"/>
        </w:rPr>
        <w:t>субвенция бюджетам муниципальных образований Мурманской области на осуществление деятельности по отлову и содержанию животных без владельцев (подтвержденные остатки ЛБО 2024)</w:t>
      </w:r>
      <w:r w:rsidR="003C3DFD" w:rsidRPr="00416615">
        <w:rPr>
          <w:rFonts w:ascii="Times New Roman" w:hAnsi="Times New Roman" w:cs="Times New Roman"/>
          <w:bCs/>
          <w:sz w:val="28"/>
          <w:szCs w:val="28"/>
        </w:rPr>
        <w:t>;</w:t>
      </w:r>
    </w:p>
    <w:p w14:paraId="66DA1A7E" w14:textId="1465D0FC" w:rsidR="006C2C43" w:rsidRPr="00416615" w:rsidRDefault="006C2C4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+297 300,00 руб. - </w:t>
      </w:r>
      <w:r w:rsidRPr="006C2C43">
        <w:rPr>
          <w:rFonts w:ascii="Times New Roman" w:hAnsi="Times New Roman" w:cs="Times New Roman"/>
          <w:bCs/>
          <w:sz w:val="28"/>
          <w:szCs w:val="28"/>
        </w:rPr>
        <w:t>субвенция бюджетам муниципальных образований Мурманской области на осуществление деятельности по отлову и содержанию животных без владельцев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F14CD36" w14:textId="77777777" w:rsidR="00006904" w:rsidRPr="00416615" w:rsidRDefault="0000690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+332 020,00 руб. - субвенция бюджетам муниципальных образований Мурманской области на осуществление деятельности по отлову и содержанию животных без владельцев;</w:t>
      </w:r>
    </w:p>
    <w:p w14:paraId="3C1178FE" w14:textId="77777777" w:rsidR="003C3DFD" w:rsidRPr="00416615" w:rsidRDefault="003C3DF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3</w:t>
      </w:r>
      <w:r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000</w:t>
      </w:r>
      <w:r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0</w:t>
      </w:r>
      <w:r w:rsidRPr="00416615">
        <w:rPr>
          <w:rFonts w:ascii="Times New Roman" w:hAnsi="Times New Roman" w:cs="Times New Roman"/>
          <w:bCs/>
          <w:sz w:val="28"/>
          <w:szCs w:val="28"/>
        </w:rPr>
        <w:t>00,00 руб. -</w:t>
      </w:r>
      <w:r w:rsidR="00C7564B" w:rsidRPr="00416615">
        <w:rPr>
          <w:rFonts w:ascii="Times New Roman" w:hAnsi="Times New Roman" w:cs="Times New Roman"/>
          <w:bCs/>
          <w:sz w:val="28"/>
          <w:szCs w:val="28"/>
        </w:rPr>
        <w:t> </w:t>
      </w:r>
      <w:r w:rsidR="00EF4F60" w:rsidRPr="00416615">
        <w:rPr>
          <w:rFonts w:ascii="Times New Roman" w:hAnsi="Times New Roman" w:cs="Times New Roman"/>
          <w:bCs/>
          <w:sz w:val="28"/>
          <w:szCs w:val="28"/>
        </w:rPr>
        <w:t>и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>н</w:t>
      </w:r>
      <w:r w:rsidR="00EF4F60" w:rsidRPr="00416615">
        <w:rPr>
          <w:rFonts w:ascii="Times New Roman" w:hAnsi="Times New Roman" w:cs="Times New Roman"/>
          <w:bCs/>
          <w:sz w:val="28"/>
          <w:szCs w:val="28"/>
        </w:rPr>
        <w:t>ой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 xml:space="preserve"> межбюджетны</w:t>
      </w:r>
      <w:r w:rsidR="00EF4F60" w:rsidRPr="00416615">
        <w:rPr>
          <w:rFonts w:ascii="Times New Roman" w:hAnsi="Times New Roman" w:cs="Times New Roman"/>
          <w:bCs/>
          <w:sz w:val="28"/>
          <w:szCs w:val="28"/>
        </w:rPr>
        <w:t>й</w:t>
      </w:r>
      <w:r w:rsidR="00E10366" w:rsidRPr="00416615">
        <w:rPr>
          <w:rFonts w:ascii="Times New Roman" w:hAnsi="Times New Roman" w:cs="Times New Roman"/>
          <w:bCs/>
          <w:sz w:val="28"/>
          <w:szCs w:val="28"/>
        </w:rPr>
        <w:t xml:space="preserve"> трансферт из областного бюджета местным бюджетам в целях поощрения органов местного самоуправления городских и муниципальных округов, муниципальных районов Мурманской области за содействие в выполнении задач, возложенных на Вооруженные Силы Российской Федерации (за счет средств резервного фонда Правительства Мурманской области)</w:t>
      </w:r>
      <w:r w:rsidR="00EF4F60" w:rsidRPr="00416615">
        <w:rPr>
          <w:rFonts w:ascii="Times New Roman" w:hAnsi="Times New Roman" w:cs="Times New Roman"/>
          <w:bCs/>
          <w:sz w:val="28"/>
          <w:szCs w:val="28"/>
        </w:rPr>
        <w:t>;</w:t>
      </w:r>
    </w:p>
    <w:p w14:paraId="055B8317" w14:textId="77777777" w:rsidR="00EF4F60" w:rsidRDefault="00EF4F6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615">
        <w:rPr>
          <w:rFonts w:ascii="Times New Roman" w:hAnsi="Times New Roman" w:cs="Times New Roman"/>
          <w:bCs/>
          <w:sz w:val="28"/>
          <w:szCs w:val="28"/>
        </w:rPr>
        <w:t>+2 706 170,67 руб. – иной межбюджетный трансферт из областного бюджета местным бюджетам на реализацию мероприятий, направленных на выполнение работ по ямочному ремонту дворовых проездов.</w:t>
      </w:r>
    </w:p>
    <w:p w14:paraId="22C0C287" w14:textId="77777777"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1.2.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Pr="005F28C2">
        <w:rPr>
          <w:rFonts w:ascii="Times New Roman" w:hAnsi="Times New Roman" w:cs="Times New Roman"/>
          <w:bCs/>
          <w:sz w:val="28"/>
          <w:szCs w:val="28"/>
        </w:rPr>
        <w:t xml:space="preserve">Увеличение собственных доходов бюджета в размере 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br/>
        <w:t>14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777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951</w:t>
      </w:r>
      <w:r w:rsidRPr="005F28C2">
        <w:rPr>
          <w:rFonts w:ascii="Times New Roman" w:hAnsi="Times New Roman" w:cs="Times New Roman"/>
          <w:bCs/>
          <w:sz w:val="28"/>
          <w:szCs w:val="28"/>
        </w:rPr>
        <w:t>,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6</w:t>
      </w:r>
      <w:r w:rsidRPr="005F28C2">
        <w:rPr>
          <w:rFonts w:ascii="Times New Roman" w:hAnsi="Times New Roman" w:cs="Times New Roman"/>
          <w:bCs/>
          <w:sz w:val="28"/>
          <w:szCs w:val="28"/>
        </w:rPr>
        <w:t>8 руб., обусловлено оценкой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 xml:space="preserve"> (в связи с изменением законодательства)</w:t>
      </w:r>
      <w:r w:rsidRPr="005F28C2">
        <w:rPr>
          <w:rFonts w:ascii="Times New Roman" w:hAnsi="Times New Roman" w:cs="Times New Roman"/>
          <w:bCs/>
          <w:sz w:val="28"/>
          <w:szCs w:val="28"/>
        </w:rPr>
        <w:t xml:space="preserve"> и фактическим поступлением налоговых и неналоговых доходов.</w:t>
      </w:r>
    </w:p>
    <w:p w14:paraId="57F37F39" w14:textId="77777777" w:rsidR="00851B21" w:rsidRPr="005F28C2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1.2.1.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Pr="005F28C2">
        <w:rPr>
          <w:rFonts w:ascii="Times New Roman" w:hAnsi="Times New Roman" w:cs="Times New Roman"/>
          <w:bCs/>
          <w:sz w:val="28"/>
          <w:szCs w:val="28"/>
        </w:rPr>
        <w:t>Налоговые доходы в размере</w:t>
      </w:r>
      <w:r w:rsidR="00CF35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1</w:t>
      </w:r>
      <w:r w:rsidR="005712E7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265</w:t>
      </w:r>
      <w:r w:rsidR="005712E7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000</w:t>
      </w:r>
      <w:r w:rsidR="005712E7" w:rsidRPr="005F28C2">
        <w:rPr>
          <w:rFonts w:ascii="Times New Roman" w:hAnsi="Times New Roman" w:cs="Times New Roman"/>
          <w:bCs/>
          <w:sz w:val="28"/>
          <w:szCs w:val="28"/>
        </w:rPr>
        <w:t>,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00</w:t>
      </w:r>
      <w:r w:rsidR="005712E7" w:rsidRPr="005F28C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Pr="005F28C2">
        <w:rPr>
          <w:rFonts w:ascii="Times New Roman" w:hAnsi="Times New Roman" w:cs="Times New Roman"/>
          <w:bCs/>
          <w:sz w:val="28"/>
          <w:szCs w:val="28"/>
        </w:rPr>
        <w:t>:</w:t>
      </w:r>
    </w:p>
    <w:p w14:paraId="336480CE" w14:textId="77777777" w:rsidR="00C4398C" w:rsidRPr="005F28C2" w:rsidRDefault="00C4398C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-93 500 000,00 руб. -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дивидендов;</w:t>
      </w:r>
    </w:p>
    <w:p w14:paraId="31AE232C" w14:textId="77777777" w:rsidR="00C4398C" w:rsidRPr="005F28C2" w:rsidRDefault="00C4398C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lastRenderedPageBreak/>
        <w:t>+93 500 000,00 руб. - Налог на доходы физических лиц в части суммы налога, относящейся к налоговой базе, указанной в пункте 6.2 статьи 210 Налогового кодекса Российской Федерации, не превышающей 5 миллионов рублей;</w:t>
      </w:r>
    </w:p>
    <w:p w14:paraId="00881BA4" w14:textId="77777777" w:rsidR="00E87560" w:rsidRPr="005F28C2" w:rsidRDefault="005712E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50 000,00</w:t>
      </w:r>
      <w:r w:rsidRPr="005F28C2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–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747461" w:rsidRPr="005F28C2">
        <w:rPr>
          <w:rFonts w:ascii="Times New Roman" w:hAnsi="Times New Roman" w:cs="Times New Roman"/>
          <w:bCs/>
          <w:sz w:val="28"/>
          <w:szCs w:val="28"/>
        </w:rPr>
        <w:t>туристический налог</w:t>
      </w:r>
      <w:r w:rsidR="00E87560" w:rsidRPr="005F28C2">
        <w:rPr>
          <w:rFonts w:ascii="Times New Roman" w:hAnsi="Times New Roman" w:cs="Times New Roman"/>
          <w:bCs/>
          <w:sz w:val="28"/>
          <w:szCs w:val="28"/>
        </w:rPr>
        <w:t>;</w:t>
      </w:r>
    </w:p>
    <w:p w14:paraId="00990F17" w14:textId="77777777" w:rsidR="00695025" w:rsidRPr="005F28C2" w:rsidRDefault="00973C9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+15</w:t>
      </w:r>
      <w:r w:rsidR="005712E7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Pr="005F28C2">
        <w:rPr>
          <w:rFonts w:ascii="Times New Roman" w:hAnsi="Times New Roman" w:cs="Times New Roman"/>
          <w:bCs/>
          <w:sz w:val="28"/>
          <w:szCs w:val="28"/>
        </w:rPr>
        <w:t>000</w:t>
      </w:r>
      <w:r w:rsidR="005712E7" w:rsidRPr="005F28C2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- </w:t>
      </w:r>
      <w:r w:rsidRPr="005F28C2">
        <w:rPr>
          <w:rFonts w:ascii="Times New Roman" w:hAnsi="Times New Roman" w:cs="Times New Roman"/>
          <w:bCs/>
          <w:sz w:val="28"/>
          <w:szCs w:val="28"/>
        </w:rPr>
        <w:t>налог, взимаемый в связи с применением патентной системы налогообложения, зачисляемый в бюджеты городских округов</w:t>
      </w:r>
      <w:r w:rsidR="00695025" w:rsidRPr="005F28C2">
        <w:rPr>
          <w:rFonts w:ascii="Times New Roman" w:hAnsi="Times New Roman" w:cs="Times New Roman"/>
          <w:bCs/>
          <w:sz w:val="28"/>
          <w:szCs w:val="28"/>
        </w:rPr>
        <w:t>;</w:t>
      </w:r>
    </w:p>
    <w:p w14:paraId="0AE494CA" w14:textId="77777777" w:rsidR="00695025" w:rsidRPr="005F28C2" w:rsidRDefault="009D5162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</w:t>
      </w:r>
      <w:r w:rsidR="002924D4" w:rsidRPr="005F28C2">
        <w:rPr>
          <w:rFonts w:ascii="Times New Roman" w:hAnsi="Times New Roman" w:cs="Times New Roman"/>
          <w:bCs/>
          <w:sz w:val="28"/>
          <w:szCs w:val="28"/>
        </w:rPr>
        <w:t>1 200</w:t>
      </w:r>
      <w:r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2924D4" w:rsidRPr="005F28C2">
        <w:rPr>
          <w:rFonts w:ascii="Times New Roman" w:hAnsi="Times New Roman" w:cs="Times New Roman"/>
          <w:bCs/>
          <w:sz w:val="28"/>
          <w:szCs w:val="28"/>
        </w:rPr>
        <w:t>000</w:t>
      </w:r>
      <w:r w:rsidRPr="005F28C2">
        <w:rPr>
          <w:rFonts w:ascii="Times New Roman" w:hAnsi="Times New Roman" w:cs="Times New Roman"/>
          <w:bCs/>
          <w:sz w:val="28"/>
          <w:szCs w:val="28"/>
        </w:rPr>
        <w:t>,00 руб. -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Pr="005F28C2">
        <w:rPr>
          <w:rFonts w:ascii="Times New Roman" w:hAnsi="Times New Roman" w:cs="Times New Roman"/>
          <w:bCs/>
          <w:sz w:val="28"/>
          <w:szCs w:val="28"/>
        </w:rPr>
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</w:r>
      <w:r w:rsidR="00695025" w:rsidRPr="005F28C2">
        <w:rPr>
          <w:rFonts w:ascii="Times New Roman" w:hAnsi="Times New Roman" w:cs="Times New Roman"/>
          <w:bCs/>
          <w:sz w:val="28"/>
          <w:szCs w:val="28"/>
        </w:rPr>
        <w:t>;</w:t>
      </w:r>
    </w:p>
    <w:p w14:paraId="7E2CC788" w14:textId="77777777" w:rsidR="00851B21" w:rsidRPr="005F28C2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1.2.2.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Pr="005F28C2">
        <w:rPr>
          <w:rFonts w:ascii="Times New Roman" w:hAnsi="Times New Roman" w:cs="Times New Roman"/>
          <w:bCs/>
          <w:sz w:val="28"/>
          <w:szCs w:val="28"/>
        </w:rPr>
        <w:t xml:space="preserve">Неналоговые доходы в размере </w:t>
      </w:r>
      <w:r w:rsidR="00627C45" w:rsidRPr="005F28C2">
        <w:rPr>
          <w:rFonts w:ascii="Times New Roman" w:hAnsi="Times New Roman" w:cs="Times New Roman"/>
          <w:bCs/>
          <w:sz w:val="28"/>
          <w:szCs w:val="28"/>
        </w:rPr>
        <w:t>1</w:t>
      </w:r>
      <w:r w:rsidR="0044056A" w:rsidRPr="005F28C2">
        <w:rPr>
          <w:rFonts w:ascii="Times New Roman" w:hAnsi="Times New Roman" w:cs="Times New Roman"/>
          <w:bCs/>
          <w:sz w:val="28"/>
          <w:szCs w:val="28"/>
        </w:rPr>
        <w:t>3</w:t>
      </w:r>
      <w:r w:rsidR="00627C45" w:rsidRPr="005F28C2">
        <w:rPr>
          <w:rFonts w:ascii="Times New Roman" w:hAnsi="Times New Roman" w:cs="Times New Roman"/>
          <w:bCs/>
          <w:sz w:val="28"/>
          <w:szCs w:val="28"/>
        </w:rPr>
        <w:t> 512</w:t>
      </w:r>
      <w:r w:rsidR="002A5F2D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627C45" w:rsidRPr="005F28C2">
        <w:rPr>
          <w:rFonts w:ascii="Times New Roman" w:hAnsi="Times New Roman" w:cs="Times New Roman"/>
          <w:bCs/>
          <w:sz w:val="28"/>
          <w:szCs w:val="28"/>
        </w:rPr>
        <w:t>951</w:t>
      </w:r>
      <w:r w:rsidR="002A5F2D" w:rsidRPr="005F28C2">
        <w:rPr>
          <w:rFonts w:ascii="Times New Roman" w:hAnsi="Times New Roman" w:cs="Times New Roman"/>
          <w:bCs/>
          <w:sz w:val="28"/>
          <w:szCs w:val="28"/>
        </w:rPr>
        <w:t>,</w:t>
      </w:r>
      <w:r w:rsidR="00627C45" w:rsidRPr="005F28C2">
        <w:rPr>
          <w:rFonts w:ascii="Times New Roman" w:hAnsi="Times New Roman" w:cs="Times New Roman"/>
          <w:bCs/>
          <w:sz w:val="28"/>
          <w:szCs w:val="28"/>
        </w:rPr>
        <w:t>68</w:t>
      </w:r>
      <w:r w:rsidRPr="005F28C2">
        <w:rPr>
          <w:rFonts w:ascii="Times New Roman" w:hAnsi="Times New Roman" w:cs="Times New Roman"/>
          <w:bCs/>
          <w:sz w:val="28"/>
          <w:szCs w:val="28"/>
        </w:rPr>
        <w:t>руб.:</w:t>
      </w:r>
    </w:p>
    <w:p w14:paraId="16EF9C2D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+886 000,00 руб. -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участков;</w:t>
      </w:r>
    </w:p>
    <w:p w14:paraId="014716C9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+736 500,00 руб. -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учреждений);</w:t>
      </w:r>
    </w:p>
    <w:p w14:paraId="1F41C57C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+2 110 300,00 руб. - доходы от сдачи в аренду имущества, составляющего казну городских округов (за исключением земельных участков);</w:t>
      </w:r>
    </w:p>
    <w:p w14:paraId="3941DCD2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+5 147 252,58 руб. -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казенных);</w:t>
      </w:r>
    </w:p>
    <w:p w14:paraId="2EC1412A" w14:textId="77777777" w:rsidR="002A5F2D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+200</w:t>
      </w:r>
      <w:r w:rsidR="002A5F2D" w:rsidRPr="005F28C2">
        <w:rPr>
          <w:rFonts w:ascii="Times New Roman" w:hAnsi="Times New Roman" w:cs="Times New Roman"/>
          <w:bCs/>
          <w:sz w:val="28"/>
          <w:szCs w:val="28"/>
        </w:rPr>
        <w:t> 000,00 руб. -</w:t>
      </w:r>
      <w:r w:rsidR="00C7564B" w:rsidRPr="005F28C2">
        <w:rPr>
          <w:rFonts w:ascii="Times New Roman" w:hAnsi="Times New Roman" w:cs="Times New Roman"/>
          <w:bCs/>
          <w:sz w:val="28"/>
          <w:szCs w:val="28"/>
        </w:rPr>
        <w:t> </w:t>
      </w:r>
      <w:r w:rsidR="002A5F2D" w:rsidRPr="005F28C2">
        <w:rPr>
          <w:rFonts w:ascii="Times New Roman" w:hAnsi="Times New Roman" w:cs="Times New Roman"/>
          <w:bCs/>
          <w:sz w:val="28"/>
          <w:szCs w:val="28"/>
        </w:rPr>
        <w:t>прочие доходы от компенсации затрат бюджетов городских округов;</w:t>
      </w:r>
    </w:p>
    <w:p w14:paraId="46EDB463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+7 500,00 руб. -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прав;</w:t>
      </w:r>
    </w:p>
    <w:p w14:paraId="282E026C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+250,00 руб. -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прав;</w:t>
      </w:r>
    </w:p>
    <w:p w14:paraId="081FB584" w14:textId="77777777" w:rsidR="007E21C0" w:rsidRPr="005F28C2" w:rsidRDefault="007E21C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+500,00 руб. -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прав;</w:t>
      </w:r>
    </w:p>
    <w:p w14:paraId="438338FB" w14:textId="77777777" w:rsidR="007E21C0" w:rsidRPr="005F28C2" w:rsidRDefault="000D317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+15 450,00 руб. -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прав;</w:t>
      </w:r>
    </w:p>
    <w:p w14:paraId="1C2DDF96" w14:textId="77777777" w:rsidR="000D317A" w:rsidRPr="005F28C2" w:rsidRDefault="000D317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lastRenderedPageBreak/>
        <w:t>+10 000,00 руб. -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актов;</w:t>
      </w:r>
    </w:p>
    <w:p w14:paraId="26E72E46" w14:textId="77777777" w:rsidR="000D317A" w:rsidRDefault="000D317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8C2">
        <w:rPr>
          <w:rFonts w:ascii="Times New Roman" w:hAnsi="Times New Roman" w:cs="Times New Roman"/>
          <w:bCs/>
          <w:sz w:val="28"/>
          <w:szCs w:val="28"/>
        </w:rPr>
        <w:t>+4 399 199,10 руб. - платежи по искам о возмещении вреда, причиненного почвам, а также платежи, уплачиваемые при добровольном возмещении вреда, причиненного почвам, подлежащие зачислению в бюджет муниципального образования (за исключением вреда, причиненного на особо охраняемых природных территориях).</w:t>
      </w:r>
    </w:p>
    <w:p w14:paraId="0DE6F06D" w14:textId="7D79F666"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65BF">
        <w:rPr>
          <w:rFonts w:ascii="Times New Roman" w:hAnsi="Times New Roman" w:cs="Times New Roman"/>
          <w:bCs/>
          <w:sz w:val="28"/>
          <w:szCs w:val="28"/>
        </w:rPr>
        <w:t>2.</w:t>
      </w:r>
      <w:r w:rsidR="00907646" w:rsidRPr="008B65BF">
        <w:rPr>
          <w:rFonts w:ascii="Times New Roman" w:hAnsi="Times New Roman" w:cs="Times New Roman"/>
          <w:bCs/>
          <w:sz w:val="28"/>
          <w:szCs w:val="28"/>
        </w:rPr>
        <w:t> 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текущий финансовый год в размере </w:t>
      </w:r>
      <w:r w:rsidR="005F28C2" w:rsidRPr="005F28C2">
        <w:rPr>
          <w:rFonts w:ascii="Times New Roman" w:hAnsi="Times New Roman" w:cs="Times New Roman"/>
          <w:bCs/>
          <w:sz w:val="28"/>
          <w:szCs w:val="28"/>
        </w:rPr>
        <w:t>2</w:t>
      </w:r>
      <w:r w:rsidR="00E14BAF">
        <w:rPr>
          <w:rFonts w:ascii="Times New Roman" w:hAnsi="Times New Roman" w:cs="Times New Roman"/>
          <w:bCs/>
          <w:sz w:val="28"/>
          <w:szCs w:val="28"/>
        </w:rPr>
        <w:t>1</w:t>
      </w:r>
      <w:r w:rsidR="00EA23C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DC7064">
        <w:rPr>
          <w:rFonts w:ascii="Times New Roman" w:hAnsi="Times New Roman" w:cs="Times New Roman"/>
          <w:bCs/>
          <w:sz w:val="28"/>
          <w:szCs w:val="28"/>
        </w:rPr>
        <w:t>3</w:t>
      </w:r>
      <w:r w:rsidR="00E14BAF">
        <w:rPr>
          <w:rFonts w:ascii="Times New Roman" w:hAnsi="Times New Roman" w:cs="Times New Roman"/>
          <w:bCs/>
          <w:sz w:val="28"/>
          <w:szCs w:val="28"/>
        </w:rPr>
        <w:t>3</w:t>
      </w:r>
      <w:r w:rsidR="00DC7064">
        <w:rPr>
          <w:rFonts w:ascii="Times New Roman" w:hAnsi="Times New Roman" w:cs="Times New Roman"/>
          <w:bCs/>
          <w:sz w:val="28"/>
          <w:szCs w:val="28"/>
        </w:rPr>
        <w:t>4</w:t>
      </w:r>
      <w:r w:rsidR="00ED4A71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DC7064">
        <w:rPr>
          <w:rFonts w:ascii="Times New Roman" w:hAnsi="Times New Roman" w:cs="Times New Roman"/>
          <w:bCs/>
          <w:sz w:val="28"/>
          <w:szCs w:val="28"/>
        </w:rPr>
        <w:t>7</w:t>
      </w:r>
      <w:r w:rsidR="00E14BAF">
        <w:rPr>
          <w:rFonts w:ascii="Times New Roman" w:hAnsi="Times New Roman" w:cs="Times New Roman"/>
          <w:bCs/>
          <w:sz w:val="28"/>
          <w:szCs w:val="28"/>
        </w:rPr>
        <w:t>9</w:t>
      </w:r>
      <w:r w:rsidR="00EA23CF" w:rsidRPr="00EA23CF">
        <w:rPr>
          <w:rFonts w:ascii="Times New Roman" w:hAnsi="Times New Roman" w:cs="Times New Roman"/>
          <w:bCs/>
          <w:sz w:val="28"/>
          <w:szCs w:val="28"/>
        </w:rPr>
        <w:t>9</w:t>
      </w:r>
      <w:r w:rsidR="00ED4A71">
        <w:rPr>
          <w:rFonts w:ascii="Times New Roman" w:hAnsi="Times New Roman" w:cs="Times New Roman"/>
          <w:bCs/>
          <w:sz w:val="28"/>
          <w:szCs w:val="28"/>
        </w:rPr>
        <w:t>,</w:t>
      </w:r>
      <w:r w:rsidR="00E14BAF">
        <w:rPr>
          <w:rFonts w:ascii="Times New Roman" w:hAnsi="Times New Roman" w:cs="Times New Roman"/>
          <w:bCs/>
          <w:sz w:val="28"/>
          <w:szCs w:val="28"/>
        </w:rPr>
        <w:t>92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763"/>
        <w:gridCol w:w="7148"/>
      </w:tblGrid>
      <w:tr w:rsidR="00EA23CF" w14:paraId="5428C7E2" w14:textId="77777777" w:rsidTr="004035FA">
        <w:tc>
          <w:tcPr>
            <w:tcW w:w="2802" w:type="dxa"/>
          </w:tcPr>
          <w:p w14:paraId="6FA23387" w14:textId="77777777" w:rsid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14:paraId="3C9FA925" w14:textId="77777777" w:rsid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EA23CF" w14:paraId="08CF6886" w14:textId="77777777" w:rsidTr="004035FA">
        <w:tc>
          <w:tcPr>
            <w:tcW w:w="2802" w:type="dxa"/>
          </w:tcPr>
          <w:p w14:paraId="3B8901F8" w14:textId="77777777" w:rsid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+677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087,97</w:t>
            </w:r>
          </w:p>
        </w:tc>
        <w:tc>
          <w:tcPr>
            <w:tcW w:w="7335" w:type="dxa"/>
          </w:tcPr>
          <w:p w14:paraId="121D4AE8" w14:textId="77777777" w:rsidR="00EA23CF" w:rsidRPr="00485E05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субсидия из областного бюджета местным бюджетам на реализацию мероприятий по созданию условий для функционирования Комнат и Домов Всероссийского военно-патриотического общественного движения «ЮНАРМИЯ»</w:t>
            </w:r>
          </w:p>
        </w:tc>
      </w:tr>
      <w:tr w:rsidR="00EA23CF" w14:paraId="1CF94456" w14:textId="77777777" w:rsidTr="004035FA">
        <w:tc>
          <w:tcPr>
            <w:tcW w:w="2802" w:type="dxa"/>
          </w:tcPr>
          <w:p w14:paraId="17E97FAD" w14:textId="77777777" w:rsid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045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440,00</w:t>
            </w:r>
          </w:p>
        </w:tc>
        <w:tc>
          <w:tcPr>
            <w:tcW w:w="7335" w:type="dxa"/>
          </w:tcPr>
          <w:p w14:paraId="73D3BCA7" w14:textId="77777777" w:rsidR="00EA23CF" w:rsidRPr="009459D7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субсидия бюджетам на финансовое обеспечение работ по диагностике и оценке транспортно-эксплуатационного состояния, паспортизации,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</w:t>
            </w:r>
          </w:p>
        </w:tc>
      </w:tr>
      <w:tr w:rsidR="00EA23CF" w14:paraId="6008B482" w14:textId="77777777" w:rsidTr="004035FA">
        <w:tc>
          <w:tcPr>
            <w:tcW w:w="2802" w:type="dxa"/>
          </w:tcPr>
          <w:p w14:paraId="21BF5FDA" w14:textId="77777777" w:rsid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311,38</w:t>
            </w:r>
          </w:p>
        </w:tc>
        <w:tc>
          <w:tcPr>
            <w:tcW w:w="7335" w:type="dxa"/>
          </w:tcPr>
          <w:p w14:paraId="45CCE20C" w14:textId="77777777" w:rsidR="00EA23CF" w:rsidRPr="009459D7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субсидия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</w:t>
            </w:r>
          </w:p>
        </w:tc>
      </w:tr>
      <w:tr w:rsidR="00EA23CF" w14:paraId="5808F4F7" w14:textId="77777777" w:rsidTr="004035FA">
        <w:tc>
          <w:tcPr>
            <w:tcW w:w="2802" w:type="dxa"/>
          </w:tcPr>
          <w:p w14:paraId="4901CA60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+69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688,00</w:t>
            </w:r>
          </w:p>
        </w:tc>
        <w:tc>
          <w:tcPr>
            <w:tcW w:w="7335" w:type="dxa"/>
          </w:tcPr>
          <w:p w14:paraId="64BD94F9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субвенция бюджетам муниципальных образований Мурманской области на осуществление деятельности по отлову и содержанию животных без владельцев (подтвержденные остатки ЛБО 2024)</w:t>
            </w:r>
          </w:p>
        </w:tc>
      </w:tr>
      <w:tr w:rsidR="00EA23CF" w14:paraId="26B12522" w14:textId="77777777" w:rsidTr="004035FA">
        <w:tc>
          <w:tcPr>
            <w:tcW w:w="2802" w:type="dxa"/>
          </w:tcPr>
          <w:p w14:paraId="6AAA7FC5" w14:textId="484E02F2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DC7064">
              <w:rPr>
                <w:rFonts w:ascii="Times New Roman" w:hAnsi="Times New Roman" w:cs="Times New Roman"/>
                <w:bCs/>
                <w:sz w:val="28"/>
                <w:szCs w:val="28"/>
              </w:rPr>
              <w:t>629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="00DC7064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7335" w:type="dxa"/>
          </w:tcPr>
          <w:p w14:paraId="29F492D1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субвенция бюджетам муниципальных образований Мурманской области на осуществление деятельности по отлову и содержанию животных без владельцев</w:t>
            </w:r>
          </w:p>
        </w:tc>
      </w:tr>
      <w:tr w:rsidR="00EA23CF" w14:paraId="2E02DB7E" w14:textId="77777777" w:rsidTr="004035FA">
        <w:tc>
          <w:tcPr>
            <w:tcW w:w="2802" w:type="dxa"/>
          </w:tcPr>
          <w:p w14:paraId="74EA4E95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000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14:paraId="5BD5A409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иной межбюджетный трансферт из областного бюджета местным бюджетам в целях поощрения органов местного самоуправления городских и муниципальных округов, муниципальных районов Мурманской области за содействие в выполнении задач, возложенных на Вооруженные Силы Российской Федерации (за счет средств резервного фонда Правительства Мурманской области)</w:t>
            </w:r>
          </w:p>
        </w:tc>
      </w:tr>
      <w:tr w:rsidR="00EA23CF" w14:paraId="54F2364C" w14:textId="77777777" w:rsidTr="004035FA">
        <w:tc>
          <w:tcPr>
            <w:tcW w:w="2802" w:type="dxa"/>
          </w:tcPr>
          <w:p w14:paraId="3EAB2BAB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+2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706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170,67</w:t>
            </w:r>
          </w:p>
        </w:tc>
        <w:tc>
          <w:tcPr>
            <w:tcW w:w="7335" w:type="dxa"/>
          </w:tcPr>
          <w:p w14:paraId="47B7101E" w14:textId="77777777" w:rsidR="00EA23CF" w:rsidRPr="00EA23CF" w:rsidRDefault="00EA23C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23CF">
              <w:rPr>
                <w:rFonts w:ascii="Times New Roman" w:hAnsi="Times New Roman" w:cs="Times New Roman"/>
                <w:bCs/>
                <w:sz w:val="28"/>
                <w:szCs w:val="28"/>
              </w:rPr>
              <w:t>иной межбюджетный трансферт из областного бюджета местным бюджетам на реализацию мероприятий, направленных на выполнение работ по ямочному ремонту дворовых проездов</w:t>
            </w:r>
          </w:p>
        </w:tc>
      </w:tr>
      <w:tr w:rsidR="00FE4778" w14:paraId="11C699FA" w14:textId="77777777" w:rsidTr="004035FA">
        <w:tc>
          <w:tcPr>
            <w:tcW w:w="2802" w:type="dxa"/>
          </w:tcPr>
          <w:p w14:paraId="6B19F4EC" w14:textId="77777777" w:rsidR="00FE4778" w:rsidRPr="00FE4778" w:rsidRDefault="00FE4778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+4 399 199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,10</w:t>
            </w:r>
          </w:p>
        </w:tc>
        <w:tc>
          <w:tcPr>
            <w:tcW w:w="7335" w:type="dxa"/>
          </w:tcPr>
          <w:p w14:paraId="5DD5F07A" w14:textId="77777777" w:rsidR="00FE4778" w:rsidRDefault="006F07AE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Произведена уплата с</w:t>
            </w:r>
            <w:r w:rsidR="00DD79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огласно </w:t>
            </w:r>
            <w:r w:rsidR="00DD79C3"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>Требовани</w:t>
            </w:r>
            <w:r w:rsidR="00DD79C3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="00DD79C3"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 11.04.2025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="00DD79C3"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03-04/2024 по возмещению вреда, причиненного почвам </w:t>
            </w:r>
            <w:r w:rsidR="00DD79C3"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как объектам окружающей среды на сумму 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DD79C3"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>399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DD79C3"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>199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,10 руб.</w:t>
            </w:r>
          </w:p>
          <w:p w14:paraId="73776424" w14:textId="77777777" w:rsidR="006F07AE" w:rsidRDefault="006F07AE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07AE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п. 22 ст. 46 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</w:t>
            </w:r>
            <w:r w:rsidRPr="006F07AE">
              <w:rPr>
                <w:rFonts w:ascii="Times New Roman" w:hAnsi="Times New Roman" w:cs="Times New Roman"/>
                <w:bCs/>
                <w:sz w:val="28"/>
                <w:szCs w:val="28"/>
              </w:rPr>
              <w:t>РФ платеж по возмещению вреда, причиненного почвам как объектам окружающей среды, зачислен в бюджет ЗАТО город Заозерск в полном объеме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649A187" w14:textId="77777777" w:rsidR="006F07AE" w:rsidRPr="00EA23CF" w:rsidRDefault="006F07AE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Бюджетные ассигнования распределены по целевому назначению в МКУ «УГХ» для устранения причиненного вреда почвам.</w:t>
            </w:r>
          </w:p>
        </w:tc>
      </w:tr>
      <w:tr w:rsidR="00FE4778" w14:paraId="0A7E7AEB" w14:textId="77777777" w:rsidTr="004035FA">
        <w:tc>
          <w:tcPr>
            <w:tcW w:w="2802" w:type="dxa"/>
          </w:tcPr>
          <w:p w14:paraId="0B0DCECF" w14:textId="77777777" w:rsidR="00FE4778" w:rsidRPr="00EA23CF" w:rsidRDefault="00FE4778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+3 516 529,00</w:t>
            </w:r>
          </w:p>
        </w:tc>
        <w:tc>
          <w:tcPr>
            <w:tcW w:w="7335" w:type="dxa"/>
          </w:tcPr>
          <w:p w14:paraId="2BC39D83" w14:textId="77777777" w:rsidR="00FE4778" w:rsidRPr="007E1591" w:rsidRDefault="007E1591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1591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r w:rsidRPr="007E15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Уплата налога на имущество </w:t>
            </w:r>
            <w:r w:rsidR="00B45A05">
              <w:rPr>
                <w:rFonts w:ascii="Times New Roman" w:hAnsi="Times New Roman" w:cs="Times New Roman"/>
                <w:bCs/>
                <w:sz w:val="28"/>
                <w:szCs w:val="28"/>
              </w:rPr>
              <w:t>ДО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№ 2 «Радуга»</w:t>
            </w:r>
          </w:p>
        </w:tc>
      </w:tr>
      <w:tr w:rsidR="00E14BAF" w14:paraId="0DE9F800" w14:textId="77777777" w:rsidTr="004035FA">
        <w:tc>
          <w:tcPr>
            <w:tcW w:w="2802" w:type="dxa"/>
          </w:tcPr>
          <w:p w14:paraId="313E320F" w14:textId="77777777" w:rsidR="00E14BAF" w:rsidRDefault="00E14BA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4BAF"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E14BAF">
              <w:rPr>
                <w:rFonts w:ascii="Times New Roman" w:hAnsi="Times New Roman" w:cs="Times New Roman"/>
                <w:bCs/>
                <w:sz w:val="28"/>
                <w:szCs w:val="28"/>
              </w:rPr>
              <w:t>572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E14BAF">
              <w:rPr>
                <w:rFonts w:ascii="Times New Roman" w:hAnsi="Times New Roman" w:cs="Times New Roman"/>
                <w:bCs/>
                <w:sz w:val="28"/>
                <w:szCs w:val="28"/>
              </w:rPr>
              <w:t>169,78</w:t>
            </w:r>
          </w:p>
        </w:tc>
        <w:tc>
          <w:tcPr>
            <w:tcW w:w="7335" w:type="dxa"/>
          </w:tcPr>
          <w:p w14:paraId="3A133521" w14:textId="77777777" w:rsidR="00E14BAF" w:rsidRPr="00DD79C3" w:rsidRDefault="00E14BAF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Pr="00E14BAF">
              <w:rPr>
                <w:rFonts w:ascii="Times New Roman" w:hAnsi="Times New Roman" w:cs="Times New Roman"/>
                <w:bCs/>
                <w:sz w:val="28"/>
                <w:szCs w:val="28"/>
              </w:rPr>
              <w:t>убсидия из областного бюджета местным бюджетам на реализацию инициативных проектов в муниципальных образованиях Мурманской области</w:t>
            </w:r>
          </w:p>
        </w:tc>
      </w:tr>
      <w:tr w:rsidR="00FE4778" w14:paraId="63A2035F" w14:textId="77777777" w:rsidTr="004035FA">
        <w:tc>
          <w:tcPr>
            <w:tcW w:w="2802" w:type="dxa"/>
          </w:tcPr>
          <w:p w14:paraId="63DBD6A3" w14:textId="77777777" w:rsidR="00FE4778" w:rsidRPr="00EA23CF" w:rsidRDefault="00FE4778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+5 223 801,11</w:t>
            </w:r>
          </w:p>
        </w:tc>
        <w:tc>
          <w:tcPr>
            <w:tcW w:w="7335" w:type="dxa"/>
          </w:tcPr>
          <w:p w14:paraId="03C625BA" w14:textId="77777777" w:rsidR="00FE4778" w:rsidRPr="00EA23CF" w:rsidRDefault="00DD79C3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</w:tr>
      <w:tr w:rsidR="00FE4778" w14:paraId="23B5DE03" w14:textId="77777777" w:rsidTr="004035FA">
        <w:tc>
          <w:tcPr>
            <w:tcW w:w="2802" w:type="dxa"/>
          </w:tcPr>
          <w:p w14:paraId="59683332" w14:textId="77777777" w:rsidR="00FE4778" w:rsidRPr="00EA23CF" w:rsidRDefault="00FE4778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+900 000,00</w:t>
            </w:r>
          </w:p>
        </w:tc>
        <w:tc>
          <w:tcPr>
            <w:tcW w:w="7335" w:type="dxa"/>
          </w:tcPr>
          <w:p w14:paraId="0D80DD48" w14:textId="77777777" w:rsidR="00FE4778" w:rsidRPr="00EA23CF" w:rsidRDefault="00DD79C3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067A27">
              <w:rPr>
                <w:rFonts w:ascii="Times New Roman" w:hAnsi="Times New Roman"/>
                <w:sz w:val="28"/>
              </w:rPr>
              <w:t>одержани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067A27">
              <w:rPr>
                <w:rFonts w:ascii="Times New Roman" w:hAnsi="Times New Roman"/>
                <w:sz w:val="28"/>
              </w:rPr>
              <w:t xml:space="preserve"> временно незаселенных квартир в жилом фонде</w:t>
            </w:r>
            <w:r>
              <w:rPr>
                <w:rFonts w:ascii="Times New Roman" w:hAnsi="Times New Roman"/>
                <w:sz w:val="28"/>
              </w:rPr>
              <w:t xml:space="preserve"> МКД</w:t>
            </w:r>
          </w:p>
        </w:tc>
      </w:tr>
      <w:tr w:rsidR="00FE4778" w14:paraId="60706C07" w14:textId="77777777" w:rsidTr="004035FA">
        <w:tc>
          <w:tcPr>
            <w:tcW w:w="2802" w:type="dxa"/>
          </w:tcPr>
          <w:p w14:paraId="1312DE2D" w14:textId="77777777" w:rsidR="00FE4778" w:rsidRPr="00EA23CF" w:rsidRDefault="00FE4778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+738 422,47</w:t>
            </w:r>
          </w:p>
        </w:tc>
        <w:tc>
          <w:tcPr>
            <w:tcW w:w="7335" w:type="dxa"/>
          </w:tcPr>
          <w:p w14:paraId="55E229F4" w14:textId="77777777" w:rsidR="00FE4778" w:rsidRPr="00EA23CF" w:rsidRDefault="00DD79C3" w:rsidP="004035F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>Резервны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Pr="00DD79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фонд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</w:tr>
    </w:tbl>
    <w:p w14:paraId="53ED2215" w14:textId="77777777" w:rsidR="008E0ACA" w:rsidRDefault="00C9746D" w:rsidP="00EA23CF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 Перераспределены бюджетные ассигнования по ходатайствам ПБС</w:t>
      </w:r>
      <w:r w:rsidR="008E0ACA">
        <w:rPr>
          <w:rFonts w:ascii="Times New Roman" w:hAnsi="Times New Roman" w:cs="Times New Roman"/>
          <w:bCs/>
          <w:sz w:val="28"/>
          <w:szCs w:val="28"/>
        </w:rPr>
        <w:t xml:space="preserve"> в размере </w:t>
      </w:r>
      <w:r w:rsidR="00E633A0">
        <w:rPr>
          <w:rFonts w:ascii="Times New Roman" w:hAnsi="Times New Roman" w:cs="Times New Roman"/>
          <w:bCs/>
          <w:sz w:val="28"/>
          <w:szCs w:val="28"/>
        </w:rPr>
        <w:t>5 </w:t>
      </w:r>
      <w:r w:rsidR="009B1997">
        <w:rPr>
          <w:rFonts w:ascii="Times New Roman" w:hAnsi="Times New Roman" w:cs="Times New Roman"/>
          <w:bCs/>
          <w:sz w:val="28"/>
          <w:szCs w:val="28"/>
        </w:rPr>
        <w:t>778</w:t>
      </w:r>
      <w:r w:rsidR="00E633A0">
        <w:rPr>
          <w:rFonts w:ascii="Times New Roman" w:hAnsi="Times New Roman" w:cs="Times New Roman"/>
          <w:bCs/>
          <w:sz w:val="28"/>
          <w:szCs w:val="28"/>
        </w:rPr>
        <w:t> 661,72</w:t>
      </w:r>
      <w:r w:rsidR="008E0ACA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073"/>
        <w:gridCol w:w="3360"/>
        <w:gridCol w:w="4478"/>
      </w:tblGrid>
      <w:tr w:rsidR="0013330E" w14:paraId="207F713B" w14:textId="77777777" w:rsidTr="003C7A2F">
        <w:tc>
          <w:tcPr>
            <w:tcW w:w="2093" w:type="dxa"/>
          </w:tcPr>
          <w:p w14:paraId="4B415BCA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3402" w:type="dxa"/>
          </w:tcPr>
          <w:p w14:paraId="256B3E42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</w:t>
            </w:r>
          </w:p>
        </w:tc>
        <w:tc>
          <w:tcPr>
            <w:tcW w:w="4642" w:type="dxa"/>
          </w:tcPr>
          <w:p w14:paraId="1E4036B5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Основное мероприятие</w:t>
            </w:r>
          </w:p>
        </w:tc>
      </w:tr>
      <w:tr w:rsidR="006E6640" w14:paraId="3BCE7CDE" w14:textId="77777777" w:rsidTr="003C7A2F">
        <w:tc>
          <w:tcPr>
            <w:tcW w:w="2093" w:type="dxa"/>
          </w:tcPr>
          <w:p w14:paraId="5427B61B" w14:textId="77777777" w:rsidR="006E6640" w:rsidRDefault="006E6640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-140 000,00</w:t>
            </w:r>
          </w:p>
        </w:tc>
        <w:tc>
          <w:tcPr>
            <w:tcW w:w="3402" w:type="dxa"/>
          </w:tcPr>
          <w:p w14:paraId="12820333" w14:textId="77777777" w:rsidR="006E6640" w:rsidRDefault="006E6640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6640">
              <w:rPr>
                <w:rFonts w:ascii="Times New Roman" w:hAnsi="Times New Roman" w:cs="Times New Roman"/>
                <w:bCs/>
                <w:sz w:val="28"/>
                <w:szCs w:val="28"/>
              </w:rPr>
              <w:t>0113 «Другие общегосударственные вопросы»</w:t>
            </w:r>
          </w:p>
        </w:tc>
        <w:tc>
          <w:tcPr>
            <w:tcW w:w="4642" w:type="dxa"/>
          </w:tcPr>
          <w:p w14:paraId="20C189C1" w14:textId="77777777" w:rsidR="006E6640" w:rsidRDefault="006E6640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6640">
              <w:rPr>
                <w:rFonts w:ascii="Times New Roman" w:hAnsi="Times New Roman" w:cs="Times New Roman"/>
                <w:bCs/>
                <w:sz w:val="28"/>
                <w:szCs w:val="28"/>
              </w:rPr>
              <w:t>«Эффективное управление муниципальными финансами»</w:t>
            </w:r>
          </w:p>
        </w:tc>
      </w:tr>
      <w:tr w:rsidR="0013330E" w14:paraId="6840A266" w14:textId="77777777" w:rsidTr="003C7A2F">
        <w:tc>
          <w:tcPr>
            <w:tcW w:w="2093" w:type="dxa"/>
          </w:tcPr>
          <w:p w14:paraId="7B991C9F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-3 186 878,38</w:t>
            </w:r>
          </w:p>
        </w:tc>
        <w:tc>
          <w:tcPr>
            <w:tcW w:w="3402" w:type="dxa"/>
          </w:tcPr>
          <w:p w14:paraId="3BEC0702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0502 «Коммунальное хозяйство»</w:t>
            </w:r>
          </w:p>
        </w:tc>
        <w:tc>
          <w:tcPr>
            <w:tcW w:w="4642" w:type="dxa"/>
          </w:tcPr>
          <w:p w14:paraId="68D5AC52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«Реализация мероприятий в области жилищно-коммунального хозяйства»</w:t>
            </w:r>
          </w:p>
        </w:tc>
      </w:tr>
      <w:tr w:rsidR="00E633A0" w14:paraId="0F2F88CC" w14:textId="77777777" w:rsidTr="003C7A2F">
        <w:tc>
          <w:tcPr>
            <w:tcW w:w="2093" w:type="dxa"/>
          </w:tcPr>
          <w:p w14:paraId="12A31061" w14:textId="77777777" w:rsidR="00E633A0" w:rsidRDefault="00E633A0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-1 638 138,92</w:t>
            </w:r>
          </w:p>
        </w:tc>
        <w:tc>
          <w:tcPr>
            <w:tcW w:w="3402" w:type="dxa"/>
          </w:tcPr>
          <w:p w14:paraId="14B80D3E" w14:textId="77777777" w:rsidR="00E633A0" w:rsidRDefault="00E633A0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0505 «</w:t>
            </w:r>
            <w:r w:rsidRPr="00E633A0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73E0B93F" w14:textId="77777777" w:rsidR="00E633A0" w:rsidRDefault="00E633A0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«Обеспечение </w:t>
            </w:r>
            <w:r w:rsidRPr="00E633A0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13330E" w14:paraId="08C53734" w14:textId="77777777" w:rsidTr="003C7A2F">
        <w:tc>
          <w:tcPr>
            <w:tcW w:w="2093" w:type="dxa"/>
          </w:tcPr>
          <w:p w14:paraId="2D9FA498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-774 430,53</w:t>
            </w:r>
          </w:p>
        </w:tc>
        <w:tc>
          <w:tcPr>
            <w:tcW w:w="3402" w:type="dxa"/>
          </w:tcPr>
          <w:p w14:paraId="607A34AE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0701 «</w:t>
            </w:r>
            <w:r w:rsidRPr="008E0ACA">
              <w:rPr>
                <w:rFonts w:ascii="Times New Roman" w:hAnsi="Times New Roman" w:cs="Times New Roman"/>
                <w:bCs/>
                <w:sz w:val="28"/>
                <w:szCs w:val="28"/>
              </w:rPr>
              <w:t>Дошкольное образование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4B43F2C4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«Организация дошкольного образования»</w:t>
            </w:r>
          </w:p>
        </w:tc>
      </w:tr>
      <w:tr w:rsidR="0013330E" w14:paraId="0041A604" w14:textId="77777777" w:rsidTr="003C7A2F">
        <w:tc>
          <w:tcPr>
            <w:tcW w:w="2093" w:type="dxa"/>
          </w:tcPr>
          <w:p w14:paraId="10E36BE2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-39 213,89</w:t>
            </w:r>
          </w:p>
        </w:tc>
        <w:tc>
          <w:tcPr>
            <w:tcW w:w="3402" w:type="dxa"/>
          </w:tcPr>
          <w:p w14:paraId="7FAE7418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0707 «</w:t>
            </w:r>
            <w:r w:rsidRPr="0013330E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Молодежная политика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62A8C95B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«Организация и осуществление мероприятий по работе с детьми и молодежью»</w:t>
            </w:r>
          </w:p>
        </w:tc>
      </w:tr>
      <w:tr w:rsidR="0013330E" w14:paraId="6DD32C71" w14:textId="77777777" w:rsidTr="003C7A2F">
        <w:tc>
          <w:tcPr>
            <w:tcW w:w="2093" w:type="dxa"/>
          </w:tcPr>
          <w:p w14:paraId="718AA7E4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+49 155,13</w:t>
            </w:r>
          </w:p>
        </w:tc>
        <w:tc>
          <w:tcPr>
            <w:tcW w:w="3402" w:type="dxa"/>
          </w:tcPr>
          <w:p w14:paraId="6F57B7C2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0111 «</w:t>
            </w:r>
            <w:r w:rsidRPr="0013330E">
              <w:rPr>
                <w:rFonts w:ascii="Times New Roman" w:hAnsi="Times New Roman" w:cs="Times New Roman"/>
                <w:bCs/>
                <w:sz w:val="28"/>
                <w:szCs w:val="28"/>
              </w:rPr>
              <w:t>Резервные фонды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1331854A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Непрограммная деятельность</w:t>
            </w:r>
          </w:p>
        </w:tc>
      </w:tr>
      <w:tr w:rsidR="0013330E" w14:paraId="6EC6C37F" w14:textId="77777777" w:rsidTr="003C7A2F">
        <w:tc>
          <w:tcPr>
            <w:tcW w:w="2093" w:type="dxa"/>
          </w:tcPr>
          <w:p w14:paraId="595CCC9B" w14:textId="77777777" w:rsidR="0013330E" w:rsidRDefault="0013330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</w:t>
            </w:r>
            <w:r w:rsidR="00666C2B">
              <w:rPr>
                <w:rFonts w:ascii="Times New Roman" w:hAnsi="Times New Roman" w:cs="Times New Roman"/>
                <w:bCs/>
                <w:sz w:val="28"/>
                <w:szCs w:val="28"/>
              </w:rPr>
              <w:t>2 162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666C2B">
              <w:rPr>
                <w:rFonts w:ascii="Times New Roman" w:hAnsi="Times New Roman" w:cs="Times New Roman"/>
                <w:bCs/>
                <w:sz w:val="28"/>
                <w:szCs w:val="28"/>
              </w:rPr>
              <w:t>133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666C2B">
              <w:rPr>
                <w:rFonts w:ascii="Times New Roman" w:hAnsi="Times New Roman" w:cs="Times New Roman"/>
                <w:bCs/>
                <w:sz w:val="28"/>
                <w:szCs w:val="28"/>
              </w:rPr>
              <w:t>62</w:t>
            </w:r>
          </w:p>
        </w:tc>
        <w:tc>
          <w:tcPr>
            <w:tcW w:w="3402" w:type="dxa"/>
          </w:tcPr>
          <w:p w14:paraId="58224354" w14:textId="77777777" w:rsidR="0013330E" w:rsidRDefault="0013330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0113 «</w:t>
            </w:r>
            <w:r w:rsidRPr="00CE1911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357DD25F" w14:textId="77777777" w:rsidR="0013330E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«Эффективное управление муниципальными финансами»</w:t>
            </w:r>
          </w:p>
          <w:p w14:paraId="36FC4CB8" w14:textId="77777777" w:rsidR="003C7A2F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«Обеспечение ОМСУ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технологий»</w:t>
            </w:r>
          </w:p>
          <w:p w14:paraId="08181041" w14:textId="77777777" w:rsidR="00666C2B" w:rsidRDefault="00613E5C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1)</w:t>
            </w:r>
            <w:r w:rsidR="00666C2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</w:t>
            </w:r>
            <w:r w:rsidR="00666C2B" w:rsidRPr="00666C2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омпенсаци</w:t>
            </w:r>
            <w:r w:rsidR="00666C2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я</w:t>
            </w:r>
            <w:r w:rsidR="00666C2B" w:rsidRPr="00666C2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стоимости переезда к новому постоянному месту жительства в связи с расторжением трудового договора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140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 w:rsidR="00666C2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</w:p>
          <w:p w14:paraId="1E344630" w14:textId="77777777" w:rsidR="00666C2B" w:rsidRDefault="00613E5C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2)</w:t>
            </w:r>
            <w:r w:rsidR="00FA3CE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Обеспечение выплаты </w:t>
            </w:r>
            <w:proofErr w:type="gramStart"/>
            <w:r w:rsidR="00FA3CE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заработной платы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согласно постановлению</w:t>
            </w:r>
            <w:r w:rsidR="00FA3CE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Администрации ЗАТО</w:t>
            </w:r>
            <w:proofErr w:type="gramEnd"/>
            <w:r w:rsidR="00FA3CE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город Заозерск от 17.04.2025 № 287 «О переходе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МКУ «УГХ» на бухгалтерское обслуживание МКУ ЦОФ»1 638,14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.,</w:t>
            </w:r>
          </w:p>
          <w:p w14:paraId="5675583B" w14:textId="77777777" w:rsidR="009B1997" w:rsidRPr="003C7A2F" w:rsidRDefault="00613E5C" w:rsidP="00613E5C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3)</w:t>
            </w:r>
            <w:r w:rsidR="003C7A2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Мероприятия по подготовке к отопительному сезону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72,71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  <w:r w:rsidR="003C7A2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4)</w:t>
            </w:r>
            <w:r w:rsidR="003C7A2F" w:rsidRPr="003C7A2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Материально</w:t>
            </w:r>
            <w:proofErr w:type="gramEnd"/>
            <w:r w:rsidR="003C7A2F" w:rsidRPr="003C7A2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-техническое обеспечение и закупка услуг для органов местного самоуправления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311,28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3C7A2F" w14:paraId="1EF98C11" w14:textId="77777777" w:rsidTr="003C7A2F">
        <w:tc>
          <w:tcPr>
            <w:tcW w:w="2093" w:type="dxa"/>
          </w:tcPr>
          <w:p w14:paraId="5A46C6D6" w14:textId="77777777" w:rsidR="003C7A2F" w:rsidRDefault="003C7A2F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+206 270,00</w:t>
            </w:r>
          </w:p>
        </w:tc>
        <w:tc>
          <w:tcPr>
            <w:tcW w:w="3402" w:type="dxa"/>
          </w:tcPr>
          <w:p w14:paraId="6846E891" w14:textId="77777777" w:rsidR="003C7A2F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0310 «</w:t>
            </w:r>
            <w:r w:rsidRPr="003C7A2F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0354E0F1" w14:textId="77777777" w:rsidR="003C7A2F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«Защита от чрезвычайных ситуаций»</w:t>
            </w:r>
          </w:p>
          <w:p w14:paraId="6A461DFE" w14:textId="77777777" w:rsidR="003C7A2F" w:rsidRPr="003C7A2F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C7A2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Мероприятия по подготовке к отопительному сезону</w:t>
            </w:r>
          </w:p>
        </w:tc>
      </w:tr>
      <w:tr w:rsidR="003C7A2F" w14:paraId="757220FA" w14:textId="77777777" w:rsidTr="003C7A2F">
        <w:tc>
          <w:tcPr>
            <w:tcW w:w="2093" w:type="dxa"/>
          </w:tcPr>
          <w:p w14:paraId="667F3D24" w14:textId="77777777" w:rsidR="003C7A2F" w:rsidRDefault="003C7A2F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+28 956,00</w:t>
            </w:r>
          </w:p>
        </w:tc>
        <w:tc>
          <w:tcPr>
            <w:tcW w:w="3402" w:type="dxa"/>
          </w:tcPr>
          <w:p w14:paraId="3A598D88" w14:textId="77777777" w:rsidR="003C7A2F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0314 «</w:t>
            </w:r>
            <w:r w:rsidRPr="003C7A2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18977320" w14:textId="77777777" w:rsidR="003C7A2F" w:rsidRDefault="003C7A2F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3C7A2F">
              <w:rPr>
                <w:rFonts w:ascii="Times New Roman" w:hAnsi="Times New Roman" w:cs="Times New Roman"/>
                <w:bCs/>
                <w:sz w:val="28"/>
                <w:szCs w:val="28"/>
              </w:rPr>
              <w:t>Общая профилактика правонарушений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05284881" w14:textId="77777777" w:rsidR="003C7A2F" w:rsidRPr="003C7A2F" w:rsidRDefault="00E633A0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Закупка ростовых фигур в целях профилактики преступлений против граждан</w:t>
            </w:r>
          </w:p>
        </w:tc>
      </w:tr>
      <w:tr w:rsidR="003C7A2F" w14:paraId="53766899" w14:textId="77777777" w:rsidTr="003C7A2F">
        <w:tc>
          <w:tcPr>
            <w:tcW w:w="2093" w:type="dxa"/>
          </w:tcPr>
          <w:p w14:paraId="366805CA" w14:textId="77777777" w:rsidR="003C7A2F" w:rsidRDefault="00E633A0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613E5C">
              <w:rPr>
                <w:rFonts w:ascii="Times New Roman" w:hAnsi="Times New Roman" w:cs="Times New Roman"/>
                <w:bCs/>
                <w:sz w:val="28"/>
                <w:szCs w:val="28"/>
              </w:rPr>
              <w:t>540 000,00</w:t>
            </w:r>
          </w:p>
        </w:tc>
        <w:tc>
          <w:tcPr>
            <w:tcW w:w="3402" w:type="dxa"/>
          </w:tcPr>
          <w:p w14:paraId="4FB2F0AC" w14:textId="77777777" w:rsidR="003C7A2F" w:rsidRDefault="00613E5C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0501 «</w:t>
            </w:r>
            <w:r w:rsidRPr="00613E5C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1EC7CB9B" w14:textId="77777777" w:rsidR="003C7A2F" w:rsidRDefault="00613E5C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E5C">
              <w:rPr>
                <w:rFonts w:ascii="Times New Roman" w:hAnsi="Times New Roman" w:cs="Times New Roman"/>
                <w:bCs/>
                <w:sz w:val="28"/>
                <w:szCs w:val="28"/>
              </w:rPr>
              <w:t>«Реализация мероприятий в области жилищно-коммунального хозяйства»</w:t>
            </w:r>
          </w:p>
          <w:p w14:paraId="71DAB9F8" w14:textId="77777777" w:rsidR="00613E5C" w:rsidRDefault="00613E5C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13E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Выплаты по решениям суда, предписаниям и представлениям контрольно-надзорных органов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40,0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.,</w:t>
            </w:r>
          </w:p>
          <w:p w14:paraId="6F1D55ED" w14:textId="77777777" w:rsidR="00613E5C" w:rsidRPr="00613E5C" w:rsidRDefault="001A1DEB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 xml:space="preserve">нежилого фонда 500,0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1A1DEB" w14:paraId="11CBA798" w14:textId="77777777" w:rsidTr="003C7A2F">
        <w:tc>
          <w:tcPr>
            <w:tcW w:w="2093" w:type="dxa"/>
          </w:tcPr>
          <w:p w14:paraId="00978709" w14:textId="6465D471" w:rsidR="001A1DEB" w:rsidRDefault="0073307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+1 </w:t>
            </w:r>
            <w:r w:rsidR="000C22C8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40 165,28</w:t>
            </w:r>
          </w:p>
        </w:tc>
        <w:tc>
          <w:tcPr>
            <w:tcW w:w="3402" w:type="dxa"/>
          </w:tcPr>
          <w:p w14:paraId="50240264" w14:textId="77777777" w:rsidR="001A1DEB" w:rsidRDefault="0073307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0503 «</w:t>
            </w:r>
            <w:r w:rsidRPr="0073307E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107C90EC" w14:textId="77777777" w:rsidR="001A1DEB" w:rsidRDefault="0073307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«Создание и поддержка комфортных условий проживания населения на территории ЗАТО город Заозерск»</w:t>
            </w:r>
          </w:p>
          <w:p w14:paraId="15D05D77" w14:textId="77777777" w:rsidR="0073307E" w:rsidRDefault="0073307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Содержание и дератизация мест захоронения на территории городского кладбища 420,0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.,</w:t>
            </w:r>
          </w:p>
          <w:p w14:paraId="759E6CC1" w14:textId="77777777" w:rsidR="0073307E" w:rsidRDefault="0073307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Благоустройство городских территорий и содержания зеленых насаждений 980,0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.,</w:t>
            </w:r>
          </w:p>
          <w:p w14:paraId="1377BB55" w14:textId="77777777" w:rsidR="0073307E" w:rsidRDefault="0073307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Оплата пени по муниципальному контракту энергоснабжения 0,16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14:paraId="59BF0FBD" w14:textId="7B4AA969" w:rsidR="000C22C8" w:rsidRPr="0073307E" w:rsidRDefault="000C22C8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Софинансирование местного бюджета </w:t>
            </w:r>
            <w:r w:rsidRPr="000C22C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 реализацию инициативных проектов в муниципальных образованиях Мурманской области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-60,0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1A1DEB" w14:paraId="5424D866" w14:textId="77777777" w:rsidTr="003C7A2F">
        <w:tc>
          <w:tcPr>
            <w:tcW w:w="2093" w:type="dxa"/>
          </w:tcPr>
          <w:p w14:paraId="4CE93534" w14:textId="6E0D9563" w:rsidR="001A1DEB" w:rsidRDefault="0073307E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0C22C8">
              <w:rPr>
                <w:rFonts w:ascii="Times New Roman" w:hAnsi="Times New Roman" w:cs="Times New Roman"/>
                <w:bCs/>
                <w:sz w:val="28"/>
                <w:szCs w:val="28"/>
              </w:rPr>
              <w:t>608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736,00</w:t>
            </w:r>
          </w:p>
        </w:tc>
        <w:tc>
          <w:tcPr>
            <w:tcW w:w="3402" w:type="dxa"/>
          </w:tcPr>
          <w:p w14:paraId="29AAF491" w14:textId="77777777" w:rsidR="001A1DEB" w:rsidRDefault="0073307E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0505 «</w:t>
            </w:r>
            <w:r w:rsidRPr="007330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1E752F00" w14:textId="77777777" w:rsidR="001A1DEB" w:rsidRDefault="00680139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0139">
              <w:rPr>
                <w:rFonts w:ascii="Times New Roman" w:hAnsi="Times New Roman" w:cs="Times New Roman"/>
                <w:bCs/>
                <w:sz w:val="28"/>
                <w:szCs w:val="28"/>
              </w:rPr>
              <w:t>«Обеспечение выполнения муниципальных функций в области жилищно-коммунального хозяйства»</w:t>
            </w:r>
          </w:p>
          <w:p w14:paraId="350984D6" w14:textId="77777777" w:rsidR="00680139" w:rsidRDefault="00680139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8013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Материально-техническое обеспечение и закупка услуг для органов местного самоуправления</w:t>
            </w:r>
            <w:r w:rsidR="000C22C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548,7 </w:t>
            </w:r>
            <w:proofErr w:type="spellStart"/>
            <w:r w:rsidR="000C22C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 w:rsidR="000C22C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.;</w:t>
            </w:r>
          </w:p>
          <w:p w14:paraId="1098E20D" w14:textId="76E1C29B" w:rsidR="000C22C8" w:rsidRPr="00680139" w:rsidRDefault="000C22C8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Доп. Соглашение к муниципальному контракту по электроснабжению 60,0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680139" w14:paraId="118ADCC1" w14:textId="77777777" w:rsidTr="003C7A2F">
        <w:tc>
          <w:tcPr>
            <w:tcW w:w="2093" w:type="dxa"/>
          </w:tcPr>
          <w:p w14:paraId="248EAC6E" w14:textId="77777777" w:rsidR="00680139" w:rsidRDefault="00680139" w:rsidP="00EA23C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+843 245,69</w:t>
            </w:r>
          </w:p>
        </w:tc>
        <w:tc>
          <w:tcPr>
            <w:tcW w:w="3402" w:type="dxa"/>
          </w:tcPr>
          <w:p w14:paraId="1079B69B" w14:textId="77777777" w:rsidR="00680139" w:rsidRDefault="00680139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0701 «</w:t>
            </w:r>
            <w:r w:rsidRPr="00680139">
              <w:rPr>
                <w:rFonts w:ascii="Times New Roman" w:hAnsi="Times New Roman" w:cs="Times New Roman"/>
                <w:bCs/>
                <w:sz w:val="28"/>
                <w:szCs w:val="28"/>
              </w:rPr>
              <w:t>Дошкольное образование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642" w:type="dxa"/>
          </w:tcPr>
          <w:p w14:paraId="285F0617" w14:textId="77777777" w:rsidR="00680139" w:rsidRDefault="00680139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0139">
              <w:rPr>
                <w:rFonts w:ascii="Times New Roman" w:hAnsi="Times New Roman" w:cs="Times New Roman"/>
                <w:bCs/>
                <w:sz w:val="28"/>
                <w:szCs w:val="28"/>
              </w:rPr>
              <w:t>«Организация дошкольного образования»</w:t>
            </w:r>
          </w:p>
          <w:p w14:paraId="60797985" w14:textId="77777777" w:rsidR="00680139" w:rsidRDefault="00A30C9D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Выплата компенсации отпуска и выходного пособия сокращаемым работникам ДДУ № 2 «Радуга» 383,4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.,</w:t>
            </w:r>
          </w:p>
          <w:p w14:paraId="2F37C300" w14:textId="77777777" w:rsidR="00A30C9D" w:rsidRDefault="00A30C9D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Выполнение ремонта группы ДДУ</w:t>
            </w:r>
          </w:p>
          <w:p w14:paraId="0940AF1F" w14:textId="77777777" w:rsidR="00A30C9D" w:rsidRPr="00680139" w:rsidRDefault="00A30C9D" w:rsidP="0013330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№ 4 «Сказка» 459,8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т.р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</w:tbl>
    <w:p w14:paraId="17439D33" w14:textId="77777777" w:rsidR="00851B21" w:rsidRDefault="0055545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.</w:t>
      </w:r>
      <w:r w:rsidR="00DC0672">
        <w:rPr>
          <w:rFonts w:ascii="Times New Roman" w:hAnsi="Times New Roman" w:cs="Times New Roman"/>
          <w:bCs/>
          <w:sz w:val="28"/>
          <w:szCs w:val="28"/>
        </w:rPr>
        <w:t> 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14:paraId="17F27323" w14:textId="77777777" w:rsidR="00AA40AF" w:rsidRPr="00AA40AF" w:rsidRDefault="00AA40AF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 xml:space="preserve">Размер дефицита </w:t>
      </w:r>
      <w:r w:rsidR="004F0B73">
        <w:rPr>
          <w:rFonts w:ascii="Times New Roman" w:hAnsi="Times New Roman" w:cs="Times New Roman"/>
          <w:bCs/>
          <w:sz w:val="28"/>
          <w:szCs w:val="28"/>
        </w:rPr>
        <w:t>составляет -36 865 494,46 руб., т.е.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остался неизменным.</w:t>
      </w:r>
    </w:p>
    <w:p w14:paraId="4B37D5BD" w14:textId="77777777" w:rsidR="006566F3" w:rsidRPr="00D767FE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0F8D33" w14:textId="77777777" w:rsidR="00AA40AF" w:rsidRPr="00D767FE" w:rsidRDefault="00AA40AF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A8B9B0" w14:textId="77777777"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E87ED0" w14:textId="77777777"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14:paraId="2855BE4A" w14:textId="7C3A33F1"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и финансов ЗАТО город </w:t>
      </w:r>
      <w:proofErr w:type="gramStart"/>
      <w:r w:rsidRPr="004B0B54">
        <w:rPr>
          <w:rFonts w:ascii="Times New Roman" w:hAnsi="Times New Roman" w:cs="Times New Roman"/>
          <w:bCs/>
          <w:sz w:val="28"/>
          <w:szCs w:val="28"/>
        </w:rPr>
        <w:t>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End"/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C03D0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Е.В. Водонаева</w:t>
      </w:r>
    </w:p>
    <w:sectPr w:rsidR="00443D12" w:rsidRPr="004B0B54" w:rsidSect="00184984">
      <w:pgSz w:w="11906" w:h="16838"/>
      <w:pgMar w:top="568" w:right="567" w:bottom="567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3DAAD" w14:textId="77777777" w:rsidR="004035FA" w:rsidRDefault="004035FA">
      <w:pPr>
        <w:spacing w:after="0" w:line="240" w:lineRule="auto"/>
      </w:pPr>
      <w:r>
        <w:separator/>
      </w:r>
    </w:p>
  </w:endnote>
  <w:endnote w:type="continuationSeparator" w:id="0">
    <w:p w14:paraId="48B90778" w14:textId="77777777" w:rsidR="004035FA" w:rsidRDefault="00403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2E8E1" w14:textId="77777777" w:rsidR="004035FA" w:rsidRDefault="004035FA">
      <w:pPr>
        <w:spacing w:after="0" w:line="240" w:lineRule="auto"/>
      </w:pPr>
      <w:r>
        <w:separator/>
      </w:r>
    </w:p>
  </w:footnote>
  <w:footnote w:type="continuationSeparator" w:id="0">
    <w:p w14:paraId="53A854F4" w14:textId="77777777" w:rsidR="004035FA" w:rsidRDefault="00403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9B1D32"/>
    <w:multiLevelType w:val="multilevel"/>
    <w:tmpl w:val="74BE0978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 w16cid:durableId="1708800320">
    <w:abstractNumId w:val="0"/>
  </w:num>
  <w:num w:numId="2" w16cid:durableId="1709984034">
    <w:abstractNumId w:val="1"/>
  </w:num>
  <w:num w:numId="3" w16cid:durableId="1869100327">
    <w:abstractNumId w:val="2"/>
  </w:num>
  <w:num w:numId="4" w16cid:durableId="1265383317">
    <w:abstractNumId w:val="3"/>
  </w:num>
  <w:num w:numId="5" w16cid:durableId="1573352883">
    <w:abstractNumId w:val="4"/>
  </w:num>
  <w:num w:numId="6" w16cid:durableId="14277271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A96"/>
    <w:rsid w:val="00000D98"/>
    <w:rsid w:val="00005011"/>
    <w:rsid w:val="00006904"/>
    <w:rsid w:val="00007ECA"/>
    <w:rsid w:val="00010861"/>
    <w:rsid w:val="00011AD5"/>
    <w:rsid w:val="000166C0"/>
    <w:rsid w:val="00016A54"/>
    <w:rsid w:val="00020187"/>
    <w:rsid w:val="0002222E"/>
    <w:rsid w:val="00024E35"/>
    <w:rsid w:val="000264A4"/>
    <w:rsid w:val="000350B6"/>
    <w:rsid w:val="00035B1F"/>
    <w:rsid w:val="0003648E"/>
    <w:rsid w:val="000407BF"/>
    <w:rsid w:val="00040BEF"/>
    <w:rsid w:val="000525D2"/>
    <w:rsid w:val="00052F02"/>
    <w:rsid w:val="0005471C"/>
    <w:rsid w:val="0005534A"/>
    <w:rsid w:val="000607F6"/>
    <w:rsid w:val="000659B6"/>
    <w:rsid w:val="00065F4A"/>
    <w:rsid w:val="00073662"/>
    <w:rsid w:val="00074687"/>
    <w:rsid w:val="00080448"/>
    <w:rsid w:val="00081C55"/>
    <w:rsid w:val="00085889"/>
    <w:rsid w:val="00086E06"/>
    <w:rsid w:val="00087E5A"/>
    <w:rsid w:val="00091E5E"/>
    <w:rsid w:val="0009323F"/>
    <w:rsid w:val="00093ACB"/>
    <w:rsid w:val="00095EA0"/>
    <w:rsid w:val="000967F2"/>
    <w:rsid w:val="000A09E7"/>
    <w:rsid w:val="000A3477"/>
    <w:rsid w:val="000A6623"/>
    <w:rsid w:val="000B39EB"/>
    <w:rsid w:val="000B486B"/>
    <w:rsid w:val="000B5B52"/>
    <w:rsid w:val="000C22C8"/>
    <w:rsid w:val="000C31C2"/>
    <w:rsid w:val="000C41AC"/>
    <w:rsid w:val="000C5CCF"/>
    <w:rsid w:val="000D2F32"/>
    <w:rsid w:val="000D317A"/>
    <w:rsid w:val="000D39BE"/>
    <w:rsid w:val="000D58BC"/>
    <w:rsid w:val="000D7158"/>
    <w:rsid w:val="000E066A"/>
    <w:rsid w:val="000E4B44"/>
    <w:rsid w:val="000E58D7"/>
    <w:rsid w:val="000F44B8"/>
    <w:rsid w:val="00105593"/>
    <w:rsid w:val="0010586E"/>
    <w:rsid w:val="001068C5"/>
    <w:rsid w:val="001232F7"/>
    <w:rsid w:val="00125669"/>
    <w:rsid w:val="001317AE"/>
    <w:rsid w:val="00132BC7"/>
    <w:rsid w:val="0013330E"/>
    <w:rsid w:val="00134119"/>
    <w:rsid w:val="00136B5A"/>
    <w:rsid w:val="001371B8"/>
    <w:rsid w:val="00144443"/>
    <w:rsid w:val="00144B02"/>
    <w:rsid w:val="00147A76"/>
    <w:rsid w:val="00150C5C"/>
    <w:rsid w:val="001519DF"/>
    <w:rsid w:val="001521F7"/>
    <w:rsid w:val="00152E7D"/>
    <w:rsid w:val="0015398D"/>
    <w:rsid w:val="001560BF"/>
    <w:rsid w:val="0016149B"/>
    <w:rsid w:val="001662B9"/>
    <w:rsid w:val="00172F89"/>
    <w:rsid w:val="001746AC"/>
    <w:rsid w:val="0017620A"/>
    <w:rsid w:val="00176764"/>
    <w:rsid w:val="00180A90"/>
    <w:rsid w:val="001817BD"/>
    <w:rsid w:val="00182E67"/>
    <w:rsid w:val="0018468C"/>
    <w:rsid w:val="00184984"/>
    <w:rsid w:val="00186351"/>
    <w:rsid w:val="00191C27"/>
    <w:rsid w:val="0019236F"/>
    <w:rsid w:val="001A03B8"/>
    <w:rsid w:val="001A1DEB"/>
    <w:rsid w:val="001A34D9"/>
    <w:rsid w:val="001A51DB"/>
    <w:rsid w:val="001A5A47"/>
    <w:rsid w:val="001A5DD5"/>
    <w:rsid w:val="001B1795"/>
    <w:rsid w:val="001B2830"/>
    <w:rsid w:val="001B4E8E"/>
    <w:rsid w:val="001B5B9F"/>
    <w:rsid w:val="001B6BBF"/>
    <w:rsid w:val="001C1045"/>
    <w:rsid w:val="001C4E8B"/>
    <w:rsid w:val="001C60BD"/>
    <w:rsid w:val="001C6316"/>
    <w:rsid w:val="001E3316"/>
    <w:rsid w:val="001E3C6A"/>
    <w:rsid w:val="001E3CDC"/>
    <w:rsid w:val="001E7C26"/>
    <w:rsid w:val="001F6D2F"/>
    <w:rsid w:val="00201E63"/>
    <w:rsid w:val="002058E3"/>
    <w:rsid w:val="00212195"/>
    <w:rsid w:val="00221323"/>
    <w:rsid w:val="0022146B"/>
    <w:rsid w:val="00223166"/>
    <w:rsid w:val="0023368B"/>
    <w:rsid w:val="00240F34"/>
    <w:rsid w:val="002420D4"/>
    <w:rsid w:val="002421B1"/>
    <w:rsid w:val="00242372"/>
    <w:rsid w:val="00246E7F"/>
    <w:rsid w:val="00254984"/>
    <w:rsid w:val="0025780A"/>
    <w:rsid w:val="00264B45"/>
    <w:rsid w:val="00266222"/>
    <w:rsid w:val="00271A53"/>
    <w:rsid w:val="002736E1"/>
    <w:rsid w:val="00277AA8"/>
    <w:rsid w:val="00285686"/>
    <w:rsid w:val="00286770"/>
    <w:rsid w:val="002924D4"/>
    <w:rsid w:val="0029737A"/>
    <w:rsid w:val="00297EB3"/>
    <w:rsid w:val="002A1572"/>
    <w:rsid w:val="002A596C"/>
    <w:rsid w:val="002A5F2D"/>
    <w:rsid w:val="002B1536"/>
    <w:rsid w:val="002B5C9C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8B6"/>
    <w:rsid w:val="002D69C3"/>
    <w:rsid w:val="002D6BE7"/>
    <w:rsid w:val="002D78DD"/>
    <w:rsid w:val="002E0BF1"/>
    <w:rsid w:val="002E295A"/>
    <w:rsid w:val="002E6DD1"/>
    <w:rsid w:val="002F0FC9"/>
    <w:rsid w:val="002F2B6B"/>
    <w:rsid w:val="002F652D"/>
    <w:rsid w:val="002F6690"/>
    <w:rsid w:val="0030758F"/>
    <w:rsid w:val="003109EB"/>
    <w:rsid w:val="003133F0"/>
    <w:rsid w:val="00317F0C"/>
    <w:rsid w:val="003236AD"/>
    <w:rsid w:val="00325429"/>
    <w:rsid w:val="003304EE"/>
    <w:rsid w:val="00332A64"/>
    <w:rsid w:val="003369EF"/>
    <w:rsid w:val="00341E31"/>
    <w:rsid w:val="003438AA"/>
    <w:rsid w:val="00343AD7"/>
    <w:rsid w:val="00343EA4"/>
    <w:rsid w:val="00343F45"/>
    <w:rsid w:val="00347123"/>
    <w:rsid w:val="00360E35"/>
    <w:rsid w:val="00367CB4"/>
    <w:rsid w:val="00377871"/>
    <w:rsid w:val="00383549"/>
    <w:rsid w:val="0038768A"/>
    <w:rsid w:val="003915EE"/>
    <w:rsid w:val="0039609E"/>
    <w:rsid w:val="003A0490"/>
    <w:rsid w:val="003A2B29"/>
    <w:rsid w:val="003A5E53"/>
    <w:rsid w:val="003A6D1B"/>
    <w:rsid w:val="003A7B6E"/>
    <w:rsid w:val="003B1C5B"/>
    <w:rsid w:val="003B3C23"/>
    <w:rsid w:val="003B3DB8"/>
    <w:rsid w:val="003B588C"/>
    <w:rsid w:val="003B6A14"/>
    <w:rsid w:val="003C13CB"/>
    <w:rsid w:val="003C3DFD"/>
    <w:rsid w:val="003C7A2F"/>
    <w:rsid w:val="003D458E"/>
    <w:rsid w:val="003E534D"/>
    <w:rsid w:val="003E546E"/>
    <w:rsid w:val="003E657D"/>
    <w:rsid w:val="003F3543"/>
    <w:rsid w:val="003F4C8B"/>
    <w:rsid w:val="003F51EB"/>
    <w:rsid w:val="004035FA"/>
    <w:rsid w:val="00404651"/>
    <w:rsid w:val="00404A7A"/>
    <w:rsid w:val="00411186"/>
    <w:rsid w:val="00416615"/>
    <w:rsid w:val="0042263B"/>
    <w:rsid w:val="00432B65"/>
    <w:rsid w:val="00433667"/>
    <w:rsid w:val="00434DF3"/>
    <w:rsid w:val="0043719B"/>
    <w:rsid w:val="004402A9"/>
    <w:rsid w:val="0044056A"/>
    <w:rsid w:val="0044231E"/>
    <w:rsid w:val="00443D12"/>
    <w:rsid w:val="004454B4"/>
    <w:rsid w:val="00446669"/>
    <w:rsid w:val="00451F05"/>
    <w:rsid w:val="00453FB3"/>
    <w:rsid w:val="004553CD"/>
    <w:rsid w:val="0046094E"/>
    <w:rsid w:val="00462531"/>
    <w:rsid w:val="00463409"/>
    <w:rsid w:val="00471D66"/>
    <w:rsid w:val="00472F79"/>
    <w:rsid w:val="00480C60"/>
    <w:rsid w:val="00480E31"/>
    <w:rsid w:val="004832A3"/>
    <w:rsid w:val="00483DAD"/>
    <w:rsid w:val="00485E05"/>
    <w:rsid w:val="00490A17"/>
    <w:rsid w:val="004918B0"/>
    <w:rsid w:val="00492C94"/>
    <w:rsid w:val="00495190"/>
    <w:rsid w:val="004A18C4"/>
    <w:rsid w:val="004A2B72"/>
    <w:rsid w:val="004A5611"/>
    <w:rsid w:val="004A5631"/>
    <w:rsid w:val="004B053D"/>
    <w:rsid w:val="004B0B54"/>
    <w:rsid w:val="004B3522"/>
    <w:rsid w:val="004B6B34"/>
    <w:rsid w:val="004C1B20"/>
    <w:rsid w:val="004C2151"/>
    <w:rsid w:val="004C3F95"/>
    <w:rsid w:val="004C567D"/>
    <w:rsid w:val="004C5C7B"/>
    <w:rsid w:val="004C7E2F"/>
    <w:rsid w:val="004E4788"/>
    <w:rsid w:val="004E50F6"/>
    <w:rsid w:val="004E6655"/>
    <w:rsid w:val="004E7A98"/>
    <w:rsid w:val="004F0B14"/>
    <w:rsid w:val="004F0B73"/>
    <w:rsid w:val="004F2E90"/>
    <w:rsid w:val="004F5DE1"/>
    <w:rsid w:val="004F6742"/>
    <w:rsid w:val="004F7751"/>
    <w:rsid w:val="005006BA"/>
    <w:rsid w:val="00507DB0"/>
    <w:rsid w:val="00512B06"/>
    <w:rsid w:val="0051552A"/>
    <w:rsid w:val="0051612D"/>
    <w:rsid w:val="0052058D"/>
    <w:rsid w:val="00523B56"/>
    <w:rsid w:val="00527941"/>
    <w:rsid w:val="005312CD"/>
    <w:rsid w:val="00535E8B"/>
    <w:rsid w:val="00536D80"/>
    <w:rsid w:val="00537B0C"/>
    <w:rsid w:val="00540433"/>
    <w:rsid w:val="005409AA"/>
    <w:rsid w:val="005416F4"/>
    <w:rsid w:val="0055545A"/>
    <w:rsid w:val="0056216C"/>
    <w:rsid w:val="00567A7B"/>
    <w:rsid w:val="005712E7"/>
    <w:rsid w:val="0058285F"/>
    <w:rsid w:val="00583AE0"/>
    <w:rsid w:val="00585AB0"/>
    <w:rsid w:val="0059039F"/>
    <w:rsid w:val="00592A14"/>
    <w:rsid w:val="00597ED4"/>
    <w:rsid w:val="005A0F5A"/>
    <w:rsid w:val="005A172E"/>
    <w:rsid w:val="005A2B41"/>
    <w:rsid w:val="005A53AD"/>
    <w:rsid w:val="005A7836"/>
    <w:rsid w:val="005B3A9B"/>
    <w:rsid w:val="005B5CDC"/>
    <w:rsid w:val="005C562B"/>
    <w:rsid w:val="005D2A29"/>
    <w:rsid w:val="005D3ED2"/>
    <w:rsid w:val="005D4621"/>
    <w:rsid w:val="005D6C60"/>
    <w:rsid w:val="005D7D9E"/>
    <w:rsid w:val="005E0352"/>
    <w:rsid w:val="005E3D20"/>
    <w:rsid w:val="005E48F2"/>
    <w:rsid w:val="005E5113"/>
    <w:rsid w:val="005E679C"/>
    <w:rsid w:val="005F0DFE"/>
    <w:rsid w:val="005F28C2"/>
    <w:rsid w:val="005F5CF0"/>
    <w:rsid w:val="005F74CA"/>
    <w:rsid w:val="005F79D0"/>
    <w:rsid w:val="005F7FEF"/>
    <w:rsid w:val="00601A7D"/>
    <w:rsid w:val="00601F33"/>
    <w:rsid w:val="006027B9"/>
    <w:rsid w:val="00606D05"/>
    <w:rsid w:val="00610080"/>
    <w:rsid w:val="00610139"/>
    <w:rsid w:val="00613744"/>
    <w:rsid w:val="0061381C"/>
    <w:rsid w:val="00613E5C"/>
    <w:rsid w:val="006143D8"/>
    <w:rsid w:val="00615A21"/>
    <w:rsid w:val="00615A46"/>
    <w:rsid w:val="00616B1C"/>
    <w:rsid w:val="006207A8"/>
    <w:rsid w:val="0062161E"/>
    <w:rsid w:val="006220D0"/>
    <w:rsid w:val="006253E1"/>
    <w:rsid w:val="0062776A"/>
    <w:rsid w:val="00627C45"/>
    <w:rsid w:val="006330E2"/>
    <w:rsid w:val="00634540"/>
    <w:rsid w:val="00635BF8"/>
    <w:rsid w:val="00636AF1"/>
    <w:rsid w:val="00640207"/>
    <w:rsid w:val="0064386D"/>
    <w:rsid w:val="00651CFF"/>
    <w:rsid w:val="00653071"/>
    <w:rsid w:val="006531F7"/>
    <w:rsid w:val="006555A6"/>
    <w:rsid w:val="006558D8"/>
    <w:rsid w:val="00655F23"/>
    <w:rsid w:val="006566F3"/>
    <w:rsid w:val="00664F99"/>
    <w:rsid w:val="00666C2B"/>
    <w:rsid w:val="00667561"/>
    <w:rsid w:val="006709D0"/>
    <w:rsid w:val="00670B19"/>
    <w:rsid w:val="00671ADF"/>
    <w:rsid w:val="006767F7"/>
    <w:rsid w:val="00676DED"/>
    <w:rsid w:val="00676E06"/>
    <w:rsid w:val="00676F20"/>
    <w:rsid w:val="00676FBA"/>
    <w:rsid w:val="00680139"/>
    <w:rsid w:val="00682526"/>
    <w:rsid w:val="00682DDF"/>
    <w:rsid w:val="006845BA"/>
    <w:rsid w:val="006872C3"/>
    <w:rsid w:val="00687429"/>
    <w:rsid w:val="006919DE"/>
    <w:rsid w:val="0069234D"/>
    <w:rsid w:val="00695025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B7208"/>
    <w:rsid w:val="006C0D12"/>
    <w:rsid w:val="006C13BF"/>
    <w:rsid w:val="006C18D9"/>
    <w:rsid w:val="006C2C43"/>
    <w:rsid w:val="006C50AE"/>
    <w:rsid w:val="006E49F8"/>
    <w:rsid w:val="006E5A38"/>
    <w:rsid w:val="006E6640"/>
    <w:rsid w:val="006F07AE"/>
    <w:rsid w:val="006F51BE"/>
    <w:rsid w:val="006F532D"/>
    <w:rsid w:val="006F5B67"/>
    <w:rsid w:val="007022C7"/>
    <w:rsid w:val="00711091"/>
    <w:rsid w:val="00717D2F"/>
    <w:rsid w:val="00730941"/>
    <w:rsid w:val="007309D7"/>
    <w:rsid w:val="00730BC3"/>
    <w:rsid w:val="00732DCD"/>
    <w:rsid w:val="0073307E"/>
    <w:rsid w:val="0074045F"/>
    <w:rsid w:val="00740B80"/>
    <w:rsid w:val="007419FD"/>
    <w:rsid w:val="00741D9E"/>
    <w:rsid w:val="00747461"/>
    <w:rsid w:val="007508CD"/>
    <w:rsid w:val="00752121"/>
    <w:rsid w:val="00753B46"/>
    <w:rsid w:val="007610F0"/>
    <w:rsid w:val="007668CB"/>
    <w:rsid w:val="007752A1"/>
    <w:rsid w:val="00791FD3"/>
    <w:rsid w:val="00794B4F"/>
    <w:rsid w:val="00797851"/>
    <w:rsid w:val="007A2CF8"/>
    <w:rsid w:val="007A362E"/>
    <w:rsid w:val="007A4482"/>
    <w:rsid w:val="007A6D91"/>
    <w:rsid w:val="007B358A"/>
    <w:rsid w:val="007B643F"/>
    <w:rsid w:val="007B679A"/>
    <w:rsid w:val="007B6FF6"/>
    <w:rsid w:val="007B7B47"/>
    <w:rsid w:val="007C1B27"/>
    <w:rsid w:val="007C3135"/>
    <w:rsid w:val="007C54CD"/>
    <w:rsid w:val="007D197D"/>
    <w:rsid w:val="007D320F"/>
    <w:rsid w:val="007D3799"/>
    <w:rsid w:val="007D4939"/>
    <w:rsid w:val="007D5BCB"/>
    <w:rsid w:val="007D65A9"/>
    <w:rsid w:val="007D7839"/>
    <w:rsid w:val="007D797E"/>
    <w:rsid w:val="007E1591"/>
    <w:rsid w:val="007E21C0"/>
    <w:rsid w:val="007E3101"/>
    <w:rsid w:val="007E5E86"/>
    <w:rsid w:val="007F0F98"/>
    <w:rsid w:val="007F3349"/>
    <w:rsid w:val="007F4061"/>
    <w:rsid w:val="00806099"/>
    <w:rsid w:val="00810147"/>
    <w:rsid w:val="00814EF1"/>
    <w:rsid w:val="00821483"/>
    <w:rsid w:val="00823527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1B21"/>
    <w:rsid w:val="008523A3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5219"/>
    <w:rsid w:val="0087647D"/>
    <w:rsid w:val="00880ECA"/>
    <w:rsid w:val="00881463"/>
    <w:rsid w:val="00881850"/>
    <w:rsid w:val="00883D6A"/>
    <w:rsid w:val="0088742C"/>
    <w:rsid w:val="00895419"/>
    <w:rsid w:val="0089592A"/>
    <w:rsid w:val="008964C1"/>
    <w:rsid w:val="008974C7"/>
    <w:rsid w:val="008A1F84"/>
    <w:rsid w:val="008A34D8"/>
    <w:rsid w:val="008A3733"/>
    <w:rsid w:val="008A446F"/>
    <w:rsid w:val="008A50B7"/>
    <w:rsid w:val="008B0A0B"/>
    <w:rsid w:val="008B65BF"/>
    <w:rsid w:val="008B707F"/>
    <w:rsid w:val="008C209D"/>
    <w:rsid w:val="008D0A89"/>
    <w:rsid w:val="008D243B"/>
    <w:rsid w:val="008E0237"/>
    <w:rsid w:val="008E0ACA"/>
    <w:rsid w:val="008E118E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7646"/>
    <w:rsid w:val="00907AC1"/>
    <w:rsid w:val="00913689"/>
    <w:rsid w:val="00916726"/>
    <w:rsid w:val="00931CB4"/>
    <w:rsid w:val="00932A09"/>
    <w:rsid w:val="00932DC8"/>
    <w:rsid w:val="00933462"/>
    <w:rsid w:val="00934ECE"/>
    <w:rsid w:val="00936E16"/>
    <w:rsid w:val="00940382"/>
    <w:rsid w:val="009459D7"/>
    <w:rsid w:val="0095041F"/>
    <w:rsid w:val="009508BB"/>
    <w:rsid w:val="00952E5F"/>
    <w:rsid w:val="009548CF"/>
    <w:rsid w:val="00954EB1"/>
    <w:rsid w:val="009606CD"/>
    <w:rsid w:val="009653BC"/>
    <w:rsid w:val="00973C96"/>
    <w:rsid w:val="009840CF"/>
    <w:rsid w:val="00986E38"/>
    <w:rsid w:val="009913C9"/>
    <w:rsid w:val="00992211"/>
    <w:rsid w:val="00993375"/>
    <w:rsid w:val="009942C5"/>
    <w:rsid w:val="00994ACF"/>
    <w:rsid w:val="009A0797"/>
    <w:rsid w:val="009A1A0E"/>
    <w:rsid w:val="009B1997"/>
    <w:rsid w:val="009B7C1E"/>
    <w:rsid w:val="009C2665"/>
    <w:rsid w:val="009C68E9"/>
    <w:rsid w:val="009D184A"/>
    <w:rsid w:val="009D5162"/>
    <w:rsid w:val="009E6DAB"/>
    <w:rsid w:val="009F1AD7"/>
    <w:rsid w:val="009F258B"/>
    <w:rsid w:val="009F3340"/>
    <w:rsid w:val="009F6768"/>
    <w:rsid w:val="009F6A6C"/>
    <w:rsid w:val="00A05CE0"/>
    <w:rsid w:val="00A24A1C"/>
    <w:rsid w:val="00A26D74"/>
    <w:rsid w:val="00A30C9D"/>
    <w:rsid w:val="00A312B9"/>
    <w:rsid w:val="00A3153A"/>
    <w:rsid w:val="00A32AA1"/>
    <w:rsid w:val="00A34C25"/>
    <w:rsid w:val="00A379E7"/>
    <w:rsid w:val="00A4046C"/>
    <w:rsid w:val="00A442FA"/>
    <w:rsid w:val="00A51253"/>
    <w:rsid w:val="00A51921"/>
    <w:rsid w:val="00A548F8"/>
    <w:rsid w:val="00A63EF0"/>
    <w:rsid w:val="00A652C4"/>
    <w:rsid w:val="00A735F3"/>
    <w:rsid w:val="00A758B5"/>
    <w:rsid w:val="00A76B41"/>
    <w:rsid w:val="00A93D9C"/>
    <w:rsid w:val="00A94428"/>
    <w:rsid w:val="00A94441"/>
    <w:rsid w:val="00AA07DE"/>
    <w:rsid w:val="00AA10F6"/>
    <w:rsid w:val="00AA1438"/>
    <w:rsid w:val="00AA40AF"/>
    <w:rsid w:val="00AB2EE5"/>
    <w:rsid w:val="00AB7A1F"/>
    <w:rsid w:val="00AC1A8D"/>
    <w:rsid w:val="00AC32AF"/>
    <w:rsid w:val="00AC6435"/>
    <w:rsid w:val="00AD73BA"/>
    <w:rsid w:val="00AE051D"/>
    <w:rsid w:val="00AE17D2"/>
    <w:rsid w:val="00AE41C6"/>
    <w:rsid w:val="00AE5312"/>
    <w:rsid w:val="00AF1866"/>
    <w:rsid w:val="00AF5B7D"/>
    <w:rsid w:val="00AF5EC7"/>
    <w:rsid w:val="00AF694B"/>
    <w:rsid w:val="00B0348F"/>
    <w:rsid w:val="00B0454A"/>
    <w:rsid w:val="00B07FD9"/>
    <w:rsid w:val="00B10E3A"/>
    <w:rsid w:val="00B1484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513"/>
    <w:rsid w:val="00B45A05"/>
    <w:rsid w:val="00B50A74"/>
    <w:rsid w:val="00B523AE"/>
    <w:rsid w:val="00B53C2A"/>
    <w:rsid w:val="00B545D7"/>
    <w:rsid w:val="00B60623"/>
    <w:rsid w:val="00B65EB6"/>
    <w:rsid w:val="00B6701E"/>
    <w:rsid w:val="00B72F37"/>
    <w:rsid w:val="00B74EE6"/>
    <w:rsid w:val="00B7691C"/>
    <w:rsid w:val="00B81AB7"/>
    <w:rsid w:val="00B87192"/>
    <w:rsid w:val="00B93228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C10B8"/>
    <w:rsid w:val="00BC2AFB"/>
    <w:rsid w:val="00BD2D6F"/>
    <w:rsid w:val="00BD4542"/>
    <w:rsid w:val="00BD55A0"/>
    <w:rsid w:val="00BE06BE"/>
    <w:rsid w:val="00BE70FE"/>
    <w:rsid w:val="00BE7993"/>
    <w:rsid w:val="00BF026A"/>
    <w:rsid w:val="00BF5B34"/>
    <w:rsid w:val="00C0265A"/>
    <w:rsid w:val="00C02A2A"/>
    <w:rsid w:val="00C03D0B"/>
    <w:rsid w:val="00C113D6"/>
    <w:rsid w:val="00C11F01"/>
    <w:rsid w:val="00C13E97"/>
    <w:rsid w:val="00C1430D"/>
    <w:rsid w:val="00C14EE0"/>
    <w:rsid w:val="00C24CC5"/>
    <w:rsid w:val="00C3029E"/>
    <w:rsid w:val="00C31A72"/>
    <w:rsid w:val="00C3293E"/>
    <w:rsid w:val="00C32D82"/>
    <w:rsid w:val="00C36126"/>
    <w:rsid w:val="00C36806"/>
    <w:rsid w:val="00C42AB0"/>
    <w:rsid w:val="00C4398C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7564B"/>
    <w:rsid w:val="00C824E7"/>
    <w:rsid w:val="00C933F9"/>
    <w:rsid w:val="00C94EAB"/>
    <w:rsid w:val="00C9746D"/>
    <w:rsid w:val="00CA3730"/>
    <w:rsid w:val="00CA3B0F"/>
    <w:rsid w:val="00CA6A67"/>
    <w:rsid w:val="00CA6EAA"/>
    <w:rsid w:val="00CA79F0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1911"/>
    <w:rsid w:val="00CE4ECF"/>
    <w:rsid w:val="00CE54E9"/>
    <w:rsid w:val="00CE7322"/>
    <w:rsid w:val="00CE7AC0"/>
    <w:rsid w:val="00CF15B6"/>
    <w:rsid w:val="00CF356A"/>
    <w:rsid w:val="00CF4DCB"/>
    <w:rsid w:val="00CF60F0"/>
    <w:rsid w:val="00D00D14"/>
    <w:rsid w:val="00D01927"/>
    <w:rsid w:val="00D0334F"/>
    <w:rsid w:val="00D13440"/>
    <w:rsid w:val="00D139AF"/>
    <w:rsid w:val="00D1508D"/>
    <w:rsid w:val="00D222FD"/>
    <w:rsid w:val="00D265FF"/>
    <w:rsid w:val="00D26DAE"/>
    <w:rsid w:val="00D26FF4"/>
    <w:rsid w:val="00D30E88"/>
    <w:rsid w:val="00D460C5"/>
    <w:rsid w:val="00D461E6"/>
    <w:rsid w:val="00D461EE"/>
    <w:rsid w:val="00D50158"/>
    <w:rsid w:val="00D6146B"/>
    <w:rsid w:val="00D62155"/>
    <w:rsid w:val="00D6226F"/>
    <w:rsid w:val="00D62B22"/>
    <w:rsid w:val="00D63796"/>
    <w:rsid w:val="00D66405"/>
    <w:rsid w:val="00D670C5"/>
    <w:rsid w:val="00D71D04"/>
    <w:rsid w:val="00D767FE"/>
    <w:rsid w:val="00D77DB4"/>
    <w:rsid w:val="00D859CA"/>
    <w:rsid w:val="00D85F30"/>
    <w:rsid w:val="00D91965"/>
    <w:rsid w:val="00D924F2"/>
    <w:rsid w:val="00D9292B"/>
    <w:rsid w:val="00DA5EF3"/>
    <w:rsid w:val="00DA70E3"/>
    <w:rsid w:val="00DB0CE9"/>
    <w:rsid w:val="00DB2E9E"/>
    <w:rsid w:val="00DC0672"/>
    <w:rsid w:val="00DC7064"/>
    <w:rsid w:val="00DD3518"/>
    <w:rsid w:val="00DD3EC6"/>
    <w:rsid w:val="00DD51C5"/>
    <w:rsid w:val="00DD6BDB"/>
    <w:rsid w:val="00DD79C3"/>
    <w:rsid w:val="00DD7F16"/>
    <w:rsid w:val="00DE0FA3"/>
    <w:rsid w:val="00DE3162"/>
    <w:rsid w:val="00DF17DB"/>
    <w:rsid w:val="00DF7567"/>
    <w:rsid w:val="00E0105D"/>
    <w:rsid w:val="00E02B69"/>
    <w:rsid w:val="00E04ED9"/>
    <w:rsid w:val="00E10366"/>
    <w:rsid w:val="00E110CA"/>
    <w:rsid w:val="00E14BAF"/>
    <w:rsid w:val="00E1690B"/>
    <w:rsid w:val="00E2119C"/>
    <w:rsid w:val="00E22A96"/>
    <w:rsid w:val="00E24C35"/>
    <w:rsid w:val="00E26658"/>
    <w:rsid w:val="00E30FBC"/>
    <w:rsid w:val="00E335B5"/>
    <w:rsid w:val="00E41C55"/>
    <w:rsid w:val="00E454E0"/>
    <w:rsid w:val="00E468BA"/>
    <w:rsid w:val="00E50753"/>
    <w:rsid w:val="00E5540A"/>
    <w:rsid w:val="00E55A22"/>
    <w:rsid w:val="00E5640E"/>
    <w:rsid w:val="00E576C9"/>
    <w:rsid w:val="00E633A0"/>
    <w:rsid w:val="00E66CCF"/>
    <w:rsid w:val="00E71EFA"/>
    <w:rsid w:val="00E72F45"/>
    <w:rsid w:val="00E76D91"/>
    <w:rsid w:val="00E80609"/>
    <w:rsid w:val="00E82647"/>
    <w:rsid w:val="00E842DD"/>
    <w:rsid w:val="00E85E6B"/>
    <w:rsid w:val="00E87560"/>
    <w:rsid w:val="00E918EA"/>
    <w:rsid w:val="00E91EC9"/>
    <w:rsid w:val="00E94332"/>
    <w:rsid w:val="00E971D4"/>
    <w:rsid w:val="00EA2237"/>
    <w:rsid w:val="00EA23CF"/>
    <w:rsid w:val="00EA26CF"/>
    <w:rsid w:val="00EB163B"/>
    <w:rsid w:val="00EB1C1E"/>
    <w:rsid w:val="00EC4150"/>
    <w:rsid w:val="00ED1EFE"/>
    <w:rsid w:val="00ED43E9"/>
    <w:rsid w:val="00ED4A71"/>
    <w:rsid w:val="00EE2D2C"/>
    <w:rsid w:val="00EE4894"/>
    <w:rsid w:val="00EE7BE9"/>
    <w:rsid w:val="00EF14D9"/>
    <w:rsid w:val="00EF17F3"/>
    <w:rsid w:val="00EF371F"/>
    <w:rsid w:val="00EF4889"/>
    <w:rsid w:val="00EF4F60"/>
    <w:rsid w:val="00EF536C"/>
    <w:rsid w:val="00EF5E83"/>
    <w:rsid w:val="00F04F28"/>
    <w:rsid w:val="00F069F7"/>
    <w:rsid w:val="00F07556"/>
    <w:rsid w:val="00F1239B"/>
    <w:rsid w:val="00F13299"/>
    <w:rsid w:val="00F15FF8"/>
    <w:rsid w:val="00F16C91"/>
    <w:rsid w:val="00F176B5"/>
    <w:rsid w:val="00F2221F"/>
    <w:rsid w:val="00F24BBC"/>
    <w:rsid w:val="00F2584E"/>
    <w:rsid w:val="00F26317"/>
    <w:rsid w:val="00F27340"/>
    <w:rsid w:val="00F315C0"/>
    <w:rsid w:val="00F36754"/>
    <w:rsid w:val="00F40AED"/>
    <w:rsid w:val="00F4140F"/>
    <w:rsid w:val="00F41B9E"/>
    <w:rsid w:val="00F41BCF"/>
    <w:rsid w:val="00F43F2B"/>
    <w:rsid w:val="00F448B6"/>
    <w:rsid w:val="00F448F4"/>
    <w:rsid w:val="00F52151"/>
    <w:rsid w:val="00F52CC9"/>
    <w:rsid w:val="00F566A5"/>
    <w:rsid w:val="00F6112B"/>
    <w:rsid w:val="00F624AC"/>
    <w:rsid w:val="00F679C4"/>
    <w:rsid w:val="00F74965"/>
    <w:rsid w:val="00F805D7"/>
    <w:rsid w:val="00F83A20"/>
    <w:rsid w:val="00F931C6"/>
    <w:rsid w:val="00F96130"/>
    <w:rsid w:val="00FA1206"/>
    <w:rsid w:val="00FA3CE7"/>
    <w:rsid w:val="00FA4DE0"/>
    <w:rsid w:val="00FB0604"/>
    <w:rsid w:val="00FB1ACA"/>
    <w:rsid w:val="00FB366C"/>
    <w:rsid w:val="00FB4B5E"/>
    <w:rsid w:val="00FB5A34"/>
    <w:rsid w:val="00FC3563"/>
    <w:rsid w:val="00FC3845"/>
    <w:rsid w:val="00FC5F92"/>
    <w:rsid w:val="00FD1106"/>
    <w:rsid w:val="00FD3B2A"/>
    <w:rsid w:val="00FD3EC1"/>
    <w:rsid w:val="00FE1D1F"/>
    <w:rsid w:val="00FE2A63"/>
    <w:rsid w:val="00FE4778"/>
    <w:rsid w:val="00FF528E"/>
    <w:rsid w:val="00FF5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2D4F75A"/>
  <w15:docId w15:val="{51F3A281-A62A-4F0B-937F-395CED91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23CF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740B80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740B80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40B80"/>
  </w:style>
  <w:style w:type="character" w:customStyle="1" w:styleId="WW8Num1z1">
    <w:name w:val="WW8Num1z1"/>
    <w:rsid w:val="00740B80"/>
  </w:style>
  <w:style w:type="character" w:customStyle="1" w:styleId="WW8Num1z2">
    <w:name w:val="WW8Num1z2"/>
    <w:rsid w:val="00740B80"/>
  </w:style>
  <w:style w:type="character" w:customStyle="1" w:styleId="WW8Num1z3">
    <w:name w:val="WW8Num1z3"/>
    <w:rsid w:val="00740B80"/>
  </w:style>
  <w:style w:type="character" w:customStyle="1" w:styleId="WW8Num1z4">
    <w:name w:val="WW8Num1z4"/>
    <w:rsid w:val="00740B80"/>
  </w:style>
  <w:style w:type="character" w:customStyle="1" w:styleId="WW8Num1z5">
    <w:name w:val="WW8Num1z5"/>
    <w:rsid w:val="00740B80"/>
  </w:style>
  <w:style w:type="character" w:customStyle="1" w:styleId="WW8Num1z6">
    <w:name w:val="WW8Num1z6"/>
    <w:rsid w:val="00740B80"/>
  </w:style>
  <w:style w:type="character" w:customStyle="1" w:styleId="WW8Num1z7">
    <w:name w:val="WW8Num1z7"/>
    <w:rsid w:val="00740B80"/>
  </w:style>
  <w:style w:type="character" w:customStyle="1" w:styleId="WW8Num1z8">
    <w:name w:val="WW8Num1z8"/>
    <w:rsid w:val="00740B80"/>
  </w:style>
  <w:style w:type="character" w:customStyle="1" w:styleId="WW8Num2z0">
    <w:name w:val="WW8Num2z0"/>
    <w:rsid w:val="00740B8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740B8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740B80"/>
  </w:style>
  <w:style w:type="character" w:customStyle="1" w:styleId="2">
    <w:name w:val="Основной шрифт абзаца2"/>
    <w:rsid w:val="00740B80"/>
  </w:style>
  <w:style w:type="character" w:customStyle="1" w:styleId="WW8Num5z0">
    <w:name w:val="WW8Num5z0"/>
    <w:rsid w:val="00740B80"/>
    <w:rPr>
      <w:rFonts w:ascii="Symbol" w:hAnsi="Symbol" w:cs="Symbol" w:hint="default"/>
    </w:rPr>
  </w:style>
  <w:style w:type="character" w:customStyle="1" w:styleId="WW8Num6z0">
    <w:name w:val="WW8Num6z0"/>
    <w:rsid w:val="00740B80"/>
    <w:rPr>
      <w:rFonts w:ascii="Symbol" w:hAnsi="Symbol" w:cs="Symbol" w:hint="default"/>
    </w:rPr>
  </w:style>
  <w:style w:type="character" w:customStyle="1" w:styleId="WW8Num7z0">
    <w:name w:val="WW8Num7z0"/>
    <w:rsid w:val="00740B80"/>
    <w:rPr>
      <w:rFonts w:ascii="Symbol" w:hAnsi="Symbol" w:cs="Symbol" w:hint="default"/>
    </w:rPr>
  </w:style>
  <w:style w:type="character" w:customStyle="1" w:styleId="WW8Num8z0">
    <w:name w:val="WW8Num8z0"/>
    <w:rsid w:val="00740B80"/>
    <w:rPr>
      <w:rFonts w:ascii="Symbol" w:hAnsi="Symbol" w:cs="Symbol" w:hint="default"/>
    </w:rPr>
  </w:style>
  <w:style w:type="character" w:customStyle="1" w:styleId="WW8Num9z0">
    <w:name w:val="WW8Num9z0"/>
    <w:rsid w:val="00740B80"/>
  </w:style>
  <w:style w:type="character" w:customStyle="1" w:styleId="WW8Num10z0">
    <w:name w:val="WW8Num10z0"/>
    <w:rsid w:val="00740B80"/>
    <w:rPr>
      <w:rFonts w:ascii="Symbol" w:hAnsi="Symbol" w:cs="Symbol" w:hint="default"/>
    </w:rPr>
  </w:style>
  <w:style w:type="character" w:customStyle="1" w:styleId="WW8Num11z0">
    <w:name w:val="WW8Num11z0"/>
    <w:rsid w:val="00740B80"/>
  </w:style>
  <w:style w:type="character" w:customStyle="1" w:styleId="WW8Num11z1">
    <w:name w:val="WW8Num11z1"/>
    <w:rsid w:val="00740B80"/>
  </w:style>
  <w:style w:type="character" w:customStyle="1" w:styleId="WW8Num11z2">
    <w:name w:val="WW8Num11z2"/>
    <w:rsid w:val="00740B80"/>
  </w:style>
  <w:style w:type="character" w:customStyle="1" w:styleId="WW8Num11z3">
    <w:name w:val="WW8Num11z3"/>
    <w:rsid w:val="00740B80"/>
  </w:style>
  <w:style w:type="character" w:customStyle="1" w:styleId="WW8Num11z4">
    <w:name w:val="WW8Num11z4"/>
    <w:rsid w:val="00740B80"/>
  </w:style>
  <w:style w:type="character" w:customStyle="1" w:styleId="WW8Num11z5">
    <w:name w:val="WW8Num11z5"/>
    <w:rsid w:val="00740B80"/>
  </w:style>
  <w:style w:type="character" w:customStyle="1" w:styleId="WW8Num11z6">
    <w:name w:val="WW8Num11z6"/>
    <w:rsid w:val="00740B80"/>
  </w:style>
  <w:style w:type="character" w:customStyle="1" w:styleId="WW8Num11z7">
    <w:name w:val="WW8Num11z7"/>
    <w:rsid w:val="00740B80"/>
  </w:style>
  <w:style w:type="character" w:customStyle="1" w:styleId="WW8Num11z8">
    <w:name w:val="WW8Num11z8"/>
    <w:rsid w:val="00740B80"/>
  </w:style>
  <w:style w:type="character" w:customStyle="1" w:styleId="WW8Num12z0">
    <w:name w:val="WW8Num12z0"/>
    <w:rsid w:val="00740B80"/>
    <w:rPr>
      <w:rFonts w:hint="default"/>
    </w:rPr>
  </w:style>
  <w:style w:type="character" w:customStyle="1" w:styleId="WW8Num12z1">
    <w:name w:val="WW8Num12z1"/>
    <w:rsid w:val="00740B80"/>
  </w:style>
  <w:style w:type="character" w:customStyle="1" w:styleId="WW8Num12z2">
    <w:name w:val="WW8Num12z2"/>
    <w:rsid w:val="00740B80"/>
  </w:style>
  <w:style w:type="character" w:customStyle="1" w:styleId="WW8Num12z3">
    <w:name w:val="WW8Num12z3"/>
    <w:rsid w:val="00740B80"/>
  </w:style>
  <w:style w:type="character" w:customStyle="1" w:styleId="WW8Num12z4">
    <w:name w:val="WW8Num12z4"/>
    <w:rsid w:val="00740B80"/>
  </w:style>
  <w:style w:type="character" w:customStyle="1" w:styleId="WW8Num12z5">
    <w:name w:val="WW8Num12z5"/>
    <w:rsid w:val="00740B80"/>
  </w:style>
  <w:style w:type="character" w:customStyle="1" w:styleId="WW8Num12z6">
    <w:name w:val="WW8Num12z6"/>
    <w:rsid w:val="00740B80"/>
  </w:style>
  <w:style w:type="character" w:customStyle="1" w:styleId="WW8Num12z7">
    <w:name w:val="WW8Num12z7"/>
    <w:rsid w:val="00740B80"/>
  </w:style>
  <w:style w:type="character" w:customStyle="1" w:styleId="WW8Num12z8">
    <w:name w:val="WW8Num12z8"/>
    <w:rsid w:val="00740B80"/>
  </w:style>
  <w:style w:type="character" w:customStyle="1" w:styleId="WW8Num13z0">
    <w:name w:val="WW8Num13z0"/>
    <w:rsid w:val="00740B80"/>
    <w:rPr>
      <w:rFonts w:hint="default"/>
    </w:rPr>
  </w:style>
  <w:style w:type="character" w:customStyle="1" w:styleId="WW8Num13z1">
    <w:name w:val="WW8Num13z1"/>
    <w:rsid w:val="00740B80"/>
  </w:style>
  <w:style w:type="character" w:customStyle="1" w:styleId="WW8Num13z2">
    <w:name w:val="WW8Num13z2"/>
    <w:rsid w:val="00740B80"/>
  </w:style>
  <w:style w:type="character" w:customStyle="1" w:styleId="WW8Num13z3">
    <w:name w:val="WW8Num13z3"/>
    <w:rsid w:val="00740B80"/>
  </w:style>
  <w:style w:type="character" w:customStyle="1" w:styleId="WW8Num13z4">
    <w:name w:val="WW8Num13z4"/>
    <w:rsid w:val="00740B80"/>
  </w:style>
  <w:style w:type="character" w:customStyle="1" w:styleId="WW8Num13z5">
    <w:name w:val="WW8Num13z5"/>
    <w:rsid w:val="00740B80"/>
  </w:style>
  <w:style w:type="character" w:customStyle="1" w:styleId="WW8Num13z6">
    <w:name w:val="WW8Num13z6"/>
    <w:rsid w:val="00740B80"/>
  </w:style>
  <w:style w:type="character" w:customStyle="1" w:styleId="WW8Num13z7">
    <w:name w:val="WW8Num13z7"/>
    <w:rsid w:val="00740B80"/>
  </w:style>
  <w:style w:type="character" w:customStyle="1" w:styleId="WW8Num13z8">
    <w:name w:val="WW8Num13z8"/>
    <w:rsid w:val="00740B80"/>
  </w:style>
  <w:style w:type="character" w:customStyle="1" w:styleId="WW8Num14z0">
    <w:name w:val="WW8Num14z0"/>
    <w:rsid w:val="00740B80"/>
  </w:style>
  <w:style w:type="character" w:customStyle="1" w:styleId="WW8Num14z1">
    <w:name w:val="WW8Num14z1"/>
    <w:rsid w:val="00740B80"/>
  </w:style>
  <w:style w:type="character" w:customStyle="1" w:styleId="WW8Num14z2">
    <w:name w:val="WW8Num14z2"/>
    <w:rsid w:val="00740B80"/>
  </w:style>
  <w:style w:type="character" w:customStyle="1" w:styleId="WW8Num14z3">
    <w:name w:val="WW8Num14z3"/>
    <w:rsid w:val="00740B80"/>
  </w:style>
  <w:style w:type="character" w:customStyle="1" w:styleId="WW8Num14z4">
    <w:name w:val="WW8Num14z4"/>
    <w:rsid w:val="00740B80"/>
  </w:style>
  <w:style w:type="character" w:customStyle="1" w:styleId="WW8Num14z5">
    <w:name w:val="WW8Num14z5"/>
    <w:rsid w:val="00740B80"/>
  </w:style>
  <w:style w:type="character" w:customStyle="1" w:styleId="WW8Num14z6">
    <w:name w:val="WW8Num14z6"/>
    <w:rsid w:val="00740B80"/>
  </w:style>
  <w:style w:type="character" w:customStyle="1" w:styleId="WW8Num14z7">
    <w:name w:val="WW8Num14z7"/>
    <w:rsid w:val="00740B80"/>
  </w:style>
  <w:style w:type="character" w:customStyle="1" w:styleId="WW8Num14z8">
    <w:name w:val="WW8Num14z8"/>
    <w:rsid w:val="00740B80"/>
  </w:style>
  <w:style w:type="character" w:customStyle="1" w:styleId="WW8Num15z0">
    <w:name w:val="WW8Num15z0"/>
    <w:rsid w:val="00740B80"/>
  </w:style>
  <w:style w:type="character" w:customStyle="1" w:styleId="WW8Num15z1">
    <w:name w:val="WW8Num15z1"/>
    <w:rsid w:val="00740B80"/>
  </w:style>
  <w:style w:type="character" w:customStyle="1" w:styleId="WW8Num15z2">
    <w:name w:val="WW8Num15z2"/>
    <w:rsid w:val="00740B80"/>
  </w:style>
  <w:style w:type="character" w:customStyle="1" w:styleId="WW8Num15z3">
    <w:name w:val="WW8Num15z3"/>
    <w:rsid w:val="00740B80"/>
  </w:style>
  <w:style w:type="character" w:customStyle="1" w:styleId="WW8Num15z4">
    <w:name w:val="WW8Num15z4"/>
    <w:rsid w:val="00740B80"/>
  </w:style>
  <w:style w:type="character" w:customStyle="1" w:styleId="WW8Num15z5">
    <w:name w:val="WW8Num15z5"/>
    <w:rsid w:val="00740B80"/>
  </w:style>
  <w:style w:type="character" w:customStyle="1" w:styleId="WW8Num15z6">
    <w:name w:val="WW8Num15z6"/>
    <w:rsid w:val="00740B80"/>
  </w:style>
  <w:style w:type="character" w:customStyle="1" w:styleId="WW8Num15z7">
    <w:name w:val="WW8Num15z7"/>
    <w:rsid w:val="00740B80"/>
  </w:style>
  <w:style w:type="character" w:customStyle="1" w:styleId="WW8Num15z8">
    <w:name w:val="WW8Num15z8"/>
    <w:rsid w:val="00740B80"/>
  </w:style>
  <w:style w:type="character" w:customStyle="1" w:styleId="WW8Num16z0">
    <w:name w:val="WW8Num16z0"/>
    <w:rsid w:val="00740B80"/>
    <w:rPr>
      <w:rFonts w:ascii="Symbol" w:hAnsi="Symbol" w:cs="Symbol" w:hint="default"/>
    </w:rPr>
  </w:style>
  <w:style w:type="character" w:customStyle="1" w:styleId="WW8Num16z1">
    <w:name w:val="WW8Num16z1"/>
    <w:rsid w:val="00740B80"/>
    <w:rPr>
      <w:rFonts w:ascii="Courier New" w:hAnsi="Courier New" w:cs="Courier New" w:hint="default"/>
    </w:rPr>
  </w:style>
  <w:style w:type="character" w:customStyle="1" w:styleId="WW8Num16z2">
    <w:name w:val="WW8Num16z2"/>
    <w:rsid w:val="00740B80"/>
    <w:rPr>
      <w:rFonts w:ascii="Wingdings" w:hAnsi="Wingdings" w:cs="Wingdings" w:hint="default"/>
    </w:rPr>
  </w:style>
  <w:style w:type="character" w:customStyle="1" w:styleId="WW8Num17z0">
    <w:name w:val="WW8Num17z0"/>
    <w:rsid w:val="00740B80"/>
  </w:style>
  <w:style w:type="character" w:customStyle="1" w:styleId="WW8Num17z1">
    <w:name w:val="WW8Num17z1"/>
    <w:rsid w:val="00740B80"/>
  </w:style>
  <w:style w:type="character" w:customStyle="1" w:styleId="WW8Num17z2">
    <w:name w:val="WW8Num17z2"/>
    <w:rsid w:val="00740B80"/>
  </w:style>
  <w:style w:type="character" w:customStyle="1" w:styleId="WW8Num17z3">
    <w:name w:val="WW8Num17z3"/>
    <w:rsid w:val="00740B80"/>
  </w:style>
  <w:style w:type="character" w:customStyle="1" w:styleId="WW8Num17z4">
    <w:name w:val="WW8Num17z4"/>
    <w:rsid w:val="00740B80"/>
  </w:style>
  <w:style w:type="character" w:customStyle="1" w:styleId="WW8Num17z5">
    <w:name w:val="WW8Num17z5"/>
    <w:rsid w:val="00740B80"/>
  </w:style>
  <w:style w:type="character" w:customStyle="1" w:styleId="WW8Num17z6">
    <w:name w:val="WW8Num17z6"/>
    <w:rsid w:val="00740B80"/>
  </w:style>
  <w:style w:type="character" w:customStyle="1" w:styleId="WW8Num17z7">
    <w:name w:val="WW8Num17z7"/>
    <w:rsid w:val="00740B80"/>
  </w:style>
  <w:style w:type="character" w:customStyle="1" w:styleId="WW8Num17z8">
    <w:name w:val="WW8Num17z8"/>
    <w:rsid w:val="00740B80"/>
  </w:style>
  <w:style w:type="character" w:customStyle="1" w:styleId="WW8Num18z0">
    <w:name w:val="WW8Num18z0"/>
    <w:rsid w:val="00740B80"/>
  </w:style>
  <w:style w:type="character" w:customStyle="1" w:styleId="WW8Num18z1">
    <w:name w:val="WW8Num18z1"/>
    <w:rsid w:val="00740B80"/>
  </w:style>
  <w:style w:type="character" w:customStyle="1" w:styleId="WW8Num18z2">
    <w:name w:val="WW8Num18z2"/>
    <w:rsid w:val="00740B80"/>
  </w:style>
  <w:style w:type="character" w:customStyle="1" w:styleId="WW8Num18z3">
    <w:name w:val="WW8Num18z3"/>
    <w:rsid w:val="00740B80"/>
  </w:style>
  <w:style w:type="character" w:customStyle="1" w:styleId="WW8Num18z4">
    <w:name w:val="WW8Num18z4"/>
    <w:rsid w:val="00740B80"/>
  </w:style>
  <w:style w:type="character" w:customStyle="1" w:styleId="WW8Num18z5">
    <w:name w:val="WW8Num18z5"/>
    <w:rsid w:val="00740B80"/>
  </w:style>
  <w:style w:type="character" w:customStyle="1" w:styleId="WW8Num18z6">
    <w:name w:val="WW8Num18z6"/>
    <w:rsid w:val="00740B80"/>
  </w:style>
  <w:style w:type="character" w:customStyle="1" w:styleId="WW8Num18z7">
    <w:name w:val="WW8Num18z7"/>
    <w:rsid w:val="00740B80"/>
  </w:style>
  <w:style w:type="character" w:customStyle="1" w:styleId="WW8Num18z8">
    <w:name w:val="WW8Num18z8"/>
    <w:rsid w:val="00740B80"/>
  </w:style>
  <w:style w:type="character" w:customStyle="1" w:styleId="WW8Num19z0">
    <w:name w:val="WW8Num19z0"/>
    <w:rsid w:val="00740B80"/>
    <w:rPr>
      <w:rFonts w:hint="default"/>
    </w:rPr>
  </w:style>
  <w:style w:type="character" w:customStyle="1" w:styleId="WW8Num19z1">
    <w:name w:val="WW8Num19z1"/>
    <w:rsid w:val="00740B80"/>
  </w:style>
  <w:style w:type="character" w:customStyle="1" w:styleId="WW8Num19z2">
    <w:name w:val="WW8Num19z2"/>
    <w:rsid w:val="00740B80"/>
  </w:style>
  <w:style w:type="character" w:customStyle="1" w:styleId="WW8Num19z3">
    <w:name w:val="WW8Num19z3"/>
    <w:rsid w:val="00740B80"/>
  </w:style>
  <w:style w:type="character" w:customStyle="1" w:styleId="WW8Num19z4">
    <w:name w:val="WW8Num19z4"/>
    <w:rsid w:val="00740B80"/>
  </w:style>
  <w:style w:type="character" w:customStyle="1" w:styleId="WW8Num19z5">
    <w:name w:val="WW8Num19z5"/>
    <w:rsid w:val="00740B80"/>
  </w:style>
  <w:style w:type="character" w:customStyle="1" w:styleId="WW8Num19z6">
    <w:name w:val="WW8Num19z6"/>
    <w:rsid w:val="00740B80"/>
  </w:style>
  <w:style w:type="character" w:customStyle="1" w:styleId="WW8Num19z7">
    <w:name w:val="WW8Num19z7"/>
    <w:rsid w:val="00740B80"/>
  </w:style>
  <w:style w:type="character" w:customStyle="1" w:styleId="WW8Num19z8">
    <w:name w:val="WW8Num19z8"/>
    <w:rsid w:val="00740B80"/>
  </w:style>
  <w:style w:type="character" w:customStyle="1" w:styleId="WW8Num20z0">
    <w:name w:val="WW8Num20z0"/>
    <w:rsid w:val="00740B80"/>
  </w:style>
  <w:style w:type="character" w:customStyle="1" w:styleId="WW8Num20z1">
    <w:name w:val="WW8Num20z1"/>
    <w:rsid w:val="00740B80"/>
  </w:style>
  <w:style w:type="character" w:customStyle="1" w:styleId="WW8Num20z2">
    <w:name w:val="WW8Num20z2"/>
    <w:rsid w:val="00740B80"/>
  </w:style>
  <w:style w:type="character" w:customStyle="1" w:styleId="WW8Num20z3">
    <w:name w:val="WW8Num20z3"/>
    <w:rsid w:val="00740B80"/>
  </w:style>
  <w:style w:type="character" w:customStyle="1" w:styleId="WW8Num20z4">
    <w:name w:val="WW8Num20z4"/>
    <w:rsid w:val="00740B80"/>
  </w:style>
  <w:style w:type="character" w:customStyle="1" w:styleId="WW8Num20z5">
    <w:name w:val="WW8Num20z5"/>
    <w:rsid w:val="00740B80"/>
  </w:style>
  <w:style w:type="character" w:customStyle="1" w:styleId="WW8Num20z6">
    <w:name w:val="WW8Num20z6"/>
    <w:rsid w:val="00740B80"/>
  </w:style>
  <w:style w:type="character" w:customStyle="1" w:styleId="WW8Num20z7">
    <w:name w:val="WW8Num20z7"/>
    <w:rsid w:val="00740B80"/>
  </w:style>
  <w:style w:type="character" w:customStyle="1" w:styleId="WW8Num20z8">
    <w:name w:val="WW8Num20z8"/>
    <w:rsid w:val="00740B80"/>
  </w:style>
  <w:style w:type="character" w:customStyle="1" w:styleId="WW8Num21z0">
    <w:name w:val="WW8Num21z0"/>
    <w:rsid w:val="00740B80"/>
    <w:rPr>
      <w:rFonts w:hint="default"/>
    </w:rPr>
  </w:style>
  <w:style w:type="character" w:customStyle="1" w:styleId="WW8Num21z1">
    <w:name w:val="WW8Num21z1"/>
    <w:rsid w:val="00740B80"/>
  </w:style>
  <w:style w:type="character" w:customStyle="1" w:styleId="WW8Num21z2">
    <w:name w:val="WW8Num21z2"/>
    <w:rsid w:val="00740B80"/>
  </w:style>
  <w:style w:type="character" w:customStyle="1" w:styleId="WW8Num21z3">
    <w:name w:val="WW8Num21z3"/>
    <w:rsid w:val="00740B80"/>
  </w:style>
  <w:style w:type="character" w:customStyle="1" w:styleId="WW8Num21z4">
    <w:name w:val="WW8Num21z4"/>
    <w:rsid w:val="00740B80"/>
  </w:style>
  <w:style w:type="character" w:customStyle="1" w:styleId="WW8Num21z5">
    <w:name w:val="WW8Num21z5"/>
    <w:rsid w:val="00740B80"/>
  </w:style>
  <w:style w:type="character" w:customStyle="1" w:styleId="WW8Num21z6">
    <w:name w:val="WW8Num21z6"/>
    <w:rsid w:val="00740B80"/>
  </w:style>
  <w:style w:type="character" w:customStyle="1" w:styleId="WW8Num21z7">
    <w:name w:val="WW8Num21z7"/>
    <w:rsid w:val="00740B80"/>
  </w:style>
  <w:style w:type="character" w:customStyle="1" w:styleId="WW8Num21z8">
    <w:name w:val="WW8Num21z8"/>
    <w:rsid w:val="00740B80"/>
  </w:style>
  <w:style w:type="character" w:customStyle="1" w:styleId="WW8Num22z0">
    <w:name w:val="WW8Num22z0"/>
    <w:rsid w:val="00740B80"/>
  </w:style>
  <w:style w:type="character" w:customStyle="1" w:styleId="WW8Num22z1">
    <w:name w:val="WW8Num22z1"/>
    <w:rsid w:val="00740B80"/>
  </w:style>
  <w:style w:type="character" w:customStyle="1" w:styleId="WW8Num22z2">
    <w:name w:val="WW8Num22z2"/>
    <w:rsid w:val="00740B80"/>
  </w:style>
  <w:style w:type="character" w:customStyle="1" w:styleId="WW8Num22z3">
    <w:name w:val="WW8Num22z3"/>
    <w:rsid w:val="00740B80"/>
  </w:style>
  <w:style w:type="character" w:customStyle="1" w:styleId="WW8Num22z4">
    <w:name w:val="WW8Num22z4"/>
    <w:rsid w:val="00740B80"/>
  </w:style>
  <w:style w:type="character" w:customStyle="1" w:styleId="WW8Num22z5">
    <w:name w:val="WW8Num22z5"/>
    <w:rsid w:val="00740B80"/>
  </w:style>
  <w:style w:type="character" w:customStyle="1" w:styleId="WW8Num22z6">
    <w:name w:val="WW8Num22z6"/>
    <w:rsid w:val="00740B80"/>
  </w:style>
  <w:style w:type="character" w:customStyle="1" w:styleId="WW8Num22z7">
    <w:name w:val="WW8Num22z7"/>
    <w:rsid w:val="00740B80"/>
  </w:style>
  <w:style w:type="character" w:customStyle="1" w:styleId="WW8Num22z8">
    <w:name w:val="WW8Num22z8"/>
    <w:rsid w:val="00740B80"/>
  </w:style>
  <w:style w:type="character" w:customStyle="1" w:styleId="WW8Num23z0">
    <w:name w:val="WW8Num23z0"/>
    <w:rsid w:val="00740B8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740B80"/>
  </w:style>
  <w:style w:type="character" w:customStyle="1" w:styleId="WW8Num23z2">
    <w:name w:val="WW8Num23z2"/>
    <w:rsid w:val="00740B80"/>
  </w:style>
  <w:style w:type="character" w:customStyle="1" w:styleId="WW8Num23z3">
    <w:name w:val="WW8Num23z3"/>
    <w:rsid w:val="00740B80"/>
  </w:style>
  <w:style w:type="character" w:customStyle="1" w:styleId="WW8Num23z4">
    <w:name w:val="WW8Num23z4"/>
    <w:rsid w:val="00740B80"/>
  </w:style>
  <w:style w:type="character" w:customStyle="1" w:styleId="WW8Num23z5">
    <w:name w:val="WW8Num23z5"/>
    <w:rsid w:val="00740B80"/>
  </w:style>
  <w:style w:type="character" w:customStyle="1" w:styleId="WW8Num23z6">
    <w:name w:val="WW8Num23z6"/>
    <w:rsid w:val="00740B80"/>
  </w:style>
  <w:style w:type="character" w:customStyle="1" w:styleId="WW8Num23z7">
    <w:name w:val="WW8Num23z7"/>
    <w:rsid w:val="00740B80"/>
  </w:style>
  <w:style w:type="character" w:customStyle="1" w:styleId="WW8Num23z8">
    <w:name w:val="WW8Num23z8"/>
    <w:rsid w:val="00740B80"/>
  </w:style>
  <w:style w:type="character" w:customStyle="1" w:styleId="WW8Num24z0">
    <w:name w:val="WW8Num24z0"/>
    <w:rsid w:val="00740B80"/>
    <w:rPr>
      <w:rFonts w:ascii="Symbol" w:hAnsi="Symbol" w:cs="Symbol" w:hint="default"/>
    </w:rPr>
  </w:style>
  <w:style w:type="character" w:customStyle="1" w:styleId="WW8Num24z1">
    <w:name w:val="WW8Num24z1"/>
    <w:rsid w:val="00740B80"/>
    <w:rPr>
      <w:rFonts w:ascii="Courier New" w:hAnsi="Courier New" w:cs="Courier New" w:hint="default"/>
    </w:rPr>
  </w:style>
  <w:style w:type="character" w:customStyle="1" w:styleId="WW8Num24z2">
    <w:name w:val="WW8Num24z2"/>
    <w:rsid w:val="00740B80"/>
    <w:rPr>
      <w:rFonts w:ascii="Wingdings" w:hAnsi="Wingdings" w:cs="Wingdings" w:hint="default"/>
    </w:rPr>
  </w:style>
  <w:style w:type="character" w:customStyle="1" w:styleId="WW8Num25z0">
    <w:name w:val="WW8Num25z0"/>
    <w:rsid w:val="00740B8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740B80"/>
    <w:rPr>
      <w:rFonts w:ascii="Courier New" w:hAnsi="Courier New" w:cs="Courier New" w:hint="default"/>
    </w:rPr>
  </w:style>
  <w:style w:type="character" w:customStyle="1" w:styleId="WW8Num25z2">
    <w:name w:val="WW8Num25z2"/>
    <w:rsid w:val="00740B80"/>
    <w:rPr>
      <w:rFonts w:ascii="Wingdings" w:hAnsi="Wingdings" w:cs="Wingdings" w:hint="default"/>
    </w:rPr>
  </w:style>
  <w:style w:type="character" w:customStyle="1" w:styleId="WW8Num26z0">
    <w:name w:val="WW8Num26z0"/>
    <w:rsid w:val="00740B80"/>
    <w:rPr>
      <w:rFonts w:hint="default"/>
    </w:rPr>
  </w:style>
  <w:style w:type="character" w:customStyle="1" w:styleId="WW8Num26z1">
    <w:name w:val="WW8Num26z1"/>
    <w:rsid w:val="00740B80"/>
  </w:style>
  <w:style w:type="character" w:customStyle="1" w:styleId="WW8Num26z2">
    <w:name w:val="WW8Num26z2"/>
    <w:rsid w:val="00740B80"/>
  </w:style>
  <w:style w:type="character" w:customStyle="1" w:styleId="WW8Num26z3">
    <w:name w:val="WW8Num26z3"/>
    <w:rsid w:val="00740B80"/>
  </w:style>
  <w:style w:type="character" w:customStyle="1" w:styleId="WW8Num26z4">
    <w:name w:val="WW8Num26z4"/>
    <w:rsid w:val="00740B80"/>
  </w:style>
  <w:style w:type="character" w:customStyle="1" w:styleId="WW8Num26z5">
    <w:name w:val="WW8Num26z5"/>
    <w:rsid w:val="00740B80"/>
  </w:style>
  <w:style w:type="character" w:customStyle="1" w:styleId="WW8Num26z6">
    <w:name w:val="WW8Num26z6"/>
    <w:rsid w:val="00740B80"/>
  </w:style>
  <w:style w:type="character" w:customStyle="1" w:styleId="WW8Num26z7">
    <w:name w:val="WW8Num26z7"/>
    <w:rsid w:val="00740B80"/>
  </w:style>
  <w:style w:type="character" w:customStyle="1" w:styleId="WW8Num26z8">
    <w:name w:val="WW8Num26z8"/>
    <w:rsid w:val="00740B80"/>
  </w:style>
  <w:style w:type="character" w:customStyle="1" w:styleId="WW8Num27z0">
    <w:name w:val="WW8Num27z0"/>
    <w:rsid w:val="00740B80"/>
    <w:rPr>
      <w:rFonts w:hint="default"/>
    </w:rPr>
  </w:style>
  <w:style w:type="character" w:customStyle="1" w:styleId="WW8Num27z1">
    <w:name w:val="WW8Num27z1"/>
    <w:rsid w:val="00740B80"/>
  </w:style>
  <w:style w:type="character" w:customStyle="1" w:styleId="WW8Num27z2">
    <w:name w:val="WW8Num27z2"/>
    <w:rsid w:val="00740B80"/>
  </w:style>
  <w:style w:type="character" w:customStyle="1" w:styleId="WW8Num27z3">
    <w:name w:val="WW8Num27z3"/>
    <w:rsid w:val="00740B80"/>
  </w:style>
  <w:style w:type="character" w:customStyle="1" w:styleId="WW8Num27z4">
    <w:name w:val="WW8Num27z4"/>
    <w:rsid w:val="00740B80"/>
  </w:style>
  <w:style w:type="character" w:customStyle="1" w:styleId="WW8Num27z5">
    <w:name w:val="WW8Num27z5"/>
    <w:rsid w:val="00740B80"/>
  </w:style>
  <w:style w:type="character" w:customStyle="1" w:styleId="WW8Num27z6">
    <w:name w:val="WW8Num27z6"/>
    <w:rsid w:val="00740B80"/>
  </w:style>
  <w:style w:type="character" w:customStyle="1" w:styleId="WW8Num27z7">
    <w:name w:val="WW8Num27z7"/>
    <w:rsid w:val="00740B80"/>
  </w:style>
  <w:style w:type="character" w:customStyle="1" w:styleId="WW8Num27z8">
    <w:name w:val="WW8Num27z8"/>
    <w:rsid w:val="00740B80"/>
  </w:style>
  <w:style w:type="character" w:customStyle="1" w:styleId="WW8Num28z0">
    <w:name w:val="WW8Num28z0"/>
    <w:rsid w:val="00740B80"/>
  </w:style>
  <w:style w:type="character" w:customStyle="1" w:styleId="WW8Num28z1">
    <w:name w:val="WW8Num28z1"/>
    <w:rsid w:val="00740B80"/>
  </w:style>
  <w:style w:type="character" w:customStyle="1" w:styleId="WW8Num28z2">
    <w:name w:val="WW8Num28z2"/>
    <w:rsid w:val="00740B80"/>
  </w:style>
  <w:style w:type="character" w:customStyle="1" w:styleId="WW8Num28z3">
    <w:name w:val="WW8Num28z3"/>
    <w:rsid w:val="00740B80"/>
  </w:style>
  <w:style w:type="character" w:customStyle="1" w:styleId="WW8Num28z4">
    <w:name w:val="WW8Num28z4"/>
    <w:rsid w:val="00740B80"/>
  </w:style>
  <w:style w:type="character" w:customStyle="1" w:styleId="WW8Num28z5">
    <w:name w:val="WW8Num28z5"/>
    <w:rsid w:val="00740B80"/>
  </w:style>
  <w:style w:type="character" w:customStyle="1" w:styleId="WW8Num28z6">
    <w:name w:val="WW8Num28z6"/>
    <w:rsid w:val="00740B80"/>
  </w:style>
  <w:style w:type="character" w:customStyle="1" w:styleId="WW8Num28z7">
    <w:name w:val="WW8Num28z7"/>
    <w:rsid w:val="00740B80"/>
  </w:style>
  <w:style w:type="character" w:customStyle="1" w:styleId="WW8Num28z8">
    <w:name w:val="WW8Num28z8"/>
    <w:rsid w:val="00740B80"/>
  </w:style>
  <w:style w:type="character" w:customStyle="1" w:styleId="WW8Num29z0">
    <w:name w:val="WW8Num29z0"/>
    <w:rsid w:val="00740B80"/>
    <w:rPr>
      <w:rFonts w:ascii="Symbol" w:hAnsi="Symbol" w:cs="Symbol" w:hint="default"/>
    </w:rPr>
  </w:style>
  <w:style w:type="character" w:customStyle="1" w:styleId="WW8Num29z1">
    <w:name w:val="WW8Num29z1"/>
    <w:rsid w:val="00740B80"/>
    <w:rPr>
      <w:rFonts w:ascii="Courier New" w:hAnsi="Courier New" w:cs="Courier New" w:hint="default"/>
    </w:rPr>
  </w:style>
  <w:style w:type="character" w:customStyle="1" w:styleId="WW8Num29z2">
    <w:name w:val="WW8Num29z2"/>
    <w:rsid w:val="00740B80"/>
    <w:rPr>
      <w:rFonts w:ascii="Wingdings" w:hAnsi="Wingdings" w:cs="Wingdings" w:hint="default"/>
    </w:rPr>
  </w:style>
  <w:style w:type="character" w:customStyle="1" w:styleId="WW8Num30z0">
    <w:name w:val="WW8Num30z0"/>
    <w:rsid w:val="00740B80"/>
    <w:rPr>
      <w:rFonts w:hint="default"/>
    </w:rPr>
  </w:style>
  <w:style w:type="character" w:customStyle="1" w:styleId="WW8Num30z1">
    <w:name w:val="WW8Num30z1"/>
    <w:rsid w:val="00740B80"/>
  </w:style>
  <w:style w:type="character" w:customStyle="1" w:styleId="WW8Num30z2">
    <w:name w:val="WW8Num30z2"/>
    <w:rsid w:val="00740B80"/>
  </w:style>
  <w:style w:type="character" w:customStyle="1" w:styleId="WW8Num30z3">
    <w:name w:val="WW8Num30z3"/>
    <w:rsid w:val="00740B80"/>
  </w:style>
  <w:style w:type="character" w:customStyle="1" w:styleId="WW8Num30z4">
    <w:name w:val="WW8Num30z4"/>
    <w:rsid w:val="00740B80"/>
  </w:style>
  <w:style w:type="character" w:customStyle="1" w:styleId="WW8Num30z5">
    <w:name w:val="WW8Num30z5"/>
    <w:rsid w:val="00740B80"/>
  </w:style>
  <w:style w:type="character" w:customStyle="1" w:styleId="WW8Num30z6">
    <w:name w:val="WW8Num30z6"/>
    <w:rsid w:val="00740B80"/>
  </w:style>
  <w:style w:type="character" w:customStyle="1" w:styleId="WW8Num30z7">
    <w:name w:val="WW8Num30z7"/>
    <w:rsid w:val="00740B80"/>
  </w:style>
  <w:style w:type="character" w:customStyle="1" w:styleId="WW8Num30z8">
    <w:name w:val="WW8Num30z8"/>
    <w:rsid w:val="00740B80"/>
  </w:style>
  <w:style w:type="character" w:customStyle="1" w:styleId="WW8Num31z0">
    <w:name w:val="WW8Num31z0"/>
    <w:rsid w:val="00740B80"/>
  </w:style>
  <w:style w:type="character" w:customStyle="1" w:styleId="WW8Num31z1">
    <w:name w:val="WW8Num31z1"/>
    <w:rsid w:val="00740B80"/>
  </w:style>
  <w:style w:type="character" w:customStyle="1" w:styleId="WW8Num31z2">
    <w:name w:val="WW8Num31z2"/>
    <w:rsid w:val="00740B80"/>
  </w:style>
  <w:style w:type="character" w:customStyle="1" w:styleId="WW8Num31z3">
    <w:name w:val="WW8Num31z3"/>
    <w:rsid w:val="00740B80"/>
  </w:style>
  <w:style w:type="character" w:customStyle="1" w:styleId="WW8Num31z4">
    <w:name w:val="WW8Num31z4"/>
    <w:rsid w:val="00740B80"/>
  </w:style>
  <w:style w:type="character" w:customStyle="1" w:styleId="WW8Num31z5">
    <w:name w:val="WW8Num31z5"/>
    <w:rsid w:val="00740B80"/>
  </w:style>
  <w:style w:type="character" w:customStyle="1" w:styleId="WW8Num31z6">
    <w:name w:val="WW8Num31z6"/>
    <w:rsid w:val="00740B80"/>
  </w:style>
  <w:style w:type="character" w:customStyle="1" w:styleId="WW8Num31z7">
    <w:name w:val="WW8Num31z7"/>
    <w:rsid w:val="00740B80"/>
  </w:style>
  <w:style w:type="character" w:customStyle="1" w:styleId="WW8Num31z8">
    <w:name w:val="WW8Num31z8"/>
    <w:rsid w:val="00740B80"/>
  </w:style>
  <w:style w:type="character" w:customStyle="1" w:styleId="WW8Num32z0">
    <w:name w:val="WW8Num32z0"/>
    <w:rsid w:val="00740B80"/>
    <w:rPr>
      <w:rFonts w:hint="default"/>
    </w:rPr>
  </w:style>
  <w:style w:type="character" w:customStyle="1" w:styleId="WW8Num33z0">
    <w:name w:val="WW8Num33z0"/>
    <w:rsid w:val="00740B80"/>
    <w:rPr>
      <w:rFonts w:hint="default"/>
    </w:rPr>
  </w:style>
  <w:style w:type="character" w:customStyle="1" w:styleId="WW8Num33z1">
    <w:name w:val="WW8Num33z1"/>
    <w:rsid w:val="00740B80"/>
  </w:style>
  <w:style w:type="character" w:customStyle="1" w:styleId="WW8Num33z2">
    <w:name w:val="WW8Num33z2"/>
    <w:rsid w:val="00740B80"/>
  </w:style>
  <w:style w:type="character" w:customStyle="1" w:styleId="WW8Num33z3">
    <w:name w:val="WW8Num33z3"/>
    <w:rsid w:val="00740B80"/>
  </w:style>
  <w:style w:type="character" w:customStyle="1" w:styleId="WW8Num33z4">
    <w:name w:val="WW8Num33z4"/>
    <w:rsid w:val="00740B80"/>
  </w:style>
  <w:style w:type="character" w:customStyle="1" w:styleId="WW8Num33z5">
    <w:name w:val="WW8Num33z5"/>
    <w:rsid w:val="00740B80"/>
  </w:style>
  <w:style w:type="character" w:customStyle="1" w:styleId="WW8Num33z6">
    <w:name w:val="WW8Num33z6"/>
    <w:rsid w:val="00740B80"/>
  </w:style>
  <w:style w:type="character" w:customStyle="1" w:styleId="WW8Num33z7">
    <w:name w:val="WW8Num33z7"/>
    <w:rsid w:val="00740B80"/>
  </w:style>
  <w:style w:type="character" w:customStyle="1" w:styleId="WW8Num33z8">
    <w:name w:val="WW8Num33z8"/>
    <w:rsid w:val="00740B80"/>
  </w:style>
  <w:style w:type="character" w:customStyle="1" w:styleId="WW8Num34z0">
    <w:name w:val="WW8Num34z0"/>
    <w:rsid w:val="00740B80"/>
  </w:style>
  <w:style w:type="character" w:customStyle="1" w:styleId="WW8Num34z1">
    <w:name w:val="WW8Num34z1"/>
    <w:rsid w:val="00740B80"/>
  </w:style>
  <w:style w:type="character" w:customStyle="1" w:styleId="WW8Num34z2">
    <w:name w:val="WW8Num34z2"/>
    <w:rsid w:val="00740B80"/>
  </w:style>
  <w:style w:type="character" w:customStyle="1" w:styleId="WW8Num34z3">
    <w:name w:val="WW8Num34z3"/>
    <w:rsid w:val="00740B80"/>
  </w:style>
  <w:style w:type="character" w:customStyle="1" w:styleId="WW8Num34z4">
    <w:name w:val="WW8Num34z4"/>
    <w:rsid w:val="00740B80"/>
  </w:style>
  <w:style w:type="character" w:customStyle="1" w:styleId="WW8Num34z5">
    <w:name w:val="WW8Num34z5"/>
    <w:rsid w:val="00740B80"/>
  </w:style>
  <w:style w:type="character" w:customStyle="1" w:styleId="WW8Num34z6">
    <w:name w:val="WW8Num34z6"/>
    <w:rsid w:val="00740B80"/>
  </w:style>
  <w:style w:type="character" w:customStyle="1" w:styleId="WW8Num34z7">
    <w:name w:val="WW8Num34z7"/>
    <w:rsid w:val="00740B80"/>
  </w:style>
  <w:style w:type="character" w:customStyle="1" w:styleId="WW8Num34z8">
    <w:name w:val="WW8Num34z8"/>
    <w:rsid w:val="00740B80"/>
  </w:style>
  <w:style w:type="character" w:customStyle="1" w:styleId="WW8Num35z0">
    <w:name w:val="WW8Num35z0"/>
    <w:rsid w:val="00740B80"/>
  </w:style>
  <w:style w:type="character" w:customStyle="1" w:styleId="WW8Num35z1">
    <w:name w:val="WW8Num35z1"/>
    <w:rsid w:val="00740B80"/>
  </w:style>
  <w:style w:type="character" w:customStyle="1" w:styleId="WW8Num35z2">
    <w:name w:val="WW8Num35z2"/>
    <w:rsid w:val="00740B80"/>
  </w:style>
  <w:style w:type="character" w:customStyle="1" w:styleId="WW8Num35z3">
    <w:name w:val="WW8Num35z3"/>
    <w:rsid w:val="00740B80"/>
  </w:style>
  <w:style w:type="character" w:customStyle="1" w:styleId="WW8Num35z4">
    <w:name w:val="WW8Num35z4"/>
    <w:rsid w:val="00740B80"/>
  </w:style>
  <w:style w:type="character" w:customStyle="1" w:styleId="WW8Num35z5">
    <w:name w:val="WW8Num35z5"/>
    <w:rsid w:val="00740B80"/>
  </w:style>
  <w:style w:type="character" w:customStyle="1" w:styleId="WW8Num35z6">
    <w:name w:val="WW8Num35z6"/>
    <w:rsid w:val="00740B80"/>
  </w:style>
  <w:style w:type="character" w:customStyle="1" w:styleId="WW8Num35z7">
    <w:name w:val="WW8Num35z7"/>
    <w:rsid w:val="00740B80"/>
  </w:style>
  <w:style w:type="character" w:customStyle="1" w:styleId="WW8Num35z8">
    <w:name w:val="WW8Num35z8"/>
    <w:rsid w:val="00740B80"/>
  </w:style>
  <w:style w:type="character" w:customStyle="1" w:styleId="WW8Num36z0">
    <w:name w:val="WW8Num36z0"/>
    <w:rsid w:val="00740B80"/>
    <w:rPr>
      <w:rFonts w:ascii="Symbol" w:hAnsi="Symbol" w:cs="Symbol" w:hint="default"/>
    </w:rPr>
  </w:style>
  <w:style w:type="character" w:customStyle="1" w:styleId="WW8Num36z1">
    <w:name w:val="WW8Num36z1"/>
    <w:rsid w:val="00740B80"/>
    <w:rPr>
      <w:rFonts w:ascii="Courier New" w:hAnsi="Courier New" w:cs="Courier New" w:hint="default"/>
    </w:rPr>
  </w:style>
  <w:style w:type="character" w:customStyle="1" w:styleId="WW8Num36z2">
    <w:name w:val="WW8Num36z2"/>
    <w:rsid w:val="00740B80"/>
    <w:rPr>
      <w:rFonts w:ascii="Wingdings" w:hAnsi="Wingdings" w:cs="Wingdings" w:hint="default"/>
    </w:rPr>
  </w:style>
  <w:style w:type="character" w:customStyle="1" w:styleId="WW8Num37z0">
    <w:name w:val="WW8Num37z0"/>
    <w:rsid w:val="00740B80"/>
  </w:style>
  <w:style w:type="character" w:customStyle="1" w:styleId="WW8Num37z1">
    <w:name w:val="WW8Num37z1"/>
    <w:rsid w:val="00740B80"/>
  </w:style>
  <w:style w:type="character" w:customStyle="1" w:styleId="WW8Num37z2">
    <w:name w:val="WW8Num37z2"/>
    <w:rsid w:val="00740B80"/>
  </w:style>
  <w:style w:type="character" w:customStyle="1" w:styleId="WW8Num37z3">
    <w:name w:val="WW8Num37z3"/>
    <w:rsid w:val="00740B80"/>
  </w:style>
  <w:style w:type="character" w:customStyle="1" w:styleId="WW8Num37z4">
    <w:name w:val="WW8Num37z4"/>
    <w:rsid w:val="00740B80"/>
  </w:style>
  <w:style w:type="character" w:customStyle="1" w:styleId="WW8Num37z5">
    <w:name w:val="WW8Num37z5"/>
    <w:rsid w:val="00740B80"/>
  </w:style>
  <w:style w:type="character" w:customStyle="1" w:styleId="WW8Num37z6">
    <w:name w:val="WW8Num37z6"/>
    <w:rsid w:val="00740B80"/>
  </w:style>
  <w:style w:type="character" w:customStyle="1" w:styleId="WW8Num37z7">
    <w:name w:val="WW8Num37z7"/>
    <w:rsid w:val="00740B80"/>
  </w:style>
  <w:style w:type="character" w:customStyle="1" w:styleId="WW8Num37z8">
    <w:name w:val="WW8Num37z8"/>
    <w:rsid w:val="00740B80"/>
  </w:style>
  <w:style w:type="character" w:customStyle="1" w:styleId="WW8Num38z0">
    <w:name w:val="WW8Num38z0"/>
    <w:rsid w:val="00740B80"/>
  </w:style>
  <w:style w:type="character" w:customStyle="1" w:styleId="WW8Num38z1">
    <w:name w:val="WW8Num38z1"/>
    <w:rsid w:val="00740B80"/>
  </w:style>
  <w:style w:type="character" w:customStyle="1" w:styleId="WW8Num38z2">
    <w:name w:val="WW8Num38z2"/>
    <w:rsid w:val="00740B80"/>
  </w:style>
  <w:style w:type="character" w:customStyle="1" w:styleId="WW8Num38z3">
    <w:name w:val="WW8Num38z3"/>
    <w:rsid w:val="00740B80"/>
  </w:style>
  <w:style w:type="character" w:customStyle="1" w:styleId="WW8Num38z4">
    <w:name w:val="WW8Num38z4"/>
    <w:rsid w:val="00740B80"/>
  </w:style>
  <w:style w:type="character" w:customStyle="1" w:styleId="WW8Num38z5">
    <w:name w:val="WW8Num38z5"/>
    <w:rsid w:val="00740B80"/>
  </w:style>
  <w:style w:type="character" w:customStyle="1" w:styleId="WW8Num38z6">
    <w:name w:val="WW8Num38z6"/>
    <w:rsid w:val="00740B80"/>
  </w:style>
  <w:style w:type="character" w:customStyle="1" w:styleId="WW8Num38z7">
    <w:name w:val="WW8Num38z7"/>
    <w:rsid w:val="00740B80"/>
  </w:style>
  <w:style w:type="character" w:customStyle="1" w:styleId="WW8Num38z8">
    <w:name w:val="WW8Num38z8"/>
    <w:rsid w:val="00740B80"/>
  </w:style>
  <w:style w:type="character" w:customStyle="1" w:styleId="1">
    <w:name w:val="Основной шрифт абзаца1"/>
    <w:rsid w:val="00740B80"/>
  </w:style>
  <w:style w:type="character" w:customStyle="1" w:styleId="50">
    <w:name w:val="Заголовок 5 Знак"/>
    <w:rsid w:val="00740B80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740B80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740B80"/>
    <w:rPr>
      <w:color w:val="0000FF"/>
      <w:u w:val="single"/>
    </w:rPr>
  </w:style>
  <w:style w:type="character" w:customStyle="1" w:styleId="a4">
    <w:name w:val="Название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740B80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740B8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740B80"/>
    <w:rPr>
      <w:sz w:val="22"/>
      <w:szCs w:val="22"/>
    </w:rPr>
  </w:style>
  <w:style w:type="character" w:customStyle="1" w:styleId="a7">
    <w:name w:val="Схема документа Знак"/>
    <w:rsid w:val="00740B80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740B80"/>
    <w:rPr>
      <w:sz w:val="22"/>
      <w:szCs w:val="22"/>
    </w:rPr>
  </w:style>
  <w:style w:type="character" w:customStyle="1" w:styleId="a9">
    <w:name w:val="Нижний колонтитул Знак"/>
    <w:rsid w:val="00740B80"/>
    <w:rPr>
      <w:sz w:val="22"/>
      <w:szCs w:val="22"/>
    </w:rPr>
  </w:style>
  <w:style w:type="character" w:customStyle="1" w:styleId="aa">
    <w:name w:val="Символ нумерации"/>
    <w:rsid w:val="00740B80"/>
  </w:style>
  <w:style w:type="character" w:customStyle="1" w:styleId="ab">
    <w:name w:val="Маркеры списка"/>
    <w:rsid w:val="00740B80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740B80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740B80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740B80"/>
    <w:rPr>
      <w:rFonts w:cs="Mangal"/>
    </w:rPr>
  </w:style>
  <w:style w:type="paragraph" w:customStyle="1" w:styleId="21">
    <w:name w:val="Название2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740B80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40B80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740B80"/>
    <w:rPr>
      <w:i/>
      <w:iCs/>
    </w:rPr>
  </w:style>
  <w:style w:type="paragraph" w:customStyle="1" w:styleId="31">
    <w:name w:val="Основной текст 31"/>
    <w:basedOn w:val="a"/>
    <w:rsid w:val="00740B80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740B80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740B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740B80"/>
    <w:pPr>
      <w:spacing w:after="120" w:line="480" w:lineRule="auto"/>
      <w:ind w:left="283"/>
    </w:pPr>
  </w:style>
  <w:style w:type="paragraph" w:styleId="23">
    <w:name w:val="envelope return"/>
    <w:basedOn w:val="a"/>
    <w:rsid w:val="00740B80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740B80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740B80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740B80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740B80"/>
    <w:pPr>
      <w:suppressLineNumbers/>
    </w:pPr>
  </w:style>
  <w:style w:type="paragraph" w:customStyle="1" w:styleId="af4">
    <w:name w:val="Заголовок таблицы"/>
    <w:basedOn w:val="af3"/>
    <w:rsid w:val="00740B80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740B80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paragraph" w:styleId="afd">
    <w:name w:val="List Paragraph"/>
    <w:basedOn w:val="a"/>
    <w:uiPriority w:val="34"/>
    <w:qFormat/>
    <w:rsid w:val="00D1508D"/>
    <w:pPr>
      <w:ind w:left="720"/>
      <w:contextualSpacing/>
    </w:pPr>
  </w:style>
  <w:style w:type="table" w:styleId="afe">
    <w:name w:val="Table Grid"/>
    <w:basedOn w:val="a1"/>
    <w:uiPriority w:val="59"/>
    <w:rsid w:val="00485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01BAE-D075-4F19-91DB-6E25FF71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2393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16002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uef-vodonaeva</cp:lastModifiedBy>
  <cp:revision>2</cp:revision>
  <cp:lastPrinted>2025-05-28T07:48:00Z</cp:lastPrinted>
  <dcterms:created xsi:type="dcterms:W3CDTF">2025-06-04T12:16:00Z</dcterms:created>
  <dcterms:modified xsi:type="dcterms:W3CDTF">2025-06-04T12:16:00Z</dcterms:modified>
</cp:coreProperties>
</file>