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23B56" w:rsidRPr="005D4621" w:rsidRDefault="006531F7" w:rsidP="00DB0CE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D4621">
        <w:rPr>
          <w:rFonts w:ascii="Times New Roman" w:hAnsi="Times New Roman" w:cs="Times New Roman"/>
          <w:bCs/>
          <w:sz w:val="28"/>
          <w:szCs w:val="28"/>
        </w:rPr>
        <w:t>Пояснительная записка</w:t>
      </w:r>
    </w:p>
    <w:p w:rsidR="000C5CCF" w:rsidRPr="005D4621" w:rsidRDefault="000C5CCF" w:rsidP="00DB0CE9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D4621">
        <w:rPr>
          <w:rFonts w:ascii="Times New Roman" w:hAnsi="Times New Roman" w:cs="Times New Roman"/>
          <w:bCs/>
          <w:sz w:val="28"/>
          <w:szCs w:val="28"/>
        </w:rPr>
        <w:t xml:space="preserve">к проекту решения Совета </w:t>
      </w:r>
      <w:proofErr w:type="gramStart"/>
      <w:r w:rsidRPr="005D4621">
        <w:rPr>
          <w:rFonts w:ascii="Times New Roman" w:hAnsi="Times New Roman" w:cs="Times New Roman"/>
          <w:bCs/>
          <w:sz w:val="28"/>
          <w:szCs w:val="28"/>
        </w:rPr>
        <w:t>депутатов</w:t>
      </w:r>
      <w:proofErr w:type="gramEnd"/>
      <w:r w:rsidRPr="005D4621">
        <w:rPr>
          <w:rFonts w:ascii="Times New Roman" w:hAnsi="Times New Roman" w:cs="Times New Roman"/>
          <w:bCs/>
          <w:sz w:val="28"/>
          <w:szCs w:val="28"/>
        </w:rPr>
        <w:t xml:space="preserve"> ЗАТО г</w:t>
      </w:r>
      <w:r w:rsidR="00BA06B2" w:rsidRPr="005D4621">
        <w:rPr>
          <w:rFonts w:ascii="Times New Roman" w:hAnsi="Times New Roman" w:cs="Times New Roman"/>
          <w:bCs/>
          <w:sz w:val="28"/>
          <w:szCs w:val="28"/>
        </w:rPr>
        <w:t>ород</w:t>
      </w:r>
      <w:r w:rsidRPr="005D4621">
        <w:rPr>
          <w:rFonts w:ascii="Times New Roman" w:hAnsi="Times New Roman" w:cs="Times New Roman"/>
          <w:bCs/>
          <w:sz w:val="28"/>
          <w:szCs w:val="28"/>
        </w:rPr>
        <w:t xml:space="preserve"> Заозерск</w:t>
      </w:r>
    </w:p>
    <w:p w:rsidR="000C5CCF" w:rsidRPr="005D4621" w:rsidRDefault="000C5CCF" w:rsidP="00DB0C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D4621">
        <w:rPr>
          <w:rFonts w:ascii="Times New Roman" w:hAnsi="Times New Roman" w:cs="Times New Roman"/>
          <w:bCs/>
          <w:sz w:val="28"/>
          <w:szCs w:val="28"/>
        </w:rPr>
        <w:t xml:space="preserve">«О внесении изменений в </w:t>
      </w:r>
      <w:r w:rsidR="00610139" w:rsidRPr="005D4621">
        <w:rPr>
          <w:rFonts w:ascii="Times New Roman" w:hAnsi="Times New Roman" w:cs="Times New Roman"/>
          <w:bCs/>
          <w:sz w:val="28"/>
          <w:szCs w:val="28"/>
        </w:rPr>
        <w:t>р</w:t>
      </w:r>
      <w:r w:rsidRPr="005D4621">
        <w:rPr>
          <w:rFonts w:ascii="Times New Roman" w:hAnsi="Times New Roman" w:cs="Times New Roman"/>
          <w:bCs/>
          <w:sz w:val="28"/>
          <w:szCs w:val="28"/>
        </w:rPr>
        <w:t xml:space="preserve">ешение Совета </w:t>
      </w:r>
      <w:proofErr w:type="gramStart"/>
      <w:r w:rsidRPr="005D4621">
        <w:rPr>
          <w:rFonts w:ascii="Times New Roman" w:hAnsi="Times New Roman" w:cs="Times New Roman"/>
          <w:bCs/>
          <w:sz w:val="28"/>
          <w:szCs w:val="28"/>
        </w:rPr>
        <w:t>депутатов</w:t>
      </w:r>
      <w:proofErr w:type="gramEnd"/>
      <w:r w:rsidRPr="005D4621">
        <w:rPr>
          <w:rFonts w:ascii="Times New Roman" w:hAnsi="Times New Roman" w:cs="Times New Roman"/>
          <w:bCs/>
          <w:sz w:val="28"/>
          <w:szCs w:val="28"/>
        </w:rPr>
        <w:t xml:space="preserve"> ЗАТО г</w:t>
      </w:r>
      <w:r w:rsidR="00BA06B2" w:rsidRPr="005D4621">
        <w:rPr>
          <w:rFonts w:ascii="Times New Roman" w:hAnsi="Times New Roman" w:cs="Times New Roman"/>
          <w:bCs/>
          <w:sz w:val="28"/>
          <w:szCs w:val="28"/>
        </w:rPr>
        <w:t>ород</w:t>
      </w:r>
      <w:r w:rsidRPr="005D4621">
        <w:rPr>
          <w:rFonts w:ascii="Times New Roman" w:hAnsi="Times New Roman" w:cs="Times New Roman"/>
          <w:bCs/>
          <w:sz w:val="28"/>
          <w:szCs w:val="28"/>
        </w:rPr>
        <w:t xml:space="preserve"> Заозерск </w:t>
      </w:r>
    </w:p>
    <w:p w:rsidR="00FD1106" w:rsidRDefault="005A7836" w:rsidP="00FD1106">
      <w:pPr>
        <w:spacing w:after="0" w:line="240" w:lineRule="auto"/>
        <w:jc w:val="center"/>
      </w:pPr>
      <w:r w:rsidRPr="005D4621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bookmarkStart w:id="0" w:name="_Hlk122001182"/>
      <w:r w:rsidR="005E679C" w:rsidRPr="005D4621">
        <w:rPr>
          <w:rFonts w:ascii="Times New Roman" w:hAnsi="Times New Roman" w:cs="Times New Roman"/>
          <w:bCs/>
          <w:sz w:val="28"/>
          <w:szCs w:val="28"/>
        </w:rPr>
        <w:t>1</w:t>
      </w:r>
      <w:r w:rsidR="006566F3">
        <w:rPr>
          <w:rFonts w:ascii="Times New Roman" w:hAnsi="Times New Roman" w:cs="Times New Roman"/>
          <w:bCs/>
          <w:sz w:val="28"/>
          <w:szCs w:val="28"/>
        </w:rPr>
        <w:t>7</w:t>
      </w:r>
      <w:r w:rsidR="000C5CCF" w:rsidRPr="005D4621">
        <w:rPr>
          <w:rFonts w:ascii="Times New Roman" w:hAnsi="Times New Roman" w:cs="Times New Roman"/>
          <w:bCs/>
          <w:sz w:val="28"/>
          <w:szCs w:val="28"/>
        </w:rPr>
        <w:t>.12.20</w:t>
      </w:r>
      <w:r w:rsidR="00BA06B2" w:rsidRPr="005D4621">
        <w:rPr>
          <w:rFonts w:ascii="Times New Roman" w:hAnsi="Times New Roman" w:cs="Times New Roman"/>
          <w:bCs/>
          <w:sz w:val="28"/>
          <w:szCs w:val="28"/>
        </w:rPr>
        <w:t>2</w:t>
      </w:r>
      <w:r w:rsidR="006566F3">
        <w:rPr>
          <w:rFonts w:ascii="Times New Roman" w:hAnsi="Times New Roman" w:cs="Times New Roman"/>
          <w:bCs/>
          <w:sz w:val="28"/>
          <w:szCs w:val="28"/>
        </w:rPr>
        <w:t>4</w:t>
      </w:r>
      <w:r w:rsidR="000C5CCF" w:rsidRPr="005D4621">
        <w:rPr>
          <w:rFonts w:ascii="Times New Roman" w:hAnsi="Times New Roman" w:cs="Times New Roman"/>
          <w:bCs/>
          <w:sz w:val="28"/>
          <w:szCs w:val="28"/>
        </w:rPr>
        <w:t xml:space="preserve"> № </w:t>
      </w:r>
      <w:r w:rsidR="006566F3">
        <w:rPr>
          <w:rFonts w:ascii="Times New Roman" w:hAnsi="Times New Roman" w:cs="Times New Roman"/>
          <w:bCs/>
          <w:sz w:val="28"/>
          <w:szCs w:val="28"/>
        </w:rPr>
        <w:t>0</w:t>
      </w:r>
      <w:r w:rsidR="005E679C" w:rsidRPr="005D4621">
        <w:rPr>
          <w:rFonts w:ascii="Times New Roman" w:hAnsi="Times New Roman" w:cs="Times New Roman"/>
          <w:bCs/>
          <w:sz w:val="28"/>
          <w:szCs w:val="28"/>
        </w:rPr>
        <w:t>6</w:t>
      </w:r>
      <w:r w:rsidR="00AE17D2" w:rsidRPr="005D4621">
        <w:rPr>
          <w:rFonts w:ascii="Times New Roman" w:hAnsi="Times New Roman" w:cs="Times New Roman"/>
          <w:bCs/>
          <w:sz w:val="28"/>
          <w:szCs w:val="28"/>
        </w:rPr>
        <w:t>-</w:t>
      </w:r>
      <w:r w:rsidR="005E679C" w:rsidRPr="005D4621">
        <w:rPr>
          <w:rFonts w:ascii="Times New Roman" w:hAnsi="Times New Roman" w:cs="Times New Roman"/>
          <w:bCs/>
          <w:sz w:val="28"/>
          <w:szCs w:val="28"/>
        </w:rPr>
        <w:t>4</w:t>
      </w:r>
      <w:r w:rsidR="006566F3">
        <w:rPr>
          <w:rFonts w:ascii="Times New Roman" w:hAnsi="Times New Roman" w:cs="Times New Roman"/>
          <w:bCs/>
          <w:sz w:val="28"/>
          <w:szCs w:val="28"/>
        </w:rPr>
        <w:t>46</w:t>
      </w:r>
      <w:r w:rsidR="005E679C" w:rsidRPr="005D4621">
        <w:rPr>
          <w:rFonts w:ascii="Times New Roman" w:hAnsi="Times New Roman" w:cs="Times New Roman"/>
          <w:bCs/>
          <w:sz w:val="28"/>
          <w:szCs w:val="28"/>
        </w:rPr>
        <w:t>7</w:t>
      </w:r>
      <w:r w:rsidR="000C5CCF" w:rsidRPr="005D4621">
        <w:rPr>
          <w:rFonts w:ascii="Times New Roman" w:hAnsi="Times New Roman" w:cs="Times New Roman"/>
          <w:bCs/>
          <w:sz w:val="28"/>
          <w:szCs w:val="28"/>
        </w:rPr>
        <w:t xml:space="preserve"> </w:t>
      </w:r>
      <w:bookmarkEnd w:id="0"/>
      <w:r w:rsidR="000C5CCF" w:rsidRPr="005D4621">
        <w:rPr>
          <w:rFonts w:ascii="Times New Roman" w:hAnsi="Times New Roman" w:cs="Times New Roman"/>
          <w:bCs/>
          <w:sz w:val="28"/>
          <w:szCs w:val="28"/>
        </w:rPr>
        <w:t xml:space="preserve">«О </w:t>
      </w:r>
      <w:proofErr w:type="gramStart"/>
      <w:r w:rsidR="000C5CCF" w:rsidRPr="005D4621">
        <w:rPr>
          <w:rFonts w:ascii="Times New Roman" w:hAnsi="Times New Roman" w:cs="Times New Roman"/>
          <w:bCs/>
          <w:sz w:val="28"/>
          <w:szCs w:val="28"/>
        </w:rPr>
        <w:t>бюджете</w:t>
      </w:r>
      <w:proofErr w:type="gramEnd"/>
      <w:r w:rsidR="000C5CCF" w:rsidRPr="005D4621">
        <w:rPr>
          <w:rFonts w:ascii="Times New Roman" w:hAnsi="Times New Roman" w:cs="Times New Roman"/>
          <w:bCs/>
          <w:sz w:val="28"/>
          <w:szCs w:val="28"/>
        </w:rPr>
        <w:t xml:space="preserve"> ЗАТО город Заозерск </w:t>
      </w:r>
      <w:r w:rsidR="000C5CCF" w:rsidRPr="005D4621">
        <w:rPr>
          <w:rFonts w:ascii="Times New Roman" w:hAnsi="Times New Roman" w:cs="Times New Roman"/>
          <w:sz w:val="28"/>
          <w:szCs w:val="28"/>
        </w:rPr>
        <w:t>на 20</w:t>
      </w:r>
      <w:r w:rsidR="004C5C7B" w:rsidRPr="005D4621">
        <w:rPr>
          <w:rFonts w:ascii="Times New Roman" w:hAnsi="Times New Roman" w:cs="Times New Roman"/>
          <w:sz w:val="28"/>
          <w:szCs w:val="28"/>
        </w:rPr>
        <w:t>2</w:t>
      </w:r>
      <w:r w:rsidR="006566F3">
        <w:rPr>
          <w:rFonts w:ascii="Times New Roman" w:hAnsi="Times New Roman" w:cs="Times New Roman"/>
          <w:sz w:val="28"/>
          <w:szCs w:val="28"/>
        </w:rPr>
        <w:t>5</w:t>
      </w:r>
      <w:r w:rsidR="000C5CCF" w:rsidRPr="005D4621">
        <w:rPr>
          <w:rFonts w:ascii="Times New Roman" w:hAnsi="Times New Roman" w:cs="Times New Roman"/>
          <w:sz w:val="28"/>
          <w:szCs w:val="28"/>
        </w:rPr>
        <w:t xml:space="preserve"> год и плановый период 20</w:t>
      </w:r>
      <w:r w:rsidR="00A758B5" w:rsidRPr="005D4621">
        <w:rPr>
          <w:rFonts w:ascii="Times New Roman" w:hAnsi="Times New Roman" w:cs="Times New Roman"/>
          <w:sz w:val="28"/>
          <w:szCs w:val="28"/>
        </w:rPr>
        <w:t>2</w:t>
      </w:r>
      <w:r w:rsidR="006566F3">
        <w:rPr>
          <w:rFonts w:ascii="Times New Roman" w:hAnsi="Times New Roman" w:cs="Times New Roman"/>
          <w:sz w:val="28"/>
          <w:szCs w:val="28"/>
        </w:rPr>
        <w:t>6</w:t>
      </w:r>
      <w:r w:rsidR="000C5CCF" w:rsidRPr="005D4621">
        <w:rPr>
          <w:rFonts w:ascii="Times New Roman" w:hAnsi="Times New Roman" w:cs="Times New Roman"/>
          <w:sz w:val="28"/>
          <w:szCs w:val="28"/>
        </w:rPr>
        <w:t xml:space="preserve"> и 20</w:t>
      </w:r>
      <w:r w:rsidRPr="005D4621">
        <w:rPr>
          <w:rFonts w:ascii="Times New Roman" w:hAnsi="Times New Roman" w:cs="Times New Roman"/>
          <w:sz w:val="28"/>
          <w:szCs w:val="28"/>
        </w:rPr>
        <w:t>2</w:t>
      </w:r>
      <w:r w:rsidR="006566F3">
        <w:rPr>
          <w:rFonts w:ascii="Times New Roman" w:hAnsi="Times New Roman" w:cs="Times New Roman"/>
          <w:sz w:val="28"/>
          <w:szCs w:val="28"/>
        </w:rPr>
        <w:t>7</w:t>
      </w:r>
      <w:r w:rsidR="000C5CCF" w:rsidRPr="005D4621">
        <w:rPr>
          <w:rFonts w:ascii="Times New Roman" w:hAnsi="Times New Roman" w:cs="Times New Roman"/>
          <w:sz w:val="28"/>
          <w:szCs w:val="28"/>
        </w:rPr>
        <w:t xml:space="preserve"> годов»</w:t>
      </w:r>
      <w:r w:rsidR="00851B21">
        <w:rPr>
          <w:rFonts w:ascii="Times New Roman" w:hAnsi="Times New Roman" w:cs="Times New Roman"/>
          <w:sz w:val="28"/>
          <w:szCs w:val="28"/>
        </w:rPr>
        <w:t xml:space="preserve"> (в редакции решения Совета депутатов ЗАТО город Заозерск от 28.01.2025 № 09-4486)</w:t>
      </w:r>
    </w:p>
    <w:p w:rsidR="006531F7" w:rsidRPr="00F04F28" w:rsidRDefault="006531F7" w:rsidP="00DB0CE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A06B2" w:rsidRDefault="002B63DE" w:rsidP="00AE17D2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D4621">
        <w:rPr>
          <w:rFonts w:ascii="Times New Roman" w:hAnsi="Times New Roman" w:cs="Times New Roman"/>
          <w:bCs/>
          <w:sz w:val="28"/>
          <w:szCs w:val="28"/>
        </w:rPr>
        <w:t xml:space="preserve">Руководствуясь </w:t>
      </w:r>
      <w:proofErr w:type="gramStart"/>
      <w:r w:rsidR="00C7326D" w:rsidRPr="005D4621">
        <w:rPr>
          <w:rFonts w:ascii="Times New Roman" w:hAnsi="Times New Roman" w:cs="Times New Roman"/>
          <w:bCs/>
          <w:sz w:val="28"/>
          <w:szCs w:val="28"/>
        </w:rPr>
        <w:t>Устав</w:t>
      </w:r>
      <w:r w:rsidR="00610139" w:rsidRPr="005D4621">
        <w:rPr>
          <w:rFonts w:ascii="Times New Roman" w:hAnsi="Times New Roman" w:cs="Times New Roman"/>
          <w:bCs/>
          <w:sz w:val="28"/>
          <w:szCs w:val="28"/>
        </w:rPr>
        <w:t>ом</w:t>
      </w:r>
      <w:proofErr w:type="gramEnd"/>
      <w:r w:rsidR="00C7326D" w:rsidRPr="005D4621">
        <w:rPr>
          <w:rFonts w:ascii="Times New Roman" w:hAnsi="Times New Roman" w:cs="Times New Roman"/>
          <w:bCs/>
          <w:sz w:val="28"/>
          <w:szCs w:val="28"/>
        </w:rPr>
        <w:t xml:space="preserve"> ЗАТО г</w:t>
      </w:r>
      <w:r w:rsidR="00BA06B2" w:rsidRPr="005D4621">
        <w:rPr>
          <w:rFonts w:ascii="Times New Roman" w:hAnsi="Times New Roman" w:cs="Times New Roman"/>
          <w:bCs/>
          <w:sz w:val="28"/>
          <w:szCs w:val="28"/>
        </w:rPr>
        <w:t>ород</w:t>
      </w:r>
      <w:r w:rsidR="00C7326D" w:rsidRPr="005D4621">
        <w:rPr>
          <w:rFonts w:ascii="Times New Roman" w:hAnsi="Times New Roman" w:cs="Times New Roman"/>
          <w:bCs/>
          <w:sz w:val="28"/>
          <w:szCs w:val="28"/>
        </w:rPr>
        <w:t xml:space="preserve"> Заозерск, Администрация ЗАТО город</w:t>
      </w:r>
      <w:r w:rsidR="008F7CF0" w:rsidRPr="005D4621">
        <w:rPr>
          <w:rFonts w:ascii="Times New Roman" w:hAnsi="Times New Roman" w:cs="Times New Roman"/>
          <w:bCs/>
          <w:sz w:val="28"/>
          <w:szCs w:val="28"/>
        </w:rPr>
        <w:t xml:space="preserve"> Заозерск</w:t>
      </w:r>
      <w:r w:rsidR="00C7326D" w:rsidRPr="005D4621">
        <w:rPr>
          <w:rFonts w:ascii="Times New Roman" w:hAnsi="Times New Roman" w:cs="Times New Roman"/>
          <w:bCs/>
          <w:sz w:val="28"/>
          <w:szCs w:val="28"/>
        </w:rPr>
        <w:t xml:space="preserve"> выносит на рассмотрение Совет</w:t>
      </w:r>
      <w:r w:rsidR="007752A1" w:rsidRPr="005D4621">
        <w:rPr>
          <w:rFonts w:ascii="Times New Roman" w:hAnsi="Times New Roman" w:cs="Times New Roman"/>
          <w:bCs/>
          <w:sz w:val="28"/>
          <w:szCs w:val="28"/>
        </w:rPr>
        <w:t>у</w:t>
      </w:r>
      <w:r w:rsidR="00C7326D" w:rsidRPr="005D4621">
        <w:rPr>
          <w:rFonts w:ascii="Times New Roman" w:hAnsi="Times New Roman" w:cs="Times New Roman"/>
          <w:bCs/>
          <w:sz w:val="28"/>
          <w:szCs w:val="28"/>
        </w:rPr>
        <w:t xml:space="preserve"> депутатов ЗАТО г</w:t>
      </w:r>
      <w:r w:rsidR="00BA06B2" w:rsidRPr="005D4621">
        <w:rPr>
          <w:rFonts w:ascii="Times New Roman" w:hAnsi="Times New Roman" w:cs="Times New Roman"/>
          <w:bCs/>
          <w:sz w:val="28"/>
          <w:szCs w:val="28"/>
        </w:rPr>
        <w:t>ород</w:t>
      </w:r>
      <w:r w:rsidR="00C7326D" w:rsidRPr="005D4621">
        <w:rPr>
          <w:rFonts w:ascii="Times New Roman" w:hAnsi="Times New Roman" w:cs="Times New Roman"/>
          <w:bCs/>
          <w:sz w:val="28"/>
          <w:szCs w:val="28"/>
        </w:rPr>
        <w:t xml:space="preserve"> Заозерск вопрос о внесении изменений в решение Совета депутатов ЗАТО г</w:t>
      </w:r>
      <w:r w:rsidR="00BA06B2" w:rsidRPr="005D4621">
        <w:rPr>
          <w:rFonts w:ascii="Times New Roman" w:hAnsi="Times New Roman" w:cs="Times New Roman"/>
          <w:bCs/>
          <w:sz w:val="28"/>
          <w:szCs w:val="28"/>
        </w:rPr>
        <w:t>ород</w:t>
      </w:r>
      <w:r w:rsidR="00AE17D2" w:rsidRPr="005D4621">
        <w:rPr>
          <w:rFonts w:ascii="Times New Roman" w:hAnsi="Times New Roman" w:cs="Times New Roman"/>
          <w:bCs/>
          <w:sz w:val="28"/>
          <w:szCs w:val="28"/>
        </w:rPr>
        <w:t xml:space="preserve"> Заозерск</w:t>
      </w:r>
      <w:r w:rsidR="00BA06B2" w:rsidRPr="005D462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36AF1" w:rsidRPr="005D4621">
        <w:rPr>
          <w:rFonts w:ascii="Times New Roman" w:hAnsi="Times New Roman" w:cs="Times New Roman"/>
          <w:bCs/>
          <w:sz w:val="28"/>
          <w:szCs w:val="28"/>
        </w:rPr>
        <w:t>от 1</w:t>
      </w:r>
      <w:r w:rsidR="006566F3">
        <w:rPr>
          <w:rFonts w:ascii="Times New Roman" w:hAnsi="Times New Roman" w:cs="Times New Roman"/>
          <w:bCs/>
          <w:sz w:val="28"/>
          <w:szCs w:val="28"/>
        </w:rPr>
        <w:t>7</w:t>
      </w:r>
      <w:r w:rsidR="00636AF1" w:rsidRPr="005D4621">
        <w:rPr>
          <w:rFonts w:ascii="Times New Roman" w:hAnsi="Times New Roman" w:cs="Times New Roman"/>
          <w:bCs/>
          <w:sz w:val="28"/>
          <w:szCs w:val="28"/>
        </w:rPr>
        <w:t>.12.202</w:t>
      </w:r>
      <w:r w:rsidR="006566F3">
        <w:rPr>
          <w:rFonts w:ascii="Times New Roman" w:hAnsi="Times New Roman" w:cs="Times New Roman"/>
          <w:bCs/>
          <w:sz w:val="28"/>
          <w:szCs w:val="28"/>
        </w:rPr>
        <w:t>4</w:t>
      </w:r>
      <w:r w:rsidR="00636AF1" w:rsidRPr="005D4621">
        <w:rPr>
          <w:rFonts w:ascii="Times New Roman" w:hAnsi="Times New Roman" w:cs="Times New Roman"/>
          <w:bCs/>
          <w:sz w:val="28"/>
          <w:szCs w:val="28"/>
        </w:rPr>
        <w:t xml:space="preserve"> № </w:t>
      </w:r>
      <w:r w:rsidR="006566F3">
        <w:rPr>
          <w:rFonts w:ascii="Times New Roman" w:hAnsi="Times New Roman" w:cs="Times New Roman"/>
          <w:bCs/>
          <w:sz w:val="28"/>
          <w:szCs w:val="28"/>
        </w:rPr>
        <w:t>0</w:t>
      </w:r>
      <w:r w:rsidR="00636AF1" w:rsidRPr="005D4621">
        <w:rPr>
          <w:rFonts w:ascii="Times New Roman" w:hAnsi="Times New Roman" w:cs="Times New Roman"/>
          <w:bCs/>
          <w:sz w:val="28"/>
          <w:szCs w:val="28"/>
        </w:rPr>
        <w:t>6-4</w:t>
      </w:r>
      <w:r w:rsidR="006566F3">
        <w:rPr>
          <w:rFonts w:ascii="Times New Roman" w:hAnsi="Times New Roman" w:cs="Times New Roman"/>
          <w:bCs/>
          <w:sz w:val="28"/>
          <w:szCs w:val="28"/>
        </w:rPr>
        <w:t>46</w:t>
      </w:r>
      <w:r w:rsidR="00636AF1" w:rsidRPr="005D4621">
        <w:rPr>
          <w:rFonts w:ascii="Times New Roman" w:hAnsi="Times New Roman" w:cs="Times New Roman"/>
          <w:bCs/>
          <w:sz w:val="28"/>
          <w:szCs w:val="28"/>
        </w:rPr>
        <w:t xml:space="preserve">7 «О бюджете ЗАТО город Заозерск </w:t>
      </w:r>
      <w:r w:rsidR="00636AF1" w:rsidRPr="005D4621">
        <w:rPr>
          <w:rFonts w:ascii="Times New Roman" w:hAnsi="Times New Roman" w:cs="Times New Roman"/>
          <w:sz w:val="28"/>
          <w:szCs w:val="28"/>
        </w:rPr>
        <w:t>на 202</w:t>
      </w:r>
      <w:r w:rsidR="006566F3">
        <w:rPr>
          <w:rFonts w:ascii="Times New Roman" w:hAnsi="Times New Roman" w:cs="Times New Roman"/>
          <w:sz w:val="28"/>
          <w:szCs w:val="28"/>
        </w:rPr>
        <w:t>5</w:t>
      </w:r>
      <w:r w:rsidR="00636AF1" w:rsidRPr="005D4621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6566F3">
        <w:rPr>
          <w:rFonts w:ascii="Times New Roman" w:hAnsi="Times New Roman" w:cs="Times New Roman"/>
          <w:sz w:val="28"/>
          <w:szCs w:val="28"/>
        </w:rPr>
        <w:t>6</w:t>
      </w:r>
      <w:r w:rsidR="00636AF1" w:rsidRPr="005D4621">
        <w:rPr>
          <w:rFonts w:ascii="Times New Roman" w:hAnsi="Times New Roman" w:cs="Times New Roman"/>
          <w:sz w:val="28"/>
          <w:szCs w:val="28"/>
        </w:rPr>
        <w:t xml:space="preserve"> и 202</w:t>
      </w:r>
      <w:r w:rsidR="006566F3">
        <w:rPr>
          <w:rFonts w:ascii="Times New Roman" w:hAnsi="Times New Roman" w:cs="Times New Roman"/>
          <w:sz w:val="28"/>
          <w:szCs w:val="28"/>
        </w:rPr>
        <w:t>7</w:t>
      </w:r>
      <w:r w:rsidR="00636AF1" w:rsidRPr="005D4621">
        <w:rPr>
          <w:rFonts w:ascii="Times New Roman" w:hAnsi="Times New Roman" w:cs="Times New Roman"/>
          <w:sz w:val="28"/>
          <w:szCs w:val="28"/>
        </w:rPr>
        <w:t xml:space="preserve"> годов»</w:t>
      </w:r>
      <w:r w:rsidR="00FD1106" w:rsidRPr="00FD1106">
        <w:t xml:space="preserve"> </w:t>
      </w:r>
      <w:r w:rsidR="00851B21" w:rsidRPr="00851B21">
        <w:t>(</w:t>
      </w:r>
      <w:r w:rsidR="00851B21" w:rsidRPr="00851B21">
        <w:rPr>
          <w:rFonts w:ascii="Times New Roman" w:hAnsi="Times New Roman" w:cs="Times New Roman"/>
          <w:bCs/>
          <w:sz w:val="28"/>
          <w:szCs w:val="28"/>
        </w:rPr>
        <w:t xml:space="preserve">в редакции решения Совета депутатов ЗАТО город Заозерск от 28.01.2025 № 09-4486) </w:t>
      </w:r>
      <w:r w:rsidR="00FB5A34" w:rsidRPr="00851B21">
        <w:rPr>
          <w:rFonts w:ascii="Times New Roman" w:hAnsi="Times New Roman" w:cs="Times New Roman"/>
          <w:bCs/>
          <w:sz w:val="28"/>
          <w:szCs w:val="28"/>
        </w:rPr>
        <w:t>(далее – Реше</w:t>
      </w:r>
      <w:r w:rsidR="00FB5A34" w:rsidRPr="00FB5A34">
        <w:rPr>
          <w:rFonts w:ascii="Times New Roman" w:hAnsi="Times New Roman" w:cs="Times New Roman"/>
          <w:sz w:val="28"/>
          <w:szCs w:val="28"/>
        </w:rPr>
        <w:t>ние)</w:t>
      </w:r>
      <w:r w:rsidR="00BA06B2" w:rsidRPr="005D4621">
        <w:rPr>
          <w:rFonts w:ascii="Times New Roman" w:hAnsi="Times New Roman" w:cs="Times New Roman"/>
          <w:bCs/>
          <w:sz w:val="28"/>
          <w:szCs w:val="28"/>
        </w:rPr>
        <w:t>.</w:t>
      </w:r>
    </w:p>
    <w:p w:rsidR="00851B21" w:rsidRPr="00851B21" w:rsidRDefault="00851B21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51B21">
        <w:rPr>
          <w:rFonts w:ascii="Times New Roman" w:hAnsi="Times New Roman" w:cs="Times New Roman"/>
          <w:bCs/>
          <w:sz w:val="28"/>
          <w:szCs w:val="28"/>
        </w:rPr>
        <w:t>Необходимость внесения изменений в Решение обусловлена следующим:</w:t>
      </w:r>
    </w:p>
    <w:p w:rsidR="00851B21" w:rsidRPr="00851B21" w:rsidRDefault="00851B21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51B21">
        <w:rPr>
          <w:rFonts w:ascii="Times New Roman" w:hAnsi="Times New Roman" w:cs="Times New Roman"/>
          <w:bCs/>
          <w:sz w:val="28"/>
          <w:szCs w:val="28"/>
        </w:rPr>
        <w:t>I. ТЕКУЩИЙ ФИНАНСОВЫЙ 202</w:t>
      </w:r>
      <w:r w:rsidR="00A51253" w:rsidRPr="00332A64">
        <w:rPr>
          <w:rFonts w:ascii="Times New Roman" w:hAnsi="Times New Roman" w:cs="Times New Roman"/>
          <w:bCs/>
          <w:sz w:val="28"/>
          <w:szCs w:val="28"/>
        </w:rPr>
        <w:t>5</w:t>
      </w:r>
      <w:r w:rsidRPr="00851B21">
        <w:rPr>
          <w:rFonts w:ascii="Times New Roman" w:hAnsi="Times New Roman" w:cs="Times New Roman"/>
          <w:bCs/>
          <w:sz w:val="28"/>
          <w:szCs w:val="28"/>
        </w:rPr>
        <w:t xml:space="preserve"> ГОД.</w:t>
      </w:r>
    </w:p>
    <w:p w:rsidR="00851B21" w:rsidRPr="00851B21" w:rsidRDefault="00753B46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1. </w:t>
      </w:r>
      <w:r w:rsidR="00851B21" w:rsidRPr="00851B21">
        <w:rPr>
          <w:rFonts w:ascii="Times New Roman" w:hAnsi="Times New Roman" w:cs="Times New Roman"/>
          <w:bCs/>
          <w:sz w:val="28"/>
          <w:szCs w:val="28"/>
        </w:rPr>
        <w:t xml:space="preserve">Увеличение доходной части </w:t>
      </w:r>
      <w:proofErr w:type="gramStart"/>
      <w:r w:rsidR="00851B21" w:rsidRPr="00851B21">
        <w:rPr>
          <w:rFonts w:ascii="Times New Roman" w:hAnsi="Times New Roman" w:cs="Times New Roman"/>
          <w:bCs/>
          <w:sz w:val="28"/>
          <w:szCs w:val="28"/>
        </w:rPr>
        <w:t>бюджета</w:t>
      </w:r>
      <w:proofErr w:type="gramEnd"/>
      <w:r w:rsidR="00851B21" w:rsidRPr="00851B21">
        <w:rPr>
          <w:rFonts w:ascii="Times New Roman" w:hAnsi="Times New Roman" w:cs="Times New Roman"/>
          <w:bCs/>
          <w:sz w:val="28"/>
          <w:szCs w:val="28"/>
        </w:rPr>
        <w:t xml:space="preserve"> ЗАТО город Заозерск на текущий финансовый год в </w:t>
      </w:r>
      <w:r w:rsidR="00851B21" w:rsidRPr="00332A64">
        <w:rPr>
          <w:rFonts w:ascii="Times New Roman" w:hAnsi="Times New Roman" w:cs="Times New Roman"/>
          <w:bCs/>
          <w:sz w:val="28"/>
          <w:szCs w:val="28"/>
        </w:rPr>
        <w:t>размере</w:t>
      </w:r>
      <w:r w:rsidRPr="00332A6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32A64" w:rsidRPr="00332A64">
        <w:rPr>
          <w:rFonts w:ascii="Times New Roman" w:hAnsi="Times New Roman" w:cs="Times New Roman"/>
          <w:bCs/>
          <w:sz w:val="28"/>
          <w:szCs w:val="28"/>
        </w:rPr>
        <w:t>30 279 197,88 руб.</w:t>
      </w:r>
    </w:p>
    <w:p w:rsidR="000264A4" w:rsidRPr="00463409" w:rsidRDefault="00851B21" w:rsidP="000264A4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264A4">
        <w:rPr>
          <w:rFonts w:ascii="Times New Roman" w:hAnsi="Times New Roman" w:cs="Times New Roman"/>
          <w:bCs/>
          <w:sz w:val="28"/>
          <w:szCs w:val="28"/>
        </w:rPr>
        <w:t>1.1.</w:t>
      </w:r>
      <w:r w:rsidR="00753B46" w:rsidRPr="000264A4">
        <w:rPr>
          <w:rFonts w:ascii="Times New Roman" w:hAnsi="Times New Roman" w:cs="Times New Roman"/>
          <w:bCs/>
          <w:sz w:val="28"/>
          <w:szCs w:val="28"/>
        </w:rPr>
        <w:t> </w:t>
      </w:r>
      <w:bookmarkStart w:id="1" w:name="_Hlk73345342"/>
      <w:bookmarkStart w:id="2" w:name="_Hlk37261371"/>
      <w:bookmarkStart w:id="3" w:name="_Hlk73343052"/>
      <w:bookmarkStart w:id="4" w:name="_Hlk127187087"/>
      <w:r w:rsidR="00753B46" w:rsidRPr="000264A4">
        <w:rPr>
          <w:rFonts w:ascii="Times New Roman" w:hAnsi="Times New Roman" w:cs="Times New Roman"/>
          <w:bCs/>
          <w:sz w:val="28"/>
          <w:szCs w:val="28"/>
        </w:rPr>
        <w:t>В соответствии</w:t>
      </w:r>
      <w:bookmarkStart w:id="5" w:name="_Hlk177053072"/>
      <w:r w:rsidR="00753B46" w:rsidRPr="000264A4">
        <w:rPr>
          <w:rFonts w:ascii="Times New Roman" w:hAnsi="Times New Roman" w:cs="Times New Roman"/>
          <w:bCs/>
          <w:sz w:val="28"/>
          <w:szCs w:val="28"/>
        </w:rPr>
        <w:t xml:space="preserve"> с</w:t>
      </w:r>
      <w:bookmarkEnd w:id="1"/>
      <w:bookmarkEnd w:id="2"/>
      <w:bookmarkEnd w:id="3"/>
      <w:bookmarkEnd w:id="4"/>
      <w:r w:rsidR="00753B46" w:rsidRPr="000264A4">
        <w:rPr>
          <w:rFonts w:ascii="Times New Roman" w:hAnsi="Times New Roman" w:cs="Times New Roman"/>
          <w:bCs/>
          <w:sz w:val="28"/>
          <w:szCs w:val="28"/>
        </w:rPr>
        <w:t xml:space="preserve"> </w:t>
      </w:r>
      <w:bookmarkEnd w:id="5"/>
      <w:r w:rsidR="000264A4" w:rsidRPr="000264A4">
        <w:rPr>
          <w:rFonts w:ascii="Times New Roman" w:hAnsi="Times New Roman" w:cs="Times New Roman"/>
          <w:bCs/>
          <w:sz w:val="28"/>
          <w:szCs w:val="28"/>
        </w:rPr>
        <w:t>постановлением Правительства Мурманской области от 31.01.2025 № 49-ПП «О выделении денежных средств из резервного фонда Правительства Мурманской области», Закон Мурманской области от 18.12.2024 № 3069-01-ЗМО «Об областном бюджете на 2025 год и на плановый период 2026 и 2027 годов»</w:t>
      </w:r>
      <w:r w:rsidR="000264A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264A4" w:rsidRPr="00BE6FE9">
        <w:rPr>
          <w:rFonts w:ascii="Times New Roman" w:hAnsi="Times New Roman" w:cs="Times New Roman"/>
          <w:bCs/>
          <w:sz w:val="28"/>
          <w:szCs w:val="28"/>
        </w:rPr>
        <w:t>–</w:t>
      </w:r>
      <w:r w:rsidR="000264A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264A4" w:rsidRPr="00BE6FE9">
        <w:rPr>
          <w:rFonts w:ascii="Times New Roman" w:hAnsi="Times New Roman" w:cs="Times New Roman"/>
          <w:bCs/>
          <w:sz w:val="28"/>
          <w:szCs w:val="28"/>
        </w:rPr>
        <w:t>в</w:t>
      </w:r>
      <w:r w:rsidR="000264A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264A4" w:rsidRPr="00BE6FE9">
        <w:rPr>
          <w:rFonts w:ascii="Times New Roman" w:hAnsi="Times New Roman" w:cs="Times New Roman"/>
          <w:bCs/>
          <w:sz w:val="28"/>
          <w:szCs w:val="28"/>
        </w:rPr>
        <w:t>размере</w:t>
      </w:r>
      <w:r w:rsidR="000264A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F4C8B">
        <w:rPr>
          <w:rFonts w:ascii="Times New Roman" w:hAnsi="Times New Roman" w:cs="Times New Roman"/>
          <w:bCs/>
          <w:sz w:val="28"/>
          <w:szCs w:val="28"/>
        </w:rPr>
        <w:t>16</w:t>
      </w:r>
      <w:r w:rsidR="000264A4" w:rsidRPr="00BE6FE9">
        <w:rPr>
          <w:rFonts w:ascii="Times New Roman" w:hAnsi="Times New Roman" w:cs="Times New Roman"/>
          <w:bCs/>
          <w:sz w:val="28"/>
          <w:szCs w:val="28"/>
        </w:rPr>
        <w:t> </w:t>
      </w:r>
      <w:r w:rsidR="003F4C8B">
        <w:rPr>
          <w:rFonts w:ascii="Times New Roman" w:hAnsi="Times New Roman" w:cs="Times New Roman"/>
          <w:bCs/>
          <w:sz w:val="28"/>
          <w:szCs w:val="28"/>
        </w:rPr>
        <w:t>003</w:t>
      </w:r>
      <w:r w:rsidR="000264A4">
        <w:rPr>
          <w:rFonts w:ascii="Times New Roman" w:hAnsi="Times New Roman" w:cs="Times New Roman"/>
          <w:bCs/>
          <w:sz w:val="28"/>
          <w:szCs w:val="28"/>
        </w:rPr>
        <w:t> </w:t>
      </w:r>
      <w:r w:rsidR="003F4C8B">
        <w:rPr>
          <w:rFonts w:ascii="Times New Roman" w:hAnsi="Times New Roman" w:cs="Times New Roman"/>
          <w:bCs/>
          <w:sz w:val="28"/>
          <w:szCs w:val="28"/>
        </w:rPr>
        <w:t>5</w:t>
      </w:r>
      <w:r w:rsidR="000264A4">
        <w:rPr>
          <w:rFonts w:ascii="Times New Roman" w:hAnsi="Times New Roman" w:cs="Times New Roman"/>
          <w:bCs/>
          <w:sz w:val="28"/>
          <w:szCs w:val="28"/>
        </w:rPr>
        <w:t>85,74</w:t>
      </w:r>
      <w:r w:rsidR="000264A4" w:rsidRPr="00BE6FE9">
        <w:rPr>
          <w:rFonts w:ascii="Times New Roman" w:hAnsi="Times New Roman" w:cs="Times New Roman"/>
          <w:bCs/>
          <w:sz w:val="28"/>
          <w:szCs w:val="28"/>
        </w:rPr>
        <w:t xml:space="preserve"> руб.:</w:t>
      </w:r>
    </w:p>
    <w:p w:rsidR="00851B21" w:rsidRDefault="000264A4" w:rsidP="000264A4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-44 642,29 руб. -</w:t>
      </w:r>
      <w:r w:rsidR="00432B65">
        <w:rPr>
          <w:rFonts w:ascii="Times New Roman" w:hAnsi="Times New Roman" w:cs="Times New Roman"/>
          <w:bCs/>
          <w:sz w:val="28"/>
          <w:szCs w:val="28"/>
        </w:rPr>
        <w:t> с</w:t>
      </w:r>
      <w:r w:rsidRPr="000264A4">
        <w:rPr>
          <w:rFonts w:ascii="Times New Roman" w:hAnsi="Times New Roman" w:cs="Times New Roman"/>
          <w:bCs/>
          <w:sz w:val="28"/>
          <w:szCs w:val="28"/>
        </w:rPr>
        <w:t>убсидии бюджетам городских округов на проведение комплексных кадастровых работ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0264A4" w:rsidRDefault="000264A4" w:rsidP="000264A4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+8 498 215,00 руб. -</w:t>
      </w:r>
      <w:r w:rsidR="00432B65"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bCs/>
          <w:sz w:val="28"/>
          <w:szCs w:val="28"/>
        </w:rPr>
        <w:t>с</w:t>
      </w:r>
      <w:r w:rsidRPr="000264A4">
        <w:rPr>
          <w:rFonts w:ascii="Times New Roman" w:hAnsi="Times New Roman" w:cs="Times New Roman"/>
          <w:bCs/>
          <w:sz w:val="28"/>
          <w:szCs w:val="28"/>
        </w:rPr>
        <w:t>убсидии из областного бюджета местным бюджетам на реализацию инициативных проектов в муниципальных образованиях Мурманской области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3C3DFD" w:rsidRDefault="000264A4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-4 385,04 руб. -</w:t>
      </w:r>
      <w:r w:rsidR="00432B65">
        <w:rPr>
          <w:rFonts w:ascii="Times New Roman" w:hAnsi="Times New Roman" w:cs="Times New Roman"/>
          <w:bCs/>
          <w:sz w:val="28"/>
          <w:szCs w:val="28"/>
        </w:rPr>
        <w:t> </w:t>
      </w:r>
      <w:r w:rsidR="003C3DFD">
        <w:rPr>
          <w:rFonts w:ascii="Times New Roman" w:hAnsi="Times New Roman" w:cs="Times New Roman"/>
          <w:bCs/>
          <w:sz w:val="28"/>
          <w:szCs w:val="28"/>
        </w:rPr>
        <w:t>с</w:t>
      </w:r>
      <w:r w:rsidR="003C3DFD" w:rsidRPr="003C3DFD">
        <w:rPr>
          <w:rFonts w:ascii="Times New Roman" w:hAnsi="Times New Roman" w:cs="Times New Roman"/>
          <w:bCs/>
          <w:sz w:val="28"/>
          <w:szCs w:val="28"/>
        </w:rPr>
        <w:t>убвенции бюджетам городских округов на государственную регистрацию актов гражданского состояния</w:t>
      </w:r>
      <w:r w:rsidR="003C3DFD">
        <w:rPr>
          <w:rFonts w:ascii="Times New Roman" w:hAnsi="Times New Roman" w:cs="Times New Roman"/>
          <w:bCs/>
          <w:sz w:val="28"/>
          <w:szCs w:val="28"/>
        </w:rPr>
        <w:t>;</w:t>
      </w:r>
    </w:p>
    <w:p w:rsidR="003C3DFD" w:rsidRDefault="003C3DFD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+39 898,07 руб. -</w:t>
      </w:r>
      <w:r w:rsidR="00C7564B"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bCs/>
          <w:sz w:val="28"/>
          <w:szCs w:val="28"/>
        </w:rPr>
        <w:t>с</w:t>
      </w:r>
      <w:r w:rsidRPr="003C3DFD">
        <w:rPr>
          <w:rFonts w:ascii="Times New Roman" w:hAnsi="Times New Roman" w:cs="Times New Roman"/>
          <w:bCs/>
          <w:sz w:val="28"/>
          <w:szCs w:val="28"/>
        </w:rPr>
        <w:t>убвенции бюджетам городских округов на осуществление первичного воинского учета органами местного самоуправления поселений, муниципальных и городских округов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3C3DFD" w:rsidRDefault="003C3DFD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+7 514 500,00 руб. -</w:t>
      </w:r>
      <w:r w:rsidR="00C7564B"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  <w:r w:rsidRPr="003C3DFD">
        <w:rPr>
          <w:rFonts w:ascii="Times New Roman" w:hAnsi="Times New Roman" w:cs="Times New Roman"/>
          <w:bCs/>
          <w:sz w:val="28"/>
          <w:szCs w:val="28"/>
        </w:rPr>
        <w:t>ной межбюджетный трансферт из областного бюджета местным бюджетам на проведение временных общественно полезных работ в Мурманской области (за счет средств резервного фонда Правительства Мурманской области)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332A64" w:rsidRPr="00332A64" w:rsidRDefault="00332A64" w:rsidP="00332A64">
      <w:pPr>
        <w:pStyle w:val="afd"/>
        <w:widowControl w:val="0"/>
        <w:autoSpaceDE w:val="0"/>
        <w:autoSpaceDN w:val="0"/>
        <w:adjustRightInd w:val="0"/>
        <w:spacing w:after="4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1.1.1. </w:t>
      </w:r>
      <w:r w:rsidRPr="00332A64">
        <w:rPr>
          <w:rFonts w:ascii="Times New Roman" w:hAnsi="Times New Roman" w:cs="Times New Roman"/>
          <w:bCs/>
          <w:sz w:val="28"/>
          <w:szCs w:val="28"/>
        </w:rPr>
        <w:t xml:space="preserve">На основании фактического поступления в </w:t>
      </w:r>
      <w:proofErr w:type="gramStart"/>
      <w:r w:rsidRPr="00332A64">
        <w:rPr>
          <w:rFonts w:ascii="Times New Roman" w:hAnsi="Times New Roman" w:cs="Times New Roman"/>
          <w:bCs/>
          <w:sz w:val="28"/>
          <w:szCs w:val="28"/>
        </w:rPr>
        <w:t>бюджет</w:t>
      </w:r>
      <w:proofErr w:type="gramEnd"/>
      <w:r w:rsidRPr="00332A64">
        <w:rPr>
          <w:rFonts w:ascii="Times New Roman" w:hAnsi="Times New Roman" w:cs="Times New Roman"/>
          <w:bCs/>
          <w:sz w:val="28"/>
          <w:szCs w:val="28"/>
        </w:rPr>
        <w:t xml:space="preserve"> ЗАТО город Заозерск от государственных (муниципальных) организаций прочих безвозмездных перечислений – в размере +4 875 611,56 руб.</w:t>
      </w:r>
    </w:p>
    <w:p w:rsidR="00851B21" w:rsidRPr="00851B21" w:rsidRDefault="00851B21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51B21">
        <w:rPr>
          <w:rFonts w:ascii="Times New Roman" w:hAnsi="Times New Roman" w:cs="Times New Roman"/>
          <w:bCs/>
          <w:sz w:val="28"/>
          <w:szCs w:val="28"/>
        </w:rPr>
        <w:t>1.2.</w:t>
      </w:r>
      <w:r w:rsidR="00C7564B">
        <w:rPr>
          <w:rFonts w:ascii="Times New Roman" w:hAnsi="Times New Roman" w:cs="Times New Roman"/>
          <w:bCs/>
          <w:sz w:val="28"/>
          <w:szCs w:val="28"/>
        </w:rPr>
        <w:t> </w:t>
      </w:r>
      <w:r w:rsidRPr="00851B21">
        <w:rPr>
          <w:rFonts w:ascii="Times New Roman" w:hAnsi="Times New Roman" w:cs="Times New Roman"/>
          <w:bCs/>
          <w:sz w:val="28"/>
          <w:szCs w:val="28"/>
        </w:rPr>
        <w:t xml:space="preserve">Увеличение собственных доходов бюджета в размере </w:t>
      </w:r>
      <w:r w:rsidR="005712E7">
        <w:rPr>
          <w:rFonts w:ascii="Times New Roman" w:hAnsi="Times New Roman" w:cs="Times New Roman"/>
          <w:bCs/>
          <w:sz w:val="28"/>
          <w:szCs w:val="28"/>
        </w:rPr>
        <w:t>9</w:t>
      </w:r>
      <w:r w:rsidR="00C7564B">
        <w:rPr>
          <w:rFonts w:ascii="Times New Roman" w:hAnsi="Times New Roman" w:cs="Times New Roman"/>
          <w:bCs/>
          <w:sz w:val="28"/>
          <w:szCs w:val="28"/>
        </w:rPr>
        <w:t> </w:t>
      </w:r>
      <w:r w:rsidR="005712E7">
        <w:rPr>
          <w:rFonts w:ascii="Times New Roman" w:hAnsi="Times New Roman" w:cs="Times New Roman"/>
          <w:bCs/>
          <w:sz w:val="28"/>
          <w:szCs w:val="28"/>
        </w:rPr>
        <w:t>4</w:t>
      </w:r>
      <w:r w:rsidRPr="00851B21">
        <w:rPr>
          <w:rFonts w:ascii="Times New Roman" w:hAnsi="Times New Roman" w:cs="Times New Roman"/>
          <w:bCs/>
          <w:sz w:val="28"/>
          <w:szCs w:val="28"/>
        </w:rPr>
        <w:t>0</w:t>
      </w:r>
      <w:r w:rsidR="005712E7">
        <w:rPr>
          <w:rFonts w:ascii="Times New Roman" w:hAnsi="Times New Roman" w:cs="Times New Roman"/>
          <w:bCs/>
          <w:sz w:val="28"/>
          <w:szCs w:val="28"/>
        </w:rPr>
        <w:t>0</w:t>
      </w:r>
      <w:r w:rsidR="00C7564B">
        <w:rPr>
          <w:rFonts w:ascii="Times New Roman" w:hAnsi="Times New Roman" w:cs="Times New Roman"/>
          <w:bCs/>
          <w:sz w:val="28"/>
          <w:szCs w:val="28"/>
        </w:rPr>
        <w:t> </w:t>
      </w:r>
      <w:r w:rsidR="005712E7">
        <w:rPr>
          <w:rFonts w:ascii="Times New Roman" w:hAnsi="Times New Roman" w:cs="Times New Roman"/>
          <w:bCs/>
          <w:sz w:val="28"/>
          <w:szCs w:val="28"/>
        </w:rPr>
        <w:t>000</w:t>
      </w:r>
      <w:r w:rsidRPr="00851B21">
        <w:rPr>
          <w:rFonts w:ascii="Times New Roman" w:hAnsi="Times New Roman" w:cs="Times New Roman"/>
          <w:bCs/>
          <w:sz w:val="28"/>
          <w:szCs w:val="28"/>
        </w:rPr>
        <w:t>,</w:t>
      </w:r>
      <w:r w:rsidR="005712E7">
        <w:rPr>
          <w:rFonts w:ascii="Times New Roman" w:hAnsi="Times New Roman" w:cs="Times New Roman"/>
          <w:bCs/>
          <w:sz w:val="28"/>
          <w:szCs w:val="28"/>
        </w:rPr>
        <w:t>5</w:t>
      </w:r>
      <w:r w:rsidRPr="00851B21">
        <w:rPr>
          <w:rFonts w:ascii="Times New Roman" w:hAnsi="Times New Roman" w:cs="Times New Roman"/>
          <w:bCs/>
          <w:sz w:val="28"/>
          <w:szCs w:val="28"/>
        </w:rPr>
        <w:t>8 руб., обусловлено оценкой и фактическим поступлением налоговых и неналоговых доходов.</w:t>
      </w:r>
    </w:p>
    <w:p w:rsidR="00851B21" w:rsidRDefault="00851B21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51B21">
        <w:rPr>
          <w:rFonts w:ascii="Times New Roman" w:hAnsi="Times New Roman" w:cs="Times New Roman"/>
          <w:bCs/>
          <w:sz w:val="28"/>
          <w:szCs w:val="28"/>
        </w:rPr>
        <w:t>1.2.1.</w:t>
      </w:r>
      <w:r w:rsidR="00C7564B">
        <w:rPr>
          <w:rFonts w:ascii="Times New Roman" w:hAnsi="Times New Roman" w:cs="Times New Roman"/>
          <w:bCs/>
          <w:sz w:val="28"/>
          <w:szCs w:val="28"/>
        </w:rPr>
        <w:t> </w:t>
      </w:r>
      <w:r w:rsidRPr="00851B21">
        <w:rPr>
          <w:rFonts w:ascii="Times New Roman" w:hAnsi="Times New Roman" w:cs="Times New Roman"/>
          <w:bCs/>
          <w:sz w:val="28"/>
          <w:szCs w:val="28"/>
        </w:rPr>
        <w:t>Налоговые доходы в размере</w:t>
      </w:r>
      <w:r w:rsidR="005712E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919DE">
        <w:rPr>
          <w:rFonts w:ascii="Times New Roman" w:hAnsi="Times New Roman" w:cs="Times New Roman"/>
          <w:bCs/>
          <w:sz w:val="28"/>
          <w:szCs w:val="28"/>
        </w:rPr>
        <w:t>9</w:t>
      </w:r>
      <w:r w:rsidR="005712E7">
        <w:rPr>
          <w:rFonts w:ascii="Times New Roman" w:hAnsi="Times New Roman" w:cs="Times New Roman"/>
          <w:bCs/>
          <w:sz w:val="28"/>
          <w:szCs w:val="28"/>
        </w:rPr>
        <w:t> </w:t>
      </w:r>
      <w:r w:rsidR="006919DE">
        <w:rPr>
          <w:rFonts w:ascii="Times New Roman" w:hAnsi="Times New Roman" w:cs="Times New Roman"/>
          <w:bCs/>
          <w:sz w:val="28"/>
          <w:szCs w:val="28"/>
        </w:rPr>
        <w:t>041</w:t>
      </w:r>
      <w:r w:rsidR="005712E7">
        <w:rPr>
          <w:rFonts w:ascii="Times New Roman" w:hAnsi="Times New Roman" w:cs="Times New Roman"/>
          <w:bCs/>
          <w:sz w:val="28"/>
          <w:szCs w:val="28"/>
        </w:rPr>
        <w:t> </w:t>
      </w:r>
      <w:r w:rsidR="006919DE">
        <w:rPr>
          <w:rFonts w:ascii="Times New Roman" w:hAnsi="Times New Roman" w:cs="Times New Roman"/>
          <w:bCs/>
          <w:sz w:val="28"/>
          <w:szCs w:val="28"/>
        </w:rPr>
        <w:t>513</w:t>
      </w:r>
      <w:r w:rsidR="005712E7">
        <w:rPr>
          <w:rFonts w:ascii="Times New Roman" w:hAnsi="Times New Roman" w:cs="Times New Roman"/>
          <w:bCs/>
          <w:sz w:val="28"/>
          <w:szCs w:val="28"/>
        </w:rPr>
        <w:t>,</w:t>
      </w:r>
      <w:r w:rsidR="006919DE">
        <w:rPr>
          <w:rFonts w:ascii="Times New Roman" w:hAnsi="Times New Roman" w:cs="Times New Roman"/>
          <w:bCs/>
          <w:sz w:val="28"/>
          <w:szCs w:val="28"/>
        </w:rPr>
        <w:t>58</w:t>
      </w:r>
      <w:r w:rsidR="005712E7">
        <w:rPr>
          <w:rFonts w:ascii="Times New Roman" w:hAnsi="Times New Roman" w:cs="Times New Roman"/>
          <w:bCs/>
          <w:sz w:val="28"/>
          <w:szCs w:val="28"/>
        </w:rPr>
        <w:t xml:space="preserve"> руб.</w:t>
      </w:r>
      <w:r w:rsidRPr="00851B21">
        <w:rPr>
          <w:rFonts w:ascii="Times New Roman" w:hAnsi="Times New Roman" w:cs="Times New Roman"/>
          <w:bCs/>
          <w:sz w:val="28"/>
          <w:szCs w:val="28"/>
        </w:rPr>
        <w:t>:</w:t>
      </w:r>
    </w:p>
    <w:p w:rsidR="005712E7" w:rsidRDefault="005712E7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>+</w:t>
      </w:r>
      <w:r w:rsidR="001746AC">
        <w:rPr>
          <w:rFonts w:ascii="Times New Roman" w:hAnsi="Times New Roman" w:cs="Times New Roman"/>
          <w:bCs/>
          <w:sz w:val="28"/>
          <w:szCs w:val="28"/>
        </w:rPr>
        <w:t>8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="001746AC">
        <w:rPr>
          <w:rFonts w:ascii="Times New Roman" w:hAnsi="Times New Roman" w:cs="Times New Roman"/>
          <w:bCs/>
          <w:sz w:val="28"/>
          <w:szCs w:val="28"/>
        </w:rPr>
        <w:t>891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="001746AC">
        <w:rPr>
          <w:rFonts w:ascii="Times New Roman" w:hAnsi="Times New Roman" w:cs="Times New Roman"/>
          <w:bCs/>
          <w:sz w:val="28"/>
          <w:szCs w:val="28"/>
        </w:rPr>
        <w:t>907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="001746AC">
        <w:rPr>
          <w:rFonts w:ascii="Times New Roman" w:hAnsi="Times New Roman" w:cs="Times New Roman"/>
          <w:bCs/>
          <w:sz w:val="28"/>
          <w:szCs w:val="28"/>
        </w:rPr>
        <w:t>58</w:t>
      </w:r>
      <w:r>
        <w:rPr>
          <w:rFonts w:ascii="Times New Roman" w:hAnsi="Times New Roman" w:cs="Times New Roman"/>
          <w:bCs/>
          <w:sz w:val="28"/>
          <w:szCs w:val="28"/>
        </w:rPr>
        <w:t xml:space="preserve"> руб. -</w:t>
      </w:r>
      <w:r w:rsidR="00C7564B"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bCs/>
          <w:sz w:val="28"/>
          <w:szCs w:val="28"/>
        </w:rPr>
        <w:t>н</w:t>
      </w:r>
      <w:r w:rsidRPr="005712E7">
        <w:rPr>
          <w:rFonts w:ascii="Times New Roman" w:hAnsi="Times New Roman" w:cs="Times New Roman"/>
          <w:bCs/>
          <w:sz w:val="28"/>
          <w:szCs w:val="28"/>
        </w:rPr>
        <w:t xml:space="preserve">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Федерации, а также доходов от </w:t>
      </w:r>
      <w:r w:rsidRPr="005712E7">
        <w:rPr>
          <w:rFonts w:ascii="Times New Roman" w:hAnsi="Times New Roman" w:cs="Times New Roman"/>
          <w:bCs/>
          <w:sz w:val="28"/>
          <w:szCs w:val="28"/>
        </w:rPr>
        <w:lastRenderedPageBreak/>
        <w:t>долевого участия в организации, полученных физическим лицом - налоговым резидентом Российской Федерации в виде дивидендов (в части суммы</w:t>
      </w:r>
      <w:proofErr w:type="gramEnd"/>
      <w:r w:rsidRPr="005712E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5712E7">
        <w:rPr>
          <w:rFonts w:ascii="Times New Roman" w:hAnsi="Times New Roman" w:cs="Times New Roman"/>
          <w:bCs/>
          <w:sz w:val="28"/>
          <w:szCs w:val="28"/>
        </w:rPr>
        <w:t>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</w:r>
      <w:r>
        <w:rPr>
          <w:rFonts w:ascii="Times New Roman" w:hAnsi="Times New Roman" w:cs="Times New Roman"/>
          <w:bCs/>
          <w:sz w:val="28"/>
          <w:szCs w:val="28"/>
        </w:rPr>
        <w:t>;</w:t>
      </w:r>
      <w:proofErr w:type="gramEnd"/>
    </w:p>
    <w:p w:rsidR="005712E7" w:rsidRDefault="005712E7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-301 563,00 руб. </w:t>
      </w:r>
      <w:r w:rsidR="00C7564B">
        <w:rPr>
          <w:rFonts w:ascii="Times New Roman" w:hAnsi="Times New Roman" w:cs="Times New Roman"/>
          <w:bCs/>
          <w:sz w:val="28"/>
          <w:szCs w:val="28"/>
        </w:rPr>
        <w:t>- </w:t>
      </w:r>
      <w:r>
        <w:rPr>
          <w:rFonts w:ascii="Times New Roman" w:hAnsi="Times New Roman" w:cs="Times New Roman"/>
          <w:bCs/>
          <w:sz w:val="28"/>
          <w:szCs w:val="28"/>
        </w:rPr>
        <w:t>н</w:t>
      </w:r>
      <w:r w:rsidRPr="005712E7">
        <w:rPr>
          <w:rFonts w:ascii="Times New Roman" w:hAnsi="Times New Roman" w:cs="Times New Roman"/>
          <w:bCs/>
          <w:sz w:val="28"/>
          <w:szCs w:val="28"/>
        </w:rPr>
        <w:t>алог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Pr="005712E7">
        <w:rPr>
          <w:rFonts w:ascii="Times New Roman" w:hAnsi="Times New Roman" w:cs="Times New Roman"/>
          <w:bCs/>
          <w:sz w:val="28"/>
          <w:szCs w:val="28"/>
        </w:rPr>
        <w:t xml:space="preserve"> взимаемый с налогоплательщиков, выбравших в качестве объекта налогообложения доходы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5712E7" w:rsidRDefault="005712E7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-6 022,00 руб. -</w:t>
      </w:r>
      <w:r w:rsidR="00C7564B"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bCs/>
          <w:sz w:val="28"/>
          <w:szCs w:val="28"/>
        </w:rPr>
        <w:t>н</w:t>
      </w:r>
      <w:r w:rsidRPr="005712E7">
        <w:rPr>
          <w:rFonts w:ascii="Times New Roman" w:hAnsi="Times New Roman" w:cs="Times New Roman"/>
          <w:bCs/>
          <w:sz w:val="28"/>
          <w:szCs w:val="28"/>
        </w:rPr>
        <w:t>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5712E7" w:rsidRDefault="005712E7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+67 199,00 руб. -</w:t>
      </w:r>
      <w:r w:rsidR="00C7564B"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bCs/>
          <w:sz w:val="28"/>
          <w:szCs w:val="28"/>
        </w:rPr>
        <w:t>н</w:t>
      </w:r>
      <w:r w:rsidRPr="005712E7">
        <w:rPr>
          <w:rFonts w:ascii="Times New Roman" w:hAnsi="Times New Roman" w:cs="Times New Roman"/>
          <w:bCs/>
          <w:sz w:val="28"/>
          <w:szCs w:val="28"/>
        </w:rPr>
        <w:t>алог, взимаемый в связи с применением патентной системы налогообложения, зачисляемый в бюджеты городских округов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5712E7" w:rsidRDefault="009D5162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+389 992,00 руб. -</w:t>
      </w:r>
      <w:r w:rsidR="00C7564B"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bCs/>
          <w:sz w:val="28"/>
          <w:szCs w:val="28"/>
        </w:rPr>
        <w:t>г</w:t>
      </w:r>
      <w:r w:rsidRPr="009D5162">
        <w:rPr>
          <w:rFonts w:ascii="Times New Roman" w:hAnsi="Times New Roman" w:cs="Times New Roman"/>
          <w:bCs/>
          <w:sz w:val="28"/>
          <w:szCs w:val="28"/>
        </w:rPr>
        <w:t>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851B21" w:rsidRDefault="00851B21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51B21">
        <w:rPr>
          <w:rFonts w:ascii="Times New Roman" w:hAnsi="Times New Roman" w:cs="Times New Roman"/>
          <w:bCs/>
          <w:sz w:val="28"/>
          <w:szCs w:val="28"/>
        </w:rPr>
        <w:t>1.2.2.</w:t>
      </w:r>
      <w:r w:rsidR="00C7564B">
        <w:rPr>
          <w:rFonts w:ascii="Times New Roman" w:hAnsi="Times New Roman" w:cs="Times New Roman"/>
          <w:bCs/>
          <w:sz w:val="28"/>
          <w:szCs w:val="28"/>
        </w:rPr>
        <w:t> </w:t>
      </w:r>
      <w:r w:rsidRPr="00851B21">
        <w:rPr>
          <w:rFonts w:ascii="Times New Roman" w:hAnsi="Times New Roman" w:cs="Times New Roman"/>
          <w:bCs/>
          <w:sz w:val="28"/>
          <w:szCs w:val="28"/>
        </w:rPr>
        <w:t xml:space="preserve">Неналоговые доходы в размере </w:t>
      </w:r>
      <w:r w:rsidR="0044056A">
        <w:rPr>
          <w:rFonts w:ascii="Times New Roman" w:hAnsi="Times New Roman" w:cs="Times New Roman"/>
          <w:bCs/>
          <w:sz w:val="28"/>
          <w:szCs w:val="28"/>
        </w:rPr>
        <w:t>358</w:t>
      </w:r>
      <w:r w:rsidR="002A5F2D">
        <w:rPr>
          <w:rFonts w:ascii="Times New Roman" w:hAnsi="Times New Roman" w:cs="Times New Roman"/>
          <w:bCs/>
          <w:sz w:val="28"/>
          <w:szCs w:val="28"/>
        </w:rPr>
        <w:t> </w:t>
      </w:r>
      <w:r w:rsidR="0044056A">
        <w:rPr>
          <w:rFonts w:ascii="Times New Roman" w:hAnsi="Times New Roman" w:cs="Times New Roman"/>
          <w:bCs/>
          <w:sz w:val="28"/>
          <w:szCs w:val="28"/>
        </w:rPr>
        <w:t>487</w:t>
      </w:r>
      <w:r w:rsidR="002A5F2D">
        <w:rPr>
          <w:rFonts w:ascii="Times New Roman" w:hAnsi="Times New Roman" w:cs="Times New Roman"/>
          <w:bCs/>
          <w:sz w:val="28"/>
          <w:szCs w:val="28"/>
        </w:rPr>
        <w:t>,</w:t>
      </w:r>
      <w:r w:rsidR="0044056A">
        <w:rPr>
          <w:rFonts w:ascii="Times New Roman" w:hAnsi="Times New Roman" w:cs="Times New Roman"/>
          <w:bCs/>
          <w:sz w:val="28"/>
          <w:szCs w:val="28"/>
        </w:rPr>
        <w:t>00</w:t>
      </w:r>
      <w:r w:rsidR="002A5F2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51B21">
        <w:rPr>
          <w:rFonts w:ascii="Times New Roman" w:hAnsi="Times New Roman" w:cs="Times New Roman"/>
          <w:bCs/>
          <w:sz w:val="28"/>
          <w:szCs w:val="28"/>
        </w:rPr>
        <w:t>руб.:</w:t>
      </w:r>
    </w:p>
    <w:p w:rsidR="002A5F2D" w:rsidRDefault="002A5F2D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+41 000,00 руб. -</w:t>
      </w:r>
      <w:r w:rsidR="00C7564B"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bCs/>
          <w:sz w:val="28"/>
          <w:szCs w:val="28"/>
        </w:rPr>
        <w:t>п</w:t>
      </w:r>
      <w:r w:rsidRPr="002A5F2D">
        <w:rPr>
          <w:rFonts w:ascii="Times New Roman" w:hAnsi="Times New Roman" w:cs="Times New Roman"/>
          <w:bCs/>
          <w:sz w:val="28"/>
          <w:szCs w:val="28"/>
        </w:rPr>
        <w:t>рочие доходы от компенсации затрат бюджетов городских округов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2A5F2D" w:rsidRDefault="002A5F2D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+1 000,00 руб. -</w:t>
      </w:r>
      <w:r w:rsidR="00C7564B"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2A5F2D">
        <w:rPr>
          <w:rFonts w:ascii="Times New Roman" w:hAnsi="Times New Roman" w:cs="Times New Roman"/>
          <w:bCs/>
          <w:sz w:val="28"/>
          <w:szCs w:val="28"/>
        </w:rPr>
        <w:t>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A5F2D">
        <w:rPr>
          <w:rFonts w:ascii="Times New Roman" w:hAnsi="Times New Roman" w:cs="Times New Roman"/>
          <w:bCs/>
          <w:sz w:val="28"/>
          <w:szCs w:val="28"/>
        </w:rPr>
        <w:t>комиссиями по делам несовершеннолетних и защите их прав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2A5F2D" w:rsidRDefault="002A5F2D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+15 000,00 руб. -</w:t>
      </w:r>
      <w:r w:rsidR="00C7564B"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2A5F2D">
        <w:rPr>
          <w:rFonts w:ascii="Times New Roman" w:hAnsi="Times New Roman" w:cs="Times New Roman"/>
          <w:bCs/>
          <w:sz w:val="28"/>
          <w:szCs w:val="28"/>
        </w:rPr>
        <w:t xml:space="preserve">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</w:t>
      </w:r>
      <w:proofErr w:type="spellStart"/>
      <w:r w:rsidRPr="002A5F2D">
        <w:rPr>
          <w:rFonts w:ascii="Times New Roman" w:hAnsi="Times New Roman" w:cs="Times New Roman"/>
          <w:bCs/>
          <w:sz w:val="28"/>
          <w:szCs w:val="28"/>
        </w:rPr>
        <w:t>саморегулируемых</w:t>
      </w:r>
      <w:proofErr w:type="spellEnd"/>
      <w:r w:rsidRPr="002A5F2D">
        <w:rPr>
          <w:rFonts w:ascii="Times New Roman" w:hAnsi="Times New Roman" w:cs="Times New Roman"/>
          <w:bCs/>
          <w:sz w:val="28"/>
          <w:szCs w:val="28"/>
        </w:rPr>
        <w:t xml:space="preserve"> организаций, налагаемые мировыми судьями, комиссиями по делам несовершеннолетних и защите их прав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2A5F2D" w:rsidRDefault="002A5F2D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+1 550,00 руб. -</w:t>
      </w:r>
      <w:r w:rsidR="00C7564B"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2A5F2D">
        <w:rPr>
          <w:rFonts w:ascii="Times New Roman" w:hAnsi="Times New Roman" w:cs="Times New Roman"/>
          <w:bCs/>
          <w:sz w:val="28"/>
          <w:szCs w:val="28"/>
        </w:rPr>
        <w:t>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2A5F2D" w:rsidRPr="00DC0672" w:rsidRDefault="002A5F2D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+299 937,00 руб. -</w:t>
      </w:r>
      <w:r w:rsidR="00C7564B"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  <w:r w:rsidRPr="002A5F2D">
        <w:rPr>
          <w:rFonts w:ascii="Times New Roman" w:hAnsi="Times New Roman" w:cs="Times New Roman"/>
          <w:bCs/>
          <w:sz w:val="28"/>
          <w:szCs w:val="28"/>
        </w:rPr>
        <w:t>нициативные платежи, зачисляемые в бюджеты городских округов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271A53" w:rsidRPr="00DC0672" w:rsidRDefault="00271A53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8"/>
          <w:szCs w:val="8"/>
        </w:rPr>
      </w:pPr>
    </w:p>
    <w:p w:rsidR="00851B21" w:rsidRDefault="00851B21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B65BF">
        <w:rPr>
          <w:rFonts w:ascii="Times New Roman" w:hAnsi="Times New Roman" w:cs="Times New Roman"/>
          <w:bCs/>
          <w:sz w:val="28"/>
          <w:szCs w:val="28"/>
        </w:rPr>
        <w:t>2.</w:t>
      </w:r>
      <w:r w:rsidR="00907646" w:rsidRPr="008B65BF">
        <w:rPr>
          <w:rFonts w:ascii="Times New Roman" w:hAnsi="Times New Roman" w:cs="Times New Roman"/>
          <w:bCs/>
          <w:sz w:val="28"/>
          <w:szCs w:val="28"/>
        </w:rPr>
        <w:t> </w:t>
      </w:r>
      <w:r w:rsidRPr="008B65BF">
        <w:rPr>
          <w:rFonts w:ascii="Times New Roman" w:hAnsi="Times New Roman" w:cs="Times New Roman"/>
          <w:bCs/>
          <w:sz w:val="28"/>
          <w:szCs w:val="28"/>
        </w:rPr>
        <w:t xml:space="preserve">Увеличение расходной части бюджета на текущий финансовый год в размере </w:t>
      </w:r>
      <w:r w:rsidR="008B65BF">
        <w:rPr>
          <w:rFonts w:ascii="Times New Roman" w:hAnsi="Times New Roman" w:cs="Times New Roman"/>
          <w:bCs/>
          <w:sz w:val="28"/>
          <w:szCs w:val="28"/>
        </w:rPr>
        <w:t>4</w:t>
      </w:r>
      <w:r w:rsidR="00EE2D2C">
        <w:rPr>
          <w:rFonts w:ascii="Times New Roman" w:hAnsi="Times New Roman" w:cs="Times New Roman"/>
          <w:bCs/>
          <w:sz w:val="28"/>
          <w:szCs w:val="28"/>
        </w:rPr>
        <w:t>2</w:t>
      </w:r>
      <w:r w:rsidR="008B65BF">
        <w:rPr>
          <w:rFonts w:ascii="Times New Roman" w:hAnsi="Times New Roman" w:cs="Times New Roman"/>
          <w:bCs/>
          <w:sz w:val="28"/>
          <w:szCs w:val="28"/>
        </w:rPr>
        <w:t> </w:t>
      </w:r>
      <w:r w:rsidR="00EE2D2C">
        <w:rPr>
          <w:rFonts w:ascii="Times New Roman" w:hAnsi="Times New Roman" w:cs="Times New Roman"/>
          <w:bCs/>
          <w:sz w:val="28"/>
          <w:szCs w:val="28"/>
        </w:rPr>
        <w:t>983</w:t>
      </w:r>
      <w:r w:rsidR="008B65BF">
        <w:rPr>
          <w:rFonts w:ascii="Times New Roman" w:hAnsi="Times New Roman" w:cs="Times New Roman"/>
          <w:bCs/>
          <w:sz w:val="28"/>
          <w:szCs w:val="28"/>
        </w:rPr>
        <w:t> 945,88</w:t>
      </w:r>
      <w:r w:rsidRPr="008B65BF">
        <w:rPr>
          <w:rFonts w:ascii="Times New Roman" w:hAnsi="Times New Roman" w:cs="Times New Roman"/>
          <w:bCs/>
          <w:sz w:val="28"/>
          <w:szCs w:val="28"/>
        </w:rPr>
        <w:t xml:space="preserve"> руб., а именно:</w:t>
      </w:r>
    </w:p>
    <w:p w:rsidR="00271A53" w:rsidRPr="002D68B6" w:rsidRDefault="00271A53" w:rsidP="00271A53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D68B6">
        <w:rPr>
          <w:rFonts w:ascii="Times New Roman" w:hAnsi="Times New Roman" w:cs="Times New Roman"/>
          <w:bCs/>
          <w:sz w:val="28"/>
          <w:szCs w:val="28"/>
        </w:rPr>
        <w:t>+8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2D68B6">
        <w:rPr>
          <w:rFonts w:ascii="Times New Roman" w:hAnsi="Times New Roman" w:cs="Times New Roman"/>
          <w:bCs/>
          <w:sz w:val="28"/>
          <w:szCs w:val="28"/>
        </w:rPr>
        <w:t>498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2D68B6">
        <w:rPr>
          <w:rFonts w:ascii="Times New Roman" w:hAnsi="Times New Roman" w:cs="Times New Roman"/>
          <w:bCs/>
          <w:sz w:val="28"/>
          <w:szCs w:val="28"/>
        </w:rPr>
        <w:t>215,00 руб. -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2D68B6">
        <w:rPr>
          <w:rFonts w:ascii="Times New Roman" w:hAnsi="Times New Roman" w:cs="Times New Roman"/>
          <w:bCs/>
          <w:sz w:val="28"/>
          <w:szCs w:val="28"/>
        </w:rPr>
        <w:t>субсидии из областного бюджета местным бюджетам на реализацию инициативных проектов в муниципальных образованиях Мурманской области;</w:t>
      </w:r>
    </w:p>
    <w:p w:rsidR="00271A53" w:rsidRPr="002D68B6" w:rsidRDefault="00271A53" w:rsidP="00271A53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D68B6">
        <w:rPr>
          <w:rFonts w:ascii="Times New Roman" w:hAnsi="Times New Roman" w:cs="Times New Roman"/>
          <w:bCs/>
          <w:sz w:val="28"/>
          <w:szCs w:val="28"/>
        </w:rPr>
        <w:t>+39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2D68B6">
        <w:rPr>
          <w:rFonts w:ascii="Times New Roman" w:hAnsi="Times New Roman" w:cs="Times New Roman"/>
          <w:bCs/>
          <w:sz w:val="28"/>
          <w:szCs w:val="28"/>
        </w:rPr>
        <w:t>898,07 руб. -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2D68B6">
        <w:rPr>
          <w:rFonts w:ascii="Times New Roman" w:hAnsi="Times New Roman" w:cs="Times New Roman"/>
          <w:bCs/>
          <w:sz w:val="28"/>
          <w:szCs w:val="28"/>
        </w:rPr>
        <w:t>субвенции бюджетам городских округов на осуществление первичного воинского учета органами местного самоуправления поселений, муниципальных и городских округов;</w:t>
      </w:r>
    </w:p>
    <w:p w:rsidR="00271A53" w:rsidRPr="00271A53" w:rsidRDefault="00271A53" w:rsidP="00271A53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D68B6">
        <w:rPr>
          <w:rFonts w:ascii="Times New Roman" w:hAnsi="Times New Roman" w:cs="Times New Roman"/>
          <w:bCs/>
          <w:sz w:val="28"/>
          <w:szCs w:val="28"/>
        </w:rPr>
        <w:lastRenderedPageBreak/>
        <w:t>+7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2D68B6">
        <w:rPr>
          <w:rFonts w:ascii="Times New Roman" w:hAnsi="Times New Roman" w:cs="Times New Roman"/>
          <w:bCs/>
          <w:sz w:val="28"/>
          <w:szCs w:val="28"/>
        </w:rPr>
        <w:t>514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2D68B6">
        <w:rPr>
          <w:rFonts w:ascii="Times New Roman" w:hAnsi="Times New Roman" w:cs="Times New Roman"/>
          <w:bCs/>
          <w:sz w:val="28"/>
          <w:szCs w:val="28"/>
        </w:rPr>
        <w:t>500,00 руб. -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2D68B6">
        <w:rPr>
          <w:rFonts w:ascii="Times New Roman" w:hAnsi="Times New Roman" w:cs="Times New Roman"/>
          <w:bCs/>
          <w:sz w:val="28"/>
          <w:szCs w:val="28"/>
        </w:rPr>
        <w:t>иной межбюджетный трансферт из областного бюджета местным бюджетам на проведение временных общественно полезных работ в Мурманской области (за счет средств резервного фонда Правительства Мурманской области)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2D68B6" w:rsidRPr="002D68B6" w:rsidRDefault="002D68B6" w:rsidP="002D68B6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D68B6">
        <w:rPr>
          <w:rFonts w:ascii="Times New Roman" w:hAnsi="Times New Roman" w:cs="Times New Roman"/>
          <w:bCs/>
          <w:sz w:val="28"/>
          <w:szCs w:val="28"/>
        </w:rPr>
        <w:t>-44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2D68B6">
        <w:rPr>
          <w:rFonts w:ascii="Times New Roman" w:hAnsi="Times New Roman" w:cs="Times New Roman"/>
          <w:bCs/>
          <w:sz w:val="28"/>
          <w:szCs w:val="28"/>
        </w:rPr>
        <w:t>642,29 руб. -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2D68B6">
        <w:rPr>
          <w:rFonts w:ascii="Times New Roman" w:hAnsi="Times New Roman" w:cs="Times New Roman"/>
          <w:bCs/>
          <w:sz w:val="28"/>
          <w:szCs w:val="28"/>
        </w:rPr>
        <w:t>субсидии бюджетам городских округов на проведение комплексных кадастровых работ;</w:t>
      </w:r>
    </w:p>
    <w:p w:rsidR="002D68B6" w:rsidRPr="002D68B6" w:rsidRDefault="002D68B6" w:rsidP="002D68B6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D68B6">
        <w:rPr>
          <w:rFonts w:ascii="Times New Roman" w:hAnsi="Times New Roman" w:cs="Times New Roman"/>
          <w:bCs/>
          <w:sz w:val="28"/>
          <w:szCs w:val="28"/>
        </w:rPr>
        <w:t>-4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2D68B6">
        <w:rPr>
          <w:rFonts w:ascii="Times New Roman" w:hAnsi="Times New Roman" w:cs="Times New Roman"/>
          <w:bCs/>
          <w:sz w:val="28"/>
          <w:szCs w:val="28"/>
        </w:rPr>
        <w:t>385,04 руб. -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2D68B6">
        <w:rPr>
          <w:rFonts w:ascii="Times New Roman" w:hAnsi="Times New Roman" w:cs="Times New Roman"/>
          <w:bCs/>
          <w:sz w:val="28"/>
          <w:szCs w:val="28"/>
        </w:rPr>
        <w:t>субвенции бюджетам городских округов на государственную регистрацию актов гражданского состояния;</w:t>
      </w:r>
    </w:p>
    <w:p w:rsidR="00271A53" w:rsidRPr="004B6B34" w:rsidRDefault="00271A53" w:rsidP="002D68B6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B6B34">
        <w:rPr>
          <w:rFonts w:ascii="Times New Roman" w:hAnsi="Times New Roman" w:cs="Times New Roman"/>
          <w:bCs/>
          <w:sz w:val="28"/>
          <w:szCs w:val="28"/>
        </w:rPr>
        <w:t>+ </w:t>
      </w:r>
      <w:r w:rsidR="002D68B6" w:rsidRPr="004B6B34">
        <w:rPr>
          <w:rFonts w:ascii="Times New Roman" w:hAnsi="Times New Roman" w:cs="Times New Roman"/>
          <w:bCs/>
          <w:sz w:val="28"/>
          <w:szCs w:val="28"/>
        </w:rPr>
        <w:t>2</w:t>
      </w:r>
      <w:r w:rsidR="004A18C4" w:rsidRPr="004B6B34">
        <w:rPr>
          <w:rFonts w:ascii="Times New Roman" w:hAnsi="Times New Roman" w:cs="Times New Roman"/>
          <w:bCs/>
          <w:sz w:val="28"/>
          <w:szCs w:val="28"/>
        </w:rPr>
        <w:t>6</w:t>
      </w:r>
      <w:r w:rsidRPr="004B6B34">
        <w:rPr>
          <w:rFonts w:ascii="Times New Roman" w:hAnsi="Times New Roman" w:cs="Times New Roman"/>
          <w:bCs/>
          <w:sz w:val="28"/>
          <w:szCs w:val="28"/>
        </w:rPr>
        <w:t> </w:t>
      </w:r>
      <w:r w:rsidR="004A18C4" w:rsidRPr="004B6B34">
        <w:rPr>
          <w:rFonts w:ascii="Times New Roman" w:hAnsi="Times New Roman" w:cs="Times New Roman"/>
          <w:bCs/>
          <w:sz w:val="28"/>
          <w:szCs w:val="28"/>
        </w:rPr>
        <w:t>98</w:t>
      </w:r>
      <w:r w:rsidRPr="004B6B34">
        <w:rPr>
          <w:rFonts w:ascii="Times New Roman" w:hAnsi="Times New Roman" w:cs="Times New Roman"/>
          <w:bCs/>
          <w:sz w:val="28"/>
          <w:szCs w:val="28"/>
        </w:rPr>
        <w:t>0 </w:t>
      </w:r>
      <w:r w:rsidR="001B2830" w:rsidRPr="004B6B34">
        <w:rPr>
          <w:rFonts w:ascii="Times New Roman" w:hAnsi="Times New Roman" w:cs="Times New Roman"/>
          <w:bCs/>
          <w:sz w:val="28"/>
          <w:szCs w:val="28"/>
        </w:rPr>
        <w:t>360</w:t>
      </w:r>
      <w:r w:rsidR="002D68B6" w:rsidRPr="004B6B34">
        <w:rPr>
          <w:rFonts w:ascii="Times New Roman" w:hAnsi="Times New Roman" w:cs="Times New Roman"/>
          <w:bCs/>
          <w:sz w:val="28"/>
          <w:szCs w:val="28"/>
        </w:rPr>
        <w:t>,</w:t>
      </w:r>
      <w:r w:rsidRPr="004B6B34">
        <w:rPr>
          <w:rFonts w:ascii="Times New Roman" w:hAnsi="Times New Roman" w:cs="Times New Roman"/>
          <w:bCs/>
          <w:sz w:val="28"/>
          <w:szCs w:val="28"/>
        </w:rPr>
        <w:t>14</w:t>
      </w:r>
      <w:r w:rsidR="002D68B6" w:rsidRPr="004B6B34">
        <w:rPr>
          <w:rFonts w:ascii="Times New Roman" w:hAnsi="Times New Roman" w:cs="Times New Roman"/>
          <w:bCs/>
          <w:sz w:val="28"/>
          <w:szCs w:val="28"/>
        </w:rPr>
        <w:t xml:space="preserve"> руб. обусловлено</w:t>
      </w:r>
      <w:r w:rsidRPr="004B6B34">
        <w:rPr>
          <w:rFonts w:ascii="Times New Roman" w:hAnsi="Times New Roman" w:cs="Times New Roman"/>
          <w:bCs/>
          <w:sz w:val="28"/>
          <w:szCs w:val="28"/>
        </w:rPr>
        <w:t>:</w:t>
      </w:r>
    </w:p>
    <w:p w:rsidR="002D68B6" w:rsidRDefault="004B6B34" w:rsidP="002D68B6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1)</w:t>
      </w:r>
      <w:r w:rsidR="00485E05">
        <w:rPr>
          <w:rFonts w:ascii="Times New Roman" w:hAnsi="Times New Roman" w:cs="Times New Roman"/>
          <w:bCs/>
          <w:sz w:val="28"/>
          <w:szCs w:val="28"/>
        </w:rPr>
        <w:t>+12 704 748,00 руб. - </w:t>
      </w:r>
      <w:r w:rsidR="002D68B6" w:rsidRPr="002D68B6">
        <w:rPr>
          <w:rFonts w:ascii="Times New Roman" w:hAnsi="Times New Roman" w:cs="Times New Roman"/>
          <w:bCs/>
          <w:sz w:val="28"/>
          <w:szCs w:val="28"/>
        </w:rPr>
        <w:t>остатк</w:t>
      </w:r>
      <w:r w:rsidR="00485E05">
        <w:rPr>
          <w:rFonts w:ascii="Times New Roman" w:hAnsi="Times New Roman" w:cs="Times New Roman"/>
          <w:bCs/>
          <w:sz w:val="28"/>
          <w:szCs w:val="28"/>
        </w:rPr>
        <w:t>и</w:t>
      </w:r>
      <w:r w:rsidR="002D68B6" w:rsidRPr="002D68B6">
        <w:rPr>
          <w:rFonts w:ascii="Times New Roman" w:hAnsi="Times New Roman" w:cs="Times New Roman"/>
          <w:bCs/>
          <w:sz w:val="28"/>
          <w:szCs w:val="28"/>
        </w:rPr>
        <w:t xml:space="preserve"> средств местного бюджета на начало текущего финансового года</w:t>
      </w:r>
      <w:r w:rsidR="007B6FF6">
        <w:rPr>
          <w:rFonts w:ascii="Times New Roman" w:hAnsi="Times New Roman" w:cs="Times New Roman"/>
          <w:bCs/>
          <w:sz w:val="28"/>
          <w:szCs w:val="28"/>
        </w:rPr>
        <w:t xml:space="preserve"> к распределению</w:t>
      </w:r>
      <w:r w:rsidR="00485E05">
        <w:rPr>
          <w:rFonts w:ascii="Times New Roman" w:hAnsi="Times New Roman" w:cs="Times New Roman"/>
          <w:bCs/>
          <w:sz w:val="28"/>
          <w:szCs w:val="28"/>
        </w:rPr>
        <w:t>:</w:t>
      </w:r>
    </w:p>
    <w:tbl>
      <w:tblPr>
        <w:tblStyle w:val="afe"/>
        <w:tblW w:w="0" w:type="auto"/>
        <w:tblLook w:val="04A0"/>
      </w:tblPr>
      <w:tblGrid>
        <w:gridCol w:w="2802"/>
        <w:gridCol w:w="7335"/>
      </w:tblGrid>
      <w:tr w:rsidR="00485E05" w:rsidTr="00485E05">
        <w:tc>
          <w:tcPr>
            <w:tcW w:w="2802" w:type="dxa"/>
          </w:tcPr>
          <w:p w:rsidR="00485E05" w:rsidRDefault="00485E05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bookmarkStart w:id="6" w:name="_Hlk190359747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Сумма, руб.</w:t>
            </w:r>
          </w:p>
        </w:tc>
        <w:tc>
          <w:tcPr>
            <w:tcW w:w="7335" w:type="dxa"/>
          </w:tcPr>
          <w:p w:rsidR="00485E05" w:rsidRDefault="00485E05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Направление расходов</w:t>
            </w:r>
          </w:p>
        </w:tc>
      </w:tr>
      <w:tr w:rsidR="007B6FF6" w:rsidTr="00566F6E">
        <w:tc>
          <w:tcPr>
            <w:tcW w:w="10137" w:type="dxa"/>
            <w:gridSpan w:val="2"/>
          </w:tcPr>
          <w:p w:rsidR="007B6FF6" w:rsidRPr="00485E05" w:rsidRDefault="007B6FF6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21 915 413,76 руб. – </w:t>
            </w:r>
            <w:r w:rsidRPr="007B6FF6">
              <w:rPr>
                <w:rFonts w:ascii="Times New Roman" w:hAnsi="Times New Roman" w:cs="Times New Roman"/>
                <w:bCs/>
                <w:sz w:val="28"/>
                <w:szCs w:val="28"/>
              </w:rPr>
              <w:t>остатки средств местного бюджета на начало текущего финансового года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 из них:</w:t>
            </w:r>
          </w:p>
        </w:tc>
      </w:tr>
      <w:tr w:rsidR="00485E05" w:rsidTr="00485E05">
        <w:tc>
          <w:tcPr>
            <w:tcW w:w="2802" w:type="dxa"/>
          </w:tcPr>
          <w:p w:rsidR="00485E05" w:rsidRDefault="00485E05" w:rsidP="002D68B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-818 640,00</w:t>
            </w:r>
          </w:p>
        </w:tc>
        <w:tc>
          <w:tcPr>
            <w:tcW w:w="7335" w:type="dxa"/>
          </w:tcPr>
          <w:p w:rsidR="00485E05" w:rsidRDefault="00485E05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85E05">
              <w:rPr>
                <w:rFonts w:ascii="Times New Roman" w:hAnsi="Times New Roman" w:cs="Times New Roman"/>
                <w:bCs/>
                <w:sz w:val="28"/>
                <w:szCs w:val="28"/>
              </w:rPr>
              <w:t>Погашение долговых обязательств муниципальным образованием областному бюджету, согласно графику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485E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дополнительного соглашения от 07.10.2022 № 4 к договору от 06.11.2019 № 09-19 «О предоставлении бюджету муниципального </w:t>
            </w:r>
            <w:proofErr w:type="gramStart"/>
            <w:r w:rsidRPr="00485E05">
              <w:rPr>
                <w:rFonts w:ascii="Times New Roman" w:hAnsi="Times New Roman" w:cs="Times New Roman"/>
                <w:bCs/>
                <w:sz w:val="28"/>
                <w:szCs w:val="28"/>
              </w:rPr>
              <w:t>образования</w:t>
            </w:r>
            <w:proofErr w:type="gramEnd"/>
            <w:r w:rsidRPr="00485E0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ЗАТО город Заозерск из областного бюджета бюджетного кредита на погашение муниципальных долговых обязательств в виде обязательств по бюджетным кредитам и кредитам, полученным муниципальным образованием от кредитных организаций» в 2025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году.</w:t>
            </w:r>
          </w:p>
        </w:tc>
      </w:tr>
      <w:tr w:rsidR="00485E05" w:rsidTr="00485E05">
        <w:tc>
          <w:tcPr>
            <w:tcW w:w="2802" w:type="dxa"/>
          </w:tcPr>
          <w:p w:rsidR="00485E05" w:rsidRDefault="00485E05" w:rsidP="002D68B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-8 392 025,76</w:t>
            </w:r>
          </w:p>
        </w:tc>
        <w:tc>
          <w:tcPr>
            <w:tcW w:w="7335" w:type="dxa"/>
          </w:tcPr>
          <w:p w:rsidR="00485E05" w:rsidRPr="00485E05" w:rsidRDefault="00485E05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85E05">
              <w:rPr>
                <w:rFonts w:ascii="Times New Roman" w:hAnsi="Times New Roman" w:cs="Times New Roman"/>
                <w:bCs/>
                <w:sz w:val="28"/>
                <w:szCs w:val="28"/>
              </w:rPr>
              <w:t>Изменение остатков средств на счетах по учету средств бюджетов</w:t>
            </w:r>
          </w:p>
        </w:tc>
      </w:tr>
      <w:tr w:rsidR="00485E05" w:rsidTr="00485E05">
        <w:tc>
          <w:tcPr>
            <w:tcW w:w="2802" w:type="dxa"/>
          </w:tcPr>
          <w:p w:rsidR="00485E05" w:rsidRDefault="009459D7" w:rsidP="002D68B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+5 147 044,35</w:t>
            </w:r>
          </w:p>
        </w:tc>
        <w:tc>
          <w:tcPr>
            <w:tcW w:w="7335" w:type="dxa"/>
          </w:tcPr>
          <w:p w:rsidR="00485E05" w:rsidRPr="00485E05" w:rsidRDefault="009459D7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459D7">
              <w:rPr>
                <w:rFonts w:ascii="Times New Roman" w:hAnsi="Times New Roman" w:cs="Times New Roman"/>
                <w:bCs/>
                <w:sz w:val="28"/>
                <w:szCs w:val="2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– ф</w:t>
            </w:r>
            <w:r w:rsidRPr="009459D7">
              <w:rPr>
                <w:rFonts w:ascii="Times New Roman" w:hAnsi="Times New Roman" w:cs="Times New Roman"/>
                <w:bCs/>
                <w:sz w:val="28"/>
                <w:szCs w:val="28"/>
              </w:rPr>
              <w:t>онд оплаты труда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 в</w:t>
            </w:r>
            <w:r w:rsidRPr="009459D7">
              <w:rPr>
                <w:rFonts w:ascii="Times New Roman" w:hAnsi="Times New Roman" w:cs="Times New Roman"/>
                <w:bCs/>
                <w:sz w:val="28"/>
                <w:szCs w:val="28"/>
              </w:rPr>
              <w:t>зносы по обязательному социальному страхованию на выплаты денежного содержания и иные выплаты работникам муниципальных органов</w:t>
            </w:r>
          </w:p>
        </w:tc>
      </w:tr>
      <w:tr w:rsidR="009459D7" w:rsidTr="00485E05">
        <w:tc>
          <w:tcPr>
            <w:tcW w:w="2802" w:type="dxa"/>
          </w:tcPr>
          <w:p w:rsidR="009459D7" w:rsidRDefault="009459D7" w:rsidP="002D68B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+4 367 765,87</w:t>
            </w:r>
          </w:p>
        </w:tc>
        <w:tc>
          <w:tcPr>
            <w:tcW w:w="7335" w:type="dxa"/>
          </w:tcPr>
          <w:p w:rsidR="009459D7" w:rsidRPr="009459D7" w:rsidRDefault="009459D7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459D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Защита населения и территории от чрезвычайных ситуаций природного и техногенного характера, пожарная безопасность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– ф</w:t>
            </w:r>
            <w:r w:rsidRPr="009459D7">
              <w:rPr>
                <w:rFonts w:ascii="Times New Roman" w:hAnsi="Times New Roman" w:cs="Times New Roman"/>
                <w:bCs/>
                <w:sz w:val="28"/>
                <w:szCs w:val="28"/>
              </w:rPr>
              <w:t>онд оплаты труда учреждений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>
              <w:t xml:space="preserve"> </w:t>
            </w:r>
            <w:r w:rsidRPr="009459D7">
              <w:rPr>
                <w:rFonts w:ascii="Times New Roman" w:hAnsi="Times New Roman" w:cs="Times New Roman"/>
                <w:bCs/>
                <w:sz w:val="28"/>
                <w:szCs w:val="28"/>
              </w:rPr>
              <w:t>взносы по обязательному социальному страхованию на выплаты по оплате труда работников учреждений</w:t>
            </w:r>
          </w:p>
        </w:tc>
      </w:tr>
      <w:tr w:rsidR="00EE2D2C" w:rsidTr="00485E05">
        <w:tc>
          <w:tcPr>
            <w:tcW w:w="2802" w:type="dxa"/>
          </w:tcPr>
          <w:p w:rsidR="00EE2D2C" w:rsidRDefault="00EE2D2C" w:rsidP="002D68B6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+3 189 937,78</w:t>
            </w:r>
          </w:p>
        </w:tc>
        <w:tc>
          <w:tcPr>
            <w:tcW w:w="7335" w:type="dxa"/>
          </w:tcPr>
          <w:p w:rsidR="00EE2D2C" w:rsidRPr="009459D7" w:rsidRDefault="00EE2D2C" w:rsidP="00485E05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E2D2C">
              <w:rPr>
                <w:rFonts w:ascii="Times New Roman" w:hAnsi="Times New Roman" w:cs="Times New Roman"/>
                <w:bCs/>
                <w:sz w:val="28"/>
                <w:szCs w:val="28"/>
              </w:rPr>
              <w:t>Другие общегосударственные вопросы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EE2D2C">
              <w:rPr>
                <w:rFonts w:ascii="Times New Roman" w:hAnsi="Times New Roman" w:cs="Times New Roman"/>
                <w:bCs/>
                <w:sz w:val="28"/>
                <w:szCs w:val="28"/>
              </w:rPr>
              <w:t>– фонд оплаты труда учреждений, взносы по обязательному социальному страхованию на выплаты по оплате труда работников учреждений</w:t>
            </w:r>
          </w:p>
        </w:tc>
      </w:tr>
      <w:bookmarkEnd w:id="6"/>
    </w:tbl>
    <w:p w:rsidR="00EF371F" w:rsidRPr="00EF371F" w:rsidRDefault="00EF371F" w:rsidP="002D68B6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12"/>
          <w:szCs w:val="12"/>
        </w:rPr>
      </w:pPr>
    </w:p>
    <w:p w:rsidR="00485E05" w:rsidRDefault="004B6B34" w:rsidP="002D68B6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2)</w:t>
      </w:r>
      <w:r w:rsidR="00EE2D2C">
        <w:rPr>
          <w:rFonts w:ascii="Times New Roman" w:hAnsi="Times New Roman" w:cs="Times New Roman"/>
          <w:bCs/>
          <w:sz w:val="28"/>
          <w:szCs w:val="28"/>
        </w:rPr>
        <w:t>+9 400</w:t>
      </w:r>
      <w:r w:rsidR="00EF371F">
        <w:rPr>
          <w:rFonts w:ascii="Times New Roman" w:hAnsi="Times New Roman" w:cs="Times New Roman"/>
          <w:bCs/>
          <w:sz w:val="28"/>
          <w:szCs w:val="28"/>
        </w:rPr>
        <w:t xml:space="preserve"> 000,58 руб. </w:t>
      </w:r>
      <w:r w:rsidR="00655F23">
        <w:rPr>
          <w:rFonts w:ascii="Times New Roman" w:hAnsi="Times New Roman" w:cs="Times New Roman"/>
          <w:bCs/>
          <w:sz w:val="28"/>
          <w:szCs w:val="28"/>
        </w:rPr>
        <w:t>- собственные доходы бюджета. Б</w:t>
      </w:r>
      <w:r w:rsidR="00EF371F">
        <w:rPr>
          <w:rFonts w:ascii="Times New Roman" w:hAnsi="Times New Roman" w:cs="Times New Roman"/>
          <w:bCs/>
          <w:sz w:val="28"/>
          <w:szCs w:val="28"/>
        </w:rPr>
        <w:t>юджетные ассигнования направлены:</w:t>
      </w:r>
    </w:p>
    <w:tbl>
      <w:tblPr>
        <w:tblStyle w:val="afe"/>
        <w:tblW w:w="0" w:type="auto"/>
        <w:tblLook w:val="04A0"/>
      </w:tblPr>
      <w:tblGrid>
        <w:gridCol w:w="2802"/>
        <w:gridCol w:w="7335"/>
      </w:tblGrid>
      <w:tr w:rsidR="00EF371F" w:rsidTr="001C3CB8">
        <w:tc>
          <w:tcPr>
            <w:tcW w:w="2802" w:type="dxa"/>
          </w:tcPr>
          <w:p w:rsidR="00EF371F" w:rsidRDefault="00EF371F" w:rsidP="001C3CB8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bookmarkStart w:id="7" w:name="_Hlk190360626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Сумма, руб.</w:t>
            </w:r>
          </w:p>
        </w:tc>
        <w:tc>
          <w:tcPr>
            <w:tcW w:w="7335" w:type="dxa"/>
          </w:tcPr>
          <w:p w:rsidR="00EF371F" w:rsidRDefault="00EF371F" w:rsidP="001C3CB8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Направление расходов</w:t>
            </w:r>
          </w:p>
        </w:tc>
      </w:tr>
      <w:tr w:rsidR="00EF371F" w:rsidTr="001C3CB8">
        <w:tc>
          <w:tcPr>
            <w:tcW w:w="2802" w:type="dxa"/>
          </w:tcPr>
          <w:p w:rsidR="00EF371F" w:rsidRDefault="00EF371F" w:rsidP="001C3CB8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+1 865 789,75</w:t>
            </w:r>
          </w:p>
        </w:tc>
        <w:tc>
          <w:tcPr>
            <w:tcW w:w="7335" w:type="dxa"/>
          </w:tcPr>
          <w:p w:rsidR="00EF371F" w:rsidRPr="00485E05" w:rsidRDefault="00EF371F" w:rsidP="001C3CB8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371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Другие общегосударственные вопросы – фонд оплаты </w:t>
            </w:r>
            <w:r w:rsidRPr="00EF371F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труда учреждений, взносы по обязательному социальному страхованию на выплаты по оплате труда работников учреждений</w:t>
            </w:r>
          </w:p>
        </w:tc>
      </w:tr>
      <w:tr w:rsidR="00EF371F" w:rsidTr="001C3CB8">
        <w:tc>
          <w:tcPr>
            <w:tcW w:w="2802" w:type="dxa"/>
          </w:tcPr>
          <w:p w:rsidR="00EF371F" w:rsidRDefault="00EF371F" w:rsidP="001C3CB8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+7 234 273,83</w:t>
            </w:r>
          </w:p>
        </w:tc>
        <w:tc>
          <w:tcPr>
            <w:tcW w:w="7335" w:type="dxa"/>
          </w:tcPr>
          <w:p w:rsidR="00EF371F" w:rsidRPr="009459D7" w:rsidRDefault="00EF371F" w:rsidP="001C3CB8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F371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Другие вопросы в области жилищно-коммунального хозяйства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– ф</w:t>
            </w:r>
            <w:r w:rsidRPr="009459D7">
              <w:rPr>
                <w:rFonts w:ascii="Times New Roman" w:hAnsi="Times New Roman" w:cs="Times New Roman"/>
                <w:bCs/>
                <w:sz w:val="28"/>
                <w:szCs w:val="28"/>
              </w:rPr>
              <w:t>онд оплаты труда учреждений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>
              <w:t xml:space="preserve"> </w:t>
            </w:r>
            <w:r w:rsidRPr="009459D7">
              <w:rPr>
                <w:rFonts w:ascii="Times New Roman" w:hAnsi="Times New Roman" w:cs="Times New Roman"/>
                <w:bCs/>
                <w:sz w:val="28"/>
                <w:szCs w:val="28"/>
              </w:rPr>
              <w:t>взносы по обязательному социальному страхованию на выплаты по оплате труда работников учреждений</w:t>
            </w:r>
          </w:p>
        </w:tc>
      </w:tr>
      <w:tr w:rsidR="00EF371F" w:rsidTr="001C3CB8">
        <w:tc>
          <w:tcPr>
            <w:tcW w:w="2802" w:type="dxa"/>
          </w:tcPr>
          <w:p w:rsidR="00EF371F" w:rsidRDefault="00EF371F" w:rsidP="001C3CB8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+299 937,00</w:t>
            </w:r>
          </w:p>
        </w:tc>
        <w:tc>
          <w:tcPr>
            <w:tcW w:w="7335" w:type="dxa"/>
          </w:tcPr>
          <w:p w:rsidR="00EF371F" w:rsidRPr="009459D7" w:rsidRDefault="00EF371F" w:rsidP="001C3CB8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Софинансирование к с</w:t>
            </w:r>
            <w:r w:rsidRPr="00EF371F">
              <w:rPr>
                <w:rFonts w:ascii="Times New Roman" w:hAnsi="Times New Roman" w:cs="Times New Roman"/>
                <w:bCs/>
                <w:sz w:val="28"/>
                <w:szCs w:val="28"/>
              </w:rPr>
              <w:t>убсидии из областного бюджета местным бюджетам на реализацию инициативных проектов в муниципальных образованиях Мурманской области</w:t>
            </w:r>
          </w:p>
        </w:tc>
      </w:tr>
      <w:bookmarkEnd w:id="7"/>
    </w:tbl>
    <w:p w:rsidR="00EF371F" w:rsidRPr="00655F23" w:rsidRDefault="00EF371F" w:rsidP="002D68B6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12"/>
          <w:szCs w:val="12"/>
        </w:rPr>
      </w:pPr>
    </w:p>
    <w:p w:rsidR="00EF371F" w:rsidRDefault="004B6B34" w:rsidP="002D68B6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3)</w:t>
      </w:r>
      <w:r w:rsidR="00655F23">
        <w:rPr>
          <w:rFonts w:ascii="Times New Roman" w:hAnsi="Times New Roman" w:cs="Times New Roman"/>
          <w:bCs/>
          <w:sz w:val="28"/>
          <w:szCs w:val="28"/>
        </w:rPr>
        <w:t>+4 875 611,56 руб. - </w:t>
      </w:r>
      <w:bookmarkStart w:id="8" w:name="_Hlk190416274"/>
      <w:r w:rsidR="00AD73BA">
        <w:rPr>
          <w:rFonts w:ascii="Times New Roman" w:hAnsi="Times New Roman" w:cs="Times New Roman"/>
          <w:bCs/>
          <w:sz w:val="28"/>
          <w:szCs w:val="28"/>
        </w:rPr>
        <w:t>п</w:t>
      </w:r>
      <w:r w:rsidR="00AD73BA" w:rsidRPr="00AD73BA">
        <w:rPr>
          <w:rFonts w:ascii="Times New Roman" w:hAnsi="Times New Roman" w:cs="Times New Roman"/>
          <w:bCs/>
          <w:sz w:val="28"/>
          <w:szCs w:val="28"/>
        </w:rPr>
        <w:t>рочие безвозмездные поступления от государственных (муниципальных) организаций в бюджеты городских округов</w:t>
      </w:r>
      <w:r w:rsidR="00AD73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55F23">
        <w:rPr>
          <w:rFonts w:ascii="Times New Roman" w:hAnsi="Times New Roman" w:cs="Times New Roman"/>
          <w:bCs/>
          <w:sz w:val="28"/>
          <w:szCs w:val="28"/>
        </w:rPr>
        <w:t>остаток</w:t>
      </w:r>
      <w:r w:rsidR="00655F23" w:rsidRPr="00655F23">
        <w:t xml:space="preserve"> </w:t>
      </w:r>
      <w:r w:rsidR="00184984">
        <w:t xml:space="preserve">– </w:t>
      </w:r>
      <w:r w:rsidR="00655F23" w:rsidRPr="00655F23">
        <w:rPr>
          <w:rFonts w:ascii="Times New Roman" w:hAnsi="Times New Roman" w:cs="Times New Roman"/>
          <w:bCs/>
          <w:sz w:val="28"/>
          <w:szCs w:val="28"/>
        </w:rPr>
        <w:t>субсидии бюджетным</w:t>
      </w:r>
      <w:r w:rsidR="00655F23">
        <w:rPr>
          <w:rFonts w:ascii="Times New Roman" w:hAnsi="Times New Roman" w:cs="Times New Roman"/>
          <w:bCs/>
          <w:sz w:val="28"/>
          <w:szCs w:val="28"/>
        </w:rPr>
        <w:t>, автономным</w:t>
      </w:r>
      <w:r w:rsidR="00655F23" w:rsidRPr="00655F23">
        <w:rPr>
          <w:rFonts w:ascii="Times New Roman" w:hAnsi="Times New Roman" w:cs="Times New Roman"/>
          <w:bCs/>
          <w:sz w:val="28"/>
          <w:szCs w:val="28"/>
        </w:rPr>
        <w:t xml:space="preserve"> учреждениям на финансовое обеспечение муниципального задания на оказание муниципальных услуг (выполнение работ)</w:t>
      </w:r>
      <w:r w:rsidR="00655F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55F23" w:rsidRPr="00655F23">
        <w:rPr>
          <w:rFonts w:ascii="Times New Roman" w:hAnsi="Times New Roman" w:cs="Times New Roman"/>
          <w:bCs/>
          <w:sz w:val="28"/>
          <w:szCs w:val="28"/>
        </w:rPr>
        <w:t>на начало текущего финансового года</w:t>
      </w:r>
      <w:bookmarkEnd w:id="8"/>
      <w:r w:rsidR="00655F23">
        <w:rPr>
          <w:rFonts w:ascii="Times New Roman" w:hAnsi="Times New Roman" w:cs="Times New Roman"/>
          <w:bCs/>
          <w:sz w:val="28"/>
          <w:szCs w:val="28"/>
        </w:rPr>
        <w:t>. Бюджетные ассигнования направлены:</w:t>
      </w:r>
    </w:p>
    <w:tbl>
      <w:tblPr>
        <w:tblStyle w:val="afe"/>
        <w:tblW w:w="0" w:type="auto"/>
        <w:tblLook w:val="04A0"/>
      </w:tblPr>
      <w:tblGrid>
        <w:gridCol w:w="2802"/>
        <w:gridCol w:w="7335"/>
      </w:tblGrid>
      <w:tr w:rsidR="00655F23" w:rsidTr="001C3CB8">
        <w:tc>
          <w:tcPr>
            <w:tcW w:w="2802" w:type="dxa"/>
          </w:tcPr>
          <w:p w:rsidR="00655F23" w:rsidRDefault="00655F23" w:rsidP="001C3CB8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bookmarkStart w:id="9" w:name="_Hlk190361840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Сумма, руб.</w:t>
            </w:r>
          </w:p>
        </w:tc>
        <w:tc>
          <w:tcPr>
            <w:tcW w:w="7335" w:type="dxa"/>
          </w:tcPr>
          <w:p w:rsidR="00655F23" w:rsidRDefault="00655F23" w:rsidP="001C3CB8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Направление расходов</w:t>
            </w:r>
          </w:p>
        </w:tc>
      </w:tr>
      <w:tr w:rsidR="00655F23" w:rsidRPr="00485E05" w:rsidTr="001C3CB8">
        <w:tc>
          <w:tcPr>
            <w:tcW w:w="2802" w:type="dxa"/>
          </w:tcPr>
          <w:p w:rsidR="00655F23" w:rsidRDefault="00655F23" w:rsidP="001C3CB8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+2 428 041,34</w:t>
            </w:r>
          </w:p>
        </w:tc>
        <w:tc>
          <w:tcPr>
            <w:tcW w:w="7335" w:type="dxa"/>
          </w:tcPr>
          <w:p w:rsidR="00655F23" w:rsidRPr="00485E05" w:rsidRDefault="00655F23" w:rsidP="001C3CB8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55F23">
              <w:rPr>
                <w:rFonts w:ascii="Times New Roman" w:hAnsi="Times New Roman" w:cs="Times New Roman"/>
                <w:bCs/>
                <w:sz w:val="28"/>
                <w:szCs w:val="28"/>
              </w:rPr>
              <w:t>Дошкольное образование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EF371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–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</w:t>
            </w:r>
            <w:r w:rsidRPr="00655F23">
              <w:rPr>
                <w:rFonts w:ascii="Times New Roman" w:hAnsi="Times New Roman" w:cs="Times New Roman"/>
                <w:bCs/>
                <w:sz w:val="28"/>
                <w:szCs w:val="28"/>
              </w:rPr>
              <w:t>убсидии автономным учреждениям на иные цели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(льготная дорога)</w:t>
            </w:r>
          </w:p>
        </w:tc>
      </w:tr>
      <w:tr w:rsidR="00655F23" w:rsidRPr="009459D7" w:rsidTr="001C3CB8">
        <w:tc>
          <w:tcPr>
            <w:tcW w:w="2802" w:type="dxa"/>
          </w:tcPr>
          <w:p w:rsidR="00655F23" w:rsidRDefault="00655F23" w:rsidP="001C3CB8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+604 789,42</w:t>
            </w:r>
          </w:p>
        </w:tc>
        <w:tc>
          <w:tcPr>
            <w:tcW w:w="7335" w:type="dxa"/>
          </w:tcPr>
          <w:p w:rsidR="00655F23" w:rsidRPr="009459D7" w:rsidRDefault="00655F23" w:rsidP="001C3CB8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55F23">
              <w:rPr>
                <w:rFonts w:ascii="Times New Roman" w:hAnsi="Times New Roman" w:cs="Times New Roman"/>
                <w:bCs/>
                <w:sz w:val="28"/>
                <w:szCs w:val="28"/>
              </w:rPr>
              <w:t>Дошкольное образование</w:t>
            </w:r>
            <w:r w:rsidRPr="00EF371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– </w:t>
            </w:r>
            <w:r w:rsidR="00B93228" w:rsidRPr="00B93228">
              <w:rPr>
                <w:rFonts w:ascii="Times New Roman" w:hAnsi="Times New Roman" w:cs="Times New Roman"/>
                <w:bCs/>
                <w:sz w:val="28"/>
                <w:szCs w:val="28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  <w:r w:rsidR="00B9322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ф</w:t>
            </w:r>
            <w:r w:rsidRPr="009459D7">
              <w:rPr>
                <w:rFonts w:ascii="Times New Roman" w:hAnsi="Times New Roman" w:cs="Times New Roman"/>
                <w:bCs/>
                <w:sz w:val="28"/>
                <w:szCs w:val="28"/>
              </w:rPr>
              <w:t>онд оплаты труда</w:t>
            </w:r>
            <w:r w:rsidR="00B93228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>
              <w:t xml:space="preserve"> </w:t>
            </w:r>
            <w:r w:rsidRPr="009459D7">
              <w:rPr>
                <w:rFonts w:ascii="Times New Roman" w:hAnsi="Times New Roman" w:cs="Times New Roman"/>
                <w:bCs/>
                <w:sz w:val="28"/>
                <w:szCs w:val="28"/>
              </w:rPr>
              <w:t>взносы по обязательному социальному страхованию на выплаты по оплате труда</w:t>
            </w:r>
            <w:r w:rsidR="00B93228">
              <w:rPr>
                <w:rFonts w:ascii="Times New Roman" w:hAnsi="Times New Roman" w:cs="Times New Roman"/>
                <w:bCs/>
                <w:sz w:val="28"/>
                <w:szCs w:val="28"/>
              </w:rPr>
              <w:t>)</w:t>
            </w:r>
          </w:p>
        </w:tc>
      </w:tr>
      <w:tr w:rsidR="00655F23" w:rsidRPr="009459D7" w:rsidTr="001C3CB8">
        <w:tc>
          <w:tcPr>
            <w:tcW w:w="2802" w:type="dxa"/>
          </w:tcPr>
          <w:p w:rsidR="00655F23" w:rsidRDefault="00655F23" w:rsidP="001C3CB8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</w:t>
            </w:r>
            <w:r w:rsidR="00B93228">
              <w:rPr>
                <w:rFonts w:ascii="Times New Roman" w:hAnsi="Times New Roman" w:cs="Times New Roman"/>
                <w:bCs/>
                <w:sz w:val="28"/>
                <w:szCs w:val="28"/>
              </w:rPr>
              <w:t>158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7</w:t>
            </w:r>
            <w:r w:rsidR="00B93228">
              <w:rPr>
                <w:rFonts w:ascii="Times New Roman" w:hAnsi="Times New Roman" w:cs="Times New Roman"/>
                <w:bCs/>
                <w:sz w:val="28"/>
                <w:szCs w:val="28"/>
              </w:rPr>
              <w:t>00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,00</w:t>
            </w:r>
          </w:p>
        </w:tc>
        <w:tc>
          <w:tcPr>
            <w:tcW w:w="7335" w:type="dxa"/>
          </w:tcPr>
          <w:p w:rsidR="00655F23" w:rsidRPr="009459D7" w:rsidRDefault="00655F23" w:rsidP="001C3CB8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Софинансирование </w:t>
            </w:r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к </w:t>
            </w:r>
            <w:r w:rsidR="00B93228">
              <w:rPr>
                <w:rFonts w:ascii="Times New Roman" w:hAnsi="Times New Roman" w:cs="Times New Roman"/>
                <w:bCs/>
                <w:sz w:val="28"/>
                <w:szCs w:val="28"/>
              </w:rPr>
              <w:t>с</w:t>
            </w:r>
            <w:r w:rsidR="00B93228" w:rsidRPr="00B93228">
              <w:rPr>
                <w:rFonts w:ascii="Times New Roman" w:hAnsi="Times New Roman" w:cs="Times New Roman"/>
                <w:bCs/>
                <w:sz w:val="28"/>
                <w:szCs w:val="28"/>
              </w:rPr>
              <w:t>убсиди</w:t>
            </w:r>
            <w:r w:rsidR="00B93228">
              <w:rPr>
                <w:rFonts w:ascii="Times New Roman" w:hAnsi="Times New Roman" w:cs="Times New Roman"/>
                <w:bCs/>
                <w:sz w:val="28"/>
                <w:szCs w:val="28"/>
              </w:rPr>
              <w:t>и</w:t>
            </w:r>
            <w:r w:rsidR="00B93228" w:rsidRPr="00B9322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из областного бюджета местным бюджетам на реализацию мероприятий по созданию условий для функционирования</w:t>
            </w:r>
            <w:proofErr w:type="gramEnd"/>
            <w:r w:rsidR="00B93228" w:rsidRPr="00B9322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Комнат и Домов Всероссийского военно-патриотического общественного движения </w:t>
            </w:r>
            <w:r w:rsidR="00B93228"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="00B93228" w:rsidRPr="00B93228">
              <w:rPr>
                <w:rFonts w:ascii="Times New Roman" w:hAnsi="Times New Roman" w:cs="Times New Roman"/>
                <w:bCs/>
                <w:sz w:val="28"/>
                <w:szCs w:val="28"/>
              </w:rPr>
              <w:t>ЮНАРМИЯ</w:t>
            </w:r>
            <w:r w:rsidR="00B93228"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</w:tc>
      </w:tr>
      <w:tr w:rsidR="00655F23" w:rsidRPr="009459D7" w:rsidTr="001C3CB8">
        <w:tc>
          <w:tcPr>
            <w:tcW w:w="2802" w:type="dxa"/>
          </w:tcPr>
          <w:p w:rsidR="00655F23" w:rsidRDefault="00B93228" w:rsidP="001C3CB8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+1 196 305,77</w:t>
            </w:r>
          </w:p>
        </w:tc>
        <w:tc>
          <w:tcPr>
            <w:tcW w:w="7335" w:type="dxa"/>
          </w:tcPr>
          <w:p w:rsidR="00655F23" w:rsidRDefault="00B93228" w:rsidP="001C3CB8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93228">
              <w:rPr>
                <w:rFonts w:ascii="Times New Roman" w:hAnsi="Times New Roman" w:cs="Times New Roman"/>
                <w:bCs/>
                <w:sz w:val="28"/>
                <w:szCs w:val="28"/>
              </w:rPr>
              <w:t>Другие вопросы в области образования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– </w:t>
            </w:r>
            <w:r w:rsidRPr="00B93228">
              <w:rPr>
                <w:rFonts w:ascii="Times New Roman" w:hAnsi="Times New Roman" w:cs="Times New Roman"/>
                <w:bCs/>
                <w:sz w:val="28"/>
                <w:szCs w:val="28"/>
              </w:rPr>
              <w:t>фонд оплаты труда учреждений, взносы по обязательному социальному страхованию на выплаты по оплате труда работников учреждений</w:t>
            </w:r>
          </w:p>
        </w:tc>
      </w:tr>
      <w:tr w:rsidR="00655F23" w:rsidRPr="009459D7" w:rsidTr="001C3CB8">
        <w:tc>
          <w:tcPr>
            <w:tcW w:w="2802" w:type="dxa"/>
          </w:tcPr>
          <w:p w:rsidR="00655F23" w:rsidRDefault="00B93228" w:rsidP="001C3CB8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+259 937,00</w:t>
            </w:r>
          </w:p>
        </w:tc>
        <w:tc>
          <w:tcPr>
            <w:tcW w:w="7335" w:type="dxa"/>
          </w:tcPr>
          <w:p w:rsidR="00655F23" w:rsidRDefault="00B93228" w:rsidP="001C3CB8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93228">
              <w:rPr>
                <w:rFonts w:ascii="Times New Roman" w:hAnsi="Times New Roman" w:cs="Times New Roman"/>
                <w:bCs/>
                <w:sz w:val="28"/>
                <w:szCs w:val="28"/>
              </w:rPr>
              <w:t>Другие общегосударственные вопросы – фонд оплаты труда учреждений, взносы по обязательному социальному страхованию на выплаты по оплате труда работников учреждений</w:t>
            </w:r>
          </w:p>
        </w:tc>
      </w:tr>
      <w:tr w:rsidR="00655F23" w:rsidRPr="009459D7" w:rsidTr="001C3CB8">
        <w:tc>
          <w:tcPr>
            <w:tcW w:w="2802" w:type="dxa"/>
          </w:tcPr>
          <w:p w:rsidR="00655F23" w:rsidRDefault="00B93228" w:rsidP="001C3CB8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+13 294,12</w:t>
            </w:r>
          </w:p>
        </w:tc>
        <w:tc>
          <w:tcPr>
            <w:tcW w:w="7335" w:type="dxa"/>
          </w:tcPr>
          <w:p w:rsidR="00655F23" w:rsidRDefault="00B93228" w:rsidP="001C3CB8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93228">
              <w:rPr>
                <w:rFonts w:ascii="Times New Roman" w:hAnsi="Times New Roman" w:cs="Times New Roman"/>
                <w:bCs/>
                <w:sz w:val="28"/>
                <w:szCs w:val="2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- п</w:t>
            </w:r>
            <w:r w:rsidRPr="00B93228">
              <w:rPr>
                <w:rFonts w:ascii="Times New Roman" w:hAnsi="Times New Roman" w:cs="Times New Roman"/>
                <w:bCs/>
                <w:sz w:val="28"/>
                <w:szCs w:val="28"/>
              </w:rPr>
              <w:t>рофессиональн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ая</w:t>
            </w:r>
            <w:r w:rsidRPr="00B9322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переподготовк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</w:t>
            </w:r>
            <w:r w:rsidRPr="00B9322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и повышение квалификации муниципальных служащих и работников органов местного самоуправления</w:t>
            </w:r>
          </w:p>
        </w:tc>
      </w:tr>
      <w:tr w:rsidR="00B93228" w:rsidRPr="009459D7" w:rsidTr="001C3CB8">
        <w:tc>
          <w:tcPr>
            <w:tcW w:w="2802" w:type="dxa"/>
          </w:tcPr>
          <w:p w:rsidR="00B93228" w:rsidRDefault="00B93228" w:rsidP="001C3CB8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+208 716,00</w:t>
            </w:r>
          </w:p>
        </w:tc>
        <w:tc>
          <w:tcPr>
            <w:tcW w:w="7335" w:type="dxa"/>
          </w:tcPr>
          <w:p w:rsidR="00B93228" w:rsidRPr="00B93228" w:rsidRDefault="00B93228" w:rsidP="001C3CB8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9322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Защита населения и территории от чрезвычайных ситуаций природного и техногенного характера, пожарная </w:t>
            </w:r>
            <w:r w:rsidRPr="00B93228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безопасность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- и</w:t>
            </w:r>
            <w:r w:rsidRPr="00B93228">
              <w:rPr>
                <w:rFonts w:ascii="Times New Roman" w:hAnsi="Times New Roman" w:cs="Times New Roman"/>
                <w:bCs/>
                <w:sz w:val="28"/>
                <w:szCs w:val="28"/>
              </w:rPr>
              <w:t>ные выплаты персоналу казенных учреждений, за исключением фонда оплаты труда</w:t>
            </w:r>
          </w:p>
        </w:tc>
      </w:tr>
      <w:tr w:rsidR="00B93228" w:rsidRPr="009459D7" w:rsidTr="001C3CB8">
        <w:tc>
          <w:tcPr>
            <w:tcW w:w="2802" w:type="dxa"/>
          </w:tcPr>
          <w:p w:rsidR="00B93228" w:rsidRDefault="00B93228" w:rsidP="001C3CB8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+5 827,91</w:t>
            </w:r>
          </w:p>
        </w:tc>
        <w:tc>
          <w:tcPr>
            <w:tcW w:w="7335" w:type="dxa"/>
          </w:tcPr>
          <w:p w:rsidR="00B93228" w:rsidRPr="00B93228" w:rsidRDefault="00B93228" w:rsidP="001C3CB8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93228">
              <w:rPr>
                <w:rFonts w:ascii="Times New Roman" w:hAnsi="Times New Roman" w:cs="Times New Roman"/>
                <w:bCs/>
                <w:sz w:val="28"/>
                <w:szCs w:val="28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- р</w:t>
            </w:r>
            <w:r w:rsidRPr="00B93228">
              <w:rPr>
                <w:rFonts w:ascii="Times New Roman" w:hAnsi="Times New Roman" w:cs="Times New Roman"/>
                <w:bCs/>
                <w:sz w:val="28"/>
                <w:szCs w:val="28"/>
              </w:rPr>
              <w:t>асходы на обеспечение функций работников органов местного самоуправления</w:t>
            </w:r>
          </w:p>
        </w:tc>
      </w:tr>
      <w:bookmarkEnd w:id="9"/>
    </w:tbl>
    <w:p w:rsidR="00EF371F" w:rsidRPr="00080448" w:rsidRDefault="00EF371F" w:rsidP="002D68B6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12"/>
          <w:szCs w:val="12"/>
        </w:rPr>
      </w:pPr>
    </w:p>
    <w:p w:rsidR="00080448" w:rsidRDefault="00D66405" w:rsidP="002D68B6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66405">
        <w:rPr>
          <w:rFonts w:ascii="Times New Roman" w:hAnsi="Times New Roman" w:cs="Times New Roman"/>
          <w:bCs/>
          <w:sz w:val="28"/>
          <w:szCs w:val="28"/>
        </w:rPr>
        <w:t>3</w:t>
      </w:r>
      <w:r>
        <w:rPr>
          <w:rFonts w:ascii="Times New Roman" w:hAnsi="Times New Roman" w:cs="Times New Roman"/>
          <w:bCs/>
          <w:sz w:val="28"/>
          <w:szCs w:val="28"/>
        </w:rPr>
        <w:t>. </w:t>
      </w:r>
      <w:r w:rsidR="00080448">
        <w:rPr>
          <w:rFonts w:ascii="Times New Roman" w:hAnsi="Times New Roman" w:cs="Times New Roman"/>
          <w:bCs/>
          <w:sz w:val="28"/>
          <w:szCs w:val="28"/>
        </w:rPr>
        <w:t xml:space="preserve">На основании постановления </w:t>
      </w:r>
      <w:proofErr w:type="gramStart"/>
      <w:r w:rsidR="00080448">
        <w:rPr>
          <w:rFonts w:ascii="Times New Roman" w:hAnsi="Times New Roman" w:cs="Times New Roman"/>
          <w:bCs/>
          <w:sz w:val="28"/>
          <w:szCs w:val="28"/>
        </w:rPr>
        <w:t>Администрации</w:t>
      </w:r>
      <w:proofErr w:type="gramEnd"/>
      <w:r w:rsidR="00080448">
        <w:rPr>
          <w:rFonts w:ascii="Times New Roman" w:hAnsi="Times New Roman" w:cs="Times New Roman"/>
          <w:bCs/>
          <w:sz w:val="28"/>
          <w:szCs w:val="28"/>
        </w:rPr>
        <w:t xml:space="preserve"> ЗАТО город Заозерск от 15.10.2024 № 616 «О реорганизации муниципального казенного учреждения </w:t>
      </w:r>
      <w:r w:rsidR="00080448" w:rsidRPr="00080448">
        <w:rPr>
          <w:rFonts w:ascii="Times New Roman" w:hAnsi="Times New Roman" w:cs="Times New Roman"/>
          <w:bCs/>
          <w:sz w:val="28"/>
          <w:szCs w:val="28"/>
        </w:rPr>
        <w:t>«Центр обеспечения функционирования органов местного самоуправления и муниципальных учреждений ЗАТО город Заозерск»</w:t>
      </w:r>
      <w:r w:rsidR="00080448">
        <w:rPr>
          <w:rFonts w:ascii="Times New Roman" w:hAnsi="Times New Roman" w:cs="Times New Roman"/>
          <w:bCs/>
          <w:sz w:val="28"/>
          <w:szCs w:val="28"/>
        </w:rPr>
        <w:t xml:space="preserve"> в форме присоединения к нему </w:t>
      </w:r>
      <w:r w:rsidR="00080448" w:rsidRPr="00080448">
        <w:rPr>
          <w:rFonts w:ascii="Times New Roman" w:hAnsi="Times New Roman" w:cs="Times New Roman"/>
          <w:bCs/>
          <w:sz w:val="28"/>
          <w:szCs w:val="28"/>
        </w:rPr>
        <w:t>Муниципально</w:t>
      </w:r>
      <w:r w:rsidR="00080448">
        <w:rPr>
          <w:rFonts w:ascii="Times New Roman" w:hAnsi="Times New Roman" w:cs="Times New Roman"/>
          <w:bCs/>
          <w:sz w:val="28"/>
          <w:szCs w:val="28"/>
        </w:rPr>
        <w:t>го</w:t>
      </w:r>
      <w:r w:rsidR="00080448" w:rsidRPr="00080448">
        <w:rPr>
          <w:rFonts w:ascii="Times New Roman" w:hAnsi="Times New Roman" w:cs="Times New Roman"/>
          <w:bCs/>
          <w:sz w:val="28"/>
          <w:szCs w:val="28"/>
        </w:rPr>
        <w:t xml:space="preserve"> учреждени</w:t>
      </w:r>
      <w:r w:rsidR="00080448">
        <w:rPr>
          <w:rFonts w:ascii="Times New Roman" w:hAnsi="Times New Roman" w:cs="Times New Roman"/>
          <w:bCs/>
          <w:sz w:val="28"/>
          <w:szCs w:val="28"/>
        </w:rPr>
        <w:t>я</w:t>
      </w:r>
      <w:r w:rsidR="00080448" w:rsidRPr="00080448">
        <w:rPr>
          <w:rFonts w:ascii="Times New Roman" w:hAnsi="Times New Roman" w:cs="Times New Roman"/>
          <w:bCs/>
          <w:sz w:val="28"/>
          <w:szCs w:val="28"/>
        </w:rPr>
        <w:t xml:space="preserve"> «Заозерский комитет по телерадиовещанию и печати»</w:t>
      </w:r>
      <w:r w:rsidR="00080448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4C567D">
        <w:rPr>
          <w:rFonts w:ascii="Times New Roman" w:hAnsi="Times New Roman" w:cs="Times New Roman"/>
          <w:bCs/>
          <w:sz w:val="28"/>
          <w:szCs w:val="28"/>
        </w:rPr>
        <w:t xml:space="preserve">пункта 18 </w:t>
      </w:r>
      <w:r w:rsidR="00080448">
        <w:rPr>
          <w:rFonts w:ascii="Times New Roman" w:hAnsi="Times New Roman" w:cs="Times New Roman"/>
          <w:bCs/>
          <w:sz w:val="28"/>
          <w:szCs w:val="28"/>
        </w:rPr>
        <w:t xml:space="preserve">выписки из Единого </w:t>
      </w:r>
      <w:r w:rsidR="00080448" w:rsidRPr="00080448">
        <w:rPr>
          <w:rFonts w:ascii="Times New Roman" w:hAnsi="Times New Roman" w:cs="Times New Roman"/>
          <w:bCs/>
          <w:sz w:val="28"/>
          <w:szCs w:val="28"/>
        </w:rPr>
        <w:t>государственн</w:t>
      </w:r>
      <w:r w:rsidR="00080448">
        <w:rPr>
          <w:rFonts w:ascii="Times New Roman" w:hAnsi="Times New Roman" w:cs="Times New Roman"/>
          <w:bCs/>
          <w:sz w:val="28"/>
          <w:szCs w:val="28"/>
        </w:rPr>
        <w:t>ого</w:t>
      </w:r>
      <w:r w:rsidR="00080448" w:rsidRPr="00080448">
        <w:rPr>
          <w:rFonts w:ascii="Times New Roman" w:hAnsi="Times New Roman" w:cs="Times New Roman"/>
          <w:bCs/>
          <w:sz w:val="28"/>
          <w:szCs w:val="28"/>
        </w:rPr>
        <w:t xml:space="preserve"> реестр</w:t>
      </w:r>
      <w:r w:rsidR="00080448">
        <w:rPr>
          <w:rFonts w:ascii="Times New Roman" w:hAnsi="Times New Roman" w:cs="Times New Roman"/>
          <w:bCs/>
          <w:sz w:val="28"/>
          <w:szCs w:val="28"/>
        </w:rPr>
        <w:t>а</w:t>
      </w:r>
      <w:r w:rsidR="00080448" w:rsidRPr="00080448">
        <w:rPr>
          <w:rFonts w:ascii="Times New Roman" w:hAnsi="Times New Roman" w:cs="Times New Roman"/>
          <w:bCs/>
          <w:sz w:val="28"/>
          <w:szCs w:val="28"/>
        </w:rPr>
        <w:t xml:space="preserve"> юридических лиц</w:t>
      </w:r>
      <w:r w:rsidR="00080448">
        <w:rPr>
          <w:rFonts w:ascii="Times New Roman" w:hAnsi="Times New Roman" w:cs="Times New Roman"/>
          <w:bCs/>
          <w:sz w:val="28"/>
          <w:szCs w:val="28"/>
        </w:rPr>
        <w:t xml:space="preserve"> от 13.02.2025 № ЮЭ9965-25-18496259</w:t>
      </w:r>
      <w:r w:rsidR="004C567D">
        <w:rPr>
          <w:rFonts w:ascii="Times New Roman" w:hAnsi="Times New Roman" w:cs="Times New Roman"/>
          <w:bCs/>
          <w:sz w:val="28"/>
          <w:szCs w:val="28"/>
        </w:rPr>
        <w:t xml:space="preserve"> «Прекращение деятельности юридического лица путем реорганизации в форме присоединения» </w:t>
      </w:r>
      <w:r>
        <w:rPr>
          <w:rFonts w:ascii="Times New Roman" w:hAnsi="Times New Roman" w:cs="Times New Roman"/>
          <w:bCs/>
          <w:sz w:val="28"/>
          <w:szCs w:val="28"/>
        </w:rPr>
        <w:t xml:space="preserve">остаток </w:t>
      </w:r>
      <w:r w:rsidRPr="00080448">
        <w:rPr>
          <w:rFonts w:ascii="Times New Roman" w:hAnsi="Times New Roman" w:cs="Times New Roman"/>
          <w:bCs/>
          <w:sz w:val="28"/>
          <w:szCs w:val="28"/>
        </w:rPr>
        <w:t>субсидии бюджетным учреждениям на финансовое обеспечение муниципального задания на оказание муниципальных услуг (выполнение работ)</w:t>
      </w:r>
      <w:r w:rsidR="0044231E">
        <w:rPr>
          <w:rFonts w:ascii="Times New Roman" w:hAnsi="Times New Roman" w:cs="Times New Roman"/>
          <w:bCs/>
          <w:sz w:val="28"/>
          <w:szCs w:val="28"/>
        </w:rPr>
        <w:t xml:space="preserve"> в размере 4 853 643,01 руб. </w:t>
      </w:r>
      <w:r>
        <w:rPr>
          <w:rFonts w:ascii="Times New Roman" w:hAnsi="Times New Roman" w:cs="Times New Roman"/>
          <w:bCs/>
          <w:sz w:val="28"/>
          <w:szCs w:val="28"/>
        </w:rPr>
        <w:t>перераспределен:</w:t>
      </w:r>
    </w:p>
    <w:tbl>
      <w:tblPr>
        <w:tblStyle w:val="afe"/>
        <w:tblW w:w="0" w:type="auto"/>
        <w:tblLook w:val="04A0"/>
      </w:tblPr>
      <w:tblGrid>
        <w:gridCol w:w="2802"/>
        <w:gridCol w:w="7335"/>
      </w:tblGrid>
      <w:tr w:rsidR="00080448" w:rsidTr="001C3CB8">
        <w:tc>
          <w:tcPr>
            <w:tcW w:w="2802" w:type="dxa"/>
          </w:tcPr>
          <w:p w:rsidR="00080448" w:rsidRDefault="00080448" w:rsidP="001C3CB8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bookmarkStart w:id="10" w:name="_Hlk190434722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Сумма, руб.</w:t>
            </w:r>
          </w:p>
        </w:tc>
        <w:tc>
          <w:tcPr>
            <w:tcW w:w="7335" w:type="dxa"/>
          </w:tcPr>
          <w:p w:rsidR="00080448" w:rsidRDefault="00080448" w:rsidP="001C3CB8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Направление расходов</w:t>
            </w:r>
          </w:p>
        </w:tc>
      </w:tr>
      <w:tr w:rsidR="00080448" w:rsidRPr="00485E05" w:rsidTr="001C3CB8">
        <w:tc>
          <w:tcPr>
            <w:tcW w:w="2802" w:type="dxa"/>
          </w:tcPr>
          <w:p w:rsidR="00080448" w:rsidRDefault="00080448" w:rsidP="001C3CB8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+2 8</w:t>
            </w:r>
            <w:r w:rsidR="004C567D">
              <w:rPr>
                <w:rFonts w:ascii="Times New Roman" w:hAnsi="Times New Roman" w:cs="Times New Roman"/>
                <w:bCs/>
                <w:sz w:val="28"/>
                <w:szCs w:val="28"/>
              </w:rPr>
              <w:t>80 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  <w:r w:rsidR="004C567D">
              <w:rPr>
                <w:rFonts w:ascii="Times New Roman" w:hAnsi="Times New Roman" w:cs="Times New Roman"/>
                <w:bCs/>
                <w:sz w:val="28"/>
                <w:szCs w:val="28"/>
              </w:rPr>
              <w:t>00,00</w:t>
            </w:r>
          </w:p>
        </w:tc>
        <w:tc>
          <w:tcPr>
            <w:tcW w:w="7335" w:type="dxa"/>
          </w:tcPr>
          <w:p w:rsidR="00080448" w:rsidRPr="00485E05" w:rsidRDefault="004C567D" w:rsidP="001C3CB8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C567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Другие общегосударственные вопросы –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услуги по выпуску периодических изданий</w:t>
            </w:r>
          </w:p>
        </w:tc>
      </w:tr>
      <w:tr w:rsidR="00080448" w:rsidRPr="009459D7" w:rsidTr="001C3CB8">
        <w:tc>
          <w:tcPr>
            <w:tcW w:w="2802" w:type="dxa"/>
          </w:tcPr>
          <w:p w:rsidR="00080448" w:rsidRDefault="00080448" w:rsidP="001C3CB8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</w:t>
            </w:r>
            <w:r w:rsidR="004C567D">
              <w:rPr>
                <w:rFonts w:ascii="Times New Roman" w:hAnsi="Times New Roman" w:cs="Times New Roman"/>
                <w:bCs/>
                <w:sz w:val="28"/>
                <w:szCs w:val="28"/>
              </w:rPr>
              <w:t>17 000,00</w:t>
            </w:r>
          </w:p>
        </w:tc>
        <w:tc>
          <w:tcPr>
            <w:tcW w:w="7335" w:type="dxa"/>
          </w:tcPr>
          <w:p w:rsidR="00080448" w:rsidRPr="009459D7" w:rsidRDefault="004C567D" w:rsidP="001C3CB8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C567D">
              <w:rPr>
                <w:rFonts w:ascii="Times New Roman" w:hAnsi="Times New Roman" w:cs="Times New Roman"/>
                <w:bCs/>
                <w:sz w:val="28"/>
                <w:szCs w:val="28"/>
              </w:rPr>
              <w:t>Другие общегосударственные вопросы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– з</w:t>
            </w:r>
            <w:r w:rsidRPr="004C567D">
              <w:rPr>
                <w:rFonts w:ascii="Times New Roman" w:hAnsi="Times New Roman" w:cs="Times New Roman"/>
                <w:bCs/>
                <w:sz w:val="28"/>
                <w:szCs w:val="28"/>
              </w:rPr>
              <w:t>акупка товаров, работ, услуг в сфере информационно-коммуникационных технологий</w:t>
            </w:r>
          </w:p>
        </w:tc>
      </w:tr>
      <w:tr w:rsidR="00080448" w:rsidRPr="009459D7" w:rsidTr="001C3CB8">
        <w:tc>
          <w:tcPr>
            <w:tcW w:w="2802" w:type="dxa"/>
          </w:tcPr>
          <w:p w:rsidR="00080448" w:rsidRDefault="00080448" w:rsidP="001C3CB8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</w:t>
            </w:r>
            <w:r w:rsidR="004C567D">
              <w:rPr>
                <w:rFonts w:ascii="Times New Roman" w:hAnsi="Times New Roman" w:cs="Times New Roman"/>
                <w:bCs/>
                <w:sz w:val="28"/>
                <w:szCs w:val="28"/>
              </w:rPr>
              <w:t>294 504,78</w:t>
            </w:r>
          </w:p>
        </w:tc>
        <w:tc>
          <w:tcPr>
            <w:tcW w:w="7335" w:type="dxa"/>
          </w:tcPr>
          <w:p w:rsidR="00080448" w:rsidRPr="009459D7" w:rsidRDefault="004C567D" w:rsidP="001C3CB8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C567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Другие общегосударственные вопросы –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з</w:t>
            </w:r>
            <w:r w:rsidRPr="004C567D">
              <w:rPr>
                <w:rFonts w:ascii="Times New Roman" w:hAnsi="Times New Roman" w:cs="Times New Roman"/>
                <w:bCs/>
                <w:sz w:val="28"/>
                <w:szCs w:val="28"/>
              </w:rPr>
              <w:t>акупка энергетических ресурсов</w:t>
            </w:r>
          </w:p>
        </w:tc>
      </w:tr>
      <w:tr w:rsidR="00080448" w:rsidRPr="009459D7" w:rsidTr="001C3CB8">
        <w:tc>
          <w:tcPr>
            <w:tcW w:w="2802" w:type="dxa"/>
          </w:tcPr>
          <w:p w:rsidR="00080448" w:rsidRDefault="00080448" w:rsidP="001C3CB8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+1 </w:t>
            </w:r>
            <w:r w:rsidR="004C567D">
              <w:rPr>
                <w:rFonts w:ascii="Times New Roman" w:hAnsi="Times New Roman" w:cs="Times New Roman"/>
                <w:bCs/>
                <w:sz w:val="28"/>
                <w:szCs w:val="28"/>
              </w:rPr>
              <w:t>662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  <w:r w:rsidR="004C567D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  <w:r w:rsidR="004C567D"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="004C567D">
              <w:rPr>
                <w:rFonts w:ascii="Times New Roman" w:hAnsi="Times New Roman" w:cs="Times New Roman"/>
                <w:bCs/>
                <w:sz w:val="28"/>
                <w:szCs w:val="28"/>
              </w:rPr>
              <w:t>23</w:t>
            </w:r>
          </w:p>
        </w:tc>
        <w:tc>
          <w:tcPr>
            <w:tcW w:w="7335" w:type="dxa"/>
          </w:tcPr>
          <w:p w:rsidR="00080448" w:rsidRDefault="004C567D" w:rsidP="001C3CB8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C567D">
              <w:rPr>
                <w:rFonts w:ascii="Times New Roman" w:hAnsi="Times New Roman" w:cs="Times New Roman"/>
                <w:bCs/>
                <w:sz w:val="28"/>
                <w:szCs w:val="28"/>
              </w:rPr>
              <w:t>Другие общегосударственные вопросы – фонд оплаты труда учреждений, взносы по обязательному социальному страхованию на выплаты по оплате труда работников учреждений</w:t>
            </w:r>
          </w:p>
        </w:tc>
      </w:tr>
      <w:bookmarkEnd w:id="10"/>
    </w:tbl>
    <w:p w:rsidR="00080448" w:rsidRPr="00DC0672" w:rsidRDefault="00080448" w:rsidP="002D68B6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12"/>
          <w:szCs w:val="12"/>
        </w:rPr>
      </w:pPr>
    </w:p>
    <w:p w:rsidR="00D767FE" w:rsidRDefault="00D767FE" w:rsidP="001232F7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11" w:name="_Hlk190437830"/>
      <w:r>
        <w:rPr>
          <w:rFonts w:ascii="Times New Roman" w:hAnsi="Times New Roman" w:cs="Times New Roman"/>
          <w:bCs/>
          <w:sz w:val="28"/>
          <w:szCs w:val="28"/>
        </w:rPr>
        <w:t xml:space="preserve">4. Проектом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бюджета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ЗАТО город Заозерск на 2025 год предусмотрены бюджетные ассигнования на софинансирование местным бюджетом к субсидиям </w:t>
      </w:r>
      <w:r w:rsidR="006767F7">
        <w:rPr>
          <w:rFonts w:ascii="Times New Roman" w:hAnsi="Times New Roman" w:cs="Times New Roman"/>
          <w:bCs/>
          <w:sz w:val="28"/>
          <w:szCs w:val="28"/>
        </w:rPr>
        <w:t xml:space="preserve">–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проведение комплексных кадастровых работ, </w:t>
      </w:r>
      <w:r w:rsidRPr="00D767FE">
        <w:rPr>
          <w:rFonts w:ascii="Times New Roman" w:hAnsi="Times New Roman" w:cs="Times New Roman"/>
          <w:bCs/>
          <w:sz w:val="28"/>
          <w:szCs w:val="28"/>
        </w:rPr>
        <w:t>на финансовое обеспечение дорожной деятельности в отношении автомобильных дорог местного значения и искусственных дорожных сооружений на них за счет средств дорожного фонда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D767FE">
        <w:rPr>
          <w:rFonts w:ascii="Times New Roman" w:hAnsi="Times New Roman" w:cs="Times New Roman"/>
          <w:bCs/>
          <w:sz w:val="28"/>
          <w:szCs w:val="28"/>
        </w:rPr>
        <w:t>на поддержку муниципальных программ формирования современной городской среды в части выполнения мероприятий по благоустройству дворовых территорий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Pr="00D767FE">
        <w:t xml:space="preserve"> </w:t>
      </w:r>
      <w:r w:rsidRPr="00D767FE">
        <w:rPr>
          <w:rFonts w:ascii="Times New Roman" w:hAnsi="Times New Roman" w:cs="Times New Roman"/>
          <w:bCs/>
          <w:sz w:val="28"/>
          <w:szCs w:val="28"/>
        </w:rPr>
        <w:t>Закон</w:t>
      </w:r>
      <w:r>
        <w:rPr>
          <w:rFonts w:ascii="Times New Roman" w:hAnsi="Times New Roman" w:cs="Times New Roman"/>
          <w:bCs/>
          <w:sz w:val="28"/>
          <w:szCs w:val="28"/>
        </w:rPr>
        <w:t>ом</w:t>
      </w:r>
      <w:r w:rsidRPr="00D767FE">
        <w:rPr>
          <w:rFonts w:ascii="Times New Roman" w:hAnsi="Times New Roman" w:cs="Times New Roman"/>
          <w:bCs/>
          <w:sz w:val="28"/>
          <w:szCs w:val="28"/>
        </w:rPr>
        <w:t xml:space="preserve"> Мурманской области от 18.12.2024 № 3069-01-ЗМО «Об областном бюджете на 2025 год и на плановый период 2026 и 2027 годов»</w:t>
      </w:r>
      <w:r>
        <w:rPr>
          <w:rFonts w:ascii="Times New Roman" w:hAnsi="Times New Roman" w:cs="Times New Roman"/>
          <w:bCs/>
          <w:sz w:val="28"/>
          <w:szCs w:val="28"/>
        </w:rPr>
        <w:t xml:space="preserve"> данные субсидии не </w:t>
      </w:r>
      <w:r w:rsidR="006767F7">
        <w:rPr>
          <w:rFonts w:ascii="Times New Roman" w:hAnsi="Times New Roman" w:cs="Times New Roman"/>
          <w:bCs/>
          <w:sz w:val="28"/>
          <w:szCs w:val="28"/>
        </w:rPr>
        <w:t xml:space="preserve">утверждены, в </w:t>
      </w:r>
      <w:proofErr w:type="gramStart"/>
      <w:r w:rsidR="006767F7">
        <w:rPr>
          <w:rFonts w:ascii="Times New Roman" w:hAnsi="Times New Roman" w:cs="Times New Roman"/>
          <w:bCs/>
          <w:sz w:val="28"/>
          <w:szCs w:val="28"/>
        </w:rPr>
        <w:t>связи</w:t>
      </w:r>
      <w:proofErr w:type="gramEnd"/>
      <w:r w:rsidR="006767F7">
        <w:rPr>
          <w:rFonts w:ascii="Times New Roman" w:hAnsi="Times New Roman" w:cs="Times New Roman"/>
          <w:bCs/>
          <w:sz w:val="28"/>
          <w:szCs w:val="28"/>
        </w:rPr>
        <w:t xml:space="preserve"> с чем осуществлено п</w:t>
      </w:r>
      <w:r>
        <w:rPr>
          <w:rFonts w:ascii="Times New Roman" w:hAnsi="Times New Roman" w:cs="Times New Roman"/>
          <w:bCs/>
          <w:sz w:val="28"/>
          <w:szCs w:val="28"/>
        </w:rPr>
        <w:t>ерераспределение бюджетных ассигнований в размере 4 693</w:t>
      </w:r>
      <w:r w:rsidR="006767F7"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bCs/>
          <w:sz w:val="28"/>
          <w:szCs w:val="28"/>
        </w:rPr>
        <w:t>498</w:t>
      </w:r>
      <w:r w:rsidR="006767F7">
        <w:rPr>
          <w:rFonts w:ascii="Times New Roman" w:hAnsi="Times New Roman" w:cs="Times New Roman"/>
          <w:bCs/>
          <w:sz w:val="28"/>
          <w:szCs w:val="28"/>
        </w:rPr>
        <w:t>,34 руб. по подразделам:</w:t>
      </w:r>
    </w:p>
    <w:p w:rsidR="003A5E53" w:rsidRDefault="003A5E53" w:rsidP="003A5E53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- 0104 «</w:t>
      </w:r>
      <w:r w:rsidRPr="00087E5A">
        <w:rPr>
          <w:rFonts w:ascii="Times New Roman" w:hAnsi="Times New Roman" w:cs="Times New Roman"/>
          <w:bCs/>
          <w:sz w:val="28"/>
          <w:szCs w:val="28"/>
        </w:rPr>
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</w:r>
      <w:r>
        <w:rPr>
          <w:rFonts w:ascii="Times New Roman" w:hAnsi="Times New Roman" w:cs="Times New Roman"/>
          <w:bCs/>
          <w:sz w:val="28"/>
          <w:szCs w:val="28"/>
        </w:rPr>
        <w:t xml:space="preserve">» в </w:t>
      </w:r>
      <w:r w:rsidRPr="003A5E53">
        <w:rPr>
          <w:rFonts w:ascii="Times New Roman" w:hAnsi="Times New Roman" w:cs="Times New Roman"/>
          <w:bCs/>
          <w:sz w:val="28"/>
          <w:szCs w:val="28"/>
        </w:rPr>
        <w:t>размере 882 907,</w:t>
      </w:r>
      <w:r w:rsidR="00B6701E">
        <w:rPr>
          <w:rFonts w:ascii="Times New Roman" w:hAnsi="Times New Roman" w:cs="Times New Roman"/>
          <w:bCs/>
          <w:sz w:val="28"/>
          <w:szCs w:val="28"/>
        </w:rPr>
        <w:t>87</w:t>
      </w:r>
      <w:r w:rsidRPr="003A5E53">
        <w:rPr>
          <w:rFonts w:ascii="Times New Roman" w:hAnsi="Times New Roman" w:cs="Times New Roman"/>
          <w:bCs/>
          <w:sz w:val="28"/>
          <w:szCs w:val="28"/>
        </w:rPr>
        <w:t xml:space="preserve"> руб. –</w:t>
      </w:r>
      <w:r>
        <w:rPr>
          <w:rFonts w:ascii="Times New Roman" w:hAnsi="Times New Roman" w:cs="Times New Roman"/>
          <w:bCs/>
          <w:sz w:val="28"/>
          <w:szCs w:val="28"/>
        </w:rPr>
        <w:t xml:space="preserve"> перерегистрация и исполнение бюджетного обязательства, возникшего на основании авансового отчета от 30.10.2024 № 0А00-000013;</w:t>
      </w:r>
    </w:p>
    <w:p w:rsidR="003A5E53" w:rsidRDefault="003A5E53" w:rsidP="003A5E53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- 0104 </w:t>
      </w:r>
      <w:r w:rsidRPr="003A5E53">
        <w:rPr>
          <w:rFonts w:ascii="Times New Roman" w:hAnsi="Times New Roman" w:cs="Times New Roman"/>
          <w:bCs/>
          <w:sz w:val="28"/>
          <w:szCs w:val="28"/>
        </w:rPr>
        <w:t>«Функционирование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</w:r>
      <w:r>
        <w:rPr>
          <w:rFonts w:ascii="Times New Roman" w:hAnsi="Times New Roman" w:cs="Times New Roman"/>
          <w:bCs/>
          <w:sz w:val="28"/>
          <w:szCs w:val="28"/>
        </w:rPr>
        <w:t>» в размере 165 000,00 руб. – м</w:t>
      </w:r>
      <w:r w:rsidRPr="003A5E53">
        <w:rPr>
          <w:rFonts w:ascii="Times New Roman" w:hAnsi="Times New Roman" w:cs="Times New Roman"/>
          <w:bCs/>
          <w:sz w:val="28"/>
          <w:szCs w:val="28"/>
        </w:rPr>
        <w:t>атериально-техническое обеспечение и закупка услуг для органов местного самоуправления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3A5E53" w:rsidRPr="00B6701E" w:rsidRDefault="003A5E53" w:rsidP="003A5E53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- 0113 «</w:t>
      </w:r>
      <w:r w:rsidRPr="006767F7">
        <w:rPr>
          <w:rFonts w:ascii="Times New Roman" w:hAnsi="Times New Roman" w:cs="Times New Roman"/>
          <w:bCs/>
          <w:sz w:val="28"/>
          <w:szCs w:val="28"/>
        </w:rPr>
        <w:t>Другие общегосударственные вопросы</w:t>
      </w:r>
      <w:r>
        <w:rPr>
          <w:rFonts w:ascii="Times New Roman" w:hAnsi="Times New Roman" w:cs="Times New Roman"/>
          <w:bCs/>
          <w:sz w:val="28"/>
          <w:szCs w:val="28"/>
        </w:rPr>
        <w:t xml:space="preserve">» в </w:t>
      </w:r>
      <w:r w:rsidRPr="00B6701E">
        <w:rPr>
          <w:rFonts w:ascii="Times New Roman" w:hAnsi="Times New Roman" w:cs="Times New Roman"/>
          <w:bCs/>
          <w:sz w:val="28"/>
          <w:szCs w:val="28"/>
        </w:rPr>
        <w:t>размере 2</w:t>
      </w:r>
      <w:r w:rsidRPr="00B6701E"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r w:rsidRPr="00B6701E">
        <w:rPr>
          <w:rFonts w:ascii="Times New Roman" w:hAnsi="Times New Roman" w:cs="Times New Roman"/>
          <w:bCs/>
          <w:sz w:val="28"/>
          <w:szCs w:val="28"/>
        </w:rPr>
        <w:t>62</w:t>
      </w:r>
      <w:r w:rsidR="00B6701E" w:rsidRPr="00B6701E">
        <w:rPr>
          <w:rFonts w:ascii="Times New Roman" w:hAnsi="Times New Roman" w:cs="Times New Roman"/>
          <w:bCs/>
          <w:sz w:val="28"/>
          <w:szCs w:val="28"/>
        </w:rPr>
        <w:t>3</w:t>
      </w:r>
      <w:r w:rsidRPr="00B6701E">
        <w:rPr>
          <w:rFonts w:ascii="Times New Roman" w:hAnsi="Times New Roman" w:cs="Times New Roman"/>
          <w:bCs/>
          <w:sz w:val="28"/>
          <w:szCs w:val="28"/>
        </w:rPr>
        <w:t> 889,24 руб. - фонд оплаты труда учреждений, взносы по обязательному социальному страхованию на выплаты по оплате труда работников учреждений;</w:t>
      </w:r>
    </w:p>
    <w:p w:rsidR="003A5E53" w:rsidRPr="00B6701E" w:rsidRDefault="003A5E53" w:rsidP="003A5E53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6701E">
        <w:rPr>
          <w:rFonts w:ascii="Times New Roman" w:hAnsi="Times New Roman" w:cs="Times New Roman"/>
          <w:bCs/>
          <w:sz w:val="28"/>
          <w:szCs w:val="28"/>
        </w:rPr>
        <w:t>- 0113 «Другие общегосударственные вопросы» в размере 89 243,82 руб. – обеспечение деятельности подведомственных учреждений;</w:t>
      </w:r>
    </w:p>
    <w:p w:rsidR="00D767FE" w:rsidRDefault="006767F7" w:rsidP="001232F7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6701E">
        <w:rPr>
          <w:rFonts w:ascii="Times New Roman" w:hAnsi="Times New Roman" w:cs="Times New Roman"/>
          <w:bCs/>
          <w:sz w:val="28"/>
          <w:szCs w:val="28"/>
        </w:rPr>
        <w:t>- 0505 «Другие вопросы в области жилищно-коммунального хозяйства» в размере 565</w:t>
      </w:r>
      <w:r w:rsidRPr="00B6701E"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r w:rsidRPr="00B6701E">
        <w:rPr>
          <w:rFonts w:ascii="Times New Roman" w:hAnsi="Times New Roman" w:cs="Times New Roman"/>
          <w:bCs/>
          <w:sz w:val="28"/>
          <w:szCs w:val="28"/>
        </w:rPr>
        <w:t>169,48 руб. - фонд оплаты труда учреждений, взносы по обязательному социальному страхованию на выплаты по оплате труда работников учреждений;</w:t>
      </w:r>
    </w:p>
    <w:p w:rsidR="00087E5A" w:rsidRDefault="00087E5A" w:rsidP="001232F7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- 0603 «</w:t>
      </w:r>
      <w:r w:rsidRPr="00087E5A">
        <w:rPr>
          <w:rFonts w:ascii="Times New Roman" w:hAnsi="Times New Roman" w:cs="Times New Roman"/>
          <w:bCs/>
          <w:sz w:val="28"/>
          <w:szCs w:val="28"/>
        </w:rPr>
        <w:t>Охрана объектов растительного и животного мира и среды их обитания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» в размере 202 582,05 руб. – в целях обеспечения оплаты по контракту </w:t>
      </w:r>
      <w:r w:rsidR="003A5E53" w:rsidRPr="003A5E53">
        <w:rPr>
          <w:rFonts w:ascii="Times New Roman" w:hAnsi="Times New Roman" w:cs="Times New Roman"/>
          <w:bCs/>
          <w:sz w:val="28"/>
          <w:szCs w:val="28"/>
        </w:rPr>
        <w:t>от 26.07.2024</w:t>
      </w:r>
      <w:r w:rsidR="003A5E5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A5E53" w:rsidRPr="003A5E53">
        <w:rPr>
          <w:rFonts w:ascii="Times New Roman" w:hAnsi="Times New Roman" w:cs="Times New Roman"/>
          <w:bCs/>
          <w:sz w:val="28"/>
          <w:szCs w:val="28"/>
        </w:rPr>
        <w:t>№ 1.24-ЭА</w:t>
      </w:r>
      <w:r w:rsidR="003C13CB"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="003C13CB" w:rsidRPr="003C13CB">
        <w:rPr>
          <w:rFonts w:ascii="Times New Roman" w:hAnsi="Times New Roman" w:cs="Times New Roman"/>
          <w:bCs/>
          <w:sz w:val="28"/>
          <w:szCs w:val="28"/>
        </w:rPr>
        <w:t>Разработка, согласование и утверждение проекта ликвидации накопленного вреда окружающей среде на объекте "Санкционированная свалка, расположенная на территории закрытого административно-территориального образования город Заозерск (Мурманская область)»</w:t>
      </w:r>
      <w:r w:rsidR="003C13CB">
        <w:rPr>
          <w:rFonts w:ascii="Times New Roman" w:hAnsi="Times New Roman" w:cs="Times New Roman"/>
          <w:bCs/>
          <w:sz w:val="28"/>
          <w:szCs w:val="28"/>
        </w:rPr>
        <w:t>;</w:t>
      </w:r>
    </w:p>
    <w:p w:rsidR="003A5E53" w:rsidRDefault="003A5E53" w:rsidP="001232F7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- 0310 «</w:t>
      </w:r>
      <w:r w:rsidRPr="003A5E53">
        <w:rPr>
          <w:rFonts w:ascii="Times New Roman" w:hAnsi="Times New Roman" w:cs="Times New Roman"/>
          <w:bCs/>
          <w:sz w:val="28"/>
          <w:szCs w:val="28"/>
        </w:rPr>
        <w:t>Защита населения и территории от чрезвычайных ситуаций природного и техногенного характера, пожарная безопасность</w:t>
      </w:r>
      <w:r>
        <w:rPr>
          <w:rFonts w:ascii="Times New Roman" w:hAnsi="Times New Roman" w:cs="Times New Roman"/>
          <w:bCs/>
          <w:sz w:val="28"/>
          <w:szCs w:val="28"/>
        </w:rPr>
        <w:t xml:space="preserve">» в размере 160 000,00 руб. в целях заключения договора на предоставление услуг на </w:t>
      </w:r>
      <w:proofErr w:type="gramStart"/>
      <w:r w:rsidRPr="003A5E53">
        <w:rPr>
          <w:rFonts w:ascii="Times New Roman" w:hAnsi="Times New Roman" w:cs="Times New Roman"/>
          <w:bCs/>
          <w:sz w:val="28"/>
          <w:szCs w:val="28"/>
        </w:rPr>
        <w:t>обучение</w:t>
      </w:r>
      <w:proofErr w:type="gramEnd"/>
      <w:r w:rsidRPr="003A5E53">
        <w:rPr>
          <w:rFonts w:ascii="Times New Roman" w:hAnsi="Times New Roman" w:cs="Times New Roman"/>
          <w:bCs/>
          <w:sz w:val="28"/>
          <w:szCs w:val="28"/>
        </w:rPr>
        <w:t xml:space="preserve"> по дополнительной профессиональной программе повышения квалификации в ЧОУДПО «Северо-Западный центр комплексной защиты информации»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B6701E" w:rsidRPr="006767F7" w:rsidRDefault="00B6701E" w:rsidP="001232F7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- 0705 «</w:t>
      </w:r>
      <w:r w:rsidRPr="00B6701E">
        <w:rPr>
          <w:rFonts w:ascii="Times New Roman" w:hAnsi="Times New Roman" w:cs="Times New Roman"/>
          <w:bCs/>
          <w:sz w:val="28"/>
          <w:szCs w:val="28"/>
        </w:rPr>
        <w:t>Профессиональная подготовка, переподготовка и повышение квалификации</w:t>
      </w:r>
      <w:r>
        <w:rPr>
          <w:rFonts w:ascii="Times New Roman" w:hAnsi="Times New Roman" w:cs="Times New Roman"/>
          <w:bCs/>
          <w:sz w:val="28"/>
          <w:szCs w:val="28"/>
        </w:rPr>
        <w:t xml:space="preserve">» в размере 4 705,88 руб. </w:t>
      </w:r>
      <w:r w:rsidRPr="00B6701E">
        <w:rPr>
          <w:rFonts w:ascii="Times New Roman" w:hAnsi="Times New Roman" w:cs="Times New Roman"/>
          <w:bCs/>
          <w:sz w:val="28"/>
          <w:szCs w:val="28"/>
        </w:rPr>
        <w:t xml:space="preserve">в целях заключения договора на предоставление услуг на </w:t>
      </w:r>
      <w:proofErr w:type="gramStart"/>
      <w:r w:rsidRPr="00B6701E">
        <w:rPr>
          <w:rFonts w:ascii="Times New Roman" w:hAnsi="Times New Roman" w:cs="Times New Roman"/>
          <w:bCs/>
          <w:sz w:val="28"/>
          <w:szCs w:val="28"/>
        </w:rPr>
        <w:t>обучение</w:t>
      </w:r>
      <w:proofErr w:type="gramEnd"/>
      <w:r w:rsidRPr="00B6701E">
        <w:rPr>
          <w:rFonts w:ascii="Times New Roman" w:hAnsi="Times New Roman" w:cs="Times New Roman"/>
          <w:bCs/>
          <w:sz w:val="28"/>
          <w:szCs w:val="28"/>
        </w:rPr>
        <w:t xml:space="preserve"> по дополнительной профессиональной программе повышения квалификации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bookmarkEnd w:id="11"/>
    <w:p w:rsidR="00B6701E" w:rsidRPr="00B6701E" w:rsidRDefault="00B6701E" w:rsidP="001232F7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12"/>
          <w:szCs w:val="12"/>
        </w:rPr>
      </w:pPr>
    </w:p>
    <w:p w:rsidR="001232F7" w:rsidRPr="003B588C" w:rsidRDefault="001232F7" w:rsidP="001232F7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</w:pPr>
      <w:r w:rsidRPr="003B588C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 xml:space="preserve">Бюджетные ассигнования на обеспечение фонда оплаты труда учреждений, взносов по обязательному социальному страхованию на выплаты по оплате труда работников учреждений на 2025 год распределены в полном объеме. </w:t>
      </w:r>
    </w:p>
    <w:p w:rsidR="00B6701E" w:rsidRPr="00B6701E" w:rsidRDefault="00B6701E" w:rsidP="001232F7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12"/>
          <w:szCs w:val="12"/>
        </w:rPr>
      </w:pPr>
    </w:p>
    <w:p w:rsidR="00377871" w:rsidRDefault="00D767FE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</w:t>
      </w:r>
      <w:r w:rsidR="00E55A22">
        <w:rPr>
          <w:rFonts w:ascii="Times New Roman" w:hAnsi="Times New Roman" w:cs="Times New Roman"/>
          <w:bCs/>
          <w:sz w:val="28"/>
          <w:szCs w:val="28"/>
        </w:rPr>
        <w:t>. </w:t>
      </w:r>
      <w:r w:rsidR="00377871">
        <w:rPr>
          <w:rFonts w:ascii="Times New Roman" w:hAnsi="Times New Roman" w:cs="Times New Roman"/>
          <w:bCs/>
          <w:sz w:val="28"/>
          <w:szCs w:val="28"/>
        </w:rPr>
        <w:t xml:space="preserve">В соответствии с </w:t>
      </w:r>
      <w:r w:rsidR="004E7A98">
        <w:rPr>
          <w:rFonts w:ascii="Times New Roman" w:hAnsi="Times New Roman" w:cs="Times New Roman"/>
          <w:bCs/>
          <w:sz w:val="28"/>
          <w:szCs w:val="28"/>
        </w:rPr>
        <w:t xml:space="preserve">Основным мероприятием 4 «Обеспечение органов местного самоуправления и подведомственных учреждений услугами по бухгалтерскому обслуживанию и предоставлению услуг, связанных с использованием вычислительной техники, программного обеспечения информационных технологий», утвержденным </w:t>
      </w:r>
      <w:r w:rsidR="00377871">
        <w:rPr>
          <w:rFonts w:ascii="Times New Roman" w:hAnsi="Times New Roman" w:cs="Times New Roman"/>
          <w:bCs/>
          <w:sz w:val="28"/>
          <w:szCs w:val="28"/>
        </w:rPr>
        <w:t xml:space="preserve">постановлением </w:t>
      </w:r>
      <w:proofErr w:type="gramStart"/>
      <w:r w:rsidR="00377871">
        <w:rPr>
          <w:rFonts w:ascii="Times New Roman" w:hAnsi="Times New Roman" w:cs="Times New Roman"/>
          <w:bCs/>
          <w:sz w:val="28"/>
          <w:szCs w:val="28"/>
        </w:rPr>
        <w:t>Администрации</w:t>
      </w:r>
      <w:proofErr w:type="gramEnd"/>
      <w:r w:rsidR="00377871">
        <w:rPr>
          <w:rFonts w:ascii="Times New Roman" w:hAnsi="Times New Roman" w:cs="Times New Roman"/>
          <w:bCs/>
          <w:sz w:val="28"/>
          <w:szCs w:val="28"/>
        </w:rPr>
        <w:t xml:space="preserve"> ЗАТО город Заозерск от 30.10.2024 № 653 «Об утверждении муниципальной программы ЗАТО город Заозерск «Эффективное муниципальное управление в ЗАТО город Заозерск»</w:t>
      </w:r>
      <w:r w:rsidR="004E7A98">
        <w:rPr>
          <w:rFonts w:ascii="Times New Roman" w:hAnsi="Times New Roman" w:cs="Times New Roman"/>
          <w:bCs/>
          <w:sz w:val="28"/>
          <w:szCs w:val="28"/>
        </w:rPr>
        <w:t>,</w:t>
      </w:r>
      <w:r w:rsidR="00377871">
        <w:rPr>
          <w:rFonts w:ascii="Times New Roman" w:hAnsi="Times New Roman" w:cs="Times New Roman"/>
          <w:bCs/>
          <w:sz w:val="28"/>
          <w:szCs w:val="28"/>
        </w:rPr>
        <w:t xml:space="preserve"> бюджетные ассигнования</w:t>
      </w:r>
      <w:r w:rsidR="004E7A98">
        <w:rPr>
          <w:rFonts w:ascii="Times New Roman" w:hAnsi="Times New Roman" w:cs="Times New Roman"/>
          <w:bCs/>
          <w:sz w:val="28"/>
          <w:szCs w:val="28"/>
        </w:rPr>
        <w:t xml:space="preserve"> на обеспечение деятельности подведомственных учреждений (за </w:t>
      </w:r>
      <w:proofErr w:type="gramStart"/>
      <w:r w:rsidR="004E7A98">
        <w:rPr>
          <w:rFonts w:ascii="Times New Roman" w:hAnsi="Times New Roman" w:cs="Times New Roman"/>
          <w:bCs/>
          <w:sz w:val="28"/>
          <w:szCs w:val="28"/>
        </w:rPr>
        <w:t>счет средств от оказания платных услуг), утвержденные Решением</w:t>
      </w:r>
      <w:r w:rsidR="0037787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E7A98">
        <w:rPr>
          <w:rFonts w:ascii="Times New Roman" w:hAnsi="Times New Roman" w:cs="Times New Roman"/>
          <w:bCs/>
          <w:sz w:val="28"/>
          <w:szCs w:val="28"/>
        </w:rPr>
        <w:t>в размере 3 000 000,00 руб.</w:t>
      </w:r>
      <w:r w:rsidR="001232F7">
        <w:rPr>
          <w:rFonts w:ascii="Times New Roman" w:hAnsi="Times New Roman" w:cs="Times New Roman"/>
          <w:bCs/>
          <w:sz w:val="28"/>
          <w:szCs w:val="28"/>
        </w:rPr>
        <w:t xml:space="preserve">, перераспределены на иную </w:t>
      </w:r>
      <w:proofErr w:type="spellStart"/>
      <w:r w:rsidR="001232F7">
        <w:rPr>
          <w:rFonts w:ascii="Times New Roman" w:hAnsi="Times New Roman" w:cs="Times New Roman"/>
          <w:bCs/>
          <w:sz w:val="28"/>
          <w:szCs w:val="28"/>
        </w:rPr>
        <w:t>непрограммную</w:t>
      </w:r>
      <w:proofErr w:type="spellEnd"/>
      <w:r w:rsidR="001232F7">
        <w:rPr>
          <w:rFonts w:ascii="Times New Roman" w:hAnsi="Times New Roman" w:cs="Times New Roman"/>
          <w:bCs/>
          <w:sz w:val="28"/>
          <w:szCs w:val="28"/>
        </w:rPr>
        <w:t xml:space="preserve"> деятельность.</w:t>
      </w:r>
      <w:proofErr w:type="gramEnd"/>
      <w:r w:rsidR="001232F7">
        <w:rPr>
          <w:rFonts w:ascii="Times New Roman" w:hAnsi="Times New Roman" w:cs="Times New Roman"/>
          <w:bCs/>
          <w:sz w:val="28"/>
          <w:szCs w:val="28"/>
        </w:rPr>
        <w:t xml:space="preserve"> Бюджетные ассигнования</w:t>
      </w:r>
      <w:r w:rsidR="001232F7" w:rsidRPr="001232F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232F7">
        <w:rPr>
          <w:rFonts w:ascii="Times New Roman" w:hAnsi="Times New Roman" w:cs="Times New Roman"/>
          <w:bCs/>
          <w:sz w:val="28"/>
          <w:szCs w:val="28"/>
        </w:rPr>
        <w:t>запланированы</w:t>
      </w:r>
      <w:r w:rsidR="001232F7" w:rsidRPr="001232F7">
        <w:rPr>
          <w:rFonts w:ascii="Times New Roman" w:hAnsi="Times New Roman" w:cs="Times New Roman"/>
          <w:bCs/>
          <w:sz w:val="28"/>
          <w:szCs w:val="28"/>
        </w:rPr>
        <w:t xml:space="preserve"> от оказания платных услуг</w:t>
      </w:r>
      <w:r w:rsidR="001232F7">
        <w:rPr>
          <w:rFonts w:ascii="Times New Roman" w:hAnsi="Times New Roman" w:cs="Times New Roman"/>
          <w:bCs/>
          <w:sz w:val="28"/>
          <w:szCs w:val="28"/>
        </w:rPr>
        <w:t xml:space="preserve"> по телерадиовещанию.</w:t>
      </w:r>
    </w:p>
    <w:p w:rsidR="001232F7" w:rsidRDefault="00D767FE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6</w:t>
      </w:r>
      <w:r w:rsidR="00E55A22">
        <w:rPr>
          <w:rFonts w:ascii="Times New Roman" w:hAnsi="Times New Roman" w:cs="Times New Roman"/>
          <w:bCs/>
          <w:sz w:val="28"/>
          <w:szCs w:val="28"/>
        </w:rPr>
        <w:t>. </w:t>
      </w:r>
      <w:r w:rsidR="001232F7">
        <w:rPr>
          <w:rFonts w:ascii="Times New Roman" w:hAnsi="Times New Roman" w:cs="Times New Roman"/>
          <w:bCs/>
          <w:sz w:val="28"/>
          <w:szCs w:val="28"/>
        </w:rPr>
        <w:t xml:space="preserve">В соответствии с приказом Минфина России от 24.05.2022 № 82н «О порядке </w:t>
      </w:r>
      <w:r w:rsidR="000967F2">
        <w:rPr>
          <w:rFonts w:ascii="Times New Roman" w:hAnsi="Times New Roman" w:cs="Times New Roman"/>
          <w:bCs/>
          <w:sz w:val="28"/>
          <w:szCs w:val="28"/>
        </w:rPr>
        <w:t>ф</w:t>
      </w:r>
      <w:r w:rsidR="001232F7">
        <w:rPr>
          <w:rFonts w:ascii="Times New Roman" w:hAnsi="Times New Roman" w:cs="Times New Roman"/>
          <w:bCs/>
          <w:sz w:val="28"/>
          <w:szCs w:val="28"/>
        </w:rPr>
        <w:t xml:space="preserve">ормирования </w:t>
      </w:r>
      <w:r w:rsidR="000967F2">
        <w:rPr>
          <w:rFonts w:ascii="Times New Roman" w:hAnsi="Times New Roman" w:cs="Times New Roman"/>
          <w:bCs/>
          <w:sz w:val="28"/>
          <w:szCs w:val="28"/>
        </w:rPr>
        <w:t>и применения кодов бюджетной классификации Российской Федерации, их структуре и принципах назначения»</w:t>
      </w:r>
      <w:r w:rsidR="00640207">
        <w:rPr>
          <w:rFonts w:ascii="Times New Roman" w:hAnsi="Times New Roman" w:cs="Times New Roman"/>
          <w:bCs/>
          <w:sz w:val="28"/>
          <w:szCs w:val="28"/>
        </w:rPr>
        <w:t xml:space="preserve">, постановлением </w:t>
      </w:r>
      <w:proofErr w:type="gramStart"/>
      <w:r w:rsidR="00640207">
        <w:rPr>
          <w:rFonts w:ascii="Times New Roman" w:hAnsi="Times New Roman" w:cs="Times New Roman"/>
          <w:bCs/>
          <w:sz w:val="28"/>
          <w:szCs w:val="28"/>
        </w:rPr>
        <w:t>Администрации</w:t>
      </w:r>
      <w:proofErr w:type="gramEnd"/>
      <w:r w:rsidR="00640207">
        <w:rPr>
          <w:rFonts w:ascii="Times New Roman" w:hAnsi="Times New Roman" w:cs="Times New Roman"/>
          <w:bCs/>
          <w:sz w:val="28"/>
          <w:szCs w:val="28"/>
        </w:rPr>
        <w:t xml:space="preserve"> ЗАТО город Заозерск от 13.11.2024 № 701 «Об утверждении муниципальной программы «Развитие образования в ЗАТО город Заозерск» (в редакции постановления Администрации ЗАТО город Заозерск от 20.01.2025</w:t>
      </w:r>
      <w:r w:rsidR="00640207">
        <w:rPr>
          <w:rFonts w:ascii="Times New Roman" w:hAnsi="Times New Roman" w:cs="Times New Roman"/>
          <w:bCs/>
          <w:sz w:val="28"/>
          <w:szCs w:val="28"/>
        </w:rPr>
        <w:br/>
        <w:t xml:space="preserve">№ 28), </w:t>
      </w:r>
      <w:r w:rsidR="00640207" w:rsidRPr="00640207">
        <w:rPr>
          <w:rFonts w:ascii="Times New Roman" w:hAnsi="Times New Roman" w:cs="Times New Roman"/>
          <w:bCs/>
          <w:sz w:val="28"/>
          <w:szCs w:val="28"/>
        </w:rPr>
        <w:t>постановлением Администрации ЗАТО город Заозерск от 13.11.2024</w:t>
      </w:r>
      <w:r w:rsidR="00640207">
        <w:rPr>
          <w:rFonts w:ascii="Times New Roman" w:hAnsi="Times New Roman" w:cs="Times New Roman"/>
          <w:bCs/>
          <w:sz w:val="28"/>
          <w:szCs w:val="28"/>
        </w:rPr>
        <w:br/>
      </w:r>
      <w:r w:rsidR="00640207" w:rsidRPr="00640207">
        <w:rPr>
          <w:rFonts w:ascii="Times New Roman" w:hAnsi="Times New Roman" w:cs="Times New Roman"/>
          <w:bCs/>
          <w:sz w:val="28"/>
          <w:szCs w:val="28"/>
        </w:rPr>
        <w:t>№ 70</w:t>
      </w:r>
      <w:r w:rsidR="00640207">
        <w:rPr>
          <w:rFonts w:ascii="Times New Roman" w:hAnsi="Times New Roman" w:cs="Times New Roman"/>
          <w:bCs/>
          <w:sz w:val="28"/>
          <w:szCs w:val="28"/>
        </w:rPr>
        <w:t>3</w:t>
      </w:r>
      <w:r w:rsidR="00640207" w:rsidRPr="00640207">
        <w:rPr>
          <w:rFonts w:ascii="Times New Roman" w:hAnsi="Times New Roman" w:cs="Times New Roman"/>
          <w:bCs/>
          <w:sz w:val="28"/>
          <w:szCs w:val="28"/>
        </w:rPr>
        <w:t xml:space="preserve"> «Об утверждении муниципальной программы «Развитие </w:t>
      </w:r>
      <w:r w:rsidR="00640207">
        <w:rPr>
          <w:rFonts w:ascii="Times New Roman" w:hAnsi="Times New Roman" w:cs="Times New Roman"/>
          <w:bCs/>
          <w:sz w:val="28"/>
          <w:szCs w:val="28"/>
        </w:rPr>
        <w:t xml:space="preserve">физической культуры и спорта </w:t>
      </w:r>
      <w:proofErr w:type="gramStart"/>
      <w:r w:rsidR="00640207" w:rsidRPr="00640207">
        <w:rPr>
          <w:rFonts w:ascii="Times New Roman" w:hAnsi="Times New Roman" w:cs="Times New Roman"/>
          <w:bCs/>
          <w:sz w:val="28"/>
          <w:szCs w:val="28"/>
        </w:rPr>
        <w:t>в</w:t>
      </w:r>
      <w:proofErr w:type="gramEnd"/>
      <w:r w:rsidR="00640207" w:rsidRPr="00640207">
        <w:rPr>
          <w:rFonts w:ascii="Times New Roman" w:hAnsi="Times New Roman" w:cs="Times New Roman"/>
          <w:bCs/>
          <w:sz w:val="28"/>
          <w:szCs w:val="28"/>
        </w:rPr>
        <w:t xml:space="preserve"> ЗАТО город Заозерск» (в редакции постановления Администрации ЗАТО город Заозерск от 20.01.2025 № 2</w:t>
      </w:r>
      <w:r w:rsidR="00640207">
        <w:rPr>
          <w:rFonts w:ascii="Times New Roman" w:hAnsi="Times New Roman" w:cs="Times New Roman"/>
          <w:bCs/>
          <w:sz w:val="28"/>
          <w:szCs w:val="28"/>
        </w:rPr>
        <w:t>5</w:t>
      </w:r>
      <w:r w:rsidR="00640207" w:rsidRPr="00640207">
        <w:rPr>
          <w:rFonts w:ascii="Times New Roman" w:hAnsi="Times New Roman" w:cs="Times New Roman"/>
          <w:bCs/>
          <w:sz w:val="28"/>
          <w:szCs w:val="28"/>
        </w:rPr>
        <w:t>)</w:t>
      </w:r>
      <w:r w:rsidR="00640207">
        <w:rPr>
          <w:rFonts w:ascii="Times New Roman" w:hAnsi="Times New Roman" w:cs="Times New Roman"/>
          <w:bCs/>
          <w:sz w:val="28"/>
          <w:szCs w:val="28"/>
        </w:rPr>
        <w:t xml:space="preserve"> бюджетные ассигнования 2025 года в размере 63 026 873,83 руб., 2026 года –</w:t>
      </w:r>
      <w:r w:rsidR="00640207">
        <w:rPr>
          <w:rFonts w:ascii="Times New Roman" w:hAnsi="Times New Roman" w:cs="Times New Roman"/>
          <w:bCs/>
          <w:sz w:val="28"/>
          <w:szCs w:val="28"/>
        </w:rPr>
        <w:br/>
        <w:t>53 070 419,68 руб., 2027 года – 42 924 421,72 руб. перераспределены с подраздела 0703 «</w:t>
      </w:r>
      <w:r w:rsidR="00640207" w:rsidRPr="00640207">
        <w:rPr>
          <w:rFonts w:ascii="Times New Roman" w:hAnsi="Times New Roman" w:cs="Times New Roman"/>
          <w:bCs/>
          <w:sz w:val="28"/>
          <w:szCs w:val="28"/>
        </w:rPr>
        <w:t>Дополнительное образование детей</w:t>
      </w:r>
      <w:r w:rsidR="00640207">
        <w:rPr>
          <w:rFonts w:ascii="Times New Roman" w:hAnsi="Times New Roman" w:cs="Times New Roman"/>
          <w:bCs/>
          <w:sz w:val="28"/>
          <w:szCs w:val="28"/>
        </w:rPr>
        <w:t>» на подраздел 1101 «</w:t>
      </w:r>
      <w:r w:rsidR="00640207" w:rsidRPr="00640207">
        <w:rPr>
          <w:rFonts w:ascii="Times New Roman" w:hAnsi="Times New Roman" w:cs="Times New Roman"/>
          <w:bCs/>
          <w:sz w:val="28"/>
          <w:szCs w:val="28"/>
        </w:rPr>
        <w:t>Физическая культура</w:t>
      </w:r>
      <w:r w:rsidR="00640207">
        <w:rPr>
          <w:rFonts w:ascii="Times New Roman" w:hAnsi="Times New Roman" w:cs="Times New Roman"/>
          <w:bCs/>
          <w:sz w:val="28"/>
          <w:szCs w:val="28"/>
        </w:rPr>
        <w:t xml:space="preserve">» в целях реализации дополнительных </w:t>
      </w:r>
      <w:proofErr w:type="spellStart"/>
      <w:r w:rsidR="00640207">
        <w:rPr>
          <w:rFonts w:ascii="Times New Roman" w:hAnsi="Times New Roman" w:cs="Times New Roman"/>
          <w:bCs/>
          <w:sz w:val="28"/>
          <w:szCs w:val="28"/>
        </w:rPr>
        <w:t>общеразвивающих</w:t>
      </w:r>
      <w:proofErr w:type="spellEnd"/>
      <w:r w:rsidR="00640207">
        <w:rPr>
          <w:rFonts w:ascii="Times New Roman" w:hAnsi="Times New Roman" w:cs="Times New Roman"/>
          <w:bCs/>
          <w:sz w:val="28"/>
          <w:szCs w:val="28"/>
        </w:rPr>
        <w:t xml:space="preserve"> программ в области физической культуры и спорта.</w:t>
      </w:r>
    </w:p>
    <w:p w:rsidR="00640207" w:rsidRDefault="00D767FE" w:rsidP="00D461EE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7</w:t>
      </w:r>
      <w:r w:rsidR="00E55A22">
        <w:rPr>
          <w:rFonts w:ascii="Times New Roman" w:hAnsi="Times New Roman" w:cs="Times New Roman"/>
          <w:bCs/>
          <w:sz w:val="28"/>
          <w:szCs w:val="28"/>
        </w:rPr>
        <w:t>. </w:t>
      </w:r>
      <w:proofErr w:type="gramStart"/>
      <w:r w:rsidR="00640207" w:rsidRPr="00640207">
        <w:rPr>
          <w:rFonts w:ascii="Times New Roman" w:hAnsi="Times New Roman" w:cs="Times New Roman"/>
          <w:bCs/>
          <w:sz w:val="28"/>
          <w:szCs w:val="28"/>
        </w:rPr>
        <w:t>В соответствии с приказом Минфина России от 24.05.2022 № 82н «О порядке формирования и применения кодов бюджетной классификации Российской Федерации, их структуре и принципах назначения»,</w:t>
      </w:r>
      <w:r w:rsidR="00D461EE" w:rsidRPr="00D461EE">
        <w:t xml:space="preserve"> </w:t>
      </w:r>
      <w:r w:rsidR="00D461EE" w:rsidRPr="00D461EE">
        <w:rPr>
          <w:rFonts w:ascii="Times New Roman" w:hAnsi="Times New Roman" w:cs="Times New Roman"/>
          <w:bCs/>
          <w:sz w:val="28"/>
          <w:szCs w:val="28"/>
        </w:rPr>
        <w:t>информаци</w:t>
      </w:r>
      <w:r w:rsidR="00D461EE">
        <w:rPr>
          <w:rFonts w:ascii="Times New Roman" w:hAnsi="Times New Roman" w:cs="Times New Roman"/>
          <w:bCs/>
          <w:sz w:val="28"/>
          <w:szCs w:val="28"/>
        </w:rPr>
        <w:t>ей</w:t>
      </w:r>
      <w:r w:rsidR="00D461EE" w:rsidRPr="00D461EE">
        <w:rPr>
          <w:rFonts w:ascii="Times New Roman" w:hAnsi="Times New Roman" w:cs="Times New Roman"/>
          <w:bCs/>
          <w:sz w:val="28"/>
          <w:szCs w:val="28"/>
        </w:rPr>
        <w:t xml:space="preserve"> Минфина России от 28</w:t>
      </w:r>
      <w:r w:rsidR="00D461EE">
        <w:rPr>
          <w:rFonts w:ascii="Times New Roman" w:hAnsi="Times New Roman" w:cs="Times New Roman"/>
          <w:bCs/>
          <w:sz w:val="28"/>
          <w:szCs w:val="28"/>
        </w:rPr>
        <w:t>.09.</w:t>
      </w:r>
      <w:r w:rsidR="00D461EE" w:rsidRPr="00D461EE">
        <w:rPr>
          <w:rFonts w:ascii="Times New Roman" w:hAnsi="Times New Roman" w:cs="Times New Roman"/>
          <w:bCs/>
          <w:sz w:val="28"/>
          <w:szCs w:val="28"/>
        </w:rPr>
        <w:t xml:space="preserve">2024 </w:t>
      </w:r>
      <w:r w:rsidR="00D461EE">
        <w:rPr>
          <w:rFonts w:ascii="Times New Roman" w:hAnsi="Times New Roman" w:cs="Times New Roman"/>
          <w:bCs/>
          <w:sz w:val="28"/>
          <w:szCs w:val="28"/>
        </w:rPr>
        <w:t>«</w:t>
      </w:r>
      <w:r w:rsidR="00D461EE" w:rsidRPr="00D461EE">
        <w:rPr>
          <w:rFonts w:ascii="Times New Roman" w:hAnsi="Times New Roman" w:cs="Times New Roman"/>
          <w:bCs/>
          <w:sz w:val="28"/>
          <w:szCs w:val="28"/>
        </w:rPr>
        <w:t>Таблица соответствия разделов (подразделов) и видов расходов классификации расходов бюджетов, применяемых при составлении и исполнении бюджетов субъектов Российской Федерации, начиная с бюджетов на 2025 год и на плановый период 2026 и</w:t>
      </w:r>
      <w:proofErr w:type="gramEnd"/>
      <w:r w:rsidR="00D461EE" w:rsidRPr="00D461EE">
        <w:rPr>
          <w:rFonts w:ascii="Times New Roman" w:hAnsi="Times New Roman" w:cs="Times New Roman"/>
          <w:bCs/>
          <w:sz w:val="28"/>
          <w:szCs w:val="28"/>
        </w:rPr>
        <w:t xml:space="preserve"> 2027 годов</w:t>
      </w:r>
      <w:r w:rsidR="00D461EE"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="00D461EE" w:rsidRPr="00D461EE">
        <w:rPr>
          <w:rFonts w:ascii="Times New Roman" w:hAnsi="Times New Roman" w:cs="Times New Roman"/>
          <w:bCs/>
          <w:sz w:val="28"/>
          <w:szCs w:val="28"/>
        </w:rPr>
        <w:t xml:space="preserve">бюджетные ассигнования 2025 года в размере </w:t>
      </w:r>
      <w:r w:rsidR="00D461EE">
        <w:rPr>
          <w:rFonts w:ascii="Times New Roman" w:hAnsi="Times New Roman" w:cs="Times New Roman"/>
          <w:bCs/>
          <w:sz w:val="28"/>
          <w:szCs w:val="28"/>
        </w:rPr>
        <w:t>2 890 </w:t>
      </w:r>
      <w:r w:rsidR="00D461EE" w:rsidRPr="00D461EE">
        <w:rPr>
          <w:rFonts w:ascii="Times New Roman" w:hAnsi="Times New Roman" w:cs="Times New Roman"/>
          <w:bCs/>
          <w:sz w:val="28"/>
          <w:szCs w:val="28"/>
        </w:rPr>
        <w:t>7</w:t>
      </w:r>
      <w:r w:rsidR="00D461EE">
        <w:rPr>
          <w:rFonts w:ascii="Times New Roman" w:hAnsi="Times New Roman" w:cs="Times New Roman"/>
          <w:bCs/>
          <w:sz w:val="28"/>
          <w:szCs w:val="28"/>
        </w:rPr>
        <w:t>94</w:t>
      </w:r>
      <w:r w:rsidR="00D461EE" w:rsidRPr="00D461EE">
        <w:rPr>
          <w:rFonts w:ascii="Times New Roman" w:hAnsi="Times New Roman" w:cs="Times New Roman"/>
          <w:bCs/>
          <w:sz w:val="28"/>
          <w:szCs w:val="28"/>
        </w:rPr>
        <w:t>,</w:t>
      </w:r>
      <w:r w:rsidR="00D461EE">
        <w:rPr>
          <w:rFonts w:ascii="Times New Roman" w:hAnsi="Times New Roman" w:cs="Times New Roman"/>
          <w:bCs/>
          <w:sz w:val="28"/>
          <w:szCs w:val="28"/>
        </w:rPr>
        <w:t>00</w:t>
      </w:r>
      <w:r w:rsidR="00D461EE" w:rsidRPr="00D461EE">
        <w:rPr>
          <w:rFonts w:ascii="Times New Roman" w:hAnsi="Times New Roman" w:cs="Times New Roman"/>
          <w:bCs/>
          <w:sz w:val="28"/>
          <w:szCs w:val="28"/>
        </w:rPr>
        <w:t xml:space="preserve"> руб., 2026 года –</w:t>
      </w:r>
      <w:r w:rsidR="00D461E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461EE" w:rsidRPr="00D461EE">
        <w:rPr>
          <w:rFonts w:ascii="Times New Roman" w:hAnsi="Times New Roman" w:cs="Times New Roman"/>
          <w:bCs/>
          <w:sz w:val="28"/>
          <w:szCs w:val="28"/>
        </w:rPr>
        <w:t>3</w:t>
      </w:r>
      <w:r w:rsidR="00D461EE">
        <w:rPr>
          <w:rFonts w:ascii="Times New Roman" w:hAnsi="Times New Roman" w:cs="Times New Roman"/>
          <w:bCs/>
          <w:sz w:val="28"/>
          <w:szCs w:val="28"/>
        </w:rPr>
        <w:t> </w:t>
      </w:r>
      <w:r w:rsidR="00D461EE" w:rsidRPr="00D461EE">
        <w:rPr>
          <w:rFonts w:ascii="Times New Roman" w:hAnsi="Times New Roman" w:cs="Times New Roman"/>
          <w:bCs/>
          <w:sz w:val="28"/>
          <w:szCs w:val="28"/>
        </w:rPr>
        <w:t>0</w:t>
      </w:r>
      <w:r w:rsidR="00D461EE">
        <w:rPr>
          <w:rFonts w:ascii="Times New Roman" w:hAnsi="Times New Roman" w:cs="Times New Roman"/>
          <w:bCs/>
          <w:sz w:val="28"/>
          <w:szCs w:val="28"/>
        </w:rPr>
        <w:t>3</w:t>
      </w:r>
      <w:r w:rsidR="00D461EE" w:rsidRPr="00D461EE">
        <w:rPr>
          <w:rFonts w:ascii="Times New Roman" w:hAnsi="Times New Roman" w:cs="Times New Roman"/>
          <w:bCs/>
          <w:sz w:val="28"/>
          <w:szCs w:val="28"/>
        </w:rPr>
        <w:t>7</w:t>
      </w:r>
      <w:r w:rsidR="00D461EE">
        <w:rPr>
          <w:rFonts w:ascii="Times New Roman" w:hAnsi="Times New Roman" w:cs="Times New Roman"/>
          <w:bCs/>
          <w:sz w:val="28"/>
          <w:szCs w:val="28"/>
        </w:rPr>
        <w:t> </w:t>
      </w:r>
      <w:r w:rsidR="00D461EE" w:rsidRPr="00D461EE">
        <w:rPr>
          <w:rFonts w:ascii="Times New Roman" w:hAnsi="Times New Roman" w:cs="Times New Roman"/>
          <w:bCs/>
          <w:sz w:val="28"/>
          <w:szCs w:val="28"/>
        </w:rPr>
        <w:t>9</w:t>
      </w:r>
      <w:r w:rsidR="00D461EE">
        <w:rPr>
          <w:rFonts w:ascii="Times New Roman" w:hAnsi="Times New Roman" w:cs="Times New Roman"/>
          <w:bCs/>
          <w:sz w:val="28"/>
          <w:szCs w:val="28"/>
        </w:rPr>
        <w:t>02</w:t>
      </w:r>
      <w:r w:rsidR="00D461EE" w:rsidRPr="00D461EE">
        <w:rPr>
          <w:rFonts w:ascii="Times New Roman" w:hAnsi="Times New Roman" w:cs="Times New Roman"/>
          <w:bCs/>
          <w:sz w:val="28"/>
          <w:szCs w:val="28"/>
        </w:rPr>
        <w:t>,</w:t>
      </w:r>
      <w:r w:rsidR="00D461EE">
        <w:rPr>
          <w:rFonts w:ascii="Times New Roman" w:hAnsi="Times New Roman" w:cs="Times New Roman"/>
          <w:bCs/>
          <w:sz w:val="28"/>
          <w:szCs w:val="28"/>
        </w:rPr>
        <w:t>00</w:t>
      </w:r>
      <w:r w:rsidR="00D461EE" w:rsidRPr="00D461EE">
        <w:rPr>
          <w:rFonts w:ascii="Times New Roman" w:hAnsi="Times New Roman" w:cs="Times New Roman"/>
          <w:bCs/>
          <w:sz w:val="28"/>
          <w:szCs w:val="28"/>
        </w:rPr>
        <w:t xml:space="preserve"> руб., 2027 года – </w:t>
      </w:r>
      <w:r w:rsidR="00D461EE">
        <w:rPr>
          <w:rFonts w:ascii="Times New Roman" w:hAnsi="Times New Roman" w:cs="Times New Roman"/>
          <w:bCs/>
          <w:sz w:val="28"/>
          <w:szCs w:val="28"/>
        </w:rPr>
        <w:t>3 037 902,00</w:t>
      </w:r>
      <w:r w:rsidR="00D461EE" w:rsidRPr="00D461EE">
        <w:rPr>
          <w:rFonts w:ascii="Times New Roman" w:hAnsi="Times New Roman" w:cs="Times New Roman"/>
          <w:bCs/>
          <w:sz w:val="28"/>
          <w:szCs w:val="28"/>
        </w:rPr>
        <w:t xml:space="preserve"> руб. перераспределены с подраздела</w:t>
      </w:r>
      <w:r w:rsidR="00D461EE">
        <w:rPr>
          <w:rFonts w:ascii="Times New Roman" w:hAnsi="Times New Roman" w:cs="Times New Roman"/>
          <w:bCs/>
          <w:sz w:val="28"/>
          <w:szCs w:val="28"/>
        </w:rPr>
        <w:t xml:space="preserve"> 1004 «</w:t>
      </w:r>
      <w:r w:rsidR="00D461EE" w:rsidRPr="00D461EE">
        <w:rPr>
          <w:rFonts w:ascii="Times New Roman" w:hAnsi="Times New Roman" w:cs="Times New Roman"/>
          <w:bCs/>
          <w:sz w:val="28"/>
          <w:szCs w:val="28"/>
        </w:rPr>
        <w:t>Охрана семьи и детства</w:t>
      </w:r>
      <w:r w:rsidR="00D461EE">
        <w:rPr>
          <w:rFonts w:ascii="Times New Roman" w:hAnsi="Times New Roman" w:cs="Times New Roman"/>
          <w:bCs/>
          <w:sz w:val="28"/>
          <w:szCs w:val="28"/>
        </w:rPr>
        <w:t>» на подраздел 0113 «</w:t>
      </w:r>
      <w:r w:rsidR="00D461EE" w:rsidRPr="00D461EE">
        <w:rPr>
          <w:rFonts w:ascii="Times New Roman" w:hAnsi="Times New Roman" w:cs="Times New Roman"/>
          <w:bCs/>
          <w:sz w:val="28"/>
          <w:szCs w:val="28"/>
        </w:rPr>
        <w:t>Другие общегосударственные вопросы</w:t>
      </w:r>
      <w:r w:rsidR="00D461EE">
        <w:rPr>
          <w:rFonts w:ascii="Times New Roman" w:hAnsi="Times New Roman" w:cs="Times New Roman"/>
          <w:bCs/>
          <w:sz w:val="28"/>
          <w:szCs w:val="28"/>
        </w:rPr>
        <w:t xml:space="preserve">» в целях приведения в соответствие </w:t>
      </w:r>
      <w:r w:rsidR="00D461EE" w:rsidRPr="00D461EE">
        <w:rPr>
          <w:rFonts w:ascii="Times New Roman" w:hAnsi="Times New Roman" w:cs="Times New Roman"/>
          <w:bCs/>
          <w:sz w:val="28"/>
          <w:szCs w:val="28"/>
        </w:rPr>
        <w:t xml:space="preserve">разделов (подразделов) и видов расходов классификации расходов </w:t>
      </w:r>
      <w:proofErr w:type="gramStart"/>
      <w:r w:rsidR="00D461EE" w:rsidRPr="00D461EE">
        <w:rPr>
          <w:rFonts w:ascii="Times New Roman" w:hAnsi="Times New Roman" w:cs="Times New Roman"/>
          <w:bCs/>
          <w:sz w:val="28"/>
          <w:szCs w:val="28"/>
        </w:rPr>
        <w:t>бюджет</w:t>
      </w:r>
      <w:r w:rsidR="00D461EE">
        <w:rPr>
          <w:rFonts w:ascii="Times New Roman" w:hAnsi="Times New Roman" w:cs="Times New Roman"/>
          <w:bCs/>
          <w:sz w:val="28"/>
          <w:szCs w:val="28"/>
        </w:rPr>
        <w:t>а</w:t>
      </w:r>
      <w:proofErr w:type="gramEnd"/>
      <w:r w:rsidR="00D461EE">
        <w:rPr>
          <w:rFonts w:ascii="Times New Roman" w:hAnsi="Times New Roman" w:cs="Times New Roman"/>
          <w:bCs/>
          <w:sz w:val="28"/>
          <w:szCs w:val="28"/>
        </w:rPr>
        <w:t xml:space="preserve"> ЗАТО город Заозерск.</w:t>
      </w:r>
    </w:p>
    <w:p w:rsidR="00D66405" w:rsidRPr="00D66405" w:rsidRDefault="00D66405" w:rsidP="00D461EE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12"/>
          <w:szCs w:val="12"/>
        </w:rPr>
      </w:pPr>
    </w:p>
    <w:p w:rsidR="00851B21" w:rsidRDefault="00D767FE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8</w:t>
      </w:r>
      <w:r w:rsidR="00851B21" w:rsidRPr="00DC0672">
        <w:rPr>
          <w:rFonts w:ascii="Times New Roman" w:hAnsi="Times New Roman" w:cs="Times New Roman"/>
          <w:bCs/>
          <w:sz w:val="28"/>
          <w:szCs w:val="28"/>
        </w:rPr>
        <w:t>.</w:t>
      </w:r>
      <w:r w:rsidR="00DC0672">
        <w:rPr>
          <w:rFonts w:ascii="Times New Roman" w:hAnsi="Times New Roman" w:cs="Times New Roman"/>
          <w:bCs/>
          <w:sz w:val="28"/>
          <w:szCs w:val="28"/>
        </w:rPr>
        <w:t> </w:t>
      </w:r>
      <w:r w:rsidR="00851B21" w:rsidRPr="00DC0672">
        <w:rPr>
          <w:rFonts w:ascii="Times New Roman" w:hAnsi="Times New Roman" w:cs="Times New Roman"/>
          <w:bCs/>
          <w:sz w:val="28"/>
          <w:szCs w:val="28"/>
        </w:rPr>
        <w:t>Источники финансирования дефицита бюджета:</w:t>
      </w:r>
    </w:p>
    <w:p w:rsidR="00B7691C" w:rsidRDefault="00DC0672" w:rsidP="00507DB0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C0672">
        <w:rPr>
          <w:rFonts w:ascii="Times New Roman" w:hAnsi="Times New Roman" w:cs="Times New Roman"/>
          <w:bCs/>
          <w:sz w:val="28"/>
          <w:szCs w:val="28"/>
        </w:rPr>
        <w:t xml:space="preserve">Размер дефицита увеличен на </w:t>
      </w: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507DB0">
        <w:rPr>
          <w:rFonts w:ascii="Times New Roman" w:hAnsi="Times New Roman" w:cs="Times New Roman"/>
          <w:bCs/>
          <w:sz w:val="28"/>
          <w:szCs w:val="28"/>
        </w:rPr>
        <w:t>2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="00507DB0">
        <w:rPr>
          <w:rFonts w:ascii="Times New Roman" w:hAnsi="Times New Roman" w:cs="Times New Roman"/>
          <w:bCs/>
          <w:sz w:val="28"/>
          <w:szCs w:val="28"/>
        </w:rPr>
        <w:t>7</w:t>
      </w: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507DB0">
        <w:rPr>
          <w:rFonts w:ascii="Times New Roman" w:hAnsi="Times New Roman" w:cs="Times New Roman"/>
          <w:bCs/>
          <w:sz w:val="28"/>
          <w:szCs w:val="28"/>
        </w:rPr>
        <w:t>4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="00507DB0">
        <w:rPr>
          <w:rFonts w:ascii="Times New Roman" w:hAnsi="Times New Roman" w:cs="Times New Roman"/>
          <w:bCs/>
          <w:sz w:val="28"/>
          <w:szCs w:val="28"/>
        </w:rPr>
        <w:t>748</w:t>
      </w:r>
      <w:r w:rsidRPr="00DC0672">
        <w:rPr>
          <w:rFonts w:ascii="Times New Roman" w:hAnsi="Times New Roman" w:cs="Times New Roman"/>
          <w:bCs/>
          <w:sz w:val="28"/>
          <w:szCs w:val="28"/>
        </w:rPr>
        <w:t>,</w:t>
      </w:r>
      <w:r w:rsidR="00507DB0">
        <w:rPr>
          <w:rFonts w:ascii="Times New Roman" w:hAnsi="Times New Roman" w:cs="Times New Roman"/>
          <w:bCs/>
          <w:sz w:val="28"/>
          <w:szCs w:val="28"/>
        </w:rPr>
        <w:t>00</w:t>
      </w:r>
      <w:r w:rsidRPr="00DC0672">
        <w:rPr>
          <w:rFonts w:ascii="Times New Roman" w:hAnsi="Times New Roman" w:cs="Times New Roman"/>
          <w:bCs/>
          <w:sz w:val="28"/>
          <w:szCs w:val="28"/>
        </w:rPr>
        <w:t xml:space="preserve"> руб.</w:t>
      </w:r>
      <w:r w:rsidR="00507DB0">
        <w:rPr>
          <w:rFonts w:ascii="Times New Roman" w:hAnsi="Times New Roman" w:cs="Times New Roman"/>
          <w:bCs/>
          <w:sz w:val="28"/>
          <w:szCs w:val="28"/>
        </w:rPr>
        <w:t xml:space="preserve">, за счет </w:t>
      </w:r>
      <w:r w:rsidR="00B7691C">
        <w:rPr>
          <w:rFonts w:ascii="Times New Roman" w:hAnsi="Times New Roman" w:cs="Times New Roman"/>
          <w:bCs/>
          <w:sz w:val="28"/>
          <w:szCs w:val="28"/>
        </w:rPr>
        <w:t>остатк</w:t>
      </w:r>
      <w:r w:rsidR="00507DB0">
        <w:rPr>
          <w:rFonts w:ascii="Times New Roman" w:hAnsi="Times New Roman" w:cs="Times New Roman"/>
          <w:bCs/>
          <w:sz w:val="28"/>
          <w:szCs w:val="28"/>
        </w:rPr>
        <w:t>ов</w:t>
      </w:r>
      <w:r w:rsidRPr="00DC0672">
        <w:rPr>
          <w:rFonts w:ascii="Times New Roman" w:hAnsi="Times New Roman" w:cs="Times New Roman"/>
          <w:bCs/>
          <w:sz w:val="28"/>
          <w:szCs w:val="28"/>
        </w:rPr>
        <w:t xml:space="preserve"> средств местного бюджета на начало текущего финансового года</w:t>
      </w:r>
      <w:r w:rsidR="00507DB0">
        <w:rPr>
          <w:rFonts w:ascii="Times New Roman" w:hAnsi="Times New Roman" w:cs="Times New Roman"/>
          <w:bCs/>
          <w:sz w:val="28"/>
          <w:szCs w:val="28"/>
        </w:rPr>
        <w:t>.</w:t>
      </w:r>
    </w:p>
    <w:p w:rsidR="00FE2A63" w:rsidRDefault="00B7691C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Общий объем о</w:t>
      </w:r>
      <w:r w:rsidR="00FE2A63" w:rsidRPr="00FE2A63">
        <w:rPr>
          <w:rFonts w:ascii="Times New Roman" w:hAnsi="Times New Roman" w:cs="Times New Roman"/>
          <w:bCs/>
          <w:sz w:val="28"/>
          <w:szCs w:val="28"/>
        </w:rPr>
        <w:t>статк</w:t>
      </w:r>
      <w:r>
        <w:rPr>
          <w:rFonts w:ascii="Times New Roman" w:hAnsi="Times New Roman" w:cs="Times New Roman"/>
          <w:bCs/>
          <w:sz w:val="28"/>
          <w:szCs w:val="28"/>
        </w:rPr>
        <w:t>ов</w:t>
      </w:r>
      <w:r w:rsidR="00FE2A63" w:rsidRPr="00FE2A63">
        <w:rPr>
          <w:rFonts w:ascii="Times New Roman" w:hAnsi="Times New Roman" w:cs="Times New Roman"/>
          <w:bCs/>
          <w:sz w:val="28"/>
          <w:szCs w:val="28"/>
        </w:rPr>
        <w:t xml:space="preserve"> средств местного бюджета на начало текущего финансового года</w:t>
      </w:r>
      <w:r>
        <w:rPr>
          <w:rFonts w:ascii="Times New Roman" w:hAnsi="Times New Roman" w:cs="Times New Roman"/>
          <w:bCs/>
          <w:sz w:val="28"/>
          <w:szCs w:val="28"/>
        </w:rPr>
        <w:t xml:space="preserve"> составил в размере </w:t>
      </w:r>
      <w:r w:rsidRPr="00FE2A63">
        <w:rPr>
          <w:rFonts w:ascii="Times New Roman" w:hAnsi="Times New Roman" w:cs="Times New Roman"/>
          <w:bCs/>
          <w:sz w:val="28"/>
          <w:szCs w:val="28"/>
        </w:rPr>
        <w:t>21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FE2A63">
        <w:rPr>
          <w:rFonts w:ascii="Times New Roman" w:hAnsi="Times New Roman" w:cs="Times New Roman"/>
          <w:bCs/>
          <w:sz w:val="28"/>
          <w:szCs w:val="28"/>
        </w:rPr>
        <w:t>915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FE2A63">
        <w:rPr>
          <w:rFonts w:ascii="Times New Roman" w:hAnsi="Times New Roman" w:cs="Times New Roman"/>
          <w:bCs/>
          <w:sz w:val="28"/>
          <w:szCs w:val="28"/>
        </w:rPr>
        <w:t>413,76 руб.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FE2A63" w:rsidRPr="00FE2A63">
        <w:rPr>
          <w:rFonts w:ascii="Times New Roman" w:hAnsi="Times New Roman" w:cs="Times New Roman"/>
          <w:bCs/>
          <w:sz w:val="28"/>
          <w:szCs w:val="28"/>
        </w:rPr>
        <w:t>из них:</w:t>
      </w:r>
      <w:r w:rsidRPr="00B7691C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E2A63" w:rsidRDefault="00FE2A63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E2A63">
        <w:rPr>
          <w:rFonts w:ascii="Times New Roman" w:hAnsi="Times New Roman" w:cs="Times New Roman"/>
          <w:bCs/>
          <w:sz w:val="28"/>
          <w:szCs w:val="28"/>
        </w:rPr>
        <w:t>-818</w:t>
      </w:r>
      <w:r w:rsidR="00B7691C">
        <w:rPr>
          <w:rFonts w:ascii="Times New Roman" w:hAnsi="Times New Roman" w:cs="Times New Roman"/>
          <w:bCs/>
          <w:sz w:val="28"/>
          <w:szCs w:val="28"/>
        </w:rPr>
        <w:t> </w:t>
      </w:r>
      <w:r w:rsidRPr="00FE2A63">
        <w:rPr>
          <w:rFonts w:ascii="Times New Roman" w:hAnsi="Times New Roman" w:cs="Times New Roman"/>
          <w:bCs/>
          <w:sz w:val="28"/>
          <w:szCs w:val="28"/>
        </w:rPr>
        <w:t>640,00</w:t>
      </w:r>
      <w:r w:rsidR="00B7691C">
        <w:rPr>
          <w:rFonts w:ascii="Times New Roman" w:hAnsi="Times New Roman" w:cs="Times New Roman"/>
          <w:bCs/>
          <w:sz w:val="28"/>
          <w:szCs w:val="28"/>
        </w:rPr>
        <w:t xml:space="preserve"> руб. - п</w:t>
      </w:r>
      <w:r w:rsidRPr="00FE2A63">
        <w:rPr>
          <w:rFonts w:ascii="Times New Roman" w:hAnsi="Times New Roman" w:cs="Times New Roman"/>
          <w:bCs/>
          <w:sz w:val="28"/>
          <w:szCs w:val="28"/>
        </w:rPr>
        <w:t xml:space="preserve">огашение долговых обязательств муниципальным образованием областному бюджету, согласно графику дополнительного соглашения от 07.10.2022 № 4 к договору от 06.11.2019 № 09-19 «О предоставлении бюджету муниципального </w:t>
      </w:r>
      <w:proofErr w:type="gramStart"/>
      <w:r w:rsidRPr="00FE2A63">
        <w:rPr>
          <w:rFonts w:ascii="Times New Roman" w:hAnsi="Times New Roman" w:cs="Times New Roman"/>
          <w:bCs/>
          <w:sz w:val="28"/>
          <w:szCs w:val="28"/>
        </w:rPr>
        <w:t>образования</w:t>
      </w:r>
      <w:proofErr w:type="gramEnd"/>
      <w:r w:rsidRPr="00FE2A63">
        <w:rPr>
          <w:rFonts w:ascii="Times New Roman" w:hAnsi="Times New Roman" w:cs="Times New Roman"/>
          <w:bCs/>
          <w:sz w:val="28"/>
          <w:szCs w:val="28"/>
        </w:rPr>
        <w:t xml:space="preserve"> ЗАТО город Заозерск из областного бюджета бюджетного кредита на погашение муниципальных долговых обязательств в виде обязательств по бюджетным кредитам и кредитам, полученным муниципальным образованием от кредитных организаций» в 2025 году.</w:t>
      </w:r>
    </w:p>
    <w:p w:rsidR="00B7691C" w:rsidRDefault="00FE2A63" w:rsidP="00B7691C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E2A63">
        <w:rPr>
          <w:rFonts w:ascii="Times New Roman" w:hAnsi="Times New Roman" w:cs="Times New Roman"/>
          <w:bCs/>
          <w:sz w:val="28"/>
          <w:szCs w:val="28"/>
        </w:rPr>
        <w:t>-8</w:t>
      </w:r>
      <w:r w:rsidR="00B7691C">
        <w:rPr>
          <w:rFonts w:ascii="Times New Roman" w:hAnsi="Times New Roman" w:cs="Times New Roman"/>
          <w:bCs/>
          <w:sz w:val="28"/>
          <w:szCs w:val="28"/>
        </w:rPr>
        <w:t> </w:t>
      </w:r>
      <w:r w:rsidRPr="00FE2A63">
        <w:rPr>
          <w:rFonts w:ascii="Times New Roman" w:hAnsi="Times New Roman" w:cs="Times New Roman"/>
          <w:bCs/>
          <w:sz w:val="28"/>
          <w:szCs w:val="28"/>
        </w:rPr>
        <w:t>392</w:t>
      </w:r>
      <w:r w:rsidR="00B7691C">
        <w:rPr>
          <w:rFonts w:ascii="Times New Roman" w:hAnsi="Times New Roman" w:cs="Times New Roman"/>
          <w:bCs/>
          <w:sz w:val="28"/>
          <w:szCs w:val="28"/>
        </w:rPr>
        <w:t> </w:t>
      </w:r>
      <w:r w:rsidRPr="00FE2A63">
        <w:rPr>
          <w:rFonts w:ascii="Times New Roman" w:hAnsi="Times New Roman" w:cs="Times New Roman"/>
          <w:bCs/>
          <w:sz w:val="28"/>
          <w:szCs w:val="28"/>
        </w:rPr>
        <w:t>025,76</w:t>
      </w:r>
      <w:r w:rsidR="00B7691C">
        <w:rPr>
          <w:rFonts w:ascii="Times New Roman" w:hAnsi="Times New Roman" w:cs="Times New Roman"/>
          <w:bCs/>
          <w:sz w:val="28"/>
          <w:szCs w:val="28"/>
        </w:rPr>
        <w:t xml:space="preserve"> руб. -</w:t>
      </w:r>
      <w:r w:rsidR="00B7691C"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r w:rsidR="00B7691C">
        <w:rPr>
          <w:rFonts w:ascii="Times New Roman" w:hAnsi="Times New Roman" w:cs="Times New Roman"/>
          <w:bCs/>
          <w:sz w:val="28"/>
          <w:szCs w:val="28"/>
        </w:rPr>
        <w:t>и</w:t>
      </w:r>
      <w:r w:rsidRPr="00FE2A63">
        <w:rPr>
          <w:rFonts w:ascii="Times New Roman" w:hAnsi="Times New Roman" w:cs="Times New Roman"/>
          <w:bCs/>
          <w:sz w:val="28"/>
          <w:szCs w:val="28"/>
        </w:rPr>
        <w:t>зменение остатков средств на счетах по учету средств бюджетов</w:t>
      </w:r>
      <w:r w:rsidR="00B7691C">
        <w:rPr>
          <w:rFonts w:ascii="Times New Roman" w:hAnsi="Times New Roman" w:cs="Times New Roman"/>
          <w:bCs/>
          <w:sz w:val="28"/>
          <w:szCs w:val="28"/>
        </w:rPr>
        <w:t>.</w:t>
      </w:r>
      <w:r w:rsidR="00B7691C" w:rsidRPr="00B7691C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E55A22" w:rsidRDefault="00E55A22" w:rsidP="00B7691C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55A22">
        <w:rPr>
          <w:rFonts w:ascii="Times New Roman" w:hAnsi="Times New Roman" w:cs="Times New Roman"/>
          <w:bCs/>
          <w:sz w:val="28"/>
          <w:szCs w:val="28"/>
        </w:rPr>
        <w:t>Привлечение кредитов от кредитных организаций в валюте Российской Федерации</w:t>
      </w:r>
      <w:r>
        <w:rPr>
          <w:rFonts w:ascii="Times New Roman" w:hAnsi="Times New Roman" w:cs="Times New Roman"/>
          <w:bCs/>
          <w:sz w:val="28"/>
          <w:szCs w:val="28"/>
        </w:rPr>
        <w:t xml:space="preserve"> пл</w:t>
      </w:r>
      <w:r w:rsidR="00F41BCF">
        <w:rPr>
          <w:rFonts w:ascii="Times New Roman" w:hAnsi="Times New Roman" w:cs="Times New Roman"/>
          <w:bCs/>
          <w:sz w:val="28"/>
          <w:szCs w:val="28"/>
        </w:rPr>
        <w:t>анируется в размере 24 533 720,7</w:t>
      </w:r>
      <w:r>
        <w:rPr>
          <w:rFonts w:ascii="Times New Roman" w:hAnsi="Times New Roman" w:cs="Times New Roman"/>
          <w:bCs/>
          <w:sz w:val="28"/>
          <w:szCs w:val="28"/>
        </w:rPr>
        <w:t>0 руб.</w:t>
      </w:r>
      <w:r w:rsidR="0088742C">
        <w:rPr>
          <w:rFonts w:ascii="Times New Roman" w:hAnsi="Times New Roman" w:cs="Times New Roman"/>
          <w:bCs/>
          <w:sz w:val="28"/>
          <w:szCs w:val="28"/>
        </w:rPr>
        <w:t xml:space="preserve"> Размер </w:t>
      </w:r>
      <w:r w:rsidR="0088742C" w:rsidRPr="0088742C">
        <w:rPr>
          <w:rFonts w:ascii="Times New Roman" w:hAnsi="Times New Roman" w:cs="Times New Roman"/>
          <w:bCs/>
          <w:sz w:val="28"/>
          <w:szCs w:val="28"/>
        </w:rPr>
        <w:t>кредит</w:t>
      </w:r>
      <w:r w:rsidR="0088742C">
        <w:rPr>
          <w:rFonts w:ascii="Times New Roman" w:hAnsi="Times New Roman" w:cs="Times New Roman"/>
          <w:bCs/>
          <w:sz w:val="28"/>
          <w:szCs w:val="28"/>
        </w:rPr>
        <w:t>а</w:t>
      </w:r>
      <w:r w:rsidR="0088742C" w:rsidRPr="0088742C">
        <w:rPr>
          <w:rFonts w:ascii="Times New Roman" w:hAnsi="Times New Roman" w:cs="Times New Roman"/>
          <w:bCs/>
          <w:sz w:val="28"/>
          <w:szCs w:val="28"/>
        </w:rPr>
        <w:t xml:space="preserve"> от кредитных организаций</w:t>
      </w:r>
      <w:r w:rsidR="00F41BCF">
        <w:rPr>
          <w:rFonts w:ascii="Times New Roman" w:hAnsi="Times New Roman" w:cs="Times New Roman"/>
          <w:bCs/>
          <w:sz w:val="28"/>
          <w:szCs w:val="28"/>
        </w:rPr>
        <w:t xml:space="preserve"> уменьшен на сумму 553 640,0</w:t>
      </w:r>
      <w:r w:rsidR="0088742C">
        <w:rPr>
          <w:rFonts w:ascii="Times New Roman" w:hAnsi="Times New Roman" w:cs="Times New Roman"/>
          <w:bCs/>
          <w:sz w:val="28"/>
          <w:szCs w:val="28"/>
        </w:rPr>
        <w:t>0 руб.</w:t>
      </w:r>
      <w:r>
        <w:rPr>
          <w:rFonts w:ascii="Times New Roman" w:hAnsi="Times New Roman" w:cs="Times New Roman"/>
          <w:bCs/>
          <w:sz w:val="28"/>
          <w:szCs w:val="28"/>
        </w:rPr>
        <w:t>:</w:t>
      </w:r>
    </w:p>
    <w:p w:rsidR="00E55A22" w:rsidRDefault="00E55A22" w:rsidP="00B7691C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 исключена сумма погашения </w:t>
      </w:r>
      <w:r w:rsidRPr="00E55A22">
        <w:rPr>
          <w:rFonts w:ascii="Times New Roman" w:hAnsi="Times New Roman" w:cs="Times New Roman"/>
          <w:bCs/>
          <w:sz w:val="28"/>
          <w:szCs w:val="28"/>
        </w:rPr>
        <w:t xml:space="preserve">долговых обязательств муниципальным образованием областному бюджету, согласно графику дополнительного </w:t>
      </w:r>
      <w:r w:rsidRPr="00E55A22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соглашения от 07.10.2022 № 4 к договору от 06.11.2019 № 09-19 «О предоставлении бюджету муниципального </w:t>
      </w:r>
      <w:proofErr w:type="gramStart"/>
      <w:r w:rsidRPr="00E55A22">
        <w:rPr>
          <w:rFonts w:ascii="Times New Roman" w:hAnsi="Times New Roman" w:cs="Times New Roman"/>
          <w:bCs/>
          <w:sz w:val="28"/>
          <w:szCs w:val="28"/>
        </w:rPr>
        <w:t>образования</w:t>
      </w:r>
      <w:proofErr w:type="gramEnd"/>
      <w:r w:rsidRPr="00E55A22">
        <w:rPr>
          <w:rFonts w:ascii="Times New Roman" w:hAnsi="Times New Roman" w:cs="Times New Roman"/>
          <w:bCs/>
          <w:sz w:val="28"/>
          <w:szCs w:val="28"/>
        </w:rPr>
        <w:t xml:space="preserve"> ЗАТО город Заозерск из областного бюджета бюджетного кредита на погашение муниципальных долговых обязательств в виде обязательств по бюджетным кредитам и кредитам, полученным муниципальным образованием от кредитных организаций»</w:t>
      </w:r>
      <w:r>
        <w:rPr>
          <w:rFonts w:ascii="Times New Roman" w:hAnsi="Times New Roman" w:cs="Times New Roman"/>
          <w:bCs/>
          <w:sz w:val="28"/>
          <w:szCs w:val="28"/>
        </w:rPr>
        <w:t xml:space="preserve"> в размере 818 640,00 руб.;</w:t>
      </w:r>
    </w:p>
    <w:p w:rsidR="00E55A22" w:rsidRDefault="00E55A22" w:rsidP="00B7691C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 увеличен размер коммерческого кредита на сумму 265 000,00 руб. в целях обеспечения сбалансированности бюджета</w:t>
      </w:r>
      <w:r w:rsidR="0088742C">
        <w:rPr>
          <w:rFonts w:ascii="Times New Roman" w:hAnsi="Times New Roman" w:cs="Times New Roman"/>
          <w:bCs/>
          <w:sz w:val="28"/>
          <w:szCs w:val="28"/>
        </w:rPr>
        <w:t xml:space="preserve"> на 2025-2027 года.</w:t>
      </w:r>
    </w:p>
    <w:p w:rsidR="00B7691C" w:rsidRDefault="00B7691C" w:rsidP="00B7691C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C0672">
        <w:rPr>
          <w:rFonts w:ascii="Times New Roman" w:hAnsi="Times New Roman" w:cs="Times New Roman"/>
          <w:bCs/>
          <w:sz w:val="28"/>
          <w:szCs w:val="28"/>
        </w:rPr>
        <w:t xml:space="preserve">Размер дефицита составляет </w:t>
      </w:r>
      <w:r w:rsidR="00507DB0">
        <w:rPr>
          <w:rFonts w:ascii="Times New Roman" w:hAnsi="Times New Roman" w:cs="Times New Roman"/>
          <w:bCs/>
          <w:sz w:val="28"/>
          <w:szCs w:val="28"/>
        </w:rPr>
        <w:t>36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="00507DB0">
        <w:rPr>
          <w:rFonts w:ascii="Times New Roman" w:hAnsi="Times New Roman" w:cs="Times New Roman"/>
          <w:bCs/>
          <w:sz w:val="28"/>
          <w:szCs w:val="28"/>
        </w:rPr>
        <w:t>865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="00507DB0">
        <w:rPr>
          <w:rFonts w:ascii="Times New Roman" w:hAnsi="Times New Roman" w:cs="Times New Roman"/>
          <w:bCs/>
          <w:sz w:val="28"/>
          <w:szCs w:val="28"/>
        </w:rPr>
        <w:t>494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="00507DB0">
        <w:rPr>
          <w:rFonts w:ascii="Times New Roman" w:hAnsi="Times New Roman" w:cs="Times New Roman"/>
          <w:bCs/>
          <w:sz w:val="28"/>
          <w:szCs w:val="28"/>
        </w:rPr>
        <w:t>46</w:t>
      </w:r>
      <w:r w:rsidRPr="00DC0672">
        <w:rPr>
          <w:rFonts w:ascii="Times New Roman" w:hAnsi="Times New Roman" w:cs="Times New Roman"/>
          <w:bCs/>
          <w:sz w:val="28"/>
          <w:szCs w:val="28"/>
        </w:rPr>
        <w:t xml:space="preserve"> руб., что соответствует положениям статьи 92.1. Бюджетного кодекса Российской Федерации.</w:t>
      </w:r>
    </w:p>
    <w:p w:rsidR="00FE2A63" w:rsidRPr="00B7691C" w:rsidRDefault="00FE2A63" w:rsidP="00851B21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12"/>
          <w:szCs w:val="12"/>
        </w:rPr>
      </w:pPr>
    </w:p>
    <w:p w:rsidR="003A6D1B" w:rsidRPr="00A55B91" w:rsidRDefault="003A6D1B" w:rsidP="003A6D1B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55B91">
        <w:rPr>
          <w:rFonts w:ascii="Times New Roman" w:hAnsi="Times New Roman" w:cs="Times New Roman"/>
          <w:bCs/>
          <w:sz w:val="28"/>
          <w:szCs w:val="28"/>
        </w:rPr>
        <w:t>II. ПЛАНОВЫЙ ПЕРИОД 202</w:t>
      </w:r>
      <w:r>
        <w:rPr>
          <w:rFonts w:ascii="Times New Roman" w:hAnsi="Times New Roman" w:cs="Times New Roman"/>
          <w:bCs/>
          <w:sz w:val="28"/>
          <w:szCs w:val="28"/>
        </w:rPr>
        <w:t>6</w:t>
      </w:r>
      <w:r w:rsidRPr="00A55B91">
        <w:rPr>
          <w:rFonts w:ascii="Times New Roman" w:hAnsi="Times New Roman" w:cs="Times New Roman"/>
          <w:bCs/>
          <w:sz w:val="28"/>
          <w:szCs w:val="28"/>
        </w:rPr>
        <w:t xml:space="preserve"> год.</w:t>
      </w:r>
    </w:p>
    <w:p w:rsidR="003A6D1B" w:rsidRDefault="003A6D1B" w:rsidP="003A6D1B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55B91">
        <w:rPr>
          <w:rFonts w:ascii="Times New Roman" w:hAnsi="Times New Roman" w:cs="Times New Roman"/>
          <w:bCs/>
          <w:sz w:val="28"/>
          <w:szCs w:val="28"/>
        </w:rPr>
        <w:t xml:space="preserve">1. Увеличение доходной части </w:t>
      </w:r>
      <w:proofErr w:type="gramStart"/>
      <w:r w:rsidRPr="00A55B91">
        <w:rPr>
          <w:rFonts w:ascii="Times New Roman" w:hAnsi="Times New Roman" w:cs="Times New Roman"/>
          <w:bCs/>
          <w:sz w:val="28"/>
          <w:szCs w:val="28"/>
        </w:rPr>
        <w:t>бюджета</w:t>
      </w:r>
      <w:proofErr w:type="gramEnd"/>
      <w:r w:rsidRPr="00A55B91">
        <w:rPr>
          <w:rFonts w:ascii="Times New Roman" w:hAnsi="Times New Roman" w:cs="Times New Roman"/>
          <w:bCs/>
          <w:sz w:val="28"/>
          <w:szCs w:val="28"/>
        </w:rPr>
        <w:t xml:space="preserve"> ЗАТО город Заозерск на 202</w:t>
      </w:r>
      <w:r w:rsidR="0074045F">
        <w:rPr>
          <w:rFonts w:ascii="Times New Roman" w:hAnsi="Times New Roman" w:cs="Times New Roman"/>
          <w:bCs/>
          <w:sz w:val="28"/>
          <w:szCs w:val="28"/>
        </w:rPr>
        <w:t>6</w:t>
      </w:r>
      <w:r w:rsidRPr="00A55B91">
        <w:rPr>
          <w:rFonts w:ascii="Times New Roman" w:hAnsi="Times New Roman" w:cs="Times New Roman"/>
          <w:bCs/>
          <w:sz w:val="28"/>
          <w:szCs w:val="28"/>
        </w:rPr>
        <w:t xml:space="preserve"> год в размере </w:t>
      </w:r>
      <w:r w:rsidR="00D1508D">
        <w:rPr>
          <w:rFonts w:ascii="Times New Roman" w:hAnsi="Times New Roman" w:cs="Times New Roman"/>
          <w:bCs/>
          <w:sz w:val="28"/>
          <w:szCs w:val="28"/>
        </w:rPr>
        <w:t>108</w:t>
      </w:r>
      <w:r w:rsidRPr="00A55B91">
        <w:rPr>
          <w:rFonts w:ascii="Times New Roman" w:hAnsi="Times New Roman" w:cs="Times New Roman"/>
          <w:bCs/>
          <w:sz w:val="28"/>
          <w:szCs w:val="28"/>
        </w:rPr>
        <w:t> </w:t>
      </w:r>
      <w:r w:rsidR="00D1508D">
        <w:rPr>
          <w:rFonts w:ascii="Times New Roman" w:hAnsi="Times New Roman" w:cs="Times New Roman"/>
          <w:bCs/>
          <w:sz w:val="28"/>
          <w:szCs w:val="28"/>
        </w:rPr>
        <w:t>443</w:t>
      </w:r>
      <w:r w:rsidRPr="00A55B91">
        <w:rPr>
          <w:rFonts w:ascii="Times New Roman" w:hAnsi="Times New Roman" w:cs="Times New Roman"/>
          <w:bCs/>
          <w:sz w:val="28"/>
          <w:szCs w:val="28"/>
        </w:rPr>
        <w:t>,</w:t>
      </w:r>
      <w:r w:rsidR="00D1508D">
        <w:rPr>
          <w:rFonts w:ascii="Times New Roman" w:hAnsi="Times New Roman" w:cs="Times New Roman"/>
          <w:bCs/>
          <w:sz w:val="28"/>
          <w:szCs w:val="28"/>
        </w:rPr>
        <w:t>39</w:t>
      </w:r>
      <w:r w:rsidRPr="00A55B91">
        <w:rPr>
          <w:rFonts w:ascii="Times New Roman" w:hAnsi="Times New Roman" w:cs="Times New Roman"/>
          <w:bCs/>
          <w:sz w:val="28"/>
          <w:szCs w:val="28"/>
        </w:rPr>
        <w:t xml:space="preserve"> руб.:</w:t>
      </w:r>
    </w:p>
    <w:p w:rsidR="00D1508D" w:rsidRDefault="00D1508D" w:rsidP="00D1508D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1.1. </w:t>
      </w:r>
      <w:r w:rsidR="00E55A22">
        <w:rPr>
          <w:rFonts w:ascii="Times New Roman" w:hAnsi="Times New Roman" w:cs="Times New Roman"/>
          <w:bCs/>
          <w:sz w:val="28"/>
          <w:szCs w:val="28"/>
        </w:rPr>
        <w:t>В соответствии с з</w:t>
      </w:r>
      <w:r w:rsidRPr="000264A4">
        <w:rPr>
          <w:rFonts w:ascii="Times New Roman" w:hAnsi="Times New Roman" w:cs="Times New Roman"/>
          <w:bCs/>
          <w:sz w:val="28"/>
          <w:szCs w:val="28"/>
        </w:rPr>
        <w:t>акон</w:t>
      </w:r>
      <w:r w:rsidR="00E55A22">
        <w:rPr>
          <w:rFonts w:ascii="Times New Roman" w:hAnsi="Times New Roman" w:cs="Times New Roman"/>
          <w:bCs/>
          <w:sz w:val="28"/>
          <w:szCs w:val="28"/>
        </w:rPr>
        <w:t>ом</w:t>
      </w:r>
      <w:r w:rsidRPr="000264A4">
        <w:rPr>
          <w:rFonts w:ascii="Times New Roman" w:hAnsi="Times New Roman" w:cs="Times New Roman"/>
          <w:bCs/>
          <w:sz w:val="28"/>
          <w:szCs w:val="28"/>
        </w:rPr>
        <w:t xml:space="preserve"> Мурманской области от 18.12.2024</w:t>
      </w:r>
      <w:r w:rsidR="00E55A22">
        <w:rPr>
          <w:rFonts w:ascii="Times New Roman" w:hAnsi="Times New Roman" w:cs="Times New Roman"/>
          <w:bCs/>
          <w:sz w:val="28"/>
          <w:szCs w:val="28"/>
        </w:rPr>
        <w:br/>
      </w:r>
      <w:r w:rsidRPr="000264A4">
        <w:rPr>
          <w:rFonts w:ascii="Times New Roman" w:hAnsi="Times New Roman" w:cs="Times New Roman"/>
          <w:bCs/>
          <w:sz w:val="28"/>
          <w:szCs w:val="28"/>
        </w:rPr>
        <w:t>№ 3069-01-ЗМО «Об областном бюджете на 2025 год и на плановый период 2026 и 2027 годов»,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E6FE9">
        <w:rPr>
          <w:rFonts w:ascii="Times New Roman" w:hAnsi="Times New Roman" w:cs="Times New Roman"/>
          <w:bCs/>
          <w:sz w:val="28"/>
          <w:szCs w:val="28"/>
        </w:rPr>
        <w:t>–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E6FE9">
        <w:rPr>
          <w:rFonts w:ascii="Times New Roman" w:hAnsi="Times New Roman" w:cs="Times New Roman"/>
          <w:bCs/>
          <w:sz w:val="28"/>
          <w:szCs w:val="28"/>
        </w:rPr>
        <w:t>в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E6FE9">
        <w:rPr>
          <w:rFonts w:ascii="Times New Roman" w:hAnsi="Times New Roman" w:cs="Times New Roman"/>
          <w:bCs/>
          <w:sz w:val="28"/>
          <w:szCs w:val="28"/>
        </w:rPr>
        <w:t>размере</w:t>
      </w:r>
      <w:r>
        <w:rPr>
          <w:rFonts w:ascii="Times New Roman" w:hAnsi="Times New Roman" w:cs="Times New Roman"/>
          <w:bCs/>
          <w:sz w:val="28"/>
          <w:szCs w:val="28"/>
        </w:rPr>
        <w:t xml:space="preserve"> 108</w:t>
      </w:r>
      <w:r w:rsidRPr="00BE6FE9"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bCs/>
          <w:sz w:val="28"/>
          <w:szCs w:val="28"/>
        </w:rPr>
        <w:t>443,39</w:t>
      </w:r>
      <w:r w:rsidRPr="00BE6FE9">
        <w:rPr>
          <w:rFonts w:ascii="Times New Roman" w:hAnsi="Times New Roman" w:cs="Times New Roman"/>
          <w:bCs/>
          <w:sz w:val="28"/>
          <w:szCs w:val="28"/>
        </w:rPr>
        <w:t xml:space="preserve"> руб.:</w:t>
      </w:r>
    </w:p>
    <w:p w:rsidR="00D1508D" w:rsidRDefault="00D1508D" w:rsidP="00D1508D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+43 406,54 руб. -</w:t>
      </w:r>
      <w:r w:rsidR="00E55A22"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bCs/>
          <w:sz w:val="28"/>
          <w:szCs w:val="28"/>
        </w:rPr>
        <w:t>с</w:t>
      </w:r>
      <w:r w:rsidRPr="00D1508D">
        <w:rPr>
          <w:rFonts w:ascii="Times New Roman" w:hAnsi="Times New Roman" w:cs="Times New Roman"/>
          <w:bCs/>
          <w:sz w:val="28"/>
          <w:szCs w:val="28"/>
        </w:rPr>
        <w:t>убсидия бюджетам муниципальных образований для проведения комплексных кадастровых работ на территории Мурманской области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D1508D" w:rsidRDefault="00D1508D" w:rsidP="00D1508D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+26 164,08 руб. -</w:t>
      </w:r>
      <w:r w:rsidR="00E55A22"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bCs/>
          <w:sz w:val="28"/>
          <w:szCs w:val="28"/>
        </w:rPr>
        <w:t>с</w:t>
      </w:r>
      <w:r w:rsidRPr="00D1508D">
        <w:rPr>
          <w:rFonts w:ascii="Times New Roman" w:hAnsi="Times New Roman" w:cs="Times New Roman"/>
          <w:bCs/>
          <w:sz w:val="28"/>
          <w:szCs w:val="28"/>
        </w:rPr>
        <w:t>убвенции бюджетам городских округов на государственную регистрацию актов гражданского состояния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D1508D" w:rsidRDefault="00D1508D" w:rsidP="003A6D1B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+38 872,77 руб. -</w:t>
      </w:r>
      <w:r w:rsidR="00E55A22"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bCs/>
          <w:sz w:val="28"/>
          <w:szCs w:val="28"/>
        </w:rPr>
        <w:t>с</w:t>
      </w:r>
      <w:r w:rsidRPr="00D1508D">
        <w:rPr>
          <w:rFonts w:ascii="Times New Roman" w:hAnsi="Times New Roman" w:cs="Times New Roman"/>
          <w:bCs/>
          <w:sz w:val="28"/>
          <w:szCs w:val="28"/>
        </w:rPr>
        <w:t>убвенции бюджетам городских округов на осуществление первичного воинского учета органами местного самоуправления поселений, муниципальных и городских округов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D1508D" w:rsidRDefault="00D1508D" w:rsidP="00D1508D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55A22">
        <w:rPr>
          <w:rFonts w:ascii="Times New Roman" w:hAnsi="Times New Roman" w:cs="Times New Roman"/>
          <w:bCs/>
          <w:sz w:val="28"/>
          <w:szCs w:val="28"/>
        </w:rPr>
        <w:t>2.</w:t>
      </w:r>
      <w:r w:rsidR="00E55A22" w:rsidRPr="00E55A22">
        <w:rPr>
          <w:rFonts w:ascii="Times New Roman" w:hAnsi="Times New Roman" w:cs="Times New Roman"/>
          <w:bCs/>
          <w:sz w:val="28"/>
          <w:szCs w:val="28"/>
        </w:rPr>
        <w:t> </w:t>
      </w:r>
      <w:r w:rsidRPr="00E55A22">
        <w:rPr>
          <w:rFonts w:ascii="Times New Roman" w:hAnsi="Times New Roman" w:cs="Times New Roman"/>
          <w:bCs/>
          <w:sz w:val="28"/>
          <w:szCs w:val="28"/>
        </w:rPr>
        <w:t xml:space="preserve">Увеличение расходной части бюджета </w:t>
      </w:r>
      <w:r w:rsidR="00AA40AF">
        <w:rPr>
          <w:rFonts w:ascii="Times New Roman" w:hAnsi="Times New Roman" w:cs="Times New Roman"/>
          <w:bCs/>
          <w:sz w:val="28"/>
          <w:szCs w:val="28"/>
        </w:rPr>
        <w:t>на</w:t>
      </w:r>
      <w:r w:rsidRPr="00E55A2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55A22">
        <w:rPr>
          <w:rFonts w:ascii="Times New Roman" w:hAnsi="Times New Roman" w:cs="Times New Roman"/>
          <w:bCs/>
          <w:sz w:val="28"/>
          <w:szCs w:val="28"/>
        </w:rPr>
        <w:t>2026</w:t>
      </w:r>
      <w:r w:rsidRPr="00E55A22">
        <w:rPr>
          <w:rFonts w:ascii="Times New Roman" w:hAnsi="Times New Roman" w:cs="Times New Roman"/>
          <w:bCs/>
          <w:sz w:val="28"/>
          <w:szCs w:val="28"/>
        </w:rPr>
        <w:t xml:space="preserve"> год в размере</w:t>
      </w:r>
      <w:r w:rsidR="0088742C">
        <w:rPr>
          <w:rFonts w:ascii="Times New Roman" w:hAnsi="Times New Roman" w:cs="Times New Roman"/>
          <w:bCs/>
          <w:sz w:val="28"/>
          <w:szCs w:val="28"/>
        </w:rPr>
        <w:br/>
        <w:t>108</w:t>
      </w:r>
      <w:r w:rsidR="00E55A22">
        <w:rPr>
          <w:rFonts w:ascii="Times New Roman" w:hAnsi="Times New Roman" w:cs="Times New Roman"/>
          <w:bCs/>
          <w:sz w:val="28"/>
          <w:szCs w:val="28"/>
        </w:rPr>
        <w:t> </w:t>
      </w:r>
      <w:r w:rsidR="0088742C">
        <w:rPr>
          <w:rFonts w:ascii="Times New Roman" w:hAnsi="Times New Roman" w:cs="Times New Roman"/>
          <w:bCs/>
          <w:sz w:val="28"/>
          <w:szCs w:val="28"/>
        </w:rPr>
        <w:t>443</w:t>
      </w:r>
      <w:r w:rsidR="00E55A22">
        <w:rPr>
          <w:rFonts w:ascii="Times New Roman" w:hAnsi="Times New Roman" w:cs="Times New Roman"/>
          <w:bCs/>
          <w:sz w:val="28"/>
          <w:szCs w:val="28"/>
        </w:rPr>
        <w:t>,3</w:t>
      </w:r>
      <w:r w:rsidR="0088742C">
        <w:rPr>
          <w:rFonts w:ascii="Times New Roman" w:hAnsi="Times New Roman" w:cs="Times New Roman"/>
          <w:bCs/>
          <w:sz w:val="28"/>
          <w:szCs w:val="28"/>
        </w:rPr>
        <w:t>9</w:t>
      </w:r>
      <w:r w:rsidRPr="00E55A22">
        <w:rPr>
          <w:rFonts w:ascii="Times New Roman" w:hAnsi="Times New Roman" w:cs="Times New Roman"/>
          <w:bCs/>
          <w:sz w:val="28"/>
          <w:szCs w:val="28"/>
        </w:rPr>
        <w:t xml:space="preserve"> руб., а именно:</w:t>
      </w:r>
    </w:p>
    <w:p w:rsidR="0088742C" w:rsidRPr="0088742C" w:rsidRDefault="0088742C" w:rsidP="0088742C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742C">
        <w:rPr>
          <w:rFonts w:ascii="Times New Roman" w:hAnsi="Times New Roman" w:cs="Times New Roman"/>
          <w:bCs/>
          <w:sz w:val="28"/>
          <w:szCs w:val="28"/>
        </w:rPr>
        <w:t>+43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88742C">
        <w:rPr>
          <w:rFonts w:ascii="Times New Roman" w:hAnsi="Times New Roman" w:cs="Times New Roman"/>
          <w:bCs/>
          <w:sz w:val="28"/>
          <w:szCs w:val="28"/>
        </w:rPr>
        <w:t>406,54 руб. -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88742C">
        <w:rPr>
          <w:rFonts w:ascii="Times New Roman" w:hAnsi="Times New Roman" w:cs="Times New Roman"/>
          <w:bCs/>
          <w:sz w:val="28"/>
          <w:szCs w:val="28"/>
        </w:rPr>
        <w:t>субсидия бюджетам муниципальных образований для проведения комплексных кадастровых работ на территории Мурманской области;</w:t>
      </w:r>
    </w:p>
    <w:p w:rsidR="0088742C" w:rsidRPr="0088742C" w:rsidRDefault="0088742C" w:rsidP="0088742C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742C">
        <w:rPr>
          <w:rFonts w:ascii="Times New Roman" w:hAnsi="Times New Roman" w:cs="Times New Roman"/>
          <w:bCs/>
          <w:sz w:val="28"/>
          <w:szCs w:val="28"/>
        </w:rPr>
        <w:t>+26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88742C">
        <w:rPr>
          <w:rFonts w:ascii="Times New Roman" w:hAnsi="Times New Roman" w:cs="Times New Roman"/>
          <w:bCs/>
          <w:sz w:val="28"/>
          <w:szCs w:val="28"/>
        </w:rPr>
        <w:t>164,08 руб. -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88742C">
        <w:rPr>
          <w:rFonts w:ascii="Times New Roman" w:hAnsi="Times New Roman" w:cs="Times New Roman"/>
          <w:bCs/>
          <w:sz w:val="28"/>
          <w:szCs w:val="28"/>
        </w:rPr>
        <w:t>субвенции бюджетам городских округов на государственную регистрацию актов гражданского состояния;</w:t>
      </w:r>
    </w:p>
    <w:p w:rsidR="0088742C" w:rsidRPr="00D1508D" w:rsidRDefault="0088742C" w:rsidP="0088742C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  <w:r w:rsidRPr="0088742C">
        <w:rPr>
          <w:rFonts w:ascii="Times New Roman" w:hAnsi="Times New Roman" w:cs="Times New Roman"/>
          <w:bCs/>
          <w:sz w:val="28"/>
          <w:szCs w:val="28"/>
        </w:rPr>
        <w:t>+38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88742C">
        <w:rPr>
          <w:rFonts w:ascii="Times New Roman" w:hAnsi="Times New Roman" w:cs="Times New Roman"/>
          <w:bCs/>
          <w:sz w:val="28"/>
          <w:szCs w:val="28"/>
        </w:rPr>
        <w:t>872,77 руб. -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88742C">
        <w:rPr>
          <w:rFonts w:ascii="Times New Roman" w:hAnsi="Times New Roman" w:cs="Times New Roman"/>
          <w:bCs/>
          <w:sz w:val="28"/>
          <w:szCs w:val="28"/>
        </w:rPr>
        <w:t>субвенции бюджетам городских округов на осуществление первичного воинского учета органами местного самоуправления поселений, муниципальных и городских округов.</w:t>
      </w:r>
    </w:p>
    <w:p w:rsidR="00D1508D" w:rsidRDefault="00D1508D" w:rsidP="00D1508D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742C">
        <w:rPr>
          <w:rFonts w:ascii="Times New Roman" w:hAnsi="Times New Roman" w:cs="Times New Roman"/>
          <w:bCs/>
          <w:sz w:val="28"/>
          <w:szCs w:val="28"/>
        </w:rPr>
        <w:t>3.</w:t>
      </w:r>
      <w:r w:rsidR="0088742C">
        <w:rPr>
          <w:rFonts w:ascii="Times New Roman" w:hAnsi="Times New Roman" w:cs="Times New Roman"/>
          <w:bCs/>
          <w:sz w:val="28"/>
          <w:szCs w:val="28"/>
        </w:rPr>
        <w:t> </w:t>
      </w:r>
      <w:r w:rsidRPr="0088742C">
        <w:rPr>
          <w:rFonts w:ascii="Times New Roman" w:hAnsi="Times New Roman" w:cs="Times New Roman"/>
          <w:bCs/>
          <w:sz w:val="28"/>
          <w:szCs w:val="28"/>
        </w:rPr>
        <w:t>Источники финансирования дефицита бюджета:</w:t>
      </w:r>
    </w:p>
    <w:p w:rsidR="0088742C" w:rsidRDefault="0088742C" w:rsidP="00D1508D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742C">
        <w:rPr>
          <w:rFonts w:ascii="Times New Roman" w:hAnsi="Times New Roman" w:cs="Times New Roman"/>
          <w:bCs/>
          <w:sz w:val="28"/>
          <w:szCs w:val="28"/>
        </w:rPr>
        <w:t>Размер дефицита 202</w:t>
      </w:r>
      <w:r>
        <w:rPr>
          <w:rFonts w:ascii="Times New Roman" w:hAnsi="Times New Roman" w:cs="Times New Roman"/>
          <w:bCs/>
          <w:sz w:val="28"/>
          <w:szCs w:val="28"/>
        </w:rPr>
        <w:t>6</w:t>
      </w:r>
      <w:r w:rsidRPr="0088742C">
        <w:rPr>
          <w:rFonts w:ascii="Times New Roman" w:hAnsi="Times New Roman" w:cs="Times New Roman"/>
          <w:bCs/>
          <w:sz w:val="28"/>
          <w:szCs w:val="28"/>
        </w:rPr>
        <w:t xml:space="preserve"> года по основным параметрам бюджета остался неизменным.</w:t>
      </w:r>
    </w:p>
    <w:p w:rsidR="0088742C" w:rsidRPr="0088742C" w:rsidRDefault="0088742C" w:rsidP="00D1508D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12"/>
          <w:szCs w:val="12"/>
        </w:rPr>
      </w:pPr>
    </w:p>
    <w:p w:rsidR="003A6D1B" w:rsidRPr="00A55B91" w:rsidRDefault="003A6D1B" w:rsidP="003A6D1B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55B91">
        <w:rPr>
          <w:rFonts w:ascii="Times New Roman" w:hAnsi="Times New Roman" w:cs="Times New Roman"/>
          <w:bCs/>
          <w:sz w:val="28"/>
          <w:szCs w:val="28"/>
        </w:rPr>
        <w:t>II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r w:rsidRPr="00A55B91">
        <w:rPr>
          <w:rFonts w:ascii="Times New Roman" w:hAnsi="Times New Roman" w:cs="Times New Roman"/>
          <w:bCs/>
          <w:sz w:val="28"/>
          <w:szCs w:val="28"/>
        </w:rPr>
        <w:t>. ПЛАНОВЫЙ ПЕРИОД 202</w:t>
      </w:r>
      <w:r w:rsidR="00000D98">
        <w:rPr>
          <w:rFonts w:ascii="Times New Roman" w:hAnsi="Times New Roman" w:cs="Times New Roman"/>
          <w:bCs/>
          <w:sz w:val="28"/>
          <w:szCs w:val="28"/>
        </w:rPr>
        <w:t>7</w:t>
      </w:r>
      <w:r w:rsidRPr="00A55B91">
        <w:rPr>
          <w:rFonts w:ascii="Times New Roman" w:hAnsi="Times New Roman" w:cs="Times New Roman"/>
          <w:bCs/>
          <w:sz w:val="28"/>
          <w:szCs w:val="28"/>
        </w:rPr>
        <w:t xml:space="preserve"> год.</w:t>
      </w:r>
    </w:p>
    <w:p w:rsidR="00D1508D" w:rsidRDefault="00D1508D" w:rsidP="00D1508D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55B91">
        <w:rPr>
          <w:rFonts w:ascii="Times New Roman" w:hAnsi="Times New Roman" w:cs="Times New Roman"/>
          <w:bCs/>
          <w:sz w:val="28"/>
          <w:szCs w:val="28"/>
        </w:rPr>
        <w:t xml:space="preserve">1. Увеличение доходной части </w:t>
      </w:r>
      <w:proofErr w:type="gramStart"/>
      <w:r w:rsidRPr="00A55B91">
        <w:rPr>
          <w:rFonts w:ascii="Times New Roman" w:hAnsi="Times New Roman" w:cs="Times New Roman"/>
          <w:bCs/>
          <w:sz w:val="28"/>
          <w:szCs w:val="28"/>
        </w:rPr>
        <w:t>бюджета</w:t>
      </w:r>
      <w:proofErr w:type="gramEnd"/>
      <w:r w:rsidRPr="00A55B91">
        <w:rPr>
          <w:rFonts w:ascii="Times New Roman" w:hAnsi="Times New Roman" w:cs="Times New Roman"/>
          <w:bCs/>
          <w:sz w:val="28"/>
          <w:szCs w:val="28"/>
        </w:rPr>
        <w:t xml:space="preserve"> ЗАТО город Заозерск на 202</w:t>
      </w:r>
      <w:r w:rsidR="0074045F">
        <w:rPr>
          <w:rFonts w:ascii="Times New Roman" w:hAnsi="Times New Roman" w:cs="Times New Roman"/>
          <w:bCs/>
          <w:sz w:val="28"/>
          <w:szCs w:val="28"/>
        </w:rPr>
        <w:t>7</w:t>
      </w:r>
      <w:r w:rsidRPr="00A55B91">
        <w:rPr>
          <w:rFonts w:ascii="Times New Roman" w:hAnsi="Times New Roman" w:cs="Times New Roman"/>
          <w:bCs/>
          <w:sz w:val="28"/>
          <w:szCs w:val="28"/>
        </w:rPr>
        <w:t xml:space="preserve"> год в размере </w:t>
      </w:r>
      <w:r w:rsidR="0074045F">
        <w:rPr>
          <w:rFonts w:ascii="Times New Roman" w:hAnsi="Times New Roman" w:cs="Times New Roman"/>
          <w:bCs/>
          <w:sz w:val="28"/>
          <w:szCs w:val="28"/>
        </w:rPr>
        <w:t>169 718</w:t>
      </w:r>
      <w:r w:rsidRPr="00A55B91">
        <w:rPr>
          <w:rFonts w:ascii="Times New Roman" w:hAnsi="Times New Roman" w:cs="Times New Roman"/>
          <w:bCs/>
          <w:sz w:val="28"/>
          <w:szCs w:val="28"/>
        </w:rPr>
        <w:t> </w:t>
      </w:r>
      <w:r w:rsidR="0074045F">
        <w:rPr>
          <w:rFonts w:ascii="Times New Roman" w:hAnsi="Times New Roman" w:cs="Times New Roman"/>
          <w:bCs/>
          <w:sz w:val="28"/>
          <w:szCs w:val="28"/>
        </w:rPr>
        <w:t>617</w:t>
      </w:r>
      <w:r w:rsidRPr="00A55B91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>9</w:t>
      </w:r>
      <w:r w:rsidR="0074045F">
        <w:rPr>
          <w:rFonts w:ascii="Times New Roman" w:hAnsi="Times New Roman" w:cs="Times New Roman"/>
          <w:bCs/>
          <w:sz w:val="28"/>
          <w:szCs w:val="28"/>
        </w:rPr>
        <w:t>2</w:t>
      </w:r>
      <w:r w:rsidRPr="00A55B91">
        <w:rPr>
          <w:rFonts w:ascii="Times New Roman" w:hAnsi="Times New Roman" w:cs="Times New Roman"/>
          <w:bCs/>
          <w:sz w:val="28"/>
          <w:szCs w:val="28"/>
        </w:rPr>
        <w:t xml:space="preserve"> руб.:</w:t>
      </w:r>
    </w:p>
    <w:p w:rsidR="00D1508D" w:rsidRDefault="00D1508D" w:rsidP="00D1508D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1.1. </w:t>
      </w:r>
      <w:r w:rsidR="0088742C">
        <w:rPr>
          <w:rFonts w:ascii="Times New Roman" w:hAnsi="Times New Roman" w:cs="Times New Roman"/>
          <w:bCs/>
          <w:sz w:val="28"/>
          <w:szCs w:val="28"/>
        </w:rPr>
        <w:t>В соответствии с з</w:t>
      </w:r>
      <w:r w:rsidRPr="000264A4">
        <w:rPr>
          <w:rFonts w:ascii="Times New Roman" w:hAnsi="Times New Roman" w:cs="Times New Roman"/>
          <w:bCs/>
          <w:sz w:val="28"/>
          <w:szCs w:val="28"/>
        </w:rPr>
        <w:t>акон</w:t>
      </w:r>
      <w:r w:rsidR="0088742C">
        <w:rPr>
          <w:rFonts w:ascii="Times New Roman" w:hAnsi="Times New Roman" w:cs="Times New Roman"/>
          <w:bCs/>
          <w:sz w:val="28"/>
          <w:szCs w:val="28"/>
        </w:rPr>
        <w:t>ом</w:t>
      </w:r>
      <w:r w:rsidRPr="000264A4">
        <w:rPr>
          <w:rFonts w:ascii="Times New Roman" w:hAnsi="Times New Roman" w:cs="Times New Roman"/>
          <w:bCs/>
          <w:sz w:val="28"/>
          <w:szCs w:val="28"/>
        </w:rPr>
        <w:t xml:space="preserve"> Мурманской области от 18.12.2024</w:t>
      </w:r>
      <w:r w:rsidR="0088742C">
        <w:rPr>
          <w:rFonts w:ascii="Times New Roman" w:hAnsi="Times New Roman" w:cs="Times New Roman"/>
          <w:bCs/>
          <w:sz w:val="28"/>
          <w:szCs w:val="28"/>
        </w:rPr>
        <w:br/>
      </w:r>
      <w:r w:rsidRPr="000264A4">
        <w:rPr>
          <w:rFonts w:ascii="Times New Roman" w:hAnsi="Times New Roman" w:cs="Times New Roman"/>
          <w:bCs/>
          <w:sz w:val="28"/>
          <w:szCs w:val="28"/>
        </w:rPr>
        <w:t>№ 3069-01-ЗМО «Об областном бюджете на 2025 год и на плановый период 2026 и 2027 годов»,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E6FE9">
        <w:rPr>
          <w:rFonts w:ascii="Times New Roman" w:hAnsi="Times New Roman" w:cs="Times New Roman"/>
          <w:bCs/>
          <w:sz w:val="28"/>
          <w:szCs w:val="28"/>
        </w:rPr>
        <w:t>–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E6FE9">
        <w:rPr>
          <w:rFonts w:ascii="Times New Roman" w:hAnsi="Times New Roman" w:cs="Times New Roman"/>
          <w:bCs/>
          <w:sz w:val="28"/>
          <w:szCs w:val="28"/>
        </w:rPr>
        <w:t>в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E6FE9">
        <w:rPr>
          <w:rFonts w:ascii="Times New Roman" w:hAnsi="Times New Roman" w:cs="Times New Roman"/>
          <w:bCs/>
          <w:sz w:val="28"/>
          <w:szCs w:val="28"/>
        </w:rPr>
        <w:t>размере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4045F">
        <w:rPr>
          <w:rFonts w:ascii="Times New Roman" w:hAnsi="Times New Roman" w:cs="Times New Roman"/>
          <w:bCs/>
          <w:sz w:val="28"/>
          <w:szCs w:val="28"/>
        </w:rPr>
        <w:t>169 718</w:t>
      </w:r>
      <w:r w:rsidR="0074045F" w:rsidRPr="00A55B91">
        <w:rPr>
          <w:rFonts w:ascii="Times New Roman" w:hAnsi="Times New Roman" w:cs="Times New Roman"/>
          <w:bCs/>
          <w:sz w:val="28"/>
          <w:szCs w:val="28"/>
        </w:rPr>
        <w:t> </w:t>
      </w:r>
      <w:r w:rsidR="0074045F">
        <w:rPr>
          <w:rFonts w:ascii="Times New Roman" w:hAnsi="Times New Roman" w:cs="Times New Roman"/>
          <w:bCs/>
          <w:sz w:val="28"/>
          <w:szCs w:val="28"/>
        </w:rPr>
        <w:t>617</w:t>
      </w:r>
      <w:r w:rsidR="0074045F" w:rsidRPr="00A55B91">
        <w:rPr>
          <w:rFonts w:ascii="Times New Roman" w:hAnsi="Times New Roman" w:cs="Times New Roman"/>
          <w:bCs/>
          <w:sz w:val="28"/>
          <w:szCs w:val="28"/>
        </w:rPr>
        <w:t>,</w:t>
      </w:r>
      <w:r w:rsidR="0074045F">
        <w:rPr>
          <w:rFonts w:ascii="Times New Roman" w:hAnsi="Times New Roman" w:cs="Times New Roman"/>
          <w:bCs/>
          <w:sz w:val="28"/>
          <w:szCs w:val="28"/>
        </w:rPr>
        <w:t xml:space="preserve">92 </w:t>
      </w:r>
      <w:r w:rsidRPr="00BE6FE9">
        <w:rPr>
          <w:rFonts w:ascii="Times New Roman" w:hAnsi="Times New Roman" w:cs="Times New Roman"/>
          <w:bCs/>
          <w:sz w:val="28"/>
          <w:szCs w:val="28"/>
        </w:rPr>
        <w:t>руб.:</w:t>
      </w:r>
    </w:p>
    <w:p w:rsidR="00D1508D" w:rsidRDefault="00D1508D" w:rsidP="00D1508D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+</w:t>
      </w:r>
      <w:r w:rsidR="0074045F">
        <w:rPr>
          <w:rFonts w:ascii="Times New Roman" w:hAnsi="Times New Roman" w:cs="Times New Roman"/>
          <w:bCs/>
          <w:sz w:val="28"/>
          <w:szCs w:val="28"/>
        </w:rPr>
        <w:t>169 621 798,9</w:t>
      </w:r>
      <w:r w:rsidR="00C32D82">
        <w:rPr>
          <w:rFonts w:ascii="Times New Roman" w:hAnsi="Times New Roman" w:cs="Times New Roman"/>
          <w:bCs/>
          <w:sz w:val="28"/>
          <w:szCs w:val="28"/>
        </w:rPr>
        <w:t>1</w:t>
      </w:r>
      <w:r w:rsidR="0074045F">
        <w:rPr>
          <w:rFonts w:ascii="Times New Roman" w:hAnsi="Times New Roman" w:cs="Times New Roman"/>
          <w:bCs/>
          <w:sz w:val="28"/>
          <w:szCs w:val="28"/>
        </w:rPr>
        <w:t xml:space="preserve"> руб. -</w:t>
      </w:r>
      <w:r w:rsidR="0088742C" w:rsidRPr="0088742C">
        <w:rPr>
          <w:rFonts w:ascii="Times New Roman" w:hAnsi="Times New Roman" w:cs="Times New Roman"/>
          <w:bCs/>
          <w:sz w:val="28"/>
          <w:szCs w:val="28"/>
        </w:rPr>
        <w:t> </w:t>
      </w:r>
      <w:r w:rsidR="0074045F">
        <w:rPr>
          <w:rFonts w:ascii="Times New Roman" w:hAnsi="Times New Roman" w:cs="Times New Roman"/>
          <w:bCs/>
          <w:sz w:val="28"/>
          <w:szCs w:val="28"/>
        </w:rPr>
        <w:t>с</w:t>
      </w:r>
      <w:r w:rsidR="0074045F" w:rsidRPr="0074045F">
        <w:rPr>
          <w:rFonts w:ascii="Times New Roman" w:hAnsi="Times New Roman" w:cs="Times New Roman"/>
          <w:bCs/>
          <w:sz w:val="28"/>
          <w:szCs w:val="28"/>
        </w:rPr>
        <w:t>убсидии бюджетам городских округов на осуществление капитального ремонта и оснащение образовательных организаций, осуществляющих образовательную деятельность по образовательным программам дошкольного образования</w:t>
      </w:r>
      <w:r w:rsidR="0074045F">
        <w:rPr>
          <w:rFonts w:ascii="Times New Roman" w:hAnsi="Times New Roman" w:cs="Times New Roman"/>
          <w:bCs/>
          <w:sz w:val="28"/>
          <w:szCs w:val="28"/>
        </w:rPr>
        <w:t>;</w:t>
      </w:r>
    </w:p>
    <w:p w:rsidR="00D1508D" w:rsidRDefault="0074045F" w:rsidP="00D1508D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+57</w:t>
      </w:r>
      <w:r w:rsidR="00D1508D"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bCs/>
          <w:sz w:val="28"/>
          <w:szCs w:val="28"/>
        </w:rPr>
        <w:t>935</w:t>
      </w:r>
      <w:r w:rsidR="00D1508D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>16</w:t>
      </w:r>
      <w:r w:rsidR="00D1508D">
        <w:rPr>
          <w:rFonts w:ascii="Times New Roman" w:hAnsi="Times New Roman" w:cs="Times New Roman"/>
          <w:bCs/>
          <w:sz w:val="28"/>
          <w:szCs w:val="28"/>
        </w:rPr>
        <w:t xml:space="preserve"> руб. -</w:t>
      </w:r>
      <w:r w:rsidR="0088742C">
        <w:rPr>
          <w:rFonts w:ascii="Times New Roman" w:hAnsi="Times New Roman" w:cs="Times New Roman"/>
          <w:bCs/>
          <w:sz w:val="28"/>
          <w:szCs w:val="28"/>
        </w:rPr>
        <w:t> </w:t>
      </w:r>
      <w:r w:rsidR="00D1508D">
        <w:rPr>
          <w:rFonts w:ascii="Times New Roman" w:hAnsi="Times New Roman" w:cs="Times New Roman"/>
          <w:bCs/>
          <w:sz w:val="28"/>
          <w:szCs w:val="28"/>
        </w:rPr>
        <w:t>с</w:t>
      </w:r>
      <w:r w:rsidR="00D1508D" w:rsidRPr="00D1508D">
        <w:rPr>
          <w:rFonts w:ascii="Times New Roman" w:hAnsi="Times New Roman" w:cs="Times New Roman"/>
          <w:bCs/>
          <w:sz w:val="28"/>
          <w:szCs w:val="28"/>
        </w:rPr>
        <w:t xml:space="preserve">убвенции бюджетам городских округов на </w:t>
      </w:r>
      <w:r w:rsidR="00D1508D" w:rsidRPr="00D1508D">
        <w:rPr>
          <w:rFonts w:ascii="Times New Roman" w:hAnsi="Times New Roman" w:cs="Times New Roman"/>
          <w:bCs/>
          <w:sz w:val="28"/>
          <w:szCs w:val="28"/>
        </w:rPr>
        <w:lastRenderedPageBreak/>
        <w:t>государственную регистрацию актов гражданского состояния</w:t>
      </w:r>
      <w:r w:rsidR="00D1508D">
        <w:rPr>
          <w:rFonts w:ascii="Times New Roman" w:hAnsi="Times New Roman" w:cs="Times New Roman"/>
          <w:bCs/>
          <w:sz w:val="28"/>
          <w:szCs w:val="28"/>
        </w:rPr>
        <w:t>;</w:t>
      </w:r>
    </w:p>
    <w:p w:rsidR="00D1508D" w:rsidRDefault="00D1508D" w:rsidP="00D1508D">
      <w:pPr>
        <w:widowControl w:val="0"/>
        <w:tabs>
          <w:tab w:val="left" w:pos="0"/>
        </w:tabs>
        <w:suppressAutoHyphens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+38 8</w:t>
      </w:r>
      <w:r w:rsidR="0074045F">
        <w:rPr>
          <w:rFonts w:ascii="Times New Roman" w:hAnsi="Times New Roman" w:cs="Times New Roman"/>
          <w:bCs/>
          <w:sz w:val="28"/>
          <w:szCs w:val="28"/>
        </w:rPr>
        <w:t>83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="0074045F">
        <w:rPr>
          <w:rFonts w:ascii="Times New Roman" w:hAnsi="Times New Roman" w:cs="Times New Roman"/>
          <w:bCs/>
          <w:sz w:val="28"/>
          <w:szCs w:val="28"/>
        </w:rPr>
        <w:t>85</w:t>
      </w:r>
      <w:r>
        <w:rPr>
          <w:rFonts w:ascii="Times New Roman" w:hAnsi="Times New Roman" w:cs="Times New Roman"/>
          <w:bCs/>
          <w:sz w:val="28"/>
          <w:szCs w:val="28"/>
        </w:rPr>
        <w:t xml:space="preserve"> руб. -</w:t>
      </w:r>
      <w:r w:rsidR="0088742C"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bCs/>
          <w:sz w:val="28"/>
          <w:szCs w:val="28"/>
        </w:rPr>
        <w:t>с</w:t>
      </w:r>
      <w:r w:rsidRPr="00D1508D">
        <w:rPr>
          <w:rFonts w:ascii="Times New Roman" w:hAnsi="Times New Roman" w:cs="Times New Roman"/>
          <w:bCs/>
          <w:sz w:val="28"/>
          <w:szCs w:val="28"/>
        </w:rPr>
        <w:t>убвенции бюджетам городских округов на осуществление первичного воинского учета органами местного самоуправления поселений, муниципальных и городских округов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D1508D" w:rsidRDefault="00D1508D" w:rsidP="00D1508D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A40AF">
        <w:rPr>
          <w:rFonts w:ascii="Times New Roman" w:hAnsi="Times New Roman" w:cs="Times New Roman"/>
          <w:bCs/>
          <w:sz w:val="28"/>
          <w:szCs w:val="28"/>
        </w:rPr>
        <w:t>2.</w:t>
      </w:r>
      <w:r w:rsidR="00AA40AF" w:rsidRPr="00AA40AF">
        <w:rPr>
          <w:rFonts w:ascii="Times New Roman" w:hAnsi="Times New Roman" w:cs="Times New Roman"/>
          <w:bCs/>
          <w:sz w:val="28"/>
          <w:szCs w:val="28"/>
        </w:rPr>
        <w:t> </w:t>
      </w:r>
      <w:r w:rsidRPr="00AA40AF">
        <w:rPr>
          <w:rFonts w:ascii="Times New Roman" w:hAnsi="Times New Roman" w:cs="Times New Roman"/>
          <w:bCs/>
          <w:sz w:val="28"/>
          <w:szCs w:val="28"/>
        </w:rPr>
        <w:t xml:space="preserve">Увеличение расходной части бюджета на </w:t>
      </w:r>
      <w:r w:rsidR="00AA40AF">
        <w:rPr>
          <w:rFonts w:ascii="Times New Roman" w:hAnsi="Times New Roman" w:cs="Times New Roman"/>
          <w:bCs/>
          <w:sz w:val="28"/>
          <w:szCs w:val="28"/>
        </w:rPr>
        <w:t>2027</w:t>
      </w:r>
      <w:r w:rsidRPr="00AA40AF">
        <w:rPr>
          <w:rFonts w:ascii="Times New Roman" w:hAnsi="Times New Roman" w:cs="Times New Roman"/>
          <w:bCs/>
          <w:sz w:val="28"/>
          <w:szCs w:val="28"/>
        </w:rPr>
        <w:t xml:space="preserve"> год в размере </w:t>
      </w:r>
      <w:r w:rsidR="00AA40AF" w:rsidRPr="00AA40AF">
        <w:rPr>
          <w:rFonts w:ascii="Times New Roman" w:hAnsi="Times New Roman" w:cs="Times New Roman"/>
          <w:bCs/>
          <w:sz w:val="28"/>
          <w:szCs w:val="28"/>
        </w:rPr>
        <w:t>169 718 617,92</w:t>
      </w:r>
      <w:r w:rsidRPr="00AA40AF">
        <w:rPr>
          <w:rFonts w:ascii="Times New Roman" w:hAnsi="Times New Roman" w:cs="Times New Roman"/>
          <w:bCs/>
          <w:sz w:val="28"/>
          <w:szCs w:val="28"/>
        </w:rPr>
        <w:t xml:space="preserve"> руб., а именно:</w:t>
      </w:r>
    </w:p>
    <w:p w:rsidR="00AA40AF" w:rsidRPr="00AA40AF" w:rsidRDefault="00AA40AF" w:rsidP="00AA40AF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A40AF">
        <w:rPr>
          <w:rFonts w:ascii="Times New Roman" w:hAnsi="Times New Roman" w:cs="Times New Roman"/>
          <w:bCs/>
          <w:sz w:val="28"/>
          <w:szCs w:val="28"/>
        </w:rPr>
        <w:t>+169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AA40AF">
        <w:rPr>
          <w:rFonts w:ascii="Times New Roman" w:hAnsi="Times New Roman" w:cs="Times New Roman"/>
          <w:bCs/>
          <w:sz w:val="28"/>
          <w:szCs w:val="28"/>
        </w:rPr>
        <w:t>621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AA40AF">
        <w:rPr>
          <w:rFonts w:ascii="Times New Roman" w:hAnsi="Times New Roman" w:cs="Times New Roman"/>
          <w:bCs/>
          <w:sz w:val="28"/>
          <w:szCs w:val="28"/>
        </w:rPr>
        <w:t>798,91 руб. -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AA40AF">
        <w:rPr>
          <w:rFonts w:ascii="Times New Roman" w:hAnsi="Times New Roman" w:cs="Times New Roman"/>
          <w:bCs/>
          <w:sz w:val="28"/>
          <w:szCs w:val="28"/>
        </w:rPr>
        <w:t>субсидии бюджетам городских округов на осуществление капитального ремонта и оснащение образовательных организаций, осуществляющих образовательную деятельность по образовательным программам дошкольного образования;</w:t>
      </w:r>
    </w:p>
    <w:p w:rsidR="00AA40AF" w:rsidRPr="00AA40AF" w:rsidRDefault="00AA40AF" w:rsidP="00AA40AF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A40AF">
        <w:rPr>
          <w:rFonts w:ascii="Times New Roman" w:hAnsi="Times New Roman" w:cs="Times New Roman"/>
          <w:bCs/>
          <w:sz w:val="28"/>
          <w:szCs w:val="28"/>
        </w:rPr>
        <w:t>+57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AA40AF">
        <w:rPr>
          <w:rFonts w:ascii="Times New Roman" w:hAnsi="Times New Roman" w:cs="Times New Roman"/>
          <w:bCs/>
          <w:sz w:val="28"/>
          <w:szCs w:val="28"/>
        </w:rPr>
        <w:t>935,16 руб. -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r w:rsidRPr="00AA40AF">
        <w:rPr>
          <w:rFonts w:ascii="Times New Roman" w:hAnsi="Times New Roman" w:cs="Times New Roman"/>
          <w:bCs/>
          <w:sz w:val="28"/>
          <w:szCs w:val="28"/>
        </w:rPr>
        <w:t>субвенции бюджетам городских округов на государственную регистрацию актов гражданского состояния;</w:t>
      </w:r>
    </w:p>
    <w:p w:rsidR="00AA40AF" w:rsidRPr="00AA40AF" w:rsidRDefault="00AA40AF" w:rsidP="00AA40AF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A40AF">
        <w:rPr>
          <w:rFonts w:ascii="Times New Roman" w:hAnsi="Times New Roman" w:cs="Times New Roman"/>
          <w:bCs/>
          <w:sz w:val="28"/>
          <w:szCs w:val="28"/>
        </w:rPr>
        <w:t>+38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r w:rsidRPr="00AA40AF">
        <w:rPr>
          <w:rFonts w:ascii="Times New Roman" w:hAnsi="Times New Roman" w:cs="Times New Roman"/>
          <w:bCs/>
          <w:sz w:val="28"/>
          <w:szCs w:val="28"/>
        </w:rPr>
        <w:t>883,85 руб. -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r w:rsidRPr="00AA40AF">
        <w:rPr>
          <w:rFonts w:ascii="Times New Roman" w:hAnsi="Times New Roman" w:cs="Times New Roman"/>
          <w:bCs/>
          <w:sz w:val="28"/>
          <w:szCs w:val="28"/>
        </w:rPr>
        <w:t>субвенции бюджетам городских округов на осуществление первичного воинского учета органами местного самоуправления поселений, муниципальных и городских округов.</w:t>
      </w:r>
    </w:p>
    <w:p w:rsidR="00D1508D" w:rsidRPr="00D767FE" w:rsidRDefault="00D1508D" w:rsidP="00D1508D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A40AF">
        <w:rPr>
          <w:rFonts w:ascii="Times New Roman" w:hAnsi="Times New Roman" w:cs="Times New Roman"/>
          <w:bCs/>
          <w:sz w:val="28"/>
          <w:szCs w:val="28"/>
        </w:rPr>
        <w:t>3.</w:t>
      </w:r>
      <w:r w:rsidR="00AA40AF"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r w:rsidRPr="00AA40AF">
        <w:rPr>
          <w:rFonts w:ascii="Times New Roman" w:hAnsi="Times New Roman" w:cs="Times New Roman"/>
          <w:bCs/>
          <w:sz w:val="28"/>
          <w:szCs w:val="28"/>
        </w:rPr>
        <w:t>Источники финансирования дефицита бюджета:</w:t>
      </w:r>
    </w:p>
    <w:p w:rsidR="00AA40AF" w:rsidRPr="00AA40AF" w:rsidRDefault="00AA40AF" w:rsidP="00D1508D">
      <w:pPr>
        <w:widowControl w:val="0"/>
        <w:autoSpaceDE w:val="0"/>
        <w:autoSpaceDN w:val="0"/>
        <w:adjustRightInd w:val="0"/>
        <w:spacing w:after="4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A40AF">
        <w:rPr>
          <w:rFonts w:ascii="Times New Roman" w:hAnsi="Times New Roman" w:cs="Times New Roman"/>
          <w:bCs/>
          <w:sz w:val="28"/>
          <w:szCs w:val="28"/>
        </w:rPr>
        <w:t>Размер дефицита 2027 года по основным параметрам бюджета остался неизменным.</w:t>
      </w:r>
    </w:p>
    <w:p w:rsidR="006566F3" w:rsidRPr="00D767FE" w:rsidRDefault="006566F3" w:rsidP="004B0B54">
      <w:pPr>
        <w:widowControl w:val="0"/>
        <w:tabs>
          <w:tab w:val="left" w:pos="0"/>
        </w:tabs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A40AF" w:rsidRPr="00D767FE" w:rsidRDefault="00AA40AF" w:rsidP="004B0B54">
      <w:pPr>
        <w:widowControl w:val="0"/>
        <w:tabs>
          <w:tab w:val="left" w:pos="0"/>
        </w:tabs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110CA" w:rsidRDefault="00E110CA" w:rsidP="004B0B54">
      <w:pPr>
        <w:widowControl w:val="0"/>
        <w:tabs>
          <w:tab w:val="left" w:pos="0"/>
        </w:tabs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B0B54" w:rsidRPr="004B0B54" w:rsidRDefault="004B0B54" w:rsidP="004B0B54">
      <w:pPr>
        <w:widowControl w:val="0"/>
        <w:tabs>
          <w:tab w:val="left" w:pos="0"/>
        </w:tabs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B0B54">
        <w:rPr>
          <w:rFonts w:ascii="Times New Roman" w:hAnsi="Times New Roman" w:cs="Times New Roman"/>
          <w:bCs/>
          <w:sz w:val="28"/>
          <w:szCs w:val="28"/>
        </w:rPr>
        <w:t xml:space="preserve">Начальник </w:t>
      </w:r>
      <w:r w:rsidR="00A94428">
        <w:rPr>
          <w:rFonts w:ascii="Times New Roman" w:hAnsi="Times New Roman" w:cs="Times New Roman"/>
          <w:bCs/>
          <w:sz w:val="28"/>
          <w:szCs w:val="28"/>
        </w:rPr>
        <w:t>МКУ «</w:t>
      </w:r>
      <w:r w:rsidRPr="004B0B54">
        <w:rPr>
          <w:rFonts w:ascii="Times New Roman" w:hAnsi="Times New Roman" w:cs="Times New Roman"/>
          <w:bCs/>
          <w:sz w:val="28"/>
          <w:szCs w:val="28"/>
        </w:rPr>
        <w:t>Управлени</w:t>
      </w:r>
      <w:r w:rsidR="00A94428">
        <w:rPr>
          <w:rFonts w:ascii="Times New Roman" w:hAnsi="Times New Roman" w:cs="Times New Roman"/>
          <w:bCs/>
          <w:sz w:val="28"/>
          <w:szCs w:val="28"/>
        </w:rPr>
        <w:t>е</w:t>
      </w:r>
      <w:r w:rsidRPr="004B0B54">
        <w:rPr>
          <w:rFonts w:ascii="Times New Roman" w:hAnsi="Times New Roman" w:cs="Times New Roman"/>
          <w:bCs/>
          <w:sz w:val="28"/>
          <w:szCs w:val="28"/>
        </w:rPr>
        <w:t xml:space="preserve"> экономики</w:t>
      </w:r>
    </w:p>
    <w:p w:rsidR="00443D12" w:rsidRPr="004B0B54" w:rsidRDefault="004B0B54" w:rsidP="00DB0CE9">
      <w:pPr>
        <w:widowControl w:val="0"/>
        <w:tabs>
          <w:tab w:val="left" w:pos="0"/>
        </w:tabs>
        <w:suppressAutoHyphens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B0B54">
        <w:rPr>
          <w:rFonts w:ascii="Times New Roman" w:hAnsi="Times New Roman" w:cs="Times New Roman"/>
          <w:bCs/>
          <w:sz w:val="28"/>
          <w:szCs w:val="28"/>
        </w:rPr>
        <w:t xml:space="preserve">и </w:t>
      </w:r>
      <w:proofErr w:type="gramStart"/>
      <w:r w:rsidRPr="004B0B54">
        <w:rPr>
          <w:rFonts w:ascii="Times New Roman" w:hAnsi="Times New Roman" w:cs="Times New Roman"/>
          <w:bCs/>
          <w:sz w:val="28"/>
          <w:szCs w:val="28"/>
        </w:rPr>
        <w:t>финансов</w:t>
      </w:r>
      <w:proofErr w:type="gramEnd"/>
      <w:r w:rsidRPr="004B0B54">
        <w:rPr>
          <w:rFonts w:ascii="Times New Roman" w:hAnsi="Times New Roman" w:cs="Times New Roman"/>
          <w:bCs/>
          <w:sz w:val="28"/>
          <w:szCs w:val="28"/>
        </w:rPr>
        <w:t xml:space="preserve"> ЗАТО город Заозерск</w:t>
      </w:r>
      <w:r w:rsidR="00A94428">
        <w:rPr>
          <w:rFonts w:ascii="Times New Roman" w:hAnsi="Times New Roman" w:cs="Times New Roman"/>
          <w:bCs/>
          <w:sz w:val="28"/>
          <w:szCs w:val="28"/>
        </w:rPr>
        <w:t>»</w:t>
      </w:r>
      <w:r w:rsidRPr="004B0B54">
        <w:rPr>
          <w:rFonts w:ascii="Times New Roman" w:hAnsi="Times New Roman" w:cs="Times New Roman"/>
          <w:bCs/>
          <w:sz w:val="28"/>
          <w:szCs w:val="28"/>
        </w:rPr>
        <w:t xml:space="preserve">                 </w:t>
      </w:r>
      <w:r w:rsidR="00CA3730">
        <w:rPr>
          <w:rFonts w:ascii="Times New Roman" w:hAnsi="Times New Roman" w:cs="Times New Roman"/>
          <w:bCs/>
          <w:sz w:val="28"/>
          <w:szCs w:val="28"/>
        </w:rPr>
        <w:t xml:space="preserve">                   </w:t>
      </w:r>
      <w:r w:rsidR="00A9442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A3730"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Pr="004B0B54">
        <w:rPr>
          <w:rFonts w:ascii="Times New Roman" w:hAnsi="Times New Roman" w:cs="Times New Roman"/>
          <w:bCs/>
          <w:sz w:val="28"/>
          <w:szCs w:val="28"/>
        </w:rPr>
        <w:t xml:space="preserve">            Е.В. Водонаева</w:t>
      </w:r>
    </w:p>
    <w:sectPr w:rsidR="00443D12" w:rsidRPr="004B0B54" w:rsidSect="00184984">
      <w:pgSz w:w="11906" w:h="16838"/>
      <w:pgMar w:top="568" w:right="567" w:bottom="567" w:left="1418" w:header="170" w:footer="720" w:gutter="0"/>
      <w:cols w:space="720"/>
      <w:docGrid w:linePitch="600" w:charSpace="3686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508D" w:rsidRDefault="00D1508D">
      <w:pPr>
        <w:spacing w:after="0" w:line="240" w:lineRule="auto"/>
      </w:pPr>
      <w:r>
        <w:separator/>
      </w:r>
    </w:p>
  </w:endnote>
  <w:endnote w:type="continuationSeparator" w:id="0">
    <w:p w:rsidR="00D1508D" w:rsidRDefault="00D150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508D" w:rsidRDefault="00D1508D">
      <w:pPr>
        <w:spacing w:after="0" w:line="240" w:lineRule="auto"/>
      </w:pPr>
      <w:r>
        <w:separator/>
      </w:r>
    </w:p>
  </w:footnote>
  <w:footnote w:type="continuationSeparator" w:id="0">
    <w:p w:rsidR="00D1508D" w:rsidRDefault="00D150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hAnsi="Times New Roman" w:cs="Times New Roman"/>
        <w:bCs/>
        <w:sz w:val="28"/>
        <w:szCs w:val="28"/>
        <w:shd w:val="clear" w:color="auto" w:fill="auto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50"/>
        </w:tabs>
        <w:ind w:left="1070" w:hanging="360"/>
      </w:pPr>
      <w:rPr>
        <w:rFonts w:ascii="Symbol" w:hAnsi="Symbol" w:cs="Times New Roman"/>
        <w:sz w:val="28"/>
        <w:szCs w:val="28"/>
        <w:lang w:val="ru-RU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4">
    <w:nsid w:val="036314FA"/>
    <w:multiLevelType w:val="hybridMultilevel"/>
    <w:tmpl w:val="7AA466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1C9B1D32"/>
    <w:multiLevelType w:val="multilevel"/>
    <w:tmpl w:val="74BE0978"/>
    <w:lvl w:ilvl="0">
      <w:start w:val="1"/>
      <w:numFmt w:val="decimal"/>
      <w:lvlText w:val="%1."/>
      <w:lvlJc w:val="left"/>
      <w:pPr>
        <w:ind w:left="750" w:hanging="7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4" w:hanging="7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18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22A96"/>
    <w:rsid w:val="00000D98"/>
    <w:rsid w:val="00005011"/>
    <w:rsid w:val="00007ECA"/>
    <w:rsid w:val="00010861"/>
    <w:rsid w:val="00011AD5"/>
    <w:rsid w:val="000166C0"/>
    <w:rsid w:val="00016A54"/>
    <w:rsid w:val="00020187"/>
    <w:rsid w:val="0002222E"/>
    <w:rsid w:val="00024E35"/>
    <w:rsid w:val="000264A4"/>
    <w:rsid w:val="000350B6"/>
    <w:rsid w:val="00035B1F"/>
    <w:rsid w:val="0003648E"/>
    <w:rsid w:val="000407BF"/>
    <w:rsid w:val="00040BEF"/>
    <w:rsid w:val="000525D2"/>
    <w:rsid w:val="00052F02"/>
    <w:rsid w:val="0005471C"/>
    <w:rsid w:val="0005534A"/>
    <w:rsid w:val="000607F6"/>
    <w:rsid w:val="000659B6"/>
    <w:rsid w:val="00065F4A"/>
    <w:rsid w:val="00073662"/>
    <w:rsid w:val="00074687"/>
    <w:rsid w:val="00080448"/>
    <w:rsid w:val="00081C55"/>
    <w:rsid w:val="00085889"/>
    <w:rsid w:val="00086E06"/>
    <w:rsid w:val="00087E5A"/>
    <w:rsid w:val="00091E5E"/>
    <w:rsid w:val="0009323F"/>
    <w:rsid w:val="00093ACB"/>
    <w:rsid w:val="00095EA0"/>
    <w:rsid w:val="000967F2"/>
    <w:rsid w:val="000A3477"/>
    <w:rsid w:val="000A6623"/>
    <w:rsid w:val="000B39EB"/>
    <w:rsid w:val="000B486B"/>
    <w:rsid w:val="000B5B52"/>
    <w:rsid w:val="000C41AC"/>
    <w:rsid w:val="000C5CCF"/>
    <w:rsid w:val="000D2F32"/>
    <w:rsid w:val="000D39BE"/>
    <w:rsid w:val="000D58BC"/>
    <w:rsid w:val="000D7158"/>
    <w:rsid w:val="000E066A"/>
    <w:rsid w:val="000E4B44"/>
    <w:rsid w:val="000E58D7"/>
    <w:rsid w:val="000F44B8"/>
    <w:rsid w:val="00105593"/>
    <w:rsid w:val="001068C5"/>
    <w:rsid w:val="001232F7"/>
    <w:rsid w:val="00125669"/>
    <w:rsid w:val="001317AE"/>
    <w:rsid w:val="00132BC7"/>
    <w:rsid w:val="00134119"/>
    <w:rsid w:val="00136B5A"/>
    <w:rsid w:val="001371B8"/>
    <w:rsid w:val="00144B02"/>
    <w:rsid w:val="00147A76"/>
    <w:rsid w:val="00150C5C"/>
    <w:rsid w:val="001519DF"/>
    <w:rsid w:val="001521F7"/>
    <w:rsid w:val="00152E7D"/>
    <w:rsid w:val="0015398D"/>
    <w:rsid w:val="001560BF"/>
    <w:rsid w:val="0016149B"/>
    <w:rsid w:val="001662B9"/>
    <w:rsid w:val="00172F89"/>
    <w:rsid w:val="001746AC"/>
    <w:rsid w:val="0017620A"/>
    <w:rsid w:val="00176764"/>
    <w:rsid w:val="00180A90"/>
    <w:rsid w:val="001817BD"/>
    <w:rsid w:val="00182E67"/>
    <w:rsid w:val="0018468C"/>
    <w:rsid w:val="00184984"/>
    <w:rsid w:val="00186351"/>
    <w:rsid w:val="00191C27"/>
    <w:rsid w:val="0019236F"/>
    <w:rsid w:val="001A03B8"/>
    <w:rsid w:val="001A34D9"/>
    <w:rsid w:val="001A51DB"/>
    <w:rsid w:val="001A5A47"/>
    <w:rsid w:val="001A5DD5"/>
    <w:rsid w:val="001B1795"/>
    <w:rsid w:val="001B2830"/>
    <w:rsid w:val="001B5B9F"/>
    <w:rsid w:val="001B6BBF"/>
    <w:rsid w:val="001C1045"/>
    <w:rsid w:val="001C4E8B"/>
    <w:rsid w:val="001C60BD"/>
    <w:rsid w:val="001C6316"/>
    <w:rsid w:val="001E3316"/>
    <w:rsid w:val="001E3C6A"/>
    <w:rsid w:val="001E3CDC"/>
    <w:rsid w:val="001E7C26"/>
    <w:rsid w:val="001F6D2F"/>
    <w:rsid w:val="00201E63"/>
    <w:rsid w:val="002058E3"/>
    <w:rsid w:val="00212195"/>
    <w:rsid w:val="00221323"/>
    <w:rsid w:val="0022146B"/>
    <w:rsid w:val="00223166"/>
    <w:rsid w:val="0023368B"/>
    <w:rsid w:val="00240F34"/>
    <w:rsid w:val="002420D4"/>
    <w:rsid w:val="002421B1"/>
    <w:rsid w:val="00246E7F"/>
    <w:rsid w:val="0025780A"/>
    <w:rsid w:val="00264B45"/>
    <w:rsid w:val="00266222"/>
    <w:rsid w:val="00271A53"/>
    <w:rsid w:val="002736E1"/>
    <w:rsid w:val="00277AA8"/>
    <w:rsid w:val="00285686"/>
    <w:rsid w:val="00286770"/>
    <w:rsid w:val="0029737A"/>
    <w:rsid w:val="00297EB3"/>
    <w:rsid w:val="002A1572"/>
    <w:rsid w:val="002A5F2D"/>
    <w:rsid w:val="002B1536"/>
    <w:rsid w:val="002B5C9C"/>
    <w:rsid w:val="002B63DE"/>
    <w:rsid w:val="002B68C1"/>
    <w:rsid w:val="002B6CB6"/>
    <w:rsid w:val="002C3779"/>
    <w:rsid w:val="002D15B5"/>
    <w:rsid w:val="002D178E"/>
    <w:rsid w:val="002D47F6"/>
    <w:rsid w:val="002D5949"/>
    <w:rsid w:val="002D6614"/>
    <w:rsid w:val="002D67CB"/>
    <w:rsid w:val="002D68B6"/>
    <w:rsid w:val="002D69C3"/>
    <w:rsid w:val="002D6BE7"/>
    <w:rsid w:val="002D78DD"/>
    <w:rsid w:val="002E0BF1"/>
    <w:rsid w:val="002E295A"/>
    <w:rsid w:val="002E6DD1"/>
    <w:rsid w:val="002F0FC9"/>
    <w:rsid w:val="002F2B6B"/>
    <w:rsid w:val="002F652D"/>
    <w:rsid w:val="002F6690"/>
    <w:rsid w:val="003109EB"/>
    <w:rsid w:val="003133F0"/>
    <w:rsid w:val="00317F0C"/>
    <w:rsid w:val="003236AD"/>
    <w:rsid w:val="003304EE"/>
    <w:rsid w:val="00332A64"/>
    <w:rsid w:val="003369EF"/>
    <w:rsid w:val="00341E31"/>
    <w:rsid w:val="003438AA"/>
    <w:rsid w:val="00343AD7"/>
    <w:rsid w:val="00343EA4"/>
    <w:rsid w:val="00347123"/>
    <w:rsid w:val="00360E35"/>
    <w:rsid w:val="00367CB4"/>
    <w:rsid w:val="00377871"/>
    <w:rsid w:val="00383549"/>
    <w:rsid w:val="0038768A"/>
    <w:rsid w:val="003915EE"/>
    <w:rsid w:val="0039609E"/>
    <w:rsid w:val="003A0490"/>
    <w:rsid w:val="003A2B29"/>
    <w:rsid w:val="003A5E53"/>
    <w:rsid w:val="003A6D1B"/>
    <w:rsid w:val="003A7B6E"/>
    <w:rsid w:val="003B1C5B"/>
    <w:rsid w:val="003B3C23"/>
    <w:rsid w:val="003B3DB8"/>
    <w:rsid w:val="003B588C"/>
    <w:rsid w:val="003B6A14"/>
    <w:rsid w:val="003C13CB"/>
    <w:rsid w:val="003C3DFD"/>
    <w:rsid w:val="003D458E"/>
    <w:rsid w:val="003E534D"/>
    <w:rsid w:val="003E546E"/>
    <w:rsid w:val="003E657D"/>
    <w:rsid w:val="003F3543"/>
    <w:rsid w:val="003F4C8B"/>
    <w:rsid w:val="003F51EB"/>
    <w:rsid w:val="00404651"/>
    <w:rsid w:val="00404A7A"/>
    <w:rsid w:val="00411186"/>
    <w:rsid w:val="0042263B"/>
    <w:rsid w:val="00432B65"/>
    <w:rsid w:val="00433667"/>
    <w:rsid w:val="00434DF3"/>
    <w:rsid w:val="0043719B"/>
    <w:rsid w:val="004402A9"/>
    <w:rsid w:val="0044056A"/>
    <w:rsid w:val="0044231E"/>
    <w:rsid w:val="00443D12"/>
    <w:rsid w:val="004454B4"/>
    <w:rsid w:val="00446669"/>
    <w:rsid w:val="00451F05"/>
    <w:rsid w:val="00453FB3"/>
    <w:rsid w:val="004553CD"/>
    <w:rsid w:val="0046094E"/>
    <w:rsid w:val="00462531"/>
    <w:rsid w:val="00463409"/>
    <w:rsid w:val="00471D66"/>
    <w:rsid w:val="00472F79"/>
    <w:rsid w:val="00480C60"/>
    <w:rsid w:val="00480E31"/>
    <w:rsid w:val="004832A3"/>
    <w:rsid w:val="00483DAD"/>
    <w:rsid w:val="00485E05"/>
    <w:rsid w:val="00490A17"/>
    <w:rsid w:val="004918B0"/>
    <w:rsid w:val="00492C94"/>
    <w:rsid w:val="00495190"/>
    <w:rsid w:val="004A18C4"/>
    <w:rsid w:val="004A2B72"/>
    <w:rsid w:val="004A5611"/>
    <w:rsid w:val="004A5631"/>
    <w:rsid w:val="004B053D"/>
    <w:rsid w:val="004B0B54"/>
    <w:rsid w:val="004B3522"/>
    <w:rsid w:val="004B6B34"/>
    <w:rsid w:val="004C1B20"/>
    <w:rsid w:val="004C2151"/>
    <w:rsid w:val="004C3F95"/>
    <w:rsid w:val="004C567D"/>
    <w:rsid w:val="004C5C7B"/>
    <w:rsid w:val="004C7E2F"/>
    <w:rsid w:val="004E4788"/>
    <w:rsid w:val="004E50F6"/>
    <w:rsid w:val="004E6655"/>
    <w:rsid w:val="004E7A98"/>
    <w:rsid w:val="004F0B14"/>
    <w:rsid w:val="004F2E90"/>
    <w:rsid w:val="004F5DE1"/>
    <w:rsid w:val="004F6742"/>
    <w:rsid w:val="004F7751"/>
    <w:rsid w:val="005006BA"/>
    <w:rsid w:val="00507DB0"/>
    <w:rsid w:val="00512B06"/>
    <w:rsid w:val="0051552A"/>
    <w:rsid w:val="0051612D"/>
    <w:rsid w:val="0052058D"/>
    <w:rsid w:val="00523B56"/>
    <w:rsid w:val="00527941"/>
    <w:rsid w:val="005312CD"/>
    <w:rsid w:val="00535E8B"/>
    <w:rsid w:val="00537B0C"/>
    <w:rsid w:val="00540433"/>
    <w:rsid w:val="005409AA"/>
    <w:rsid w:val="005416F4"/>
    <w:rsid w:val="0056216C"/>
    <w:rsid w:val="00567A7B"/>
    <w:rsid w:val="005712E7"/>
    <w:rsid w:val="0058285F"/>
    <w:rsid w:val="00583AE0"/>
    <w:rsid w:val="00585AB0"/>
    <w:rsid w:val="0059039F"/>
    <w:rsid w:val="00592A14"/>
    <w:rsid w:val="00597ED4"/>
    <w:rsid w:val="005A0F5A"/>
    <w:rsid w:val="005A2B41"/>
    <w:rsid w:val="005A53AD"/>
    <w:rsid w:val="005A7836"/>
    <w:rsid w:val="005B3A9B"/>
    <w:rsid w:val="005B5CDC"/>
    <w:rsid w:val="005C562B"/>
    <w:rsid w:val="005D2A29"/>
    <w:rsid w:val="005D3ED2"/>
    <w:rsid w:val="005D4621"/>
    <w:rsid w:val="005D7D9E"/>
    <w:rsid w:val="005E0352"/>
    <w:rsid w:val="005E3D20"/>
    <w:rsid w:val="005E48F2"/>
    <w:rsid w:val="005E5113"/>
    <w:rsid w:val="005E679C"/>
    <w:rsid w:val="005F0DFE"/>
    <w:rsid w:val="005F5CF0"/>
    <w:rsid w:val="005F74CA"/>
    <w:rsid w:val="005F79D0"/>
    <w:rsid w:val="005F7FEF"/>
    <w:rsid w:val="00601A7D"/>
    <w:rsid w:val="00601F33"/>
    <w:rsid w:val="006027B9"/>
    <w:rsid w:val="00606D05"/>
    <w:rsid w:val="00610080"/>
    <w:rsid w:val="00610139"/>
    <w:rsid w:val="00613744"/>
    <w:rsid w:val="0061381C"/>
    <w:rsid w:val="006143D8"/>
    <w:rsid w:val="00615A21"/>
    <w:rsid w:val="00615A46"/>
    <w:rsid w:val="00616B1C"/>
    <w:rsid w:val="006207A8"/>
    <w:rsid w:val="0062161E"/>
    <w:rsid w:val="006220D0"/>
    <w:rsid w:val="006253E1"/>
    <w:rsid w:val="0062776A"/>
    <w:rsid w:val="006330E2"/>
    <w:rsid w:val="00634540"/>
    <w:rsid w:val="00635BF8"/>
    <w:rsid w:val="00636AF1"/>
    <w:rsid w:val="00640207"/>
    <w:rsid w:val="0064386D"/>
    <w:rsid w:val="00651CFF"/>
    <w:rsid w:val="00653071"/>
    <w:rsid w:val="006531F7"/>
    <w:rsid w:val="006555A6"/>
    <w:rsid w:val="006558D8"/>
    <w:rsid w:val="00655F23"/>
    <w:rsid w:val="006566F3"/>
    <w:rsid w:val="00667561"/>
    <w:rsid w:val="006709D0"/>
    <w:rsid w:val="00670B19"/>
    <w:rsid w:val="00671ADF"/>
    <w:rsid w:val="006767F7"/>
    <w:rsid w:val="00676E06"/>
    <w:rsid w:val="00676F20"/>
    <w:rsid w:val="00676FBA"/>
    <w:rsid w:val="00682526"/>
    <w:rsid w:val="00682DDF"/>
    <w:rsid w:val="006845BA"/>
    <w:rsid w:val="006872C3"/>
    <w:rsid w:val="00687429"/>
    <w:rsid w:val="006919DE"/>
    <w:rsid w:val="0069234D"/>
    <w:rsid w:val="0069573D"/>
    <w:rsid w:val="006A0223"/>
    <w:rsid w:val="006A1AB0"/>
    <w:rsid w:val="006A37F1"/>
    <w:rsid w:val="006A5F13"/>
    <w:rsid w:val="006A78F2"/>
    <w:rsid w:val="006B3C1F"/>
    <w:rsid w:val="006B452B"/>
    <w:rsid w:val="006B4EB7"/>
    <w:rsid w:val="006B5786"/>
    <w:rsid w:val="006B6FF4"/>
    <w:rsid w:val="006C0D12"/>
    <w:rsid w:val="006C13BF"/>
    <w:rsid w:val="006C18D9"/>
    <w:rsid w:val="006C50AE"/>
    <w:rsid w:val="006E49F8"/>
    <w:rsid w:val="006F51BE"/>
    <w:rsid w:val="006F532D"/>
    <w:rsid w:val="006F5B67"/>
    <w:rsid w:val="007022C7"/>
    <w:rsid w:val="00711091"/>
    <w:rsid w:val="00717D2F"/>
    <w:rsid w:val="00730941"/>
    <w:rsid w:val="007309D7"/>
    <w:rsid w:val="00730BC3"/>
    <w:rsid w:val="00732DCD"/>
    <w:rsid w:val="0074045F"/>
    <w:rsid w:val="00740B80"/>
    <w:rsid w:val="007419FD"/>
    <w:rsid w:val="00741D9E"/>
    <w:rsid w:val="007508CD"/>
    <w:rsid w:val="00752121"/>
    <w:rsid w:val="00753B46"/>
    <w:rsid w:val="007668CB"/>
    <w:rsid w:val="007752A1"/>
    <w:rsid w:val="00791FD3"/>
    <w:rsid w:val="00794B4F"/>
    <w:rsid w:val="00797851"/>
    <w:rsid w:val="007A2CF8"/>
    <w:rsid w:val="007A362E"/>
    <w:rsid w:val="007A6D91"/>
    <w:rsid w:val="007B358A"/>
    <w:rsid w:val="007B643F"/>
    <w:rsid w:val="007B6FF6"/>
    <w:rsid w:val="007B7B47"/>
    <w:rsid w:val="007C1B27"/>
    <w:rsid w:val="007C3135"/>
    <w:rsid w:val="007C54CD"/>
    <w:rsid w:val="007D197D"/>
    <w:rsid w:val="007D320F"/>
    <w:rsid w:val="007D3799"/>
    <w:rsid w:val="007D4939"/>
    <w:rsid w:val="007D5BCB"/>
    <w:rsid w:val="007D65A9"/>
    <w:rsid w:val="007D7839"/>
    <w:rsid w:val="007D797E"/>
    <w:rsid w:val="007E3101"/>
    <w:rsid w:val="007E5E86"/>
    <w:rsid w:val="007F0F98"/>
    <w:rsid w:val="007F3349"/>
    <w:rsid w:val="007F4061"/>
    <w:rsid w:val="00806099"/>
    <w:rsid w:val="00810147"/>
    <w:rsid w:val="00814EF1"/>
    <w:rsid w:val="00821483"/>
    <w:rsid w:val="00823527"/>
    <w:rsid w:val="0083180F"/>
    <w:rsid w:val="008358BA"/>
    <w:rsid w:val="00840892"/>
    <w:rsid w:val="00841C64"/>
    <w:rsid w:val="0084200E"/>
    <w:rsid w:val="008424C1"/>
    <w:rsid w:val="0084359E"/>
    <w:rsid w:val="008441A4"/>
    <w:rsid w:val="00844546"/>
    <w:rsid w:val="0084478B"/>
    <w:rsid w:val="00844A30"/>
    <w:rsid w:val="00850A3C"/>
    <w:rsid w:val="0085168F"/>
    <w:rsid w:val="00851B21"/>
    <w:rsid w:val="00852A8A"/>
    <w:rsid w:val="0085542C"/>
    <w:rsid w:val="0085684F"/>
    <w:rsid w:val="00856CBC"/>
    <w:rsid w:val="00860780"/>
    <w:rsid w:val="0086380C"/>
    <w:rsid w:val="00863928"/>
    <w:rsid w:val="00863AF0"/>
    <w:rsid w:val="008724A9"/>
    <w:rsid w:val="00875219"/>
    <w:rsid w:val="0087647D"/>
    <w:rsid w:val="00880ECA"/>
    <w:rsid w:val="00881463"/>
    <w:rsid w:val="00881850"/>
    <w:rsid w:val="00883D6A"/>
    <w:rsid w:val="0088742C"/>
    <w:rsid w:val="00895419"/>
    <w:rsid w:val="0089592A"/>
    <w:rsid w:val="008964C1"/>
    <w:rsid w:val="008974C7"/>
    <w:rsid w:val="008A1F84"/>
    <w:rsid w:val="008A34D8"/>
    <w:rsid w:val="008A3733"/>
    <w:rsid w:val="008A446F"/>
    <w:rsid w:val="008A50B7"/>
    <w:rsid w:val="008B0A0B"/>
    <w:rsid w:val="008B65BF"/>
    <w:rsid w:val="008B707F"/>
    <w:rsid w:val="008C209D"/>
    <w:rsid w:val="008D0A89"/>
    <w:rsid w:val="008D243B"/>
    <w:rsid w:val="008E0237"/>
    <w:rsid w:val="008E118E"/>
    <w:rsid w:val="008E1CB6"/>
    <w:rsid w:val="008E5C07"/>
    <w:rsid w:val="008E6F8F"/>
    <w:rsid w:val="008E7782"/>
    <w:rsid w:val="008F19B7"/>
    <w:rsid w:val="008F1DA2"/>
    <w:rsid w:val="008F35F8"/>
    <w:rsid w:val="008F4503"/>
    <w:rsid w:val="008F7413"/>
    <w:rsid w:val="008F7CF0"/>
    <w:rsid w:val="009033C4"/>
    <w:rsid w:val="00907646"/>
    <w:rsid w:val="00907AC1"/>
    <w:rsid w:val="00913689"/>
    <w:rsid w:val="00916726"/>
    <w:rsid w:val="00931CB4"/>
    <w:rsid w:val="00932A09"/>
    <w:rsid w:val="00932DC8"/>
    <w:rsid w:val="00933462"/>
    <w:rsid w:val="00936E16"/>
    <w:rsid w:val="00940382"/>
    <w:rsid w:val="009459D7"/>
    <w:rsid w:val="0095041F"/>
    <w:rsid w:val="009508BB"/>
    <w:rsid w:val="00952E5F"/>
    <w:rsid w:val="009548CF"/>
    <w:rsid w:val="00954EB1"/>
    <w:rsid w:val="009606CD"/>
    <w:rsid w:val="009653BC"/>
    <w:rsid w:val="009840CF"/>
    <w:rsid w:val="00986E38"/>
    <w:rsid w:val="009913C9"/>
    <w:rsid w:val="00993375"/>
    <w:rsid w:val="009942C5"/>
    <w:rsid w:val="00994ACF"/>
    <w:rsid w:val="009A0797"/>
    <w:rsid w:val="009A1A0E"/>
    <w:rsid w:val="009B7C1E"/>
    <w:rsid w:val="009C2665"/>
    <w:rsid w:val="009C68E9"/>
    <w:rsid w:val="009D184A"/>
    <w:rsid w:val="009D5162"/>
    <w:rsid w:val="009E6DAB"/>
    <w:rsid w:val="009F1AD7"/>
    <w:rsid w:val="009F258B"/>
    <w:rsid w:val="009F3340"/>
    <w:rsid w:val="009F6768"/>
    <w:rsid w:val="009F6A6C"/>
    <w:rsid w:val="00A05CE0"/>
    <w:rsid w:val="00A24A1C"/>
    <w:rsid w:val="00A312B9"/>
    <w:rsid w:val="00A3153A"/>
    <w:rsid w:val="00A34C25"/>
    <w:rsid w:val="00A379E7"/>
    <w:rsid w:val="00A4046C"/>
    <w:rsid w:val="00A51253"/>
    <w:rsid w:val="00A51921"/>
    <w:rsid w:val="00A548F8"/>
    <w:rsid w:val="00A63EF0"/>
    <w:rsid w:val="00A652C4"/>
    <w:rsid w:val="00A735F3"/>
    <w:rsid w:val="00A758B5"/>
    <w:rsid w:val="00A76B41"/>
    <w:rsid w:val="00A93D9C"/>
    <w:rsid w:val="00A94428"/>
    <w:rsid w:val="00A94441"/>
    <w:rsid w:val="00AA07DE"/>
    <w:rsid w:val="00AA10F6"/>
    <w:rsid w:val="00AA1438"/>
    <w:rsid w:val="00AA40AF"/>
    <w:rsid w:val="00AB2EE5"/>
    <w:rsid w:val="00AB7A1F"/>
    <w:rsid w:val="00AC1A8D"/>
    <w:rsid w:val="00AC32AF"/>
    <w:rsid w:val="00AD73BA"/>
    <w:rsid w:val="00AE051D"/>
    <w:rsid w:val="00AE17D2"/>
    <w:rsid w:val="00AE41C6"/>
    <w:rsid w:val="00AE5312"/>
    <w:rsid w:val="00AF5B7D"/>
    <w:rsid w:val="00AF5EC7"/>
    <w:rsid w:val="00AF694B"/>
    <w:rsid w:val="00B0348F"/>
    <w:rsid w:val="00B0454A"/>
    <w:rsid w:val="00B07FD9"/>
    <w:rsid w:val="00B10E3A"/>
    <w:rsid w:val="00B1484A"/>
    <w:rsid w:val="00B1597C"/>
    <w:rsid w:val="00B17BA6"/>
    <w:rsid w:val="00B222B2"/>
    <w:rsid w:val="00B223B9"/>
    <w:rsid w:val="00B226B2"/>
    <w:rsid w:val="00B36F7B"/>
    <w:rsid w:val="00B40722"/>
    <w:rsid w:val="00B418AF"/>
    <w:rsid w:val="00B437CE"/>
    <w:rsid w:val="00B44513"/>
    <w:rsid w:val="00B50A74"/>
    <w:rsid w:val="00B523AE"/>
    <w:rsid w:val="00B53C2A"/>
    <w:rsid w:val="00B545D7"/>
    <w:rsid w:val="00B60623"/>
    <w:rsid w:val="00B65EB6"/>
    <w:rsid w:val="00B6701E"/>
    <w:rsid w:val="00B72F37"/>
    <w:rsid w:val="00B74EE6"/>
    <w:rsid w:val="00B7691C"/>
    <w:rsid w:val="00B81AB7"/>
    <w:rsid w:val="00B87192"/>
    <w:rsid w:val="00B93228"/>
    <w:rsid w:val="00B93EC0"/>
    <w:rsid w:val="00B942E8"/>
    <w:rsid w:val="00B97182"/>
    <w:rsid w:val="00B97981"/>
    <w:rsid w:val="00B979BB"/>
    <w:rsid w:val="00BA06B2"/>
    <w:rsid w:val="00BA1419"/>
    <w:rsid w:val="00BA151B"/>
    <w:rsid w:val="00BA23E8"/>
    <w:rsid w:val="00BA2CB4"/>
    <w:rsid w:val="00BA500B"/>
    <w:rsid w:val="00BB4659"/>
    <w:rsid w:val="00BC10B8"/>
    <w:rsid w:val="00BC2AFB"/>
    <w:rsid w:val="00BD2D6F"/>
    <w:rsid w:val="00BD4542"/>
    <w:rsid w:val="00BD55A0"/>
    <w:rsid w:val="00BE06BE"/>
    <w:rsid w:val="00BE70FE"/>
    <w:rsid w:val="00BE7993"/>
    <w:rsid w:val="00BF026A"/>
    <w:rsid w:val="00BF5B34"/>
    <w:rsid w:val="00C0265A"/>
    <w:rsid w:val="00C02A2A"/>
    <w:rsid w:val="00C113D6"/>
    <w:rsid w:val="00C11F01"/>
    <w:rsid w:val="00C13E97"/>
    <w:rsid w:val="00C1430D"/>
    <w:rsid w:val="00C14EE0"/>
    <w:rsid w:val="00C24CC5"/>
    <w:rsid w:val="00C3029E"/>
    <w:rsid w:val="00C3293E"/>
    <w:rsid w:val="00C32D82"/>
    <w:rsid w:val="00C36126"/>
    <w:rsid w:val="00C36806"/>
    <w:rsid w:val="00C42AB0"/>
    <w:rsid w:val="00C456B0"/>
    <w:rsid w:val="00C50C38"/>
    <w:rsid w:val="00C538D0"/>
    <w:rsid w:val="00C56FEE"/>
    <w:rsid w:val="00C576E2"/>
    <w:rsid w:val="00C6073A"/>
    <w:rsid w:val="00C61CBF"/>
    <w:rsid w:val="00C64743"/>
    <w:rsid w:val="00C7063F"/>
    <w:rsid w:val="00C728D9"/>
    <w:rsid w:val="00C7326D"/>
    <w:rsid w:val="00C7564B"/>
    <w:rsid w:val="00C824E7"/>
    <w:rsid w:val="00C933F9"/>
    <w:rsid w:val="00C94EAB"/>
    <w:rsid w:val="00CA3730"/>
    <w:rsid w:val="00CA3B0F"/>
    <w:rsid w:val="00CA6A67"/>
    <w:rsid w:val="00CA6EAA"/>
    <w:rsid w:val="00CB42EF"/>
    <w:rsid w:val="00CC007C"/>
    <w:rsid w:val="00CC1EE7"/>
    <w:rsid w:val="00CC4EA5"/>
    <w:rsid w:val="00CD08DA"/>
    <w:rsid w:val="00CD2A92"/>
    <w:rsid w:val="00CD2C81"/>
    <w:rsid w:val="00CD6AAD"/>
    <w:rsid w:val="00CE0701"/>
    <w:rsid w:val="00CE4ECF"/>
    <w:rsid w:val="00CE54E9"/>
    <w:rsid w:val="00CE7322"/>
    <w:rsid w:val="00CE7AC0"/>
    <w:rsid w:val="00CF15B6"/>
    <w:rsid w:val="00CF4DCB"/>
    <w:rsid w:val="00CF60F0"/>
    <w:rsid w:val="00D00D14"/>
    <w:rsid w:val="00D01927"/>
    <w:rsid w:val="00D0334F"/>
    <w:rsid w:val="00D13440"/>
    <w:rsid w:val="00D139AF"/>
    <w:rsid w:val="00D1508D"/>
    <w:rsid w:val="00D265FF"/>
    <w:rsid w:val="00D26DAE"/>
    <w:rsid w:val="00D26FF4"/>
    <w:rsid w:val="00D30E88"/>
    <w:rsid w:val="00D460C5"/>
    <w:rsid w:val="00D461EE"/>
    <w:rsid w:val="00D50158"/>
    <w:rsid w:val="00D6146B"/>
    <w:rsid w:val="00D62155"/>
    <w:rsid w:val="00D6226F"/>
    <w:rsid w:val="00D62B22"/>
    <w:rsid w:val="00D63796"/>
    <w:rsid w:val="00D66405"/>
    <w:rsid w:val="00D71D04"/>
    <w:rsid w:val="00D767FE"/>
    <w:rsid w:val="00D77DB4"/>
    <w:rsid w:val="00D85F30"/>
    <w:rsid w:val="00D91965"/>
    <w:rsid w:val="00D924F2"/>
    <w:rsid w:val="00D9292B"/>
    <w:rsid w:val="00DA5EF3"/>
    <w:rsid w:val="00DA70E3"/>
    <w:rsid w:val="00DB0CE9"/>
    <w:rsid w:val="00DB2E9E"/>
    <w:rsid w:val="00DC0672"/>
    <w:rsid w:val="00DD3518"/>
    <w:rsid w:val="00DD3EC6"/>
    <w:rsid w:val="00DD51C5"/>
    <w:rsid w:val="00DD6BDB"/>
    <w:rsid w:val="00DD7F16"/>
    <w:rsid w:val="00DE0FA3"/>
    <w:rsid w:val="00DE3162"/>
    <w:rsid w:val="00DF17DB"/>
    <w:rsid w:val="00DF7567"/>
    <w:rsid w:val="00E02B69"/>
    <w:rsid w:val="00E04ED9"/>
    <w:rsid w:val="00E110CA"/>
    <w:rsid w:val="00E1690B"/>
    <w:rsid w:val="00E2119C"/>
    <w:rsid w:val="00E22A96"/>
    <w:rsid w:val="00E24C35"/>
    <w:rsid w:val="00E26658"/>
    <w:rsid w:val="00E30FBC"/>
    <w:rsid w:val="00E335B5"/>
    <w:rsid w:val="00E41C55"/>
    <w:rsid w:val="00E454E0"/>
    <w:rsid w:val="00E468BA"/>
    <w:rsid w:val="00E50753"/>
    <w:rsid w:val="00E5540A"/>
    <w:rsid w:val="00E55A22"/>
    <w:rsid w:val="00E5640E"/>
    <w:rsid w:val="00E576C9"/>
    <w:rsid w:val="00E66CCF"/>
    <w:rsid w:val="00E71EFA"/>
    <w:rsid w:val="00E72F45"/>
    <w:rsid w:val="00E76D91"/>
    <w:rsid w:val="00E80609"/>
    <w:rsid w:val="00E82647"/>
    <w:rsid w:val="00E842DD"/>
    <w:rsid w:val="00E85E6B"/>
    <w:rsid w:val="00E918EA"/>
    <w:rsid w:val="00E91EC9"/>
    <w:rsid w:val="00E94332"/>
    <w:rsid w:val="00E971D4"/>
    <w:rsid w:val="00EA2237"/>
    <w:rsid w:val="00EB163B"/>
    <w:rsid w:val="00EB1C1E"/>
    <w:rsid w:val="00EC4150"/>
    <w:rsid w:val="00ED43E9"/>
    <w:rsid w:val="00EE2D2C"/>
    <w:rsid w:val="00EE4894"/>
    <w:rsid w:val="00EE7BE9"/>
    <w:rsid w:val="00EF14D9"/>
    <w:rsid w:val="00EF17F3"/>
    <w:rsid w:val="00EF371F"/>
    <w:rsid w:val="00EF4889"/>
    <w:rsid w:val="00EF536C"/>
    <w:rsid w:val="00EF5E83"/>
    <w:rsid w:val="00F04F28"/>
    <w:rsid w:val="00F07556"/>
    <w:rsid w:val="00F1239B"/>
    <w:rsid w:val="00F13299"/>
    <w:rsid w:val="00F15FF8"/>
    <w:rsid w:val="00F16C91"/>
    <w:rsid w:val="00F176B5"/>
    <w:rsid w:val="00F2221F"/>
    <w:rsid w:val="00F24BBC"/>
    <w:rsid w:val="00F2584E"/>
    <w:rsid w:val="00F26317"/>
    <w:rsid w:val="00F27340"/>
    <w:rsid w:val="00F36754"/>
    <w:rsid w:val="00F40AED"/>
    <w:rsid w:val="00F4140F"/>
    <w:rsid w:val="00F41B9E"/>
    <w:rsid w:val="00F41BCF"/>
    <w:rsid w:val="00F43F2B"/>
    <w:rsid w:val="00F448B6"/>
    <w:rsid w:val="00F448F4"/>
    <w:rsid w:val="00F52151"/>
    <w:rsid w:val="00F52CC9"/>
    <w:rsid w:val="00F566A5"/>
    <w:rsid w:val="00F6112B"/>
    <w:rsid w:val="00F624AC"/>
    <w:rsid w:val="00F679C4"/>
    <w:rsid w:val="00F74965"/>
    <w:rsid w:val="00F805D7"/>
    <w:rsid w:val="00F83A20"/>
    <w:rsid w:val="00F931C6"/>
    <w:rsid w:val="00F96130"/>
    <w:rsid w:val="00FA1206"/>
    <w:rsid w:val="00FB0604"/>
    <w:rsid w:val="00FB1ACA"/>
    <w:rsid w:val="00FB366C"/>
    <w:rsid w:val="00FB4B5E"/>
    <w:rsid w:val="00FB5A34"/>
    <w:rsid w:val="00FC3563"/>
    <w:rsid w:val="00FC3845"/>
    <w:rsid w:val="00FC5F92"/>
    <w:rsid w:val="00FD1106"/>
    <w:rsid w:val="00FD3B2A"/>
    <w:rsid w:val="00FD3EC1"/>
    <w:rsid w:val="00FE1D1F"/>
    <w:rsid w:val="00FE2A63"/>
    <w:rsid w:val="00FF528E"/>
    <w:rsid w:val="00FF5F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7FE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5">
    <w:name w:val="heading 5"/>
    <w:basedOn w:val="a"/>
    <w:next w:val="a"/>
    <w:qFormat/>
    <w:rsid w:val="00740B80"/>
    <w:pPr>
      <w:keepNext/>
      <w:numPr>
        <w:ilvl w:val="4"/>
        <w:numId w:val="1"/>
      </w:numPr>
      <w:spacing w:after="0" w:line="240" w:lineRule="auto"/>
      <w:jc w:val="center"/>
      <w:outlineLvl w:val="4"/>
    </w:pPr>
    <w:rPr>
      <w:rFonts w:ascii="Times New Roman" w:eastAsia="Arial Unicode MS" w:hAnsi="Times New Roman" w:cs="Times New Roman"/>
      <w:b/>
      <w:sz w:val="28"/>
      <w:szCs w:val="20"/>
    </w:rPr>
  </w:style>
  <w:style w:type="paragraph" w:styleId="8">
    <w:name w:val="heading 8"/>
    <w:basedOn w:val="a"/>
    <w:next w:val="a"/>
    <w:qFormat/>
    <w:rsid w:val="00740B80"/>
    <w:pPr>
      <w:keepNext/>
      <w:numPr>
        <w:ilvl w:val="7"/>
        <w:numId w:val="1"/>
      </w:numPr>
      <w:pBdr>
        <w:bottom w:val="single" w:sz="4" w:space="1" w:color="000000"/>
      </w:pBdr>
      <w:spacing w:after="0" w:line="240" w:lineRule="auto"/>
      <w:jc w:val="center"/>
      <w:outlineLvl w:val="7"/>
    </w:pPr>
    <w:rPr>
      <w:rFonts w:ascii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740B80"/>
  </w:style>
  <w:style w:type="character" w:customStyle="1" w:styleId="WW8Num1z1">
    <w:name w:val="WW8Num1z1"/>
    <w:rsid w:val="00740B80"/>
  </w:style>
  <w:style w:type="character" w:customStyle="1" w:styleId="WW8Num1z2">
    <w:name w:val="WW8Num1z2"/>
    <w:rsid w:val="00740B80"/>
  </w:style>
  <w:style w:type="character" w:customStyle="1" w:styleId="WW8Num1z3">
    <w:name w:val="WW8Num1z3"/>
    <w:rsid w:val="00740B80"/>
  </w:style>
  <w:style w:type="character" w:customStyle="1" w:styleId="WW8Num1z4">
    <w:name w:val="WW8Num1z4"/>
    <w:rsid w:val="00740B80"/>
  </w:style>
  <w:style w:type="character" w:customStyle="1" w:styleId="WW8Num1z5">
    <w:name w:val="WW8Num1z5"/>
    <w:rsid w:val="00740B80"/>
  </w:style>
  <w:style w:type="character" w:customStyle="1" w:styleId="WW8Num1z6">
    <w:name w:val="WW8Num1z6"/>
    <w:rsid w:val="00740B80"/>
  </w:style>
  <w:style w:type="character" w:customStyle="1" w:styleId="WW8Num1z7">
    <w:name w:val="WW8Num1z7"/>
    <w:rsid w:val="00740B80"/>
  </w:style>
  <w:style w:type="character" w:customStyle="1" w:styleId="WW8Num1z8">
    <w:name w:val="WW8Num1z8"/>
    <w:rsid w:val="00740B80"/>
  </w:style>
  <w:style w:type="character" w:customStyle="1" w:styleId="WW8Num2z0">
    <w:name w:val="WW8Num2z0"/>
    <w:rsid w:val="00740B80"/>
    <w:rPr>
      <w:rFonts w:ascii="Times New Roman" w:hAnsi="Times New Roman" w:cs="Times New Roman"/>
      <w:bCs/>
      <w:sz w:val="28"/>
      <w:szCs w:val="28"/>
      <w:shd w:val="clear" w:color="auto" w:fill="auto"/>
    </w:rPr>
  </w:style>
  <w:style w:type="character" w:customStyle="1" w:styleId="WW8Num3z0">
    <w:name w:val="WW8Num3z0"/>
    <w:rsid w:val="00740B80"/>
    <w:rPr>
      <w:rFonts w:ascii="Times New Roman" w:hAnsi="Times New Roman" w:cs="Times New Roman"/>
      <w:sz w:val="28"/>
      <w:szCs w:val="28"/>
      <w:lang w:val="ru-RU"/>
    </w:rPr>
  </w:style>
  <w:style w:type="character" w:customStyle="1" w:styleId="WW8Num4z0">
    <w:name w:val="WW8Num4z0"/>
    <w:rsid w:val="00740B80"/>
  </w:style>
  <w:style w:type="character" w:customStyle="1" w:styleId="2">
    <w:name w:val="Основной шрифт абзаца2"/>
    <w:rsid w:val="00740B80"/>
  </w:style>
  <w:style w:type="character" w:customStyle="1" w:styleId="WW8Num5z0">
    <w:name w:val="WW8Num5z0"/>
    <w:rsid w:val="00740B80"/>
    <w:rPr>
      <w:rFonts w:ascii="Symbol" w:hAnsi="Symbol" w:cs="Symbol" w:hint="default"/>
    </w:rPr>
  </w:style>
  <w:style w:type="character" w:customStyle="1" w:styleId="WW8Num6z0">
    <w:name w:val="WW8Num6z0"/>
    <w:rsid w:val="00740B80"/>
    <w:rPr>
      <w:rFonts w:ascii="Symbol" w:hAnsi="Symbol" w:cs="Symbol" w:hint="default"/>
    </w:rPr>
  </w:style>
  <w:style w:type="character" w:customStyle="1" w:styleId="WW8Num7z0">
    <w:name w:val="WW8Num7z0"/>
    <w:rsid w:val="00740B80"/>
    <w:rPr>
      <w:rFonts w:ascii="Symbol" w:hAnsi="Symbol" w:cs="Symbol" w:hint="default"/>
    </w:rPr>
  </w:style>
  <w:style w:type="character" w:customStyle="1" w:styleId="WW8Num8z0">
    <w:name w:val="WW8Num8z0"/>
    <w:rsid w:val="00740B80"/>
    <w:rPr>
      <w:rFonts w:ascii="Symbol" w:hAnsi="Symbol" w:cs="Symbol" w:hint="default"/>
    </w:rPr>
  </w:style>
  <w:style w:type="character" w:customStyle="1" w:styleId="WW8Num9z0">
    <w:name w:val="WW8Num9z0"/>
    <w:rsid w:val="00740B80"/>
  </w:style>
  <w:style w:type="character" w:customStyle="1" w:styleId="WW8Num10z0">
    <w:name w:val="WW8Num10z0"/>
    <w:rsid w:val="00740B80"/>
    <w:rPr>
      <w:rFonts w:ascii="Symbol" w:hAnsi="Symbol" w:cs="Symbol" w:hint="default"/>
    </w:rPr>
  </w:style>
  <w:style w:type="character" w:customStyle="1" w:styleId="WW8Num11z0">
    <w:name w:val="WW8Num11z0"/>
    <w:rsid w:val="00740B80"/>
  </w:style>
  <w:style w:type="character" w:customStyle="1" w:styleId="WW8Num11z1">
    <w:name w:val="WW8Num11z1"/>
    <w:rsid w:val="00740B80"/>
  </w:style>
  <w:style w:type="character" w:customStyle="1" w:styleId="WW8Num11z2">
    <w:name w:val="WW8Num11z2"/>
    <w:rsid w:val="00740B80"/>
  </w:style>
  <w:style w:type="character" w:customStyle="1" w:styleId="WW8Num11z3">
    <w:name w:val="WW8Num11z3"/>
    <w:rsid w:val="00740B80"/>
  </w:style>
  <w:style w:type="character" w:customStyle="1" w:styleId="WW8Num11z4">
    <w:name w:val="WW8Num11z4"/>
    <w:rsid w:val="00740B80"/>
  </w:style>
  <w:style w:type="character" w:customStyle="1" w:styleId="WW8Num11z5">
    <w:name w:val="WW8Num11z5"/>
    <w:rsid w:val="00740B80"/>
  </w:style>
  <w:style w:type="character" w:customStyle="1" w:styleId="WW8Num11z6">
    <w:name w:val="WW8Num11z6"/>
    <w:rsid w:val="00740B80"/>
  </w:style>
  <w:style w:type="character" w:customStyle="1" w:styleId="WW8Num11z7">
    <w:name w:val="WW8Num11z7"/>
    <w:rsid w:val="00740B80"/>
  </w:style>
  <w:style w:type="character" w:customStyle="1" w:styleId="WW8Num11z8">
    <w:name w:val="WW8Num11z8"/>
    <w:rsid w:val="00740B80"/>
  </w:style>
  <w:style w:type="character" w:customStyle="1" w:styleId="WW8Num12z0">
    <w:name w:val="WW8Num12z0"/>
    <w:rsid w:val="00740B80"/>
    <w:rPr>
      <w:rFonts w:hint="default"/>
    </w:rPr>
  </w:style>
  <w:style w:type="character" w:customStyle="1" w:styleId="WW8Num12z1">
    <w:name w:val="WW8Num12z1"/>
    <w:rsid w:val="00740B80"/>
  </w:style>
  <w:style w:type="character" w:customStyle="1" w:styleId="WW8Num12z2">
    <w:name w:val="WW8Num12z2"/>
    <w:rsid w:val="00740B80"/>
  </w:style>
  <w:style w:type="character" w:customStyle="1" w:styleId="WW8Num12z3">
    <w:name w:val="WW8Num12z3"/>
    <w:rsid w:val="00740B80"/>
  </w:style>
  <w:style w:type="character" w:customStyle="1" w:styleId="WW8Num12z4">
    <w:name w:val="WW8Num12z4"/>
    <w:rsid w:val="00740B80"/>
  </w:style>
  <w:style w:type="character" w:customStyle="1" w:styleId="WW8Num12z5">
    <w:name w:val="WW8Num12z5"/>
    <w:rsid w:val="00740B80"/>
  </w:style>
  <w:style w:type="character" w:customStyle="1" w:styleId="WW8Num12z6">
    <w:name w:val="WW8Num12z6"/>
    <w:rsid w:val="00740B80"/>
  </w:style>
  <w:style w:type="character" w:customStyle="1" w:styleId="WW8Num12z7">
    <w:name w:val="WW8Num12z7"/>
    <w:rsid w:val="00740B80"/>
  </w:style>
  <w:style w:type="character" w:customStyle="1" w:styleId="WW8Num12z8">
    <w:name w:val="WW8Num12z8"/>
    <w:rsid w:val="00740B80"/>
  </w:style>
  <w:style w:type="character" w:customStyle="1" w:styleId="WW8Num13z0">
    <w:name w:val="WW8Num13z0"/>
    <w:rsid w:val="00740B80"/>
    <w:rPr>
      <w:rFonts w:hint="default"/>
    </w:rPr>
  </w:style>
  <w:style w:type="character" w:customStyle="1" w:styleId="WW8Num13z1">
    <w:name w:val="WW8Num13z1"/>
    <w:rsid w:val="00740B80"/>
  </w:style>
  <w:style w:type="character" w:customStyle="1" w:styleId="WW8Num13z2">
    <w:name w:val="WW8Num13z2"/>
    <w:rsid w:val="00740B80"/>
  </w:style>
  <w:style w:type="character" w:customStyle="1" w:styleId="WW8Num13z3">
    <w:name w:val="WW8Num13z3"/>
    <w:rsid w:val="00740B80"/>
  </w:style>
  <w:style w:type="character" w:customStyle="1" w:styleId="WW8Num13z4">
    <w:name w:val="WW8Num13z4"/>
    <w:rsid w:val="00740B80"/>
  </w:style>
  <w:style w:type="character" w:customStyle="1" w:styleId="WW8Num13z5">
    <w:name w:val="WW8Num13z5"/>
    <w:rsid w:val="00740B80"/>
  </w:style>
  <w:style w:type="character" w:customStyle="1" w:styleId="WW8Num13z6">
    <w:name w:val="WW8Num13z6"/>
    <w:rsid w:val="00740B80"/>
  </w:style>
  <w:style w:type="character" w:customStyle="1" w:styleId="WW8Num13z7">
    <w:name w:val="WW8Num13z7"/>
    <w:rsid w:val="00740B80"/>
  </w:style>
  <w:style w:type="character" w:customStyle="1" w:styleId="WW8Num13z8">
    <w:name w:val="WW8Num13z8"/>
    <w:rsid w:val="00740B80"/>
  </w:style>
  <w:style w:type="character" w:customStyle="1" w:styleId="WW8Num14z0">
    <w:name w:val="WW8Num14z0"/>
    <w:rsid w:val="00740B80"/>
  </w:style>
  <w:style w:type="character" w:customStyle="1" w:styleId="WW8Num14z1">
    <w:name w:val="WW8Num14z1"/>
    <w:rsid w:val="00740B80"/>
  </w:style>
  <w:style w:type="character" w:customStyle="1" w:styleId="WW8Num14z2">
    <w:name w:val="WW8Num14z2"/>
    <w:rsid w:val="00740B80"/>
  </w:style>
  <w:style w:type="character" w:customStyle="1" w:styleId="WW8Num14z3">
    <w:name w:val="WW8Num14z3"/>
    <w:rsid w:val="00740B80"/>
  </w:style>
  <w:style w:type="character" w:customStyle="1" w:styleId="WW8Num14z4">
    <w:name w:val="WW8Num14z4"/>
    <w:rsid w:val="00740B80"/>
  </w:style>
  <w:style w:type="character" w:customStyle="1" w:styleId="WW8Num14z5">
    <w:name w:val="WW8Num14z5"/>
    <w:rsid w:val="00740B80"/>
  </w:style>
  <w:style w:type="character" w:customStyle="1" w:styleId="WW8Num14z6">
    <w:name w:val="WW8Num14z6"/>
    <w:rsid w:val="00740B80"/>
  </w:style>
  <w:style w:type="character" w:customStyle="1" w:styleId="WW8Num14z7">
    <w:name w:val="WW8Num14z7"/>
    <w:rsid w:val="00740B80"/>
  </w:style>
  <w:style w:type="character" w:customStyle="1" w:styleId="WW8Num14z8">
    <w:name w:val="WW8Num14z8"/>
    <w:rsid w:val="00740B80"/>
  </w:style>
  <w:style w:type="character" w:customStyle="1" w:styleId="WW8Num15z0">
    <w:name w:val="WW8Num15z0"/>
    <w:rsid w:val="00740B80"/>
  </w:style>
  <w:style w:type="character" w:customStyle="1" w:styleId="WW8Num15z1">
    <w:name w:val="WW8Num15z1"/>
    <w:rsid w:val="00740B80"/>
  </w:style>
  <w:style w:type="character" w:customStyle="1" w:styleId="WW8Num15z2">
    <w:name w:val="WW8Num15z2"/>
    <w:rsid w:val="00740B80"/>
  </w:style>
  <w:style w:type="character" w:customStyle="1" w:styleId="WW8Num15z3">
    <w:name w:val="WW8Num15z3"/>
    <w:rsid w:val="00740B80"/>
  </w:style>
  <w:style w:type="character" w:customStyle="1" w:styleId="WW8Num15z4">
    <w:name w:val="WW8Num15z4"/>
    <w:rsid w:val="00740B80"/>
  </w:style>
  <w:style w:type="character" w:customStyle="1" w:styleId="WW8Num15z5">
    <w:name w:val="WW8Num15z5"/>
    <w:rsid w:val="00740B80"/>
  </w:style>
  <w:style w:type="character" w:customStyle="1" w:styleId="WW8Num15z6">
    <w:name w:val="WW8Num15z6"/>
    <w:rsid w:val="00740B80"/>
  </w:style>
  <w:style w:type="character" w:customStyle="1" w:styleId="WW8Num15z7">
    <w:name w:val="WW8Num15z7"/>
    <w:rsid w:val="00740B80"/>
  </w:style>
  <w:style w:type="character" w:customStyle="1" w:styleId="WW8Num15z8">
    <w:name w:val="WW8Num15z8"/>
    <w:rsid w:val="00740B80"/>
  </w:style>
  <w:style w:type="character" w:customStyle="1" w:styleId="WW8Num16z0">
    <w:name w:val="WW8Num16z0"/>
    <w:rsid w:val="00740B80"/>
    <w:rPr>
      <w:rFonts w:ascii="Symbol" w:hAnsi="Symbol" w:cs="Symbol" w:hint="default"/>
    </w:rPr>
  </w:style>
  <w:style w:type="character" w:customStyle="1" w:styleId="WW8Num16z1">
    <w:name w:val="WW8Num16z1"/>
    <w:rsid w:val="00740B80"/>
    <w:rPr>
      <w:rFonts w:ascii="Courier New" w:hAnsi="Courier New" w:cs="Courier New" w:hint="default"/>
    </w:rPr>
  </w:style>
  <w:style w:type="character" w:customStyle="1" w:styleId="WW8Num16z2">
    <w:name w:val="WW8Num16z2"/>
    <w:rsid w:val="00740B80"/>
    <w:rPr>
      <w:rFonts w:ascii="Wingdings" w:hAnsi="Wingdings" w:cs="Wingdings" w:hint="default"/>
    </w:rPr>
  </w:style>
  <w:style w:type="character" w:customStyle="1" w:styleId="WW8Num17z0">
    <w:name w:val="WW8Num17z0"/>
    <w:rsid w:val="00740B80"/>
  </w:style>
  <w:style w:type="character" w:customStyle="1" w:styleId="WW8Num17z1">
    <w:name w:val="WW8Num17z1"/>
    <w:rsid w:val="00740B80"/>
  </w:style>
  <w:style w:type="character" w:customStyle="1" w:styleId="WW8Num17z2">
    <w:name w:val="WW8Num17z2"/>
    <w:rsid w:val="00740B80"/>
  </w:style>
  <w:style w:type="character" w:customStyle="1" w:styleId="WW8Num17z3">
    <w:name w:val="WW8Num17z3"/>
    <w:rsid w:val="00740B80"/>
  </w:style>
  <w:style w:type="character" w:customStyle="1" w:styleId="WW8Num17z4">
    <w:name w:val="WW8Num17z4"/>
    <w:rsid w:val="00740B80"/>
  </w:style>
  <w:style w:type="character" w:customStyle="1" w:styleId="WW8Num17z5">
    <w:name w:val="WW8Num17z5"/>
    <w:rsid w:val="00740B80"/>
  </w:style>
  <w:style w:type="character" w:customStyle="1" w:styleId="WW8Num17z6">
    <w:name w:val="WW8Num17z6"/>
    <w:rsid w:val="00740B80"/>
  </w:style>
  <w:style w:type="character" w:customStyle="1" w:styleId="WW8Num17z7">
    <w:name w:val="WW8Num17z7"/>
    <w:rsid w:val="00740B80"/>
  </w:style>
  <w:style w:type="character" w:customStyle="1" w:styleId="WW8Num17z8">
    <w:name w:val="WW8Num17z8"/>
    <w:rsid w:val="00740B80"/>
  </w:style>
  <w:style w:type="character" w:customStyle="1" w:styleId="WW8Num18z0">
    <w:name w:val="WW8Num18z0"/>
    <w:rsid w:val="00740B80"/>
  </w:style>
  <w:style w:type="character" w:customStyle="1" w:styleId="WW8Num18z1">
    <w:name w:val="WW8Num18z1"/>
    <w:rsid w:val="00740B80"/>
  </w:style>
  <w:style w:type="character" w:customStyle="1" w:styleId="WW8Num18z2">
    <w:name w:val="WW8Num18z2"/>
    <w:rsid w:val="00740B80"/>
  </w:style>
  <w:style w:type="character" w:customStyle="1" w:styleId="WW8Num18z3">
    <w:name w:val="WW8Num18z3"/>
    <w:rsid w:val="00740B80"/>
  </w:style>
  <w:style w:type="character" w:customStyle="1" w:styleId="WW8Num18z4">
    <w:name w:val="WW8Num18z4"/>
    <w:rsid w:val="00740B80"/>
  </w:style>
  <w:style w:type="character" w:customStyle="1" w:styleId="WW8Num18z5">
    <w:name w:val="WW8Num18z5"/>
    <w:rsid w:val="00740B80"/>
  </w:style>
  <w:style w:type="character" w:customStyle="1" w:styleId="WW8Num18z6">
    <w:name w:val="WW8Num18z6"/>
    <w:rsid w:val="00740B80"/>
  </w:style>
  <w:style w:type="character" w:customStyle="1" w:styleId="WW8Num18z7">
    <w:name w:val="WW8Num18z7"/>
    <w:rsid w:val="00740B80"/>
  </w:style>
  <w:style w:type="character" w:customStyle="1" w:styleId="WW8Num18z8">
    <w:name w:val="WW8Num18z8"/>
    <w:rsid w:val="00740B80"/>
  </w:style>
  <w:style w:type="character" w:customStyle="1" w:styleId="WW8Num19z0">
    <w:name w:val="WW8Num19z0"/>
    <w:rsid w:val="00740B80"/>
    <w:rPr>
      <w:rFonts w:hint="default"/>
    </w:rPr>
  </w:style>
  <w:style w:type="character" w:customStyle="1" w:styleId="WW8Num19z1">
    <w:name w:val="WW8Num19z1"/>
    <w:rsid w:val="00740B80"/>
  </w:style>
  <w:style w:type="character" w:customStyle="1" w:styleId="WW8Num19z2">
    <w:name w:val="WW8Num19z2"/>
    <w:rsid w:val="00740B80"/>
  </w:style>
  <w:style w:type="character" w:customStyle="1" w:styleId="WW8Num19z3">
    <w:name w:val="WW8Num19z3"/>
    <w:rsid w:val="00740B80"/>
  </w:style>
  <w:style w:type="character" w:customStyle="1" w:styleId="WW8Num19z4">
    <w:name w:val="WW8Num19z4"/>
    <w:rsid w:val="00740B80"/>
  </w:style>
  <w:style w:type="character" w:customStyle="1" w:styleId="WW8Num19z5">
    <w:name w:val="WW8Num19z5"/>
    <w:rsid w:val="00740B80"/>
  </w:style>
  <w:style w:type="character" w:customStyle="1" w:styleId="WW8Num19z6">
    <w:name w:val="WW8Num19z6"/>
    <w:rsid w:val="00740B80"/>
  </w:style>
  <w:style w:type="character" w:customStyle="1" w:styleId="WW8Num19z7">
    <w:name w:val="WW8Num19z7"/>
    <w:rsid w:val="00740B80"/>
  </w:style>
  <w:style w:type="character" w:customStyle="1" w:styleId="WW8Num19z8">
    <w:name w:val="WW8Num19z8"/>
    <w:rsid w:val="00740B80"/>
  </w:style>
  <w:style w:type="character" w:customStyle="1" w:styleId="WW8Num20z0">
    <w:name w:val="WW8Num20z0"/>
    <w:rsid w:val="00740B80"/>
  </w:style>
  <w:style w:type="character" w:customStyle="1" w:styleId="WW8Num20z1">
    <w:name w:val="WW8Num20z1"/>
    <w:rsid w:val="00740B80"/>
  </w:style>
  <w:style w:type="character" w:customStyle="1" w:styleId="WW8Num20z2">
    <w:name w:val="WW8Num20z2"/>
    <w:rsid w:val="00740B80"/>
  </w:style>
  <w:style w:type="character" w:customStyle="1" w:styleId="WW8Num20z3">
    <w:name w:val="WW8Num20z3"/>
    <w:rsid w:val="00740B80"/>
  </w:style>
  <w:style w:type="character" w:customStyle="1" w:styleId="WW8Num20z4">
    <w:name w:val="WW8Num20z4"/>
    <w:rsid w:val="00740B80"/>
  </w:style>
  <w:style w:type="character" w:customStyle="1" w:styleId="WW8Num20z5">
    <w:name w:val="WW8Num20z5"/>
    <w:rsid w:val="00740B80"/>
  </w:style>
  <w:style w:type="character" w:customStyle="1" w:styleId="WW8Num20z6">
    <w:name w:val="WW8Num20z6"/>
    <w:rsid w:val="00740B80"/>
  </w:style>
  <w:style w:type="character" w:customStyle="1" w:styleId="WW8Num20z7">
    <w:name w:val="WW8Num20z7"/>
    <w:rsid w:val="00740B80"/>
  </w:style>
  <w:style w:type="character" w:customStyle="1" w:styleId="WW8Num20z8">
    <w:name w:val="WW8Num20z8"/>
    <w:rsid w:val="00740B80"/>
  </w:style>
  <w:style w:type="character" w:customStyle="1" w:styleId="WW8Num21z0">
    <w:name w:val="WW8Num21z0"/>
    <w:rsid w:val="00740B80"/>
    <w:rPr>
      <w:rFonts w:hint="default"/>
    </w:rPr>
  </w:style>
  <w:style w:type="character" w:customStyle="1" w:styleId="WW8Num21z1">
    <w:name w:val="WW8Num21z1"/>
    <w:rsid w:val="00740B80"/>
  </w:style>
  <w:style w:type="character" w:customStyle="1" w:styleId="WW8Num21z2">
    <w:name w:val="WW8Num21z2"/>
    <w:rsid w:val="00740B80"/>
  </w:style>
  <w:style w:type="character" w:customStyle="1" w:styleId="WW8Num21z3">
    <w:name w:val="WW8Num21z3"/>
    <w:rsid w:val="00740B80"/>
  </w:style>
  <w:style w:type="character" w:customStyle="1" w:styleId="WW8Num21z4">
    <w:name w:val="WW8Num21z4"/>
    <w:rsid w:val="00740B80"/>
  </w:style>
  <w:style w:type="character" w:customStyle="1" w:styleId="WW8Num21z5">
    <w:name w:val="WW8Num21z5"/>
    <w:rsid w:val="00740B80"/>
  </w:style>
  <w:style w:type="character" w:customStyle="1" w:styleId="WW8Num21z6">
    <w:name w:val="WW8Num21z6"/>
    <w:rsid w:val="00740B80"/>
  </w:style>
  <w:style w:type="character" w:customStyle="1" w:styleId="WW8Num21z7">
    <w:name w:val="WW8Num21z7"/>
    <w:rsid w:val="00740B80"/>
  </w:style>
  <w:style w:type="character" w:customStyle="1" w:styleId="WW8Num21z8">
    <w:name w:val="WW8Num21z8"/>
    <w:rsid w:val="00740B80"/>
  </w:style>
  <w:style w:type="character" w:customStyle="1" w:styleId="WW8Num22z0">
    <w:name w:val="WW8Num22z0"/>
    <w:rsid w:val="00740B80"/>
  </w:style>
  <w:style w:type="character" w:customStyle="1" w:styleId="WW8Num22z1">
    <w:name w:val="WW8Num22z1"/>
    <w:rsid w:val="00740B80"/>
  </w:style>
  <w:style w:type="character" w:customStyle="1" w:styleId="WW8Num22z2">
    <w:name w:val="WW8Num22z2"/>
    <w:rsid w:val="00740B80"/>
  </w:style>
  <w:style w:type="character" w:customStyle="1" w:styleId="WW8Num22z3">
    <w:name w:val="WW8Num22z3"/>
    <w:rsid w:val="00740B80"/>
  </w:style>
  <w:style w:type="character" w:customStyle="1" w:styleId="WW8Num22z4">
    <w:name w:val="WW8Num22z4"/>
    <w:rsid w:val="00740B80"/>
  </w:style>
  <w:style w:type="character" w:customStyle="1" w:styleId="WW8Num22z5">
    <w:name w:val="WW8Num22z5"/>
    <w:rsid w:val="00740B80"/>
  </w:style>
  <w:style w:type="character" w:customStyle="1" w:styleId="WW8Num22z6">
    <w:name w:val="WW8Num22z6"/>
    <w:rsid w:val="00740B80"/>
  </w:style>
  <w:style w:type="character" w:customStyle="1" w:styleId="WW8Num22z7">
    <w:name w:val="WW8Num22z7"/>
    <w:rsid w:val="00740B80"/>
  </w:style>
  <w:style w:type="character" w:customStyle="1" w:styleId="WW8Num22z8">
    <w:name w:val="WW8Num22z8"/>
    <w:rsid w:val="00740B80"/>
  </w:style>
  <w:style w:type="character" w:customStyle="1" w:styleId="WW8Num23z0">
    <w:name w:val="WW8Num23z0"/>
    <w:rsid w:val="00740B80"/>
    <w:rPr>
      <w:rFonts w:ascii="Times New Roman" w:hAnsi="Times New Roman" w:cs="Times New Roman"/>
      <w:bCs/>
      <w:sz w:val="28"/>
      <w:szCs w:val="28"/>
      <w:shd w:val="clear" w:color="auto" w:fill="FFFF00"/>
    </w:rPr>
  </w:style>
  <w:style w:type="character" w:customStyle="1" w:styleId="WW8Num23z1">
    <w:name w:val="WW8Num23z1"/>
    <w:rsid w:val="00740B80"/>
  </w:style>
  <w:style w:type="character" w:customStyle="1" w:styleId="WW8Num23z2">
    <w:name w:val="WW8Num23z2"/>
    <w:rsid w:val="00740B80"/>
  </w:style>
  <w:style w:type="character" w:customStyle="1" w:styleId="WW8Num23z3">
    <w:name w:val="WW8Num23z3"/>
    <w:rsid w:val="00740B80"/>
  </w:style>
  <w:style w:type="character" w:customStyle="1" w:styleId="WW8Num23z4">
    <w:name w:val="WW8Num23z4"/>
    <w:rsid w:val="00740B80"/>
  </w:style>
  <w:style w:type="character" w:customStyle="1" w:styleId="WW8Num23z5">
    <w:name w:val="WW8Num23z5"/>
    <w:rsid w:val="00740B80"/>
  </w:style>
  <w:style w:type="character" w:customStyle="1" w:styleId="WW8Num23z6">
    <w:name w:val="WW8Num23z6"/>
    <w:rsid w:val="00740B80"/>
  </w:style>
  <w:style w:type="character" w:customStyle="1" w:styleId="WW8Num23z7">
    <w:name w:val="WW8Num23z7"/>
    <w:rsid w:val="00740B80"/>
  </w:style>
  <w:style w:type="character" w:customStyle="1" w:styleId="WW8Num23z8">
    <w:name w:val="WW8Num23z8"/>
    <w:rsid w:val="00740B80"/>
  </w:style>
  <w:style w:type="character" w:customStyle="1" w:styleId="WW8Num24z0">
    <w:name w:val="WW8Num24z0"/>
    <w:rsid w:val="00740B80"/>
    <w:rPr>
      <w:rFonts w:ascii="Symbol" w:hAnsi="Symbol" w:cs="Symbol" w:hint="default"/>
    </w:rPr>
  </w:style>
  <w:style w:type="character" w:customStyle="1" w:styleId="WW8Num24z1">
    <w:name w:val="WW8Num24z1"/>
    <w:rsid w:val="00740B80"/>
    <w:rPr>
      <w:rFonts w:ascii="Courier New" w:hAnsi="Courier New" w:cs="Courier New" w:hint="default"/>
    </w:rPr>
  </w:style>
  <w:style w:type="character" w:customStyle="1" w:styleId="WW8Num24z2">
    <w:name w:val="WW8Num24z2"/>
    <w:rsid w:val="00740B80"/>
    <w:rPr>
      <w:rFonts w:ascii="Wingdings" w:hAnsi="Wingdings" w:cs="Wingdings" w:hint="default"/>
    </w:rPr>
  </w:style>
  <w:style w:type="character" w:customStyle="1" w:styleId="WW8Num25z0">
    <w:name w:val="WW8Num25z0"/>
    <w:rsid w:val="00740B80"/>
    <w:rPr>
      <w:rFonts w:ascii="Symbol" w:hAnsi="Symbol" w:cs="Symbol" w:hint="default"/>
      <w:sz w:val="28"/>
      <w:szCs w:val="28"/>
    </w:rPr>
  </w:style>
  <w:style w:type="character" w:customStyle="1" w:styleId="WW8Num25z1">
    <w:name w:val="WW8Num25z1"/>
    <w:rsid w:val="00740B80"/>
    <w:rPr>
      <w:rFonts w:ascii="Courier New" w:hAnsi="Courier New" w:cs="Courier New" w:hint="default"/>
    </w:rPr>
  </w:style>
  <w:style w:type="character" w:customStyle="1" w:styleId="WW8Num25z2">
    <w:name w:val="WW8Num25z2"/>
    <w:rsid w:val="00740B80"/>
    <w:rPr>
      <w:rFonts w:ascii="Wingdings" w:hAnsi="Wingdings" w:cs="Wingdings" w:hint="default"/>
    </w:rPr>
  </w:style>
  <w:style w:type="character" w:customStyle="1" w:styleId="WW8Num26z0">
    <w:name w:val="WW8Num26z0"/>
    <w:rsid w:val="00740B80"/>
    <w:rPr>
      <w:rFonts w:hint="default"/>
    </w:rPr>
  </w:style>
  <w:style w:type="character" w:customStyle="1" w:styleId="WW8Num26z1">
    <w:name w:val="WW8Num26z1"/>
    <w:rsid w:val="00740B80"/>
  </w:style>
  <w:style w:type="character" w:customStyle="1" w:styleId="WW8Num26z2">
    <w:name w:val="WW8Num26z2"/>
    <w:rsid w:val="00740B80"/>
  </w:style>
  <w:style w:type="character" w:customStyle="1" w:styleId="WW8Num26z3">
    <w:name w:val="WW8Num26z3"/>
    <w:rsid w:val="00740B80"/>
  </w:style>
  <w:style w:type="character" w:customStyle="1" w:styleId="WW8Num26z4">
    <w:name w:val="WW8Num26z4"/>
    <w:rsid w:val="00740B80"/>
  </w:style>
  <w:style w:type="character" w:customStyle="1" w:styleId="WW8Num26z5">
    <w:name w:val="WW8Num26z5"/>
    <w:rsid w:val="00740B80"/>
  </w:style>
  <w:style w:type="character" w:customStyle="1" w:styleId="WW8Num26z6">
    <w:name w:val="WW8Num26z6"/>
    <w:rsid w:val="00740B80"/>
  </w:style>
  <w:style w:type="character" w:customStyle="1" w:styleId="WW8Num26z7">
    <w:name w:val="WW8Num26z7"/>
    <w:rsid w:val="00740B80"/>
  </w:style>
  <w:style w:type="character" w:customStyle="1" w:styleId="WW8Num26z8">
    <w:name w:val="WW8Num26z8"/>
    <w:rsid w:val="00740B80"/>
  </w:style>
  <w:style w:type="character" w:customStyle="1" w:styleId="WW8Num27z0">
    <w:name w:val="WW8Num27z0"/>
    <w:rsid w:val="00740B80"/>
    <w:rPr>
      <w:rFonts w:hint="default"/>
    </w:rPr>
  </w:style>
  <w:style w:type="character" w:customStyle="1" w:styleId="WW8Num27z1">
    <w:name w:val="WW8Num27z1"/>
    <w:rsid w:val="00740B80"/>
  </w:style>
  <w:style w:type="character" w:customStyle="1" w:styleId="WW8Num27z2">
    <w:name w:val="WW8Num27z2"/>
    <w:rsid w:val="00740B80"/>
  </w:style>
  <w:style w:type="character" w:customStyle="1" w:styleId="WW8Num27z3">
    <w:name w:val="WW8Num27z3"/>
    <w:rsid w:val="00740B80"/>
  </w:style>
  <w:style w:type="character" w:customStyle="1" w:styleId="WW8Num27z4">
    <w:name w:val="WW8Num27z4"/>
    <w:rsid w:val="00740B80"/>
  </w:style>
  <w:style w:type="character" w:customStyle="1" w:styleId="WW8Num27z5">
    <w:name w:val="WW8Num27z5"/>
    <w:rsid w:val="00740B80"/>
  </w:style>
  <w:style w:type="character" w:customStyle="1" w:styleId="WW8Num27z6">
    <w:name w:val="WW8Num27z6"/>
    <w:rsid w:val="00740B80"/>
  </w:style>
  <w:style w:type="character" w:customStyle="1" w:styleId="WW8Num27z7">
    <w:name w:val="WW8Num27z7"/>
    <w:rsid w:val="00740B80"/>
  </w:style>
  <w:style w:type="character" w:customStyle="1" w:styleId="WW8Num27z8">
    <w:name w:val="WW8Num27z8"/>
    <w:rsid w:val="00740B80"/>
  </w:style>
  <w:style w:type="character" w:customStyle="1" w:styleId="WW8Num28z0">
    <w:name w:val="WW8Num28z0"/>
    <w:rsid w:val="00740B80"/>
  </w:style>
  <w:style w:type="character" w:customStyle="1" w:styleId="WW8Num28z1">
    <w:name w:val="WW8Num28z1"/>
    <w:rsid w:val="00740B80"/>
  </w:style>
  <w:style w:type="character" w:customStyle="1" w:styleId="WW8Num28z2">
    <w:name w:val="WW8Num28z2"/>
    <w:rsid w:val="00740B80"/>
  </w:style>
  <w:style w:type="character" w:customStyle="1" w:styleId="WW8Num28z3">
    <w:name w:val="WW8Num28z3"/>
    <w:rsid w:val="00740B80"/>
  </w:style>
  <w:style w:type="character" w:customStyle="1" w:styleId="WW8Num28z4">
    <w:name w:val="WW8Num28z4"/>
    <w:rsid w:val="00740B80"/>
  </w:style>
  <w:style w:type="character" w:customStyle="1" w:styleId="WW8Num28z5">
    <w:name w:val="WW8Num28z5"/>
    <w:rsid w:val="00740B80"/>
  </w:style>
  <w:style w:type="character" w:customStyle="1" w:styleId="WW8Num28z6">
    <w:name w:val="WW8Num28z6"/>
    <w:rsid w:val="00740B80"/>
  </w:style>
  <w:style w:type="character" w:customStyle="1" w:styleId="WW8Num28z7">
    <w:name w:val="WW8Num28z7"/>
    <w:rsid w:val="00740B80"/>
  </w:style>
  <w:style w:type="character" w:customStyle="1" w:styleId="WW8Num28z8">
    <w:name w:val="WW8Num28z8"/>
    <w:rsid w:val="00740B80"/>
  </w:style>
  <w:style w:type="character" w:customStyle="1" w:styleId="WW8Num29z0">
    <w:name w:val="WW8Num29z0"/>
    <w:rsid w:val="00740B80"/>
    <w:rPr>
      <w:rFonts w:ascii="Symbol" w:hAnsi="Symbol" w:cs="Symbol" w:hint="default"/>
    </w:rPr>
  </w:style>
  <w:style w:type="character" w:customStyle="1" w:styleId="WW8Num29z1">
    <w:name w:val="WW8Num29z1"/>
    <w:rsid w:val="00740B80"/>
    <w:rPr>
      <w:rFonts w:ascii="Courier New" w:hAnsi="Courier New" w:cs="Courier New" w:hint="default"/>
    </w:rPr>
  </w:style>
  <w:style w:type="character" w:customStyle="1" w:styleId="WW8Num29z2">
    <w:name w:val="WW8Num29z2"/>
    <w:rsid w:val="00740B80"/>
    <w:rPr>
      <w:rFonts w:ascii="Wingdings" w:hAnsi="Wingdings" w:cs="Wingdings" w:hint="default"/>
    </w:rPr>
  </w:style>
  <w:style w:type="character" w:customStyle="1" w:styleId="WW8Num30z0">
    <w:name w:val="WW8Num30z0"/>
    <w:rsid w:val="00740B80"/>
    <w:rPr>
      <w:rFonts w:hint="default"/>
    </w:rPr>
  </w:style>
  <w:style w:type="character" w:customStyle="1" w:styleId="WW8Num30z1">
    <w:name w:val="WW8Num30z1"/>
    <w:rsid w:val="00740B80"/>
  </w:style>
  <w:style w:type="character" w:customStyle="1" w:styleId="WW8Num30z2">
    <w:name w:val="WW8Num30z2"/>
    <w:rsid w:val="00740B80"/>
  </w:style>
  <w:style w:type="character" w:customStyle="1" w:styleId="WW8Num30z3">
    <w:name w:val="WW8Num30z3"/>
    <w:rsid w:val="00740B80"/>
  </w:style>
  <w:style w:type="character" w:customStyle="1" w:styleId="WW8Num30z4">
    <w:name w:val="WW8Num30z4"/>
    <w:rsid w:val="00740B80"/>
  </w:style>
  <w:style w:type="character" w:customStyle="1" w:styleId="WW8Num30z5">
    <w:name w:val="WW8Num30z5"/>
    <w:rsid w:val="00740B80"/>
  </w:style>
  <w:style w:type="character" w:customStyle="1" w:styleId="WW8Num30z6">
    <w:name w:val="WW8Num30z6"/>
    <w:rsid w:val="00740B80"/>
  </w:style>
  <w:style w:type="character" w:customStyle="1" w:styleId="WW8Num30z7">
    <w:name w:val="WW8Num30z7"/>
    <w:rsid w:val="00740B80"/>
  </w:style>
  <w:style w:type="character" w:customStyle="1" w:styleId="WW8Num30z8">
    <w:name w:val="WW8Num30z8"/>
    <w:rsid w:val="00740B80"/>
  </w:style>
  <w:style w:type="character" w:customStyle="1" w:styleId="WW8Num31z0">
    <w:name w:val="WW8Num31z0"/>
    <w:rsid w:val="00740B80"/>
  </w:style>
  <w:style w:type="character" w:customStyle="1" w:styleId="WW8Num31z1">
    <w:name w:val="WW8Num31z1"/>
    <w:rsid w:val="00740B80"/>
  </w:style>
  <w:style w:type="character" w:customStyle="1" w:styleId="WW8Num31z2">
    <w:name w:val="WW8Num31z2"/>
    <w:rsid w:val="00740B80"/>
  </w:style>
  <w:style w:type="character" w:customStyle="1" w:styleId="WW8Num31z3">
    <w:name w:val="WW8Num31z3"/>
    <w:rsid w:val="00740B80"/>
  </w:style>
  <w:style w:type="character" w:customStyle="1" w:styleId="WW8Num31z4">
    <w:name w:val="WW8Num31z4"/>
    <w:rsid w:val="00740B80"/>
  </w:style>
  <w:style w:type="character" w:customStyle="1" w:styleId="WW8Num31z5">
    <w:name w:val="WW8Num31z5"/>
    <w:rsid w:val="00740B80"/>
  </w:style>
  <w:style w:type="character" w:customStyle="1" w:styleId="WW8Num31z6">
    <w:name w:val="WW8Num31z6"/>
    <w:rsid w:val="00740B80"/>
  </w:style>
  <w:style w:type="character" w:customStyle="1" w:styleId="WW8Num31z7">
    <w:name w:val="WW8Num31z7"/>
    <w:rsid w:val="00740B80"/>
  </w:style>
  <w:style w:type="character" w:customStyle="1" w:styleId="WW8Num31z8">
    <w:name w:val="WW8Num31z8"/>
    <w:rsid w:val="00740B80"/>
  </w:style>
  <w:style w:type="character" w:customStyle="1" w:styleId="WW8Num32z0">
    <w:name w:val="WW8Num32z0"/>
    <w:rsid w:val="00740B80"/>
    <w:rPr>
      <w:rFonts w:hint="default"/>
    </w:rPr>
  </w:style>
  <w:style w:type="character" w:customStyle="1" w:styleId="WW8Num33z0">
    <w:name w:val="WW8Num33z0"/>
    <w:rsid w:val="00740B80"/>
    <w:rPr>
      <w:rFonts w:hint="default"/>
    </w:rPr>
  </w:style>
  <w:style w:type="character" w:customStyle="1" w:styleId="WW8Num33z1">
    <w:name w:val="WW8Num33z1"/>
    <w:rsid w:val="00740B80"/>
  </w:style>
  <w:style w:type="character" w:customStyle="1" w:styleId="WW8Num33z2">
    <w:name w:val="WW8Num33z2"/>
    <w:rsid w:val="00740B80"/>
  </w:style>
  <w:style w:type="character" w:customStyle="1" w:styleId="WW8Num33z3">
    <w:name w:val="WW8Num33z3"/>
    <w:rsid w:val="00740B80"/>
  </w:style>
  <w:style w:type="character" w:customStyle="1" w:styleId="WW8Num33z4">
    <w:name w:val="WW8Num33z4"/>
    <w:rsid w:val="00740B80"/>
  </w:style>
  <w:style w:type="character" w:customStyle="1" w:styleId="WW8Num33z5">
    <w:name w:val="WW8Num33z5"/>
    <w:rsid w:val="00740B80"/>
  </w:style>
  <w:style w:type="character" w:customStyle="1" w:styleId="WW8Num33z6">
    <w:name w:val="WW8Num33z6"/>
    <w:rsid w:val="00740B80"/>
  </w:style>
  <w:style w:type="character" w:customStyle="1" w:styleId="WW8Num33z7">
    <w:name w:val="WW8Num33z7"/>
    <w:rsid w:val="00740B80"/>
  </w:style>
  <w:style w:type="character" w:customStyle="1" w:styleId="WW8Num33z8">
    <w:name w:val="WW8Num33z8"/>
    <w:rsid w:val="00740B80"/>
  </w:style>
  <w:style w:type="character" w:customStyle="1" w:styleId="WW8Num34z0">
    <w:name w:val="WW8Num34z0"/>
    <w:rsid w:val="00740B80"/>
  </w:style>
  <w:style w:type="character" w:customStyle="1" w:styleId="WW8Num34z1">
    <w:name w:val="WW8Num34z1"/>
    <w:rsid w:val="00740B80"/>
  </w:style>
  <w:style w:type="character" w:customStyle="1" w:styleId="WW8Num34z2">
    <w:name w:val="WW8Num34z2"/>
    <w:rsid w:val="00740B80"/>
  </w:style>
  <w:style w:type="character" w:customStyle="1" w:styleId="WW8Num34z3">
    <w:name w:val="WW8Num34z3"/>
    <w:rsid w:val="00740B80"/>
  </w:style>
  <w:style w:type="character" w:customStyle="1" w:styleId="WW8Num34z4">
    <w:name w:val="WW8Num34z4"/>
    <w:rsid w:val="00740B80"/>
  </w:style>
  <w:style w:type="character" w:customStyle="1" w:styleId="WW8Num34z5">
    <w:name w:val="WW8Num34z5"/>
    <w:rsid w:val="00740B80"/>
  </w:style>
  <w:style w:type="character" w:customStyle="1" w:styleId="WW8Num34z6">
    <w:name w:val="WW8Num34z6"/>
    <w:rsid w:val="00740B80"/>
  </w:style>
  <w:style w:type="character" w:customStyle="1" w:styleId="WW8Num34z7">
    <w:name w:val="WW8Num34z7"/>
    <w:rsid w:val="00740B80"/>
  </w:style>
  <w:style w:type="character" w:customStyle="1" w:styleId="WW8Num34z8">
    <w:name w:val="WW8Num34z8"/>
    <w:rsid w:val="00740B80"/>
  </w:style>
  <w:style w:type="character" w:customStyle="1" w:styleId="WW8Num35z0">
    <w:name w:val="WW8Num35z0"/>
    <w:rsid w:val="00740B80"/>
  </w:style>
  <w:style w:type="character" w:customStyle="1" w:styleId="WW8Num35z1">
    <w:name w:val="WW8Num35z1"/>
    <w:rsid w:val="00740B80"/>
  </w:style>
  <w:style w:type="character" w:customStyle="1" w:styleId="WW8Num35z2">
    <w:name w:val="WW8Num35z2"/>
    <w:rsid w:val="00740B80"/>
  </w:style>
  <w:style w:type="character" w:customStyle="1" w:styleId="WW8Num35z3">
    <w:name w:val="WW8Num35z3"/>
    <w:rsid w:val="00740B80"/>
  </w:style>
  <w:style w:type="character" w:customStyle="1" w:styleId="WW8Num35z4">
    <w:name w:val="WW8Num35z4"/>
    <w:rsid w:val="00740B80"/>
  </w:style>
  <w:style w:type="character" w:customStyle="1" w:styleId="WW8Num35z5">
    <w:name w:val="WW8Num35z5"/>
    <w:rsid w:val="00740B80"/>
  </w:style>
  <w:style w:type="character" w:customStyle="1" w:styleId="WW8Num35z6">
    <w:name w:val="WW8Num35z6"/>
    <w:rsid w:val="00740B80"/>
  </w:style>
  <w:style w:type="character" w:customStyle="1" w:styleId="WW8Num35z7">
    <w:name w:val="WW8Num35z7"/>
    <w:rsid w:val="00740B80"/>
  </w:style>
  <w:style w:type="character" w:customStyle="1" w:styleId="WW8Num35z8">
    <w:name w:val="WW8Num35z8"/>
    <w:rsid w:val="00740B80"/>
  </w:style>
  <w:style w:type="character" w:customStyle="1" w:styleId="WW8Num36z0">
    <w:name w:val="WW8Num36z0"/>
    <w:rsid w:val="00740B80"/>
    <w:rPr>
      <w:rFonts w:ascii="Symbol" w:hAnsi="Symbol" w:cs="Symbol" w:hint="default"/>
    </w:rPr>
  </w:style>
  <w:style w:type="character" w:customStyle="1" w:styleId="WW8Num36z1">
    <w:name w:val="WW8Num36z1"/>
    <w:rsid w:val="00740B80"/>
    <w:rPr>
      <w:rFonts w:ascii="Courier New" w:hAnsi="Courier New" w:cs="Courier New" w:hint="default"/>
    </w:rPr>
  </w:style>
  <w:style w:type="character" w:customStyle="1" w:styleId="WW8Num36z2">
    <w:name w:val="WW8Num36z2"/>
    <w:rsid w:val="00740B80"/>
    <w:rPr>
      <w:rFonts w:ascii="Wingdings" w:hAnsi="Wingdings" w:cs="Wingdings" w:hint="default"/>
    </w:rPr>
  </w:style>
  <w:style w:type="character" w:customStyle="1" w:styleId="WW8Num37z0">
    <w:name w:val="WW8Num37z0"/>
    <w:rsid w:val="00740B80"/>
  </w:style>
  <w:style w:type="character" w:customStyle="1" w:styleId="WW8Num37z1">
    <w:name w:val="WW8Num37z1"/>
    <w:rsid w:val="00740B80"/>
  </w:style>
  <w:style w:type="character" w:customStyle="1" w:styleId="WW8Num37z2">
    <w:name w:val="WW8Num37z2"/>
    <w:rsid w:val="00740B80"/>
  </w:style>
  <w:style w:type="character" w:customStyle="1" w:styleId="WW8Num37z3">
    <w:name w:val="WW8Num37z3"/>
    <w:rsid w:val="00740B80"/>
  </w:style>
  <w:style w:type="character" w:customStyle="1" w:styleId="WW8Num37z4">
    <w:name w:val="WW8Num37z4"/>
    <w:rsid w:val="00740B80"/>
  </w:style>
  <w:style w:type="character" w:customStyle="1" w:styleId="WW8Num37z5">
    <w:name w:val="WW8Num37z5"/>
    <w:rsid w:val="00740B80"/>
  </w:style>
  <w:style w:type="character" w:customStyle="1" w:styleId="WW8Num37z6">
    <w:name w:val="WW8Num37z6"/>
    <w:rsid w:val="00740B80"/>
  </w:style>
  <w:style w:type="character" w:customStyle="1" w:styleId="WW8Num37z7">
    <w:name w:val="WW8Num37z7"/>
    <w:rsid w:val="00740B80"/>
  </w:style>
  <w:style w:type="character" w:customStyle="1" w:styleId="WW8Num37z8">
    <w:name w:val="WW8Num37z8"/>
    <w:rsid w:val="00740B80"/>
  </w:style>
  <w:style w:type="character" w:customStyle="1" w:styleId="WW8Num38z0">
    <w:name w:val="WW8Num38z0"/>
    <w:rsid w:val="00740B80"/>
  </w:style>
  <w:style w:type="character" w:customStyle="1" w:styleId="WW8Num38z1">
    <w:name w:val="WW8Num38z1"/>
    <w:rsid w:val="00740B80"/>
  </w:style>
  <w:style w:type="character" w:customStyle="1" w:styleId="WW8Num38z2">
    <w:name w:val="WW8Num38z2"/>
    <w:rsid w:val="00740B80"/>
  </w:style>
  <w:style w:type="character" w:customStyle="1" w:styleId="WW8Num38z3">
    <w:name w:val="WW8Num38z3"/>
    <w:rsid w:val="00740B80"/>
  </w:style>
  <w:style w:type="character" w:customStyle="1" w:styleId="WW8Num38z4">
    <w:name w:val="WW8Num38z4"/>
    <w:rsid w:val="00740B80"/>
  </w:style>
  <w:style w:type="character" w:customStyle="1" w:styleId="WW8Num38z5">
    <w:name w:val="WW8Num38z5"/>
    <w:rsid w:val="00740B80"/>
  </w:style>
  <w:style w:type="character" w:customStyle="1" w:styleId="WW8Num38z6">
    <w:name w:val="WW8Num38z6"/>
    <w:rsid w:val="00740B80"/>
  </w:style>
  <w:style w:type="character" w:customStyle="1" w:styleId="WW8Num38z7">
    <w:name w:val="WW8Num38z7"/>
    <w:rsid w:val="00740B80"/>
  </w:style>
  <w:style w:type="character" w:customStyle="1" w:styleId="WW8Num38z8">
    <w:name w:val="WW8Num38z8"/>
    <w:rsid w:val="00740B80"/>
  </w:style>
  <w:style w:type="character" w:customStyle="1" w:styleId="1">
    <w:name w:val="Основной шрифт абзаца1"/>
    <w:rsid w:val="00740B80"/>
  </w:style>
  <w:style w:type="character" w:customStyle="1" w:styleId="50">
    <w:name w:val="Заголовок 5 Знак"/>
    <w:rsid w:val="00740B80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rsid w:val="00740B80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rsid w:val="00740B80"/>
    <w:rPr>
      <w:color w:val="0000FF"/>
      <w:u w:val="single"/>
    </w:rPr>
  </w:style>
  <w:style w:type="character" w:customStyle="1" w:styleId="a4">
    <w:name w:val="Название Знак"/>
    <w:rsid w:val="00740B80"/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Основной текст Знак"/>
    <w:rsid w:val="00740B80"/>
    <w:rPr>
      <w:rFonts w:ascii="Times New Roman" w:eastAsia="Times New Roman" w:hAnsi="Times New Roman" w:cs="Times New Roman"/>
      <w:sz w:val="24"/>
      <w:szCs w:val="20"/>
    </w:rPr>
  </w:style>
  <w:style w:type="character" w:customStyle="1" w:styleId="3">
    <w:name w:val="Основной текст 3 Знак"/>
    <w:rsid w:val="00740B80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rsid w:val="00740B80"/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Текст выноски Знак"/>
    <w:rsid w:val="00740B80"/>
    <w:rPr>
      <w:rFonts w:ascii="Tahoma" w:hAnsi="Tahoma" w:cs="Tahoma"/>
      <w:sz w:val="16"/>
      <w:szCs w:val="16"/>
    </w:rPr>
  </w:style>
  <w:style w:type="character" w:customStyle="1" w:styleId="20">
    <w:name w:val="Основной текст с отступом 2 Знак"/>
    <w:rsid w:val="00740B80"/>
    <w:rPr>
      <w:sz w:val="22"/>
      <w:szCs w:val="22"/>
    </w:rPr>
  </w:style>
  <w:style w:type="character" w:customStyle="1" w:styleId="a7">
    <w:name w:val="Схема документа Знак"/>
    <w:rsid w:val="00740B80"/>
    <w:rPr>
      <w:rFonts w:ascii="Tahoma" w:hAnsi="Tahoma" w:cs="Tahoma"/>
      <w:sz w:val="16"/>
      <w:szCs w:val="16"/>
    </w:rPr>
  </w:style>
  <w:style w:type="character" w:customStyle="1" w:styleId="a8">
    <w:name w:val="Верхний колонтитул Знак"/>
    <w:rsid w:val="00740B80"/>
    <w:rPr>
      <w:sz w:val="22"/>
      <w:szCs w:val="22"/>
    </w:rPr>
  </w:style>
  <w:style w:type="character" w:customStyle="1" w:styleId="a9">
    <w:name w:val="Нижний колонтитул Знак"/>
    <w:rsid w:val="00740B80"/>
    <w:rPr>
      <w:sz w:val="22"/>
      <w:szCs w:val="22"/>
    </w:rPr>
  </w:style>
  <w:style w:type="character" w:customStyle="1" w:styleId="aa">
    <w:name w:val="Символ нумерации"/>
    <w:rsid w:val="00740B80"/>
  </w:style>
  <w:style w:type="character" w:customStyle="1" w:styleId="ab">
    <w:name w:val="Маркеры списка"/>
    <w:rsid w:val="00740B80"/>
    <w:rPr>
      <w:rFonts w:ascii="OpenSymbol" w:eastAsia="OpenSymbol" w:hAnsi="OpenSymbol" w:cs="OpenSymbol"/>
    </w:rPr>
  </w:style>
  <w:style w:type="paragraph" w:styleId="ac">
    <w:name w:val="Title"/>
    <w:basedOn w:val="a"/>
    <w:next w:val="ad"/>
    <w:qFormat/>
    <w:rsid w:val="00740B80"/>
    <w:pPr>
      <w:spacing w:after="0" w:line="240" w:lineRule="auto"/>
      <w:jc w:val="center"/>
    </w:pPr>
    <w:rPr>
      <w:rFonts w:ascii="Times New Roman" w:hAnsi="Times New Roman" w:cs="Times New Roman"/>
      <w:sz w:val="28"/>
      <w:szCs w:val="20"/>
    </w:rPr>
  </w:style>
  <w:style w:type="paragraph" w:styleId="ae">
    <w:name w:val="Body Text"/>
    <w:basedOn w:val="a"/>
    <w:rsid w:val="00740B80"/>
    <w:pPr>
      <w:tabs>
        <w:tab w:val="left" w:pos="360"/>
      </w:tabs>
      <w:spacing w:after="0" w:line="240" w:lineRule="auto"/>
      <w:jc w:val="both"/>
    </w:pPr>
    <w:rPr>
      <w:rFonts w:ascii="Times New Roman" w:hAnsi="Times New Roman" w:cs="Times New Roman"/>
      <w:sz w:val="24"/>
      <w:szCs w:val="20"/>
    </w:rPr>
  </w:style>
  <w:style w:type="paragraph" w:styleId="af">
    <w:name w:val="List"/>
    <w:basedOn w:val="ae"/>
    <w:rsid w:val="00740B80"/>
    <w:rPr>
      <w:rFonts w:cs="Mangal"/>
    </w:rPr>
  </w:style>
  <w:style w:type="paragraph" w:customStyle="1" w:styleId="21">
    <w:name w:val="Название2"/>
    <w:basedOn w:val="a"/>
    <w:rsid w:val="00740B8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740B80"/>
    <w:pPr>
      <w:suppressLineNumbers/>
    </w:pPr>
    <w:rPr>
      <w:rFonts w:cs="Mangal"/>
    </w:rPr>
  </w:style>
  <w:style w:type="paragraph" w:customStyle="1" w:styleId="10">
    <w:name w:val="Название1"/>
    <w:basedOn w:val="a"/>
    <w:rsid w:val="00740B8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740B80"/>
    <w:pPr>
      <w:suppressLineNumbers/>
    </w:pPr>
    <w:rPr>
      <w:rFonts w:cs="Mangal"/>
    </w:rPr>
  </w:style>
  <w:style w:type="paragraph" w:styleId="ad">
    <w:name w:val="Subtitle"/>
    <w:basedOn w:val="ac"/>
    <w:next w:val="ae"/>
    <w:qFormat/>
    <w:rsid w:val="00740B80"/>
    <w:rPr>
      <w:i/>
      <w:iCs/>
    </w:rPr>
  </w:style>
  <w:style w:type="paragraph" w:customStyle="1" w:styleId="31">
    <w:name w:val="Основной текст 31"/>
    <w:basedOn w:val="a"/>
    <w:rsid w:val="00740B80"/>
    <w:pPr>
      <w:spacing w:after="0" w:line="240" w:lineRule="auto"/>
      <w:jc w:val="both"/>
    </w:pPr>
    <w:rPr>
      <w:rFonts w:ascii="Times New Roman" w:hAnsi="Times New Roman" w:cs="Times New Roman"/>
      <w:sz w:val="28"/>
      <w:szCs w:val="20"/>
    </w:rPr>
  </w:style>
  <w:style w:type="paragraph" w:customStyle="1" w:styleId="310">
    <w:name w:val="Основной текст с отступом 31"/>
    <w:basedOn w:val="a"/>
    <w:rsid w:val="00740B80"/>
    <w:pPr>
      <w:spacing w:after="0" w:line="240" w:lineRule="auto"/>
      <w:ind w:left="2880" w:hanging="2160"/>
    </w:pPr>
    <w:rPr>
      <w:rFonts w:ascii="Times New Roman" w:hAnsi="Times New Roman" w:cs="Times New Roman"/>
      <w:sz w:val="28"/>
      <w:szCs w:val="20"/>
    </w:rPr>
  </w:style>
  <w:style w:type="paragraph" w:styleId="af0">
    <w:name w:val="Balloon Text"/>
    <w:basedOn w:val="a"/>
    <w:rsid w:val="00740B8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210">
    <w:name w:val="Основной текст с отступом 21"/>
    <w:basedOn w:val="a"/>
    <w:rsid w:val="00740B80"/>
    <w:pPr>
      <w:spacing w:after="120" w:line="480" w:lineRule="auto"/>
      <w:ind w:left="283"/>
    </w:pPr>
  </w:style>
  <w:style w:type="paragraph" w:styleId="23">
    <w:name w:val="envelope return"/>
    <w:basedOn w:val="a"/>
    <w:rsid w:val="00740B80"/>
    <w:pPr>
      <w:tabs>
        <w:tab w:val="left" w:pos="2880"/>
      </w:tabs>
      <w:spacing w:after="0" w:line="240" w:lineRule="auto"/>
      <w:ind w:left="2880" w:hanging="2160"/>
    </w:pPr>
    <w:rPr>
      <w:rFonts w:ascii="Times New Roman" w:hAnsi="Times New Roman" w:cs="Times New Roman"/>
      <w:sz w:val="28"/>
      <w:szCs w:val="20"/>
    </w:rPr>
  </w:style>
  <w:style w:type="paragraph" w:customStyle="1" w:styleId="12">
    <w:name w:val="Схема документа1"/>
    <w:basedOn w:val="a"/>
    <w:rsid w:val="00740B80"/>
    <w:rPr>
      <w:rFonts w:ascii="Tahoma" w:hAnsi="Tahoma" w:cs="Tahoma"/>
      <w:sz w:val="16"/>
      <w:szCs w:val="16"/>
    </w:rPr>
  </w:style>
  <w:style w:type="paragraph" w:styleId="af1">
    <w:name w:val="header"/>
    <w:basedOn w:val="a"/>
    <w:rsid w:val="00740B80"/>
    <w:pPr>
      <w:tabs>
        <w:tab w:val="center" w:pos="4677"/>
        <w:tab w:val="right" w:pos="9355"/>
      </w:tabs>
    </w:pPr>
  </w:style>
  <w:style w:type="paragraph" w:styleId="af2">
    <w:name w:val="footer"/>
    <w:basedOn w:val="a"/>
    <w:rsid w:val="00740B80"/>
    <w:pPr>
      <w:tabs>
        <w:tab w:val="center" w:pos="4677"/>
        <w:tab w:val="right" w:pos="9355"/>
      </w:tabs>
    </w:pPr>
  </w:style>
  <w:style w:type="paragraph" w:customStyle="1" w:styleId="af3">
    <w:name w:val="Содержимое таблицы"/>
    <w:basedOn w:val="a"/>
    <w:rsid w:val="00740B80"/>
    <w:pPr>
      <w:suppressLineNumbers/>
    </w:pPr>
  </w:style>
  <w:style w:type="paragraph" w:customStyle="1" w:styleId="af4">
    <w:name w:val="Заголовок таблицы"/>
    <w:basedOn w:val="af3"/>
    <w:rsid w:val="00740B80"/>
    <w:pPr>
      <w:jc w:val="center"/>
    </w:pPr>
    <w:rPr>
      <w:b/>
      <w:bCs/>
    </w:rPr>
  </w:style>
  <w:style w:type="paragraph" w:customStyle="1" w:styleId="af5">
    <w:name w:val="Содержимое врезки"/>
    <w:basedOn w:val="ae"/>
    <w:rsid w:val="00740B80"/>
  </w:style>
  <w:style w:type="paragraph" w:styleId="af6">
    <w:name w:val="Block Text"/>
    <w:basedOn w:val="a"/>
    <w:unhideWhenUsed/>
    <w:rsid w:val="008F7CF0"/>
    <w:pPr>
      <w:widowControl w:val="0"/>
      <w:tabs>
        <w:tab w:val="left" w:pos="3960"/>
      </w:tabs>
      <w:suppressAutoHyphens w:val="0"/>
      <w:autoSpaceDE w:val="0"/>
      <w:autoSpaceDN w:val="0"/>
      <w:adjustRightInd w:val="0"/>
      <w:spacing w:before="400" w:after="0" w:line="556" w:lineRule="auto"/>
      <w:ind w:left="708" w:right="1400"/>
    </w:pPr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211">
    <w:name w:val="Основной текст 21"/>
    <w:basedOn w:val="a"/>
    <w:uiPriority w:val="99"/>
    <w:rsid w:val="00404651"/>
    <w:pPr>
      <w:spacing w:after="0" w:line="240" w:lineRule="auto"/>
      <w:jc w:val="both"/>
    </w:pPr>
    <w:rPr>
      <w:sz w:val="28"/>
      <w:szCs w:val="28"/>
    </w:rPr>
  </w:style>
  <w:style w:type="character" w:styleId="af7">
    <w:name w:val="annotation reference"/>
    <w:uiPriority w:val="99"/>
    <w:semiHidden/>
    <w:unhideWhenUsed/>
    <w:rsid w:val="00C6073A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C6073A"/>
    <w:rPr>
      <w:rFonts w:cs="Times New Roman"/>
      <w:sz w:val="20"/>
      <w:szCs w:val="20"/>
    </w:rPr>
  </w:style>
  <w:style w:type="character" w:customStyle="1" w:styleId="af9">
    <w:name w:val="Текст примечания Знак"/>
    <w:link w:val="af8"/>
    <w:uiPriority w:val="99"/>
    <w:semiHidden/>
    <w:rsid w:val="00C6073A"/>
    <w:rPr>
      <w:rFonts w:ascii="Calibri" w:hAnsi="Calibri" w:cs="Calibri"/>
      <w:lang w:eastAsia="ar-SA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C6073A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C6073A"/>
    <w:rPr>
      <w:rFonts w:ascii="Calibri" w:hAnsi="Calibri" w:cs="Calibri"/>
      <w:b/>
      <w:bCs/>
      <w:lang w:eastAsia="ar-SA"/>
    </w:rPr>
  </w:style>
  <w:style w:type="character" w:styleId="afc">
    <w:name w:val="Emphasis"/>
    <w:uiPriority w:val="20"/>
    <w:qFormat/>
    <w:rsid w:val="009606CD"/>
    <w:rPr>
      <w:i/>
      <w:iCs/>
    </w:rPr>
  </w:style>
  <w:style w:type="paragraph" w:styleId="afd">
    <w:name w:val="List Paragraph"/>
    <w:basedOn w:val="a"/>
    <w:uiPriority w:val="34"/>
    <w:qFormat/>
    <w:rsid w:val="00D1508D"/>
    <w:pPr>
      <w:ind w:left="720"/>
      <w:contextualSpacing/>
    </w:pPr>
  </w:style>
  <w:style w:type="table" w:styleId="afe">
    <w:name w:val="Table Grid"/>
    <w:basedOn w:val="a1"/>
    <w:uiPriority w:val="59"/>
    <w:rsid w:val="00485E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1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6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3C41EE-2EF9-48E4-8484-B18C6CAB3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</TotalTime>
  <Pages>9</Pages>
  <Words>3332</Words>
  <Characters>18997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UEF</Company>
  <LinksUpToDate>false</LinksUpToDate>
  <CharactersWithSpaces>22285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Зав_документоведение</dc:creator>
  <cp:lastModifiedBy>User</cp:lastModifiedBy>
  <cp:revision>47</cp:revision>
  <cp:lastPrinted>2024-12-12T08:13:00Z</cp:lastPrinted>
  <dcterms:created xsi:type="dcterms:W3CDTF">2025-02-10T14:05:00Z</dcterms:created>
  <dcterms:modified xsi:type="dcterms:W3CDTF">2025-02-20T12:03:00Z</dcterms:modified>
</cp:coreProperties>
</file>