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C05D5" w:rsidRDefault="000C05D5" w:rsidP="000C05D5">
      <w:pPr>
        <w:jc w:val="right"/>
      </w:pPr>
      <w:r>
        <w:t>Приложение</w:t>
      </w:r>
    </w:p>
    <w:p w:rsidR="000C05D5" w:rsidRDefault="000C05D5" w:rsidP="000C05D5">
      <w:pPr>
        <w:jc w:val="right"/>
      </w:pPr>
      <w:r>
        <w:t xml:space="preserve">к постановлению Администрации </w:t>
      </w:r>
    </w:p>
    <w:p w:rsidR="000C05D5" w:rsidRDefault="000C05D5" w:rsidP="000C05D5">
      <w:pPr>
        <w:jc w:val="right"/>
      </w:pPr>
      <w:r>
        <w:t>ЗАТО город Заозерск</w:t>
      </w:r>
    </w:p>
    <w:tbl>
      <w:tblPr>
        <w:tblW w:w="4933" w:type="dxa"/>
        <w:tblInd w:w="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3"/>
      </w:tblGrid>
      <w:tr w:rsidR="000C05D5" w:rsidTr="00BA22E9">
        <w:tc>
          <w:tcPr>
            <w:tcW w:w="4933" w:type="dxa"/>
            <w:tcBorders>
              <w:top w:val="nil"/>
              <w:left w:val="nil"/>
              <w:bottom w:val="nil"/>
              <w:right w:val="nil"/>
            </w:tcBorders>
          </w:tcPr>
          <w:p w:rsidR="000C05D5" w:rsidRPr="00FC369F" w:rsidRDefault="000C05D5" w:rsidP="00FC369F">
            <w:pPr>
              <w:jc w:val="right"/>
            </w:pPr>
            <w:r w:rsidRPr="00FC369F">
              <w:t>от______________ № ________</w:t>
            </w:r>
          </w:p>
          <w:p w:rsidR="000C05D5" w:rsidRPr="00FC369F" w:rsidRDefault="000C05D5" w:rsidP="00FC369F">
            <w:pPr>
              <w:jc w:val="right"/>
            </w:pPr>
          </w:p>
          <w:p w:rsidR="000C05D5" w:rsidRPr="00FC369F" w:rsidRDefault="000C05D5" w:rsidP="00FC369F">
            <w:pPr>
              <w:jc w:val="right"/>
            </w:pPr>
            <w:r w:rsidRPr="00FC369F">
              <w:t>«УТВЕРЖДЕН</w:t>
            </w:r>
          </w:p>
          <w:p w:rsidR="000C05D5" w:rsidRPr="00FC369F" w:rsidRDefault="000C05D5" w:rsidP="00FC369F">
            <w:pPr>
              <w:jc w:val="right"/>
            </w:pPr>
            <w:r w:rsidRPr="00FC369F">
              <w:t>постановлением Администрации</w:t>
            </w:r>
          </w:p>
          <w:p w:rsidR="000C05D5" w:rsidRPr="00FC369F" w:rsidRDefault="000C05D5" w:rsidP="00FC369F">
            <w:pPr>
              <w:jc w:val="right"/>
            </w:pPr>
            <w:r w:rsidRPr="00FC369F">
              <w:t>ЗАТО город Заозерск</w:t>
            </w:r>
          </w:p>
          <w:p w:rsidR="000C05D5" w:rsidRPr="00FC369F" w:rsidRDefault="000C05D5" w:rsidP="00FC369F">
            <w:pPr>
              <w:jc w:val="right"/>
            </w:pPr>
            <w:r w:rsidRPr="00FC369F">
              <w:t>от 2</w:t>
            </w:r>
            <w:r w:rsidR="00FC369F">
              <w:t>0</w:t>
            </w:r>
            <w:r w:rsidRPr="00FC369F">
              <w:t>.0</w:t>
            </w:r>
            <w:r w:rsidR="00FC369F">
              <w:t>9</w:t>
            </w:r>
            <w:r w:rsidRPr="00FC369F">
              <w:t xml:space="preserve">.2022 № </w:t>
            </w:r>
            <w:r w:rsidR="00FC369F">
              <w:t>624</w:t>
            </w:r>
          </w:p>
        </w:tc>
      </w:tr>
    </w:tbl>
    <w:p w:rsidR="007A267D" w:rsidRPr="00FC369F" w:rsidRDefault="007A267D" w:rsidP="00842F19">
      <w:pPr>
        <w:ind w:firstLine="567"/>
        <w:jc w:val="center"/>
      </w:pPr>
    </w:p>
    <w:p w:rsidR="007A267D" w:rsidRPr="00FC369F" w:rsidRDefault="007A267D" w:rsidP="00FC369F">
      <w:pPr>
        <w:contextualSpacing/>
        <w:jc w:val="center"/>
        <w:rPr>
          <w:b/>
        </w:rPr>
      </w:pPr>
      <w:r w:rsidRPr="00FC369F">
        <w:rPr>
          <w:b/>
        </w:rPr>
        <w:t>АДМИНИСТРАТИВНЫЙ</w:t>
      </w:r>
      <w:r w:rsidR="001A75EB" w:rsidRPr="00FC369F">
        <w:rPr>
          <w:b/>
        </w:rPr>
        <w:t xml:space="preserve"> </w:t>
      </w:r>
      <w:r w:rsidRPr="00FC369F">
        <w:rPr>
          <w:b/>
        </w:rPr>
        <w:t>РЕГЛАМЕНТ</w:t>
      </w:r>
    </w:p>
    <w:p w:rsidR="00FC369F" w:rsidRDefault="009227EC" w:rsidP="00FC369F">
      <w:pPr>
        <w:contextualSpacing/>
        <w:jc w:val="center"/>
        <w:rPr>
          <w:b/>
          <w:bCs/>
          <w:color w:val="000000"/>
        </w:rPr>
      </w:pPr>
      <w:r w:rsidRPr="00FC369F">
        <w:rPr>
          <w:b/>
        </w:rPr>
        <w:t>п</w:t>
      </w:r>
      <w:r w:rsidR="00A376B8" w:rsidRPr="00FC369F">
        <w:rPr>
          <w:b/>
        </w:rPr>
        <w:t>о</w:t>
      </w:r>
      <w:r w:rsidR="001A75EB" w:rsidRPr="00FC369F">
        <w:rPr>
          <w:b/>
        </w:rPr>
        <w:t xml:space="preserve"> </w:t>
      </w:r>
      <w:r w:rsidR="00A376B8" w:rsidRPr="00FC369F">
        <w:rPr>
          <w:b/>
        </w:rPr>
        <w:t>предоставлению</w:t>
      </w:r>
      <w:r w:rsidR="001A75EB" w:rsidRPr="00FC369F">
        <w:rPr>
          <w:b/>
        </w:rPr>
        <w:t xml:space="preserve"> </w:t>
      </w:r>
      <w:r w:rsidR="007A267D"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="007A267D"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="00D17C6D" w:rsidRPr="00FC369F">
        <w:rPr>
          <w:b/>
        </w:rPr>
        <w:t>«</w:t>
      </w:r>
      <w:r w:rsidR="00CA3C62" w:rsidRPr="00FC369F">
        <w:rPr>
          <w:b/>
          <w:bCs/>
          <w:color w:val="000000"/>
        </w:rPr>
        <w:t>Предоставление</w:t>
      </w:r>
      <w:r w:rsidR="001A75EB"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в</w:t>
      </w:r>
      <w:r w:rsidR="001A75EB"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собственность,</w:t>
      </w:r>
    </w:p>
    <w:p w:rsidR="00FC369F" w:rsidRDefault="001A75EB" w:rsidP="00FC369F">
      <w:pPr>
        <w:contextualSpacing/>
        <w:jc w:val="center"/>
        <w:rPr>
          <w:b/>
          <w:bCs/>
          <w:color w:val="000000"/>
        </w:rPr>
      </w:pP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аренду,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постоянное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(бессрочное)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пользование,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безвозмездное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пользование</w:t>
      </w:r>
    </w:p>
    <w:p w:rsidR="00FC369F" w:rsidRDefault="001A75EB" w:rsidP="00FC369F">
      <w:pPr>
        <w:contextualSpacing/>
        <w:jc w:val="center"/>
        <w:rPr>
          <w:b/>
          <w:bCs/>
          <w:color w:val="000000"/>
        </w:rPr>
      </w:pP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земельного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участка,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находящегося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в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государственной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или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муниципальной</w:t>
      </w:r>
    </w:p>
    <w:p w:rsidR="008128C7" w:rsidRPr="00FC369F" w:rsidRDefault="001A75EB" w:rsidP="00FC369F">
      <w:pPr>
        <w:contextualSpacing/>
        <w:jc w:val="center"/>
        <w:rPr>
          <w:b/>
          <w:bCs/>
          <w:color w:val="000000"/>
        </w:rPr>
      </w:pP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собственности,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без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проведения</w:t>
      </w:r>
      <w:r w:rsidRPr="00FC369F">
        <w:rPr>
          <w:b/>
          <w:bCs/>
          <w:color w:val="000000"/>
        </w:rPr>
        <w:t xml:space="preserve"> </w:t>
      </w:r>
      <w:r w:rsidR="00CA3C62" w:rsidRPr="00FC369F">
        <w:rPr>
          <w:b/>
          <w:bCs/>
          <w:color w:val="000000"/>
        </w:rPr>
        <w:t>торгов»</w:t>
      </w:r>
    </w:p>
    <w:p w:rsidR="007A267D" w:rsidRPr="00FC369F" w:rsidRDefault="007A267D" w:rsidP="00842F19">
      <w:pPr>
        <w:ind w:firstLine="567"/>
        <w:rPr>
          <w:b/>
        </w:rPr>
      </w:pPr>
    </w:p>
    <w:p w:rsidR="000D270E" w:rsidRPr="00FC369F" w:rsidRDefault="009C6D48" w:rsidP="00842F19">
      <w:pPr>
        <w:pStyle w:val="afe"/>
        <w:ind w:left="0" w:firstLine="567"/>
        <w:jc w:val="center"/>
        <w:rPr>
          <w:b/>
        </w:rPr>
      </w:pPr>
      <w:r w:rsidRPr="00FC369F">
        <w:rPr>
          <w:b/>
        </w:rPr>
        <w:t>I.</w:t>
      </w:r>
      <w:r w:rsidR="001A75EB" w:rsidRPr="00FC369F">
        <w:rPr>
          <w:b/>
        </w:rPr>
        <w:t xml:space="preserve"> </w:t>
      </w:r>
      <w:r w:rsidRPr="00FC369F">
        <w:rPr>
          <w:b/>
        </w:rPr>
        <w:t>Общие</w:t>
      </w:r>
      <w:r w:rsidR="001A75EB" w:rsidRPr="00FC369F">
        <w:rPr>
          <w:b/>
        </w:rPr>
        <w:t xml:space="preserve"> </w:t>
      </w:r>
      <w:r w:rsidRPr="00FC369F">
        <w:rPr>
          <w:b/>
        </w:rPr>
        <w:t>положения</w:t>
      </w:r>
    </w:p>
    <w:p w:rsidR="000D270E" w:rsidRPr="00FC369F" w:rsidRDefault="000D270E" w:rsidP="00842F19">
      <w:pPr>
        <w:pStyle w:val="afe"/>
        <w:ind w:left="0" w:firstLine="567"/>
        <w:jc w:val="center"/>
        <w:rPr>
          <w:b/>
        </w:rPr>
      </w:pPr>
    </w:p>
    <w:p w:rsidR="000D270E" w:rsidRPr="00FC369F" w:rsidRDefault="000D270E" w:rsidP="00842F19">
      <w:pPr>
        <w:pStyle w:val="afe"/>
        <w:ind w:left="0" w:firstLine="567"/>
        <w:jc w:val="center"/>
        <w:rPr>
          <w:b/>
        </w:rPr>
      </w:pPr>
      <w:r w:rsidRPr="00FC369F">
        <w:rPr>
          <w:b/>
        </w:rPr>
        <w:t>Предмет</w:t>
      </w:r>
      <w:r w:rsidR="001A75EB" w:rsidRPr="00FC369F">
        <w:rPr>
          <w:b/>
        </w:rPr>
        <w:t xml:space="preserve"> </w:t>
      </w:r>
      <w:r w:rsidRPr="00FC369F">
        <w:rPr>
          <w:b/>
        </w:rPr>
        <w:t>регулирования</w:t>
      </w:r>
      <w:r w:rsidR="001A75EB" w:rsidRPr="00FC369F">
        <w:rPr>
          <w:b/>
        </w:rPr>
        <w:t xml:space="preserve"> </w:t>
      </w:r>
      <w:r w:rsidR="00383C51" w:rsidRPr="00FC369F">
        <w:rPr>
          <w:b/>
        </w:rPr>
        <w:t>Административного</w:t>
      </w:r>
      <w:r w:rsidR="001A75EB" w:rsidRPr="00FC369F">
        <w:rPr>
          <w:b/>
        </w:rPr>
        <w:t xml:space="preserve"> </w:t>
      </w:r>
      <w:r w:rsidRPr="00FC369F">
        <w:rPr>
          <w:b/>
        </w:rPr>
        <w:t>регламента</w:t>
      </w:r>
    </w:p>
    <w:p w:rsidR="000D270E" w:rsidRPr="00FC369F" w:rsidRDefault="000D270E" w:rsidP="00842F19">
      <w:pPr>
        <w:pStyle w:val="afe"/>
        <w:ind w:left="0" w:firstLine="567"/>
        <w:jc w:val="both"/>
      </w:pPr>
    </w:p>
    <w:p w:rsidR="00786F60" w:rsidRPr="00FC369F" w:rsidRDefault="00383C51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1.1</w:t>
      </w:r>
      <w:r w:rsidR="00B51D28" w:rsidRPr="00FC369F">
        <w:t>.</w:t>
      </w:r>
      <w:r w:rsidR="001A75EB" w:rsidRPr="00FC369F">
        <w:t xml:space="preserve"> </w:t>
      </w:r>
      <w:proofErr w:type="gramStart"/>
      <w:r w:rsidR="000D270E" w:rsidRPr="00FC369F">
        <w:t>Административный</w:t>
      </w:r>
      <w:r w:rsidR="001A75EB" w:rsidRPr="00FC369F">
        <w:t xml:space="preserve"> </w:t>
      </w:r>
      <w:r w:rsidR="000D270E" w:rsidRPr="00FC369F">
        <w:t>регламент</w:t>
      </w:r>
      <w:r w:rsidR="001A75EB" w:rsidRPr="00FC369F">
        <w:t xml:space="preserve"> </w:t>
      </w:r>
      <w:r w:rsidR="00A376B8" w:rsidRPr="00FC369F">
        <w:t>по</w:t>
      </w:r>
      <w:r w:rsidR="001A75EB" w:rsidRPr="00FC369F">
        <w:t xml:space="preserve"> </w:t>
      </w:r>
      <w:r w:rsidR="00A376B8" w:rsidRPr="00FC369F">
        <w:t>предоставлению</w:t>
      </w:r>
      <w:r w:rsidR="001A75EB" w:rsidRPr="00FC369F">
        <w:t xml:space="preserve"> </w:t>
      </w:r>
      <w:r w:rsidR="000D270E" w:rsidRPr="00FC369F">
        <w:t>муниципальной</w:t>
      </w:r>
      <w:r w:rsidR="001A75EB" w:rsidRPr="00FC369F">
        <w:t xml:space="preserve"> </w:t>
      </w:r>
      <w:r w:rsidR="000D270E" w:rsidRPr="00FC369F">
        <w:t>услуги</w:t>
      </w:r>
      <w:r w:rsidR="001A75EB" w:rsidRPr="00FC369F">
        <w:t xml:space="preserve"> </w:t>
      </w:r>
      <w:r w:rsidR="00CA3C62" w:rsidRPr="00FC369F">
        <w:t>«Предоставление</w:t>
      </w:r>
      <w:r w:rsidR="001A75EB" w:rsidRPr="00FC369F">
        <w:t xml:space="preserve"> </w:t>
      </w:r>
      <w:r w:rsidR="00CA3C62" w:rsidRPr="00FC369F">
        <w:t>в</w:t>
      </w:r>
      <w:r w:rsidR="001A75EB" w:rsidRPr="00FC369F">
        <w:t xml:space="preserve"> </w:t>
      </w:r>
      <w:r w:rsidR="00CA3C62" w:rsidRPr="00FC369F">
        <w:t>собственность,</w:t>
      </w:r>
      <w:r w:rsidR="001A75EB" w:rsidRPr="00FC369F">
        <w:t xml:space="preserve"> </w:t>
      </w:r>
      <w:r w:rsidR="00CA3C62" w:rsidRPr="00FC369F">
        <w:t>аренду,</w:t>
      </w:r>
      <w:r w:rsidR="001A75EB" w:rsidRPr="00FC369F">
        <w:t xml:space="preserve"> </w:t>
      </w:r>
      <w:r w:rsidR="00CA3C62" w:rsidRPr="00FC369F">
        <w:t>постоянное</w:t>
      </w:r>
      <w:r w:rsidR="001A75EB" w:rsidRPr="00FC369F">
        <w:t xml:space="preserve"> </w:t>
      </w:r>
      <w:r w:rsidR="00CA3C62" w:rsidRPr="00FC369F">
        <w:t>(бессрочное)</w:t>
      </w:r>
      <w:r w:rsidR="001A75EB" w:rsidRPr="00FC369F">
        <w:t xml:space="preserve"> </w:t>
      </w:r>
      <w:r w:rsidR="00CA3C62" w:rsidRPr="00FC369F">
        <w:t>пользование,</w:t>
      </w:r>
      <w:r w:rsidR="001A75EB" w:rsidRPr="00FC369F">
        <w:t xml:space="preserve"> </w:t>
      </w:r>
      <w:r w:rsidR="00CA3C62" w:rsidRPr="00FC369F">
        <w:t>безвозмездное</w:t>
      </w:r>
      <w:r w:rsidR="001A75EB" w:rsidRPr="00FC369F">
        <w:t xml:space="preserve"> </w:t>
      </w:r>
      <w:r w:rsidR="00CA3C62" w:rsidRPr="00FC369F">
        <w:t>пользование</w:t>
      </w:r>
      <w:r w:rsidR="001A75EB" w:rsidRPr="00FC369F">
        <w:t xml:space="preserve"> </w:t>
      </w:r>
      <w:r w:rsidR="00CA3C62" w:rsidRPr="00FC369F">
        <w:t>земельного</w:t>
      </w:r>
      <w:r w:rsidR="001A75EB" w:rsidRPr="00FC369F">
        <w:t xml:space="preserve"> </w:t>
      </w:r>
      <w:r w:rsidR="00CA3C62" w:rsidRPr="00FC369F">
        <w:t>участка,</w:t>
      </w:r>
      <w:r w:rsidR="001A75EB" w:rsidRPr="00FC369F">
        <w:t xml:space="preserve"> </w:t>
      </w:r>
      <w:r w:rsidR="00CA3C62" w:rsidRPr="00FC369F">
        <w:t>находящегося</w:t>
      </w:r>
      <w:r w:rsidR="001A75EB" w:rsidRPr="00FC369F">
        <w:t xml:space="preserve"> </w:t>
      </w:r>
      <w:r w:rsidR="00CA3C62" w:rsidRPr="00FC369F">
        <w:t>в</w:t>
      </w:r>
      <w:r w:rsidR="001A75EB" w:rsidRPr="00FC369F">
        <w:t xml:space="preserve"> </w:t>
      </w:r>
      <w:r w:rsidR="00CA3C62" w:rsidRPr="00FC369F">
        <w:t>государственной</w:t>
      </w:r>
      <w:r w:rsidR="001A75EB" w:rsidRPr="00FC369F">
        <w:t xml:space="preserve"> </w:t>
      </w:r>
      <w:r w:rsidR="00CA3C62" w:rsidRPr="00FC369F">
        <w:t>или</w:t>
      </w:r>
      <w:r w:rsidR="001A75EB" w:rsidRPr="00FC369F">
        <w:t xml:space="preserve"> </w:t>
      </w:r>
      <w:r w:rsidR="00CA3C62" w:rsidRPr="00FC369F">
        <w:t>муниципальной</w:t>
      </w:r>
      <w:r w:rsidR="001A75EB" w:rsidRPr="00FC369F">
        <w:t xml:space="preserve"> </w:t>
      </w:r>
      <w:r w:rsidR="00CA3C62" w:rsidRPr="00FC369F">
        <w:t>собственности,</w:t>
      </w:r>
      <w:r w:rsidR="001A75EB" w:rsidRPr="00FC369F">
        <w:t xml:space="preserve"> </w:t>
      </w:r>
      <w:r w:rsidR="00CA3C62" w:rsidRPr="00FC369F">
        <w:t>без</w:t>
      </w:r>
      <w:r w:rsidR="001A75EB" w:rsidRPr="00FC369F">
        <w:t xml:space="preserve"> </w:t>
      </w:r>
      <w:r w:rsidR="00CA3C62" w:rsidRPr="00FC369F">
        <w:t>проведения</w:t>
      </w:r>
      <w:r w:rsidR="001A75EB" w:rsidRPr="00FC369F">
        <w:t xml:space="preserve"> </w:t>
      </w:r>
      <w:r w:rsidR="00CA3C62" w:rsidRPr="00FC369F">
        <w:t>торгов»</w:t>
      </w:r>
      <w:r w:rsidR="001A75EB" w:rsidRPr="00FC369F">
        <w:t xml:space="preserve"> </w:t>
      </w:r>
      <w:r w:rsidR="00B51D28" w:rsidRPr="00FC369F">
        <w:t>(далее</w:t>
      </w:r>
      <w:r w:rsidR="001A75EB" w:rsidRPr="00FC369F">
        <w:t xml:space="preserve"> </w:t>
      </w:r>
      <w:r w:rsidR="00B51D28" w:rsidRPr="00FC369F">
        <w:t>–</w:t>
      </w:r>
      <w:r w:rsidR="001A75EB" w:rsidRPr="00FC369F">
        <w:t xml:space="preserve"> </w:t>
      </w:r>
      <w:r w:rsidR="00B51D28" w:rsidRPr="00FC369F">
        <w:t>Административный</w:t>
      </w:r>
      <w:r w:rsidR="001A75EB" w:rsidRPr="00FC369F">
        <w:t xml:space="preserve"> </w:t>
      </w:r>
      <w:r w:rsidR="00B51D28" w:rsidRPr="00FC369F">
        <w:t>регламент)</w:t>
      </w:r>
      <w:r w:rsidR="001A75EB" w:rsidRPr="00FC369F">
        <w:t xml:space="preserve"> </w:t>
      </w:r>
      <w:r w:rsidR="00921927" w:rsidRPr="00FC369F">
        <w:t>р</w:t>
      </w:r>
      <w:r w:rsidR="00B51D28" w:rsidRPr="00FC369F">
        <w:t>азработан</w:t>
      </w:r>
      <w:r w:rsidR="001A75EB" w:rsidRPr="00FC369F">
        <w:t xml:space="preserve"> </w:t>
      </w:r>
      <w:r w:rsidR="00B51D28" w:rsidRPr="00FC369F">
        <w:t>в</w:t>
      </w:r>
      <w:r w:rsidR="001A75EB" w:rsidRPr="00FC369F">
        <w:t xml:space="preserve"> </w:t>
      </w:r>
      <w:r w:rsidR="00B51D28" w:rsidRPr="00FC369F">
        <w:t>целях</w:t>
      </w:r>
      <w:r w:rsidR="001A75EB" w:rsidRPr="00FC369F">
        <w:t xml:space="preserve"> </w:t>
      </w:r>
      <w:r w:rsidR="00B51D28" w:rsidRPr="00FC369F">
        <w:t>повышения</w:t>
      </w:r>
      <w:r w:rsidR="001A75EB" w:rsidRPr="00FC369F">
        <w:t xml:space="preserve"> </w:t>
      </w:r>
      <w:r w:rsidR="00B51D28" w:rsidRPr="00FC369F">
        <w:t>качества</w:t>
      </w:r>
      <w:r w:rsidR="001A75EB" w:rsidRPr="00FC369F">
        <w:t xml:space="preserve"> </w:t>
      </w:r>
      <w:r w:rsidR="00B51D28" w:rsidRPr="00FC369F">
        <w:t>и</w:t>
      </w:r>
      <w:r w:rsidR="001A75EB" w:rsidRPr="00FC369F">
        <w:t xml:space="preserve"> </w:t>
      </w:r>
      <w:r w:rsidR="00B51D28" w:rsidRPr="00FC369F">
        <w:t>доступности</w:t>
      </w:r>
      <w:r w:rsidR="001A75EB" w:rsidRPr="00FC369F">
        <w:t xml:space="preserve"> </w:t>
      </w:r>
      <w:r w:rsidR="00B51D28" w:rsidRPr="00FC369F">
        <w:t>предоставления</w:t>
      </w:r>
      <w:r w:rsidR="001A75EB" w:rsidRPr="00FC369F">
        <w:t xml:space="preserve"> </w:t>
      </w:r>
      <w:r w:rsidR="00B51D28" w:rsidRPr="00FC369F">
        <w:t>муниципальной</w:t>
      </w:r>
      <w:r w:rsidR="001A75EB" w:rsidRPr="00FC369F">
        <w:t xml:space="preserve"> </w:t>
      </w:r>
      <w:r w:rsidR="00B51D28" w:rsidRPr="00FC369F">
        <w:t>услуги,</w:t>
      </w:r>
      <w:r w:rsidR="001A75EB" w:rsidRPr="00FC369F">
        <w:t xml:space="preserve"> </w:t>
      </w:r>
      <w:r w:rsidR="00B51D28" w:rsidRPr="00FC369F">
        <w:t>определяет</w:t>
      </w:r>
      <w:r w:rsidR="001A75EB" w:rsidRPr="00FC369F">
        <w:t xml:space="preserve"> </w:t>
      </w:r>
      <w:r w:rsidR="00B51D28" w:rsidRPr="00FC369F">
        <w:t>стандарт,</w:t>
      </w:r>
      <w:r w:rsidR="001A75EB" w:rsidRPr="00FC369F">
        <w:t xml:space="preserve"> </w:t>
      </w:r>
      <w:r w:rsidR="00B51D28" w:rsidRPr="00FC369F">
        <w:t>сроки</w:t>
      </w:r>
      <w:r w:rsidR="001A75EB" w:rsidRPr="00FC369F">
        <w:t xml:space="preserve"> </w:t>
      </w:r>
      <w:r w:rsidR="00B51D28" w:rsidRPr="00FC369F">
        <w:t>и</w:t>
      </w:r>
      <w:r w:rsidR="001A75EB" w:rsidRPr="00FC369F">
        <w:t xml:space="preserve"> </w:t>
      </w:r>
      <w:r w:rsidR="00B51D28" w:rsidRPr="00FC369F">
        <w:t>последовательность</w:t>
      </w:r>
      <w:r w:rsidR="001A75EB" w:rsidRPr="00FC369F">
        <w:t xml:space="preserve"> </w:t>
      </w:r>
      <w:r w:rsidR="00B51D28" w:rsidRPr="00FC369F">
        <w:t>действий</w:t>
      </w:r>
      <w:r w:rsidR="001A75EB" w:rsidRPr="00FC369F">
        <w:t xml:space="preserve"> </w:t>
      </w:r>
      <w:r w:rsidR="00B51D28" w:rsidRPr="00FC369F">
        <w:t>(административных</w:t>
      </w:r>
      <w:r w:rsidR="001A75EB" w:rsidRPr="00FC369F">
        <w:t xml:space="preserve"> </w:t>
      </w:r>
      <w:r w:rsidR="00B51D28" w:rsidRPr="00FC369F">
        <w:t>процедур)</w:t>
      </w:r>
      <w:r w:rsidR="001A75EB" w:rsidRPr="00FC369F">
        <w:t xml:space="preserve"> </w:t>
      </w:r>
      <w:r w:rsidR="004B15E5" w:rsidRPr="00FC369F">
        <w:t>при</w:t>
      </w:r>
      <w:r w:rsidR="001A75EB" w:rsidRPr="00FC369F">
        <w:t xml:space="preserve"> </w:t>
      </w:r>
      <w:r w:rsidR="004B15E5" w:rsidRPr="00FC369F">
        <w:t>осуществлении</w:t>
      </w:r>
      <w:r w:rsidR="001A75EB" w:rsidRPr="00FC369F">
        <w:t xml:space="preserve"> </w:t>
      </w:r>
      <w:r w:rsidR="004B15E5" w:rsidRPr="00FC369F">
        <w:t>полномочий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предоставлению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собственность,</w:t>
      </w:r>
      <w:r w:rsidR="001A75EB" w:rsidRPr="00FC369F">
        <w:t xml:space="preserve"> </w:t>
      </w:r>
      <w:r w:rsidR="004B15E5" w:rsidRPr="00FC369F">
        <w:t>аренду,</w:t>
      </w:r>
      <w:r w:rsidR="001A75EB" w:rsidRPr="00FC369F">
        <w:t xml:space="preserve"> </w:t>
      </w:r>
      <w:r w:rsidR="004B15E5" w:rsidRPr="00FC369F">
        <w:t>постоянное</w:t>
      </w:r>
      <w:r w:rsidR="001A75EB" w:rsidRPr="00FC369F">
        <w:t xml:space="preserve"> </w:t>
      </w:r>
      <w:r w:rsidR="004B15E5" w:rsidRPr="00FC369F">
        <w:t>(бессрочное)</w:t>
      </w:r>
      <w:r w:rsidR="001A75EB" w:rsidRPr="00FC369F">
        <w:t xml:space="preserve"> </w:t>
      </w:r>
      <w:r w:rsidR="004B15E5" w:rsidRPr="00FC369F">
        <w:t>пользование,</w:t>
      </w:r>
      <w:r w:rsidR="001A75EB" w:rsidRPr="00FC369F">
        <w:t xml:space="preserve"> </w:t>
      </w:r>
      <w:r w:rsidR="004B15E5" w:rsidRPr="00FC369F">
        <w:t>безвозмездное</w:t>
      </w:r>
      <w:r w:rsidR="001A75EB" w:rsidRPr="00FC369F">
        <w:t xml:space="preserve"> </w:t>
      </w:r>
      <w:r w:rsidR="004B15E5" w:rsidRPr="00FC369F">
        <w:t>пользование</w:t>
      </w:r>
      <w:proofErr w:type="gramEnd"/>
      <w:r w:rsidR="001A75EB" w:rsidRPr="00FC369F">
        <w:t xml:space="preserve"> </w:t>
      </w:r>
      <w:r w:rsidR="004B15E5" w:rsidRPr="00FC369F">
        <w:t>земельного</w:t>
      </w:r>
      <w:r w:rsidR="001A75EB" w:rsidRPr="00FC369F">
        <w:t xml:space="preserve"> </w:t>
      </w:r>
      <w:r w:rsidR="004B15E5" w:rsidRPr="00FC369F">
        <w:t>участка,</w:t>
      </w:r>
      <w:r w:rsidR="001A75EB" w:rsidRPr="00FC369F">
        <w:t xml:space="preserve"> </w:t>
      </w:r>
      <w:r w:rsidR="004B15E5" w:rsidRPr="00FC369F">
        <w:t>находящегося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государственной</w:t>
      </w:r>
      <w:r w:rsidR="001A75EB" w:rsidRPr="00FC369F">
        <w:t xml:space="preserve"> </w:t>
      </w:r>
      <w:r w:rsidR="004B15E5" w:rsidRPr="00FC369F">
        <w:t>или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собственности,</w:t>
      </w:r>
      <w:r w:rsidR="001A75EB" w:rsidRPr="00FC369F">
        <w:t xml:space="preserve"> </w:t>
      </w:r>
      <w:r w:rsidR="004B15E5" w:rsidRPr="00FC369F">
        <w:t>без</w:t>
      </w:r>
      <w:r w:rsidR="001A75EB" w:rsidRPr="00FC369F">
        <w:t xml:space="preserve"> </w:t>
      </w:r>
      <w:r w:rsidR="00CA3C62" w:rsidRPr="00FC369F">
        <w:t>торгов</w:t>
      </w:r>
      <w:r w:rsidR="001A75EB" w:rsidRPr="00FC369F">
        <w:t xml:space="preserve"> </w:t>
      </w:r>
      <w:r w:rsidR="00B51D28" w:rsidRPr="00FC369F">
        <w:t>на</w:t>
      </w:r>
      <w:r w:rsidR="001A75EB" w:rsidRPr="00FC369F">
        <w:t xml:space="preserve"> </w:t>
      </w:r>
      <w:r w:rsidR="00B51D28" w:rsidRPr="00FC369F">
        <w:t>территории</w:t>
      </w:r>
      <w:r w:rsidR="001A75EB" w:rsidRPr="00FC369F">
        <w:t xml:space="preserve"> </w:t>
      </w:r>
      <w:r w:rsidR="00B51D28" w:rsidRPr="00FC369F">
        <w:t>муниципального</w:t>
      </w:r>
      <w:r w:rsidR="001A75EB" w:rsidRPr="00FC369F">
        <w:t xml:space="preserve"> </w:t>
      </w:r>
      <w:proofErr w:type="gramStart"/>
      <w:r w:rsidR="00B51D28" w:rsidRPr="00FC369F">
        <w:t>образования</w:t>
      </w:r>
      <w:proofErr w:type="gramEnd"/>
      <w:r w:rsidR="001A75EB" w:rsidRPr="00FC369F">
        <w:t xml:space="preserve"> </w:t>
      </w:r>
      <w:r w:rsidR="00B51D28" w:rsidRPr="00FC369F">
        <w:t>ЗАТО</w:t>
      </w:r>
      <w:r w:rsidR="001A75EB" w:rsidRPr="00FC369F">
        <w:t xml:space="preserve"> </w:t>
      </w:r>
      <w:r w:rsidR="00B51D28" w:rsidRPr="00FC369F">
        <w:t>город</w:t>
      </w:r>
      <w:r w:rsidR="001A75EB" w:rsidRPr="00FC369F">
        <w:t xml:space="preserve"> </w:t>
      </w:r>
      <w:r w:rsidR="00B51D28" w:rsidRPr="00FC369F">
        <w:t>Заозерск</w:t>
      </w:r>
      <w:r w:rsidR="001A75EB" w:rsidRPr="00FC369F">
        <w:t xml:space="preserve"> </w:t>
      </w:r>
      <w:r w:rsidR="00DD6081" w:rsidRPr="00FC369F">
        <w:t>Мурманской</w:t>
      </w:r>
      <w:r w:rsidR="001A75EB" w:rsidRPr="00FC369F">
        <w:t xml:space="preserve"> </w:t>
      </w:r>
      <w:r w:rsidR="00DD6081" w:rsidRPr="00FC369F">
        <w:t>области</w:t>
      </w:r>
      <w:r w:rsidR="000D270E" w:rsidRPr="00FC369F">
        <w:t>.</w:t>
      </w:r>
    </w:p>
    <w:p w:rsidR="006C68BE" w:rsidRPr="00FC369F" w:rsidRDefault="00433D5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Возможные</w:t>
      </w:r>
      <w:r w:rsidR="001A75EB" w:rsidRPr="00FC369F">
        <w:t xml:space="preserve"> </w:t>
      </w:r>
      <w:r w:rsidRPr="00FC369F">
        <w:t>цели</w:t>
      </w:r>
      <w:r w:rsidR="001A75EB" w:rsidRPr="00FC369F">
        <w:t xml:space="preserve"> </w:t>
      </w:r>
      <w:r w:rsidR="005A2815" w:rsidRPr="00FC369F">
        <w:t>обращения:</w:t>
      </w:r>
    </w:p>
    <w:p w:rsidR="006C68BE" w:rsidRPr="00FC369F" w:rsidRDefault="008128C7" w:rsidP="00842F19">
      <w:pPr>
        <w:suppressAutoHyphens w:val="0"/>
        <w:autoSpaceDE w:val="0"/>
        <w:autoSpaceDN w:val="0"/>
        <w:adjustRightInd w:val="0"/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6C68BE" w:rsidRPr="00FC369F">
        <w:t>предоставлени</w:t>
      </w:r>
      <w:r w:rsidR="00DF747C" w:rsidRPr="00FC369F">
        <w:t>е</w:t>
      </w:r>
      <w:r w:rsidR="001A75EB" w:rsidRPr="00FC369F">
        <w:t xml:space="preserve"> </w:t>
      </w:r>
      <w:r w:rsidR="00223478" w:rsidRPr="00FC369F">
        <w:t>земельного</w:t>
      </w:r>
      <w:r w:rsidR="001A75EB" w:rsidRPr="00FC369F">
        <w:t xml:space="preserve"> </w:t>
      </w:r>
      <w:r w:rsidR="00223478" w:rsidRPr="00FC369F">
        <w:t>участка</w:t>
      </w:r>
      <w:r w:rsidR="001A75EB" w:rsidRPr="00FC369F">
        <w:t xml:space="preserve"> </w:t>
      </w:r>
      <w:r w:rsidR="00223478" w:rsidRPr="00FC369F">
        <w:t>гражданам</w:t>
      </w:r>
      <w:r w:rsidR="006C68BE" w:rsidRPr="00FC369F">
        <w:t>,</w:t>
      </w:r>
      <w:r w:rsidR="001A75EB" w:rsidRPr="00FC369F">
        <w:t xml:space="preserve"> </w:t>
      </w:r>
      <w:r w:rsidR="006C68BE" w:rsidRPr="00FC369F">
        <w:t>указанным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hyperlink r:id="rId8" w:history="1">
        <w:r w:rsidR="006C68BE" w:rsidRPr="00FC369F">
          <w:t>подпункте</w:t>
        </w:r>
        <w:r w:rsidR="001A75EB" w:rsidRPr="00FC369F">
          <w:t xml:space="preserve"> </w:t>
        </w:r>
        <w:r w:rsidR="006C68BE" w:rsidRPr="00FC369F">
          <w:t>6</w:t>
        </w:r>
        <w:r w:rsidR="001A75EB" w:rsidRPr="00FC369F">
          <w:t xml:space="preserve"> </w:t>
        </w:r>
        <w:r w:rsidR="006C68BE" w:rsidRPr="00FC369F">
          <w:t>статьи</w:t>
        </w:r>
        <w:r w:rsidR="001A75EB" w:rsidRPr="00FC369F">
          <w:t xml:space="preserve"> </w:t>
        </w:r>
        <w:r w:rsidR="006C68BE" w:rsidRPr="00FC369F">
          <w:t>39.5</w:t>
        </w:r>
      </w:hyperlink>
      <w:r w:rsidR="001A75EB" w:rsidRPr="00FC369F">
        <w:t xml:space="preserve"> </w:t>
      </w:r>
      <w:r w:rsidR="006C68BE" w:rsidRPr="00FC369F">
        <w:t>Земельного</w:t>
      </w:r>
      <w:r w:rsidR="001A75EB" w:rsidRPr="00FC369F">
        <w:t xml:space="preserve"> </w:t>
      </w:r>
      <w:r w:rsidR="006C68BE" w:rsidRPr="00FC369F">
        <w:t>кодекса</w:t>
      </w:r>
      <w:r w:rsidR="001A75EB" w:rsidRPr="00FC369F">
        <w:t xml:space="preserve"> </w:t>
      </w:r>
      <w:r w:rsidR="006C68BE" w:rsidRPr="00FC369F">
        <w:t>Российской</w:t>
      </w:r>
      <w:r w:rsidR="001A75EB" w:rsidRPr="00FC369F">
        <w:t xml:space="preserve"> </w:t>
      </w:r>
      <w:r w:rsidR="006C68BE" w:rsidRPr="00FC369F">
        <w:t>Федерации,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собственность</w:t>
      </w:r>
      <w:r w:rsidR="001A75EB" w:rsidRPr="00FC369F">
        <w:t xml:space="preserve"> </w:t>
      </w:r>
      <w:r w:rsidR="006C68BE" w:rsidRPr="00FC369F">
        <w:t>бесплатно;</w:t>
      </w:r>
    </w:p>
    <w:p w:rsidR="006C68BE" w:rsidRPr="00FC369F" w:rsidRDefault="008128C7" w:rsidP="00842F19">
      <w:pPr>
        <w:suppressAutoHyphens w:val="0"/>
        <w:autoSpaceDE w:val="0"/>
        <w:autoSpaceDN w:val="0"/>
        <w:adjustRightInd w:val="0"/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6C68BE" w:rsidRPr="00FC369F">
        <w:t>заключения</w:t>
      </w:r>
      <w:r w:rsidR="001A75EB" w:rsidRPr="00FC369F">
        <w:t xml:space="preserve"> </w:t>
      </w:r>
      <w:r w:rsidR="006C68BE" w:rsidRPr="00FC369F">
        <w:t>договоров</w:t>
      </w:r>
      <w:r w:rsidR="001A75EB" w:rsidRPr="00FC369F">
        <w:t xml:space="preserve"> </w:t>
      </w:r>
      <w:r w:rsidR="006C68BE" w:rsidRPr="00FC369F">
        <w:t>аренды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или</w:t>
      </w:r>
      <w:r w:rsidR="001A75EB" w:rsidRPr="00FC369F">
        <w:t xml:space="preserve"> </w:t>
      </w:r>
      <w:r w:rsidR="006C68BE" w:rsidRPr="00FC369F">
        <w:t>предоставления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собственность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по</w:t>
      </w:r>
      <w:r w:rsidR="001A75EB" w:rsidRPr="00FC369F">
        <w:t xml:space="preserve"> </w:t>
      </w:r>
      <w:r w:rsidR="006C68BE" w:rsidRPr="00FC369F">
        <w:t>основаниям,</w:t>
      </w:r>
      <w:r w:rsidR="001A75EB" w:rsidRPr="00FC369F">
        <w:t xml:space="preserve"> </w:t>
      </w:r>
      <w:r w:rsidR="006C68BE" w:rsidRPr="00FC369F">
        <w:t>предусмотренным</w:t>
      </w:r>
      <w:r w:rsidR="001A75EB" w:rsidRPr="00FC369F">
        <w:t xml:space="preserve"> </w:t>
      </w:r>
      <w:hyperlink r:id="rId9" w:history="1">
        <w:r w:rsidR="006C68BE" w:rsidRPr="00FC369F">
          <w:t>статьей</w:t>
        </w:r>
        <w:r w:rsidR="001A75EB" w:rsidRPr="00FC369F">
          <w:t xml:space="preserve"> </w:t>
        </w:r>
        <w:r w:rsidR="006C68BE" w:rsidRPr="00FC369F">
          <w:t>39.20</w:t>
        </w:r>
      </w:hyperlink>
      <w:r w:rsidR="001A75EB" w:rsidRPr="00FC369F">
        <w:t xml:space="preserve"> </w:t>
      </w:r>
      <w:r w:rsidR="006C68BE" w:rsidRPr="00FC369F">
        <w:t>Земельного</w:t>
      </w:r>
      <w:r w:rsidR="001A75EB" w:rsidRPr="00FC369F">
        <w:t xml:space="preserve"> </w:t>
      </w:r>
      <w:r w:rsidR="006C68BE" w:rsidRPr="00FC369F">
        <w:t>кодекса</w:t>
      </w:r>
      <w:r w:rsidR="001A75EB" w:rsidRPr="00FC369F">
        <w:t xml:space="preserve"> </w:t>
      </w:r>
      <w:r w:rsidR="006C68BE" w:rsidRPr="00FC369F">
        <w:t>Российской</w:t>
      </w:r>
      <w:r w:rsidR="001A75EB" w:rsidRPr="00FC369F">
        <w:t xml:space="preserve"> </w:t>
      </w:r>
      <w:r w:rsidR="006C68BE" w:rsidRPr="00FC369F">
        <w:t>Федерации;</w:t>
      </w:r>
    </w:p>
    <w:p w:rsidR="006C68BE" w:rsidRPr="00FC369F" w:rsidRDefault="008128C7" w:rsidP="00842F19">
      <w:pPr>
        <w:suppressAutoHyphens w:val="0"/>
        <w:autoSpaceDE w:val="0"/>
        <w:autoSpaceDN w:val="0"/>
        <w:adjustRightInd w:val="0"/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6C68BE" w:rsidRPr="00FC369F">
        <w:t>предоставлени</w:t>
      </w:r>
      <w:r w:rsidR="00DF747C" w:rsidRPr="00FC369F">
        <w:t>е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гражданам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порядке,</w:t>
      </w:r>
      <w:r w:rsidR="001A75EB" w:rsidRPr="00FC369F">
        <w:t xml:space="preserve"> </w:t>
      </w:r>
      <w:r w:rsidR="006C68BE" w:rsidRPr="00FC369F">
        <w:t>предусмотренном</w:t>
      </w:r>
      <w:r w:rsidR="001A75EB" w:rsidRPr="00FC369F">
        <w:t xml:space="preserve"> </w:t>
      </w:r>
      <w:hyperlink r:id="rId10" w:history="1">
        <w:r w:rsidR="006C68BE" w:rsidRPr="00FC369F">
          <w:t>статьей</w:t>
        </w:r>
        <w:r w:rsidR="001A75EB" w:rsidRPr="00FC369F">
          <w:t xml:space="preserve"> </w:t>
        </w:r>
        <w:r w:rsidR="006C68BE" w:rsidRPr="00FC369F">
          <w:t>3.8</w:t>
        </w:r>
      </w:hyperlink>
      <w:r w:rsidR="001A75EB" w:rsidRPr="00FC369F">
        <w:t xml:space="preserve"> </w:t>
      </w:r>
      <w:r w:rsidR="006C68BE" w:rsidRPr="00FC369F">
        <w:t>Федерального</w:t>
      </w:r>
      <w:r w:rsidR="001A75EB" w:rsidRPr="00FC369F">
        <w:t xml:space="preserve"> </w:t>
      </w:r>
      <w:r w:rsidR="006C68BE" w:rsidRPr="00FC369F">
        <w:t>закона</w:t>
      </w:r>
      <w:r w:rsidR="001A75EB" w:rsidRPr="00FC369F">
        <w:t xml:space="preserve"> </w:t>
      </w:r>
      <w:r w:rsidR="006C68BE" w:rsidRPr="00FC369F">
        <w:t>от</w:t>
      </w:r>
      <w:r w:rsidR="001A75EB" w:rsidRPr="00FC369F">
        <w:t xml:space="preserve"> </w:t>
      </w:r>
      <w:r w:rsidR="006C68BE" w:rsidRPr="00FC369F">
        <w:t>25.10.2001</w:t>
      </w:r>
      <w:r w:rsidR="001A75EB" w:rsidRPr="00FC369F">
        <w:t xml:space="preserve"> </w:t>
      </w:r>
      <w:r w:rsidR="00DF747C" w:rsidRPr="00FC369F">
        <w:t>№</w:t>
      </w:r>
      <w:r w:rsidR="001A75EB" w:rsidRPr="00FC369F">
        <w:t xml:space="preserve"> </w:t>
      </w:r>
      <w:r w:rsidR="00DF747C" w:rsidRPr="00FC369F">
        <w:t>137-ФЗ</w:t>
      </w:r>
      <w:r w:rsidR="001A75EB" w:rsidRPr="00FC369F">
        <w:t xml:space="preserve"> </w:t>
      </w:r>
      <w:r w:rsidR="00DF747C" w:rsidRPr="00FC369F">
        <w:t>«</w:t>
      </w:r>
      <w:r w:rsidR="006C68BE" w:rsidRPr="00FC369F">
        <w:t>О</w:t>
      </w:r>
      <w:r w:rsidR="001A75EB" w:rsidRPr="00FC369F">
        <w:t xml:space="preserve"> </w:t>
      </w:r>
      <w:r w:rsidR="006C68BE" w:rsidRPr="00FC369F">
        <w:t>введении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действие</w:t>
      </w:r>
      <w:r w:rsidR="001A75EB" w:rsidRPr="00FC369F">
        <w:t xml:space="preserve"> </w:t>
      </w:r>
      <w:r w:rsidR="006C68BE" w:rsidRPr="00FC369F">
        <w:t>Земельно</w:t>
      </w:r>
      <w:r w:rsidR="00DF747C" w:rsidRPr="00FC369F">
        <w:t>го</w:t>
      </w:r>
      <w:r w:rsidR="001A75EB" w:rsidRPr="00FC369F">
        <w:t xml:space="preserve"> </w:t>
      </w:r>
      <w:r w:rsidR="00DF747C" w:rsidRPr="00FC369F">
        <w:t>кодекса</w:t>
      </w:r>
      <w:r w:rsidR="001A75EB" w:rsidRPr="00FC369F">
        <w:t xml:space="preserve"> </w:t>
      </w:r>
      <w:r w:rsidR="00DF747C" w:rsidRPr="00FC369F">
        <w:t>Российской</w:t>
      </w:r>
      <w:r w:rsidR="001A75EB" w:rsidRPr="00FC369F">
        <w:t xml:space="preserve"> </w:t>
      </w:r>
      <w:r w:rsidR="00DF747C" w:rsidRPr="00FC369F">
        <w:t>Федерации»</w:t>
      </w:r>
      <w:r w:rsidR="006C68BE" w:rsidRPr="00FC369F">
        <w:t>;</w:t>
      </w:r>
    </w:p>
    <w:p w:rsidR="006C68BE" w:rsidRPr="00FC369F" w:rsidRDefault="008128C7" w:rsidP="00842F19">
      <w:pPr>
        <w:suppressAutoHyphens w:val="0"/>
        <w:autoSpaceDE w:val="0"/>
        <w:autoSpaceDN w:val="0"/>
        <w:adjustRightInd w:val="0"/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6C68BE" w:rsidRPr="00FC369F">
        <w:t>предоставлени</w:t>
      </w:r>
      <w:r w:rsidR="00DF747C" w:rsidRPr="00FC369F">
        <w:t>е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для</w:t>
      </w:r>
      <w:r w:rsidR="001A75EB" w:rsidRPr="00FC369F">
        <w:t xml:space="preserve"> </w:t>
      </w:r>
      <w:r w:rsidR="006C68BE" w:rsidRPr="00FC369F">
        <w:t>эксплуатации</w:t>
      </w:r>
      <w:r w:rsidR="001A75EB" w:rsidRPr="00FC369F">
        <w:t xml:space="preserve"> </w:t>
      </w:r>
      <w:r w:rsidR="006C68BE" w:rsidRPr="00FC369F">
        <w:t>гаражей</w:t>
      </w:r>
      <w:r w:rsidR="001A75EB" w:rsidRPr="00FC369F">
        <w:t xml:space="preserve"> </w:t>
      </w:r>
      <w:r w:rsidR="006C68BE" w:rsidRPr="00FC369F">
        <w:t>(в</w:t>
      </w:r>
      <w:r w:rsidR="001A75EB" w:rsidRPr="00FC369F">
        <w:t xml:space="preserve"> </w:t>
      </w:r>
      <w:r w:rsidR="006C68BE" w:rsidRPr="00FC369F">
        <w:t>том</w:t>
      </w:r>
      <w:r w:rsidR="001A75EB" w:rsidRPr="00FC369F">
        <w:t xml:space="preserve"> </w:t>
      </w:r>
      <w:r w:rsidR="006C68BE" w:rsidRPr="00FC369F">
        <w:t>числе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порядке,</w:t>
      </w:r>
      <w:r w:rsidR="001A75EB" w:rsidRPr="00FC369F">
        <w:t xml:space="preserve"> </w:t>
      </w:r>
      <w:r w:rsidR="006C68BE" w:rsidRPr="00FC369F">
        <w:t>установленном</w:t>
      </w:r>
      <w:r w:rsidR="001A75EB" w:rsidRPr="00FC369F">
        <w:t xml:space="preserve"> </w:t>
      </w:r>
      <w:hyperlink r:id="rId11" w:history="1">
        <w:r w:rsidR="006C68BE" w:rsidRPr="00FC369F">
          <w:t>статьей</w:t>
        </w:r>
        <w:r w:rsidR="001A75EB" w:rsidRPr="00FC369F">
          <w:t xml:space="preserve"> </w:t>
        </w:r>
        <w:r w:rsidR="006C68BE" w:rsidRPr="00FC369F">
          <w:t>3.7</w:t>
        </w:r>
      </w:hyperlink>
      <w:r w:rsidR="001A75EB" w:rsidRPr="00FC369F">
        <w:t xml:space="preserve"> </w:t>
      </w:r>
      <w:r w:rsidR="006C68BE" w:rsidRPr="00FC369F">
        <w:t>Федерального</w:t>
      </w:r>
      <w:r w:rsidR="001A75EB" w:rsidRPr="00FC369F">
        <w:t xml:space="preserve"> </w:t>
      </w:r>
      <w:r w:rsidR="006C68BE" w:rsidRPr="00FC369F">
        <w:t>закона</w:t>
      </w:r>
      <w:r w:rsidR="001A75EB" w:rsidRPr="00FC369F">
        <w:t xml:space="preserve"> </w:t>
      </w:r>
      <w:r w:rsidR="006C68BE" w:rsidRPr="00FC369F">
        <w:t>от</w:t>
      </w:r>
      <w:r w:rsidR="001A75EB" w:rsidRPr="00FC369F">
        <w:t xml:space="preserve"> </w:t>
      </w:r>
      <w:r w:rsidR="006C68BE" w:rsidRPr="00FC369F">
        <w:t>25.10.2001</w:t>
      </w:r>
      <w:r w:rsidR="001A75EB" w:rsidRPr="00FC369F">
        <w:t xml:space="preserve"> </w:t>
      </w:r>
      <w:r w:rsidR="00DF747C" w:rsidRPr="00FC369F">
        <w:t>№</w:t>
      </w:r>
      <w:r w:rsidR="001A75EB" w:rsidRPr="00FC369F">
        <w:t xml:space="preserve"> </w:t>
      </w:r>
      <w:r w:rsidR="00DF747C" w:rsidRPr="00FC369F">
        <w:t>137-ФЗ</w:t>
      </w:r>
      <w:r w:rsidR="001A75EB" w:rsidRPr="00FC369F">
        <w:t xml:space="preserve"> </w:t>
      </w:r>
      <w:r w:rsidR="00DF747C" w:rsidRPr="00FC369F">
        <w:t>«</w:t>
      </w:r>
      <w:r w:rsidR="006C68BE" w:rsidRPr="00FC369F">
        <w:t>О</w:t>
      </w:r>
      <w:r w:rsidR="001A75EB" w:rsidRPr="00FC369F">
        <w:t xml:space="preserve"> </w:t>
      </w:r>
      <w:r w:rsidR="006C68BE" w:rsidRPr="00FC369F">
        <w:t>введении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действие</w:t>
      </w:r>
      <w:r w:rsidR="001A75EB" w:rsidRPr="00FC369F">
        <w:t xml:space="preserve"> </w:t>
      </w:r>
      <w:r w:rsidR="006C68BE" w:rsidRPr="00FC369F">
        <w:t>Земельно</w:t>
      </w:r>
      <w:r w:rsidR="00DF747C" w:rsidRPr="00FC369F">
        <w:t>го</w:t>
      </w:r>
      <w:r w:rsidR="001A75EB" w:rsidRPr="00FC369F">
        <w:t xml:space="preserve"> </w:t>
      </w:r>
      <w:r w:rsidR="00DF747C" w:rsidRPr="00FC369F">
        <w:t>кодекса</w:t>
      </w:r>
      <w:r w:rsidR="001A75EB" w:rsidRPr="00FC369F">
        <w:t xml:space="preserve"> </w:t>
      </w:r>
      <w:r w:rsidR="00DF747C" w:rsidRPr="00FC369F">
        <w:t>Российской</w:t>
      </w:r>
      <w:r w:rsidR="001A75EB" w:rsidRPr="00FC369F">
        <w:t xml:space="preserve"> </w:t>
      </w:r>
      <w:r w:rsidR="00DF747C" w:rsidRPr="00FC369F">
        <w:t>Федерации»</w:t>
      </w:r>
      <w:r w:rsidR="006C68BE" w:rsidRPr="00FC369F">
        <w:t>),</w:t>
      </w:r>
      <w:r w:rsidR="001A75EB" w:rsidRPr="00FC369F">
        <w:t xml:space="preserve"> </w:t>
      </w:r>
      <w:r w:rsidR="006C68BE" w:rsidRPr="00FC369F">
        <w:t>предоставления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гаражным</w:t>
      </w:r>
      <w:r w:rsidR="001A75EB" w:rsidRPr="00FC369F">
        <w:t xml:space="preserve"> </w:t>
      </w:r>
      <w:r w:rsidR="006C68BE" w:rsidRPr="00FC369F">
        <w:t>и</w:t>
      </w:r>
      <w:r w:rsidR="001A75EB" w:rsidRPr="00FC369F">
        <w:t xml:space="preserve"> </w:t>
      </w:r>
      <w:r w:rsidR="006C68BE" w:rsidRPr="00FC369F">
        <w:t>гаражно-строительным</w:t>
      </w:r>
      <w:r w:rsidR="001A75EB" w:rsidRPr="00FC369F">
        <w:t xml:space="preserve"> </w:t>
      </w:r>
      <w:r w:rsidR="006C68BE" w:rsidRPr="00FC369F">
        <w:t>кооперативам;</w:t>
      </w:r>
    </w:p>
    <w:p w:rsidR="006C68BE" w:rsidRPr="00FC369F" w:rsidRDefault="00223478" w:rsidP="00842F19">
      <w:pPr>
        <w:suppressAutoHyphens w:val="0"/>
        <w:autoSpaceDE w:val="0"/>
        <w:autoSpaceDN w:val="0"/>
        <w:adjustRightInd w:val="0"/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6C68BE" w:rsidRPr="00FC369F">
        <w:t>выдачи</w:t>
      </w:r>
      <w:r w:rsidR="001A75EB" w:rsidRPr="00FC369F">
        <w:t xml:space="preserve"> </w:t>
      </w:r>
      <w:r w:rsidR="006C68BE" w:rsidRPr="00FC369F">
        <w:t>разрешений</w:t>
      </w:r>
      <w:r w:rsidR="001A75EB" w:rsidRPr="00FC369F">
        <w:t xml:space="preserve"> </w:t>
      </w:r>
      <w:r w:rsidR="006C68BE" w:rsidRPr="00FC369F">
        <w:t>на</w:t>
      </w:r>
      <w:r w:rsidR="001A75EB" w:rsidRPr="00FC369F">
        <w:t xml:space="preserve"> </w:t>
      </w:r>
      <w:r w:rsidR="006C68BE" w:rsidRPr="00FC369F">
        <w:t>использование</w:t>
      </w:r>
      <w:r w:rsidR="001A75EB" w:rsidRPr="00FC369F">
        <w:t xml:space="preserve"> </w:t>
      </w:r>
      <w:r w:rsidR="006C68BE" w:rsidRPr="00FC369F">
        <w:t>земель,</w:t>
      </w:r>
      <w:r w:rsidR="001A75EB" w:rsidRPr="00FC369F">
        <w:t xml:space="preserve"> </w:t>
      </w:r>
      <w:r w:rsidR="006C68BE" w:rsidRPr="00FC369F">
        <w:t>государственная</w:t>
      </w:r>
      <w:r w:rsidR="001A75EB" w:rsidRPr="00FC369F">
        <w:t xml:space="preserve"> </w:t>
      </w:r>
      <w:r w:rsidR="006C68BE" w:rsidRPr="00FC369F">
        <w:t>собственность</w:t>
      </w:r>
      <w:r w:rsidR="001A75EB" w:rsidRPr="00FC369F">
        <w:t xml:space="preserve"> </w:t>
      </w:r>
      <w:r w:rsidR="006C68BE" w:rsidRPr="00FC369F">
        <w:t>на</w:t>
      </w:r>
      <w:r w:rsidR="001A75EB" w:rsidRPr="00FC369F">
        <w:t xml:space="preserve"> </w:t>
      </w:r>
      <w:r w:rsidR="006C68BE" w:rsidRPr="00FC369F">
        <w:t>которые</w:t>
      </w:r>
      <w:r w:rsidR="001A75EB" w:rsidRPr="00FC369F">
        <w:t xml:space="preserve"> </w:t>
      </w:r>
      <w:r w:rsidR="006C68BE" w:rsidRPr="00FC369F">
        <w:t>не</w:t>
      </w:r>
      <w:r w:rsidR="001A75EB" w:rsidRPr="00FC369F">
        <w:t xml:space="preserve"> </w:t>
      </w:r>
      <w:r w:rsidR="006C68BE" w:rsidRPr="00FC369F">
        <w:t>разграничена,</w:t>
      </w:r>
      <w:r w:rsidR="001A75EB" w:rsidRPr="00FC369F">
        <w:t xml:space="preserve"> </w:t>
      </w:r>
      <w:r w:rsidR="006C68BE" w:rsidRPr="00FC369F">
        <w:t>или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без</w:t>
      </w:r>
      <w:r w:rsidR="001A75EB" w:rsidRPr="00FC369F">
        <w:t xml:space="preserve"> </w:t>
      </w:r>
      <w:r w:rsidR="006C68BE" w:rsidRPr="00FC369F">
        <w:t>предоставления</w:t>
      </w:r>
      <w:r w:rsidR="001A75EB" w:rsidRPr="00FC369F">
        <w:t xml:space="preserve"> </w:t>
      </w:r>
      <w:r w:rsidR="006C68BE" w:rsidRPr="00FC369F">
        <w:t>земельных</w:t>
      </w:r>
      <w:r w:rsidR="001A75EB" w:rsidRPr="00FC369F">
        <w:t xml:space="preserve"> </w:t>
      </w:r>
      <w:r w:rsidR="006C68BE" w:rsidRPr="00FC369F">
        <w:t>участков</w:t>
      </w:r>
      <w:r w:rsidR="001A75EB" w:rsidRPr="00FC369F">
        <w:t xml:space="preserve"> </w:t>
      </w:r>
      <w:r w:rsidR="006C68BE" w:rsidRPr="00FC369F">
        <w:t>и</w:t>
      </w:r>
      <w:r w:rsidR="001A75EB" w:rsidRPr="00FC369F">
        <w:t xml:space="preserve"> </w:t>
      </w:r>
      <w:r w:rsidR="006C68BE" w:rsidRPr="00FC369F">
        <w:t>установления</w:t>
      </w:r>
      <w:r w:rsidR="001A75EB" w:rsidRPr="00FC369F">
        <w:t xml:space="preserve"> </w:t>
      </w:r>
      <w:r w:rsidR="006C68BE" w:rsidRPr="00FC369F">
        <w:t>сервитута,</w:t>
      </w:r>
      <w:r w:rsidR="001A75EB" w:rsidRPr="00FC369F">
        <w:t xml:space="preserve"> </w:t>
      </w:r>
      <w:r w:rsidR="006C68BE" w:rsidRPr="00FC369F">
        <w:t>публичного</w:t>
      </w:r>
      <w:r w:rsidR="001A75EB" w:rsidRPr="00FC369F">
        <w:t xml:space="preserve"> </w:t>
      </w:r>
      <w:r w:rsidR="006C68BE" w:rsidRPr="00FC369F">
        <w:t>сервитута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порядке,</w:t>
      </w:r>
      <w:r w:rsidR="001A75EB" w:rsidRPr="00FC369F">
        <w:t xml:space="preserve"> </w:t>
      </w:r>
      <w:r w:rsidR="006C68BE" w:rsidRPr="00FC369F">
        <w:t>предусмотренном</w:t>
      </w:r>
      <w:r w:rsidR="001A75EB" w:rsidRPr="00FC369F">
        <w:t xml:space="preserve"> </w:t>
      </w:r>
      <w:hyperlink r:id="rId12" w:history="1">
        <w:r w:rsidR="006C68BE" w:rsidRPr="00FC369F">
          <w:t>главой</w:t>
        </w:r>
        <w:r w:rsidR="001A75EB" w:rsidRPr="00FC369F">
          <w:t xml:space="preserve"> </w:t>
        </w:r>
        <w:r w:rsidR="006C68BE" w:rsidRPr="00FC369F">
          <w:t>V.6</w:t>
        </w:r>
      </w:hyperlink>
      <w:r w:rsidR="001A75EB" w:rsidRPr="00FC369F">
        <w:t xml:space="preserve"> </w:t>
      </w:r>
      <w:r w:rsidR="006C68BE" w:rsidRPr="00FC369F">
        <w:t>Земельного</w:t>
      </w:r>
      <w:r w:rsidR="001A75EB" w:rsidRPr="00FC369F">
        <w:t xml:space="preserve"> </w:t>
      </w:r>
      <w:r w:rsidR="006C68BE" w:rsidRPr="00FC369F">
        <w:t>кодекса</w:t>
      </w:r>
      <w:r w:rsidR="001A75EB" w:rsidRPr="00FC369F">
        <w:t xml:space="preserve"> </w:t>
      </w:r>
      <w:r w:rsidR="006C68BE" w:rsidRPr="00FC369F">
        <w:t>Российской</w:t>
      </w:r>
      <w:r w:rsidR="001A75EB" w:rsidRPr="00FC369F">
        <w:t xml:space="preserve"> </w:t>
      </w:r>
      <w:r w:rsidR="006C68BE" w:rsidRPr="00FC369F">
        <w:t>Федерации;</w:t>
      </w:r>
    </w:p>
    <w:p w:rsidR="006C68BE" w:rsidRPr="00FC369F" w:rsidRDefault="00223478" w:rsidP="00842F19">
      <w:pPr>
        <w:suppressAutoHyphens w:val="0"/>
        <w:autoSpaceDE w:val="0"/>
        <w:autoSpaceDN w:val="0"/>
        <w:adjustRightInd w:val="0"/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6C68BE" w:rsidRPr="00FC369F">
        <w:t>заключения</w:t>
      </w:r>
      <w:r w:rsidR="001A75EB" w:rsidRPr="00FC369F">
        <w:t xml:space="preserve"> </w:t>
      </w:r>
      <w:r w:rsidR="006C68BE" w:rsidRPr="00FC369F">
        <w:t>соглашений</w:t>
      </w:r>
      <w:r w:rsidR="001A75EB" w:rsidRPr="00FC369F">
        <w:t xml:space="preserve"> </w:t>
      </w:r>
      <w:r w:rsidR="006C68BE" w:rsidRPr="00FC369F">
        <w:t>об</w:t>
      </w:r>
      <w:r w:rsidR="001A75EB" w:rsidRPr="00FC369F">
        <w:t xml:space="preserve"> </w:t>
      </w:r>
      <w:r w:rsidR="006C68BE" w:rsidRPr="00FC369F">
        <w:t>установлении</w:t>
      </w:r>
      <w:r w:rsidR="001A75EB" w:rsidRPr="00FC369F">
        <w:t xml:space="preserve"> </w:t>
      </w:r>
      <w:r w:rsidR="006C68BE" w:rsidRPr="00FC369F">
        <w:t>сервитута.</w:t>
      </w:r>
    </w:p>
    <w:p w:rsidR="00600022" w:rsidRPr="00FC369F" w:rsidRDefault="00433D5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proofErr w:type="gramStart"/>
      <w:r w:rsidRPr="00FC369F">
        <w:t>Настоящий</w:t>
      </w:r>
      <w:r w:rsidR="001A75EB" w:rsidRPr="00FC369F">
        <w:t xml:space="preserve"> </w:t>
      </w:r>
      <w:r w:rsidRPr="00FC369F">
        <w:t>Административный</w:t>
      </w:r>
      <w:r w:rsidR="001A75EB" w:rsidRPr="00FC369F">
        <w:t xml:space="preserve"> </w:t>
      </w:r>
      <w:r w:rsidRPr="00FC369F">
        <w:t>регламент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применяется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находящегося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собственности,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проведения</w:t>
      </w:r>
      <w:r w:rsidR="001A75EB" w:rsidRPr="00FC369F">
        <w:t xml:space="preserve"> </w:t>
      </w:r>
      <w:r w:rsidRPr="00FC369F">
        <w:t>торгов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случаях,</w:t>
      </w:r>
      <w:r w:rsidR="001A75EB" w:rsidRPr="00FC369F">
        <w:t xml:space="preserve"> </w:t>
      </w:r>
      <w:r w:rsidRPr="00FC369F">
        <w:t>указанных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B249F6" w:rsidRPr="00FC369F">
        <w:t>пункте</w:t>
      </w:r>
      <w:r w:rsidR="001A75EB" w:rsidRPr="00FC369F">
        <w:t xml:space="preserve"> </w:t>
      </w:r>
      <w:r w:rsidR="00B249F6" w:rsidRPr="00FC369F">
        <w:t>2</w:t>
      </w:r>
      <w:r w:rsidR="001A75EB" w:rsidRPr="00FC369F">
        <w:t xml:space="preserve"> </w:t>
      </w:r>
      <w:r w:rsidR="00B249F6" w:rsidRPr="00FC369F">
        <w:t>статьи</w:t>
      </w:r>
      <w:r w:rsidR="001A75EB" w:rsidRPr="00FC369F">
        <w:t xml:space="preserve"> </w:t>
      </w:r>
      <w:r w:rsidR="0009284D" w:rsidRPr="00FC369F">
        <w:t>27,</w:t>
      </w:r>
      <w:r w:rsidR="001A75EB" w:rsidRPr="00FC369F">
        <w:t xml:space="preserve"> </w:t>
      </w:r>
      <w:r w:rsidR="0009284D" w:rsidRPr="00FC369F">
        <w:t>статье</w:t>
      </w:r>
      <w:r w:rsidR="001A75EB" w:rsidRPr="00FC369F">
        <w:t xml:space="preserve"> </w:t>
      </w:r>
      <w:r w:rsidRPr="00FC369F">
        <w:t>39.5,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пункте</w:t>
      </w:r>
      <w:r w:rsidR="001A75EB" w:rsidRPr="00FC369F">
        <w:t xml:space="preserve"> </w:t>
      </w:r>
      <w:r w:rsidRPr="00FC369F">
        <w:t>7</w:t>
      </w:r>
      <w:r w:rsidR="001A75EB" w:rsidRPr="00FC369F">
        <w:t xml:space="preserve"> </w:t>
      </w:r>
      <w:r w:rsidRPr="00FC369F">
        <w:t>статьи</w:t>
      </w:r>
      <w:r w:rsidR="001A75EB" w:rsidRPr="00FC369F">
        <w:t xml:space="preserve"> </w:t>
      </w:r>
      <w:r w:rsidRPr="00FC369F">
        <w:t>39.14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кодекса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случаях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lastRenderedPageBreak/>
        <w:t>участка,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целях,</w:t>
      </w:r>
      <w:r w:rsidR="001A75EB" w:rsidRPr="00FC369F">
        <w:t xml:space="preserve"> </w:t>
      </w:r>
      <w:r w:rsidRPr="00FC369F">
        <w:t>указанных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пункте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статьи</w:t>
      </w:r>
      <w:r w:rsidR="001A75EB" w:rsidRPr="00FC369F">
        <w:t xml:space="preserve"> </w:t>
      </w:r>
      <w:r w:rsidRPr="00FC369F">
        <w:t>39.18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кодекса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случаях,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требуется</w:t>
      </w:r>
      <w:proofErr w:type="gramEnd"/>
      <w:r w:rsidR="001A75EB" w:rsidRPr="00FC369F">
        <w:t xml:space="preserve"> </w:t>
      </w:r>
      <w:r w:rsidRPr="00FC369F">
        <w:t>образование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уточнение</w:t>
      </w:r>
      <w:r w:rsidR="001A75EB" w:rsidRPr="00FC369F">
        <w:t xml:space="preserve"> </w:t>
      </w:r>
      <w:r w:rsidRPr="00FC369F">
        <w:t>его</w:t>
      </w:r>
      <w:r w:rsidR="001A75EB" w:rsidRPr="00FC369F">
        <w:t xml:space="preserve"> </w:t>
      </w:r>
      <w:r w:rsidRPr="00FC369F">
        <w:t>границ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</w:t>
      </w:r>
      <w:r w:rsidR="00B249F6" w:rsidRPr="00FC369F">
        <w:t>ствии</w:t>
      </w:r>
      <w:r w:rsidR="001A75EB" w:rsidRPr="00FC369F">
        <w:t xml:space="preserve"> </w:t>
      </w:r>
      <w:r w:rsidR="00B249F6" w:rsidRPr="00FC369F">
        <w:t>Федеральным</w:t>
      </w:r>
      <w:r w:rsidR="001A75EB" w:rsidRPr="00FC369F">
        <w:t xml:space="preserve"> </w:t>
      </w:r>
      <w:r w:rsidR="00B249F6" w:rsidRPr="00FC369F">
        <w:t>законом</w:t>
      </w:r>
      <w:r w:rsidR="001A75EB" w:rsidRPr="00FC369F">
        <w:t xml:space="preserve"> </w:t>
      </w:r>
      <w:r w:rsidR="00B249F6" w:rsidRPr="00FC369F">
        <w:t>от</w:t>
      </w:r>
      <w:r w:rsidR="001A75EB" w:rsidRPr="00FC369F">
        <w:t xml:space="preserve"> </w:t>
      </w:r>
      <w:r w:rsidR="00B249F6" w:rsidRPr="00FC369F">
        <w:t>13.07.2015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218-ФЗ</w:t>
      </w:r>
      <w:r w:rsidR="001A75EB" w:rsidRPr="00FC369F">
        <w:t xml:space="preserve"> </w:t>
      </w:r>
      <w:r w:rsidRPr="00FC369F">
        <w:t>«О</w:t>
      </w:r>
      <w:r w:rsidR="001A75EB" w:rsidRPr="00FC369F">
        <w:t xml:space="preserve"> </w:t>
      </w:r>
      <w:r w:rsidRPr="00FC369F">
        <w:t>государс</w:t>
      </w:r>
      <w:r w:rsidR="00B249F6" w:rsidRPr="00FC369F">
        <w:t>твенной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недвижимости».</w:t>
      </w:r>
    </w:p>
    <w:p w:rsidR="005313D8" w:rsidRPr="00FC369F" w:rsidRDefault="005313D8" w:rsidP="00842F19">
      <w:pPr>
        <w:tabs>
          <w:tab w:val="left" w:pos="0"/>
        </w:tabs>
        <w:ind w:firstLine="567"/>
        <w:jc w:val="center"/>
      </w:pPr>
    </w:p>
    <w:p w:rsidR="000D270E" w:rsidRPr="00FC369F" w:rsidRDefault="000D270E" w:rsidP="00842F19">
      <w:pPr>
        <w:tabs>
          <w:tab w:val="left" w:pos="0"/>
        </w:tabs>
        <w:ind w:firstLine="567"/>
        <w:jc w:val="center"/>
        <w:rPr>
          <w:b/>
        </w:rPr>
      </w:pPr>
      <w:r w:rsidRPr="00FC369F">
        <w:rPr>
          <w:b/>
        </w:rPr>
        <w:t>Круг</w:t>
      </w:r>
      <w:r w:rsidR="001A75EB" w:rsidRPr="00FC369F">
        <w:rPr>
          <w:b/>
        </w:rPr>
        <w:t xml:space="preserve"> </w:t>
      </w:r>
      <w:r w:rsidRPr="00FC369F">
        <w:rPr>
          <w:b/>
        </w:rPr>
        <w:t>заявителей</w:t>
      </w:r>
    </w:p>
    <w:p w:rsidR="000D270E" w:rsidRPr="00FC369F" w:rsidRDefault="000D270E" w:rsidP="00842F19">
      <w:pPr>
        <w:tabs>
          <w:tab w:val="left" w:pos="0"/>
        </w:tabs>
        <w:ind w:firstLine="567"/>
        <w:jc w:val="center"/>
        <w:rPr>
          <w:b/>
        </w:rPr>
      </w:pPr>
    </w:p>
    <w:p w:rsidR="005313D8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1.2.</w:t>
      </w:r>
      <w:r w:rsidR="001A75EB" w:rsidRPr="00FC369F">
        <w:t xml:space="preserve"> </w:t>
      </w:r>
      <w:r w:rsidR="008F2DAB" w:rsidRPr="00FC369F">
        <w:t>Заявителя</w:t>
      </w:r>
      <w:r w:rsidR="005313D8" w:rsidRPr="00FC369F">
        <w:t>ми</w:t>
      </w:r>
      <w:r w:rsidR="001A75EB" w:rsidRPr="00FC369F">
        <w:t xml:space="preserve"> </w:t>
      </w:r>
      <w:r w:rsidR="005313D8" w:rsidRPr="00FC369F">
        <w:t>на</w:t>
      </w:r>
      <w:r w:rsidR="001A75EB" w:rsidRPr="00FC369F">
        <w:t xml:space="preserve"> </w:t>
      </w:r>
      <w:r w:rsidR="005313D8" w:rsidRPr="00FC369F">
        <w:t>получение</w:t>
      </w:r>
      <w:r w:rsidR="001A75EB" w:rsidRPr="00FC369F">
        <w:t xml:space="preserve"> </w:t>
      </w:r>
      <w:r w:rsidR="005313D8" w:rsidRPr="00FC369F">
        <w:t>муниципальной</w:t>
      </w:r>
      <w:r w:rsidR="001A75EB" w:rsidRPr="00FC369F">
        <w:t xml:space="preserve"> </w:t>
      </w:r>
      <w:r w:rsidR="005313D8" w:rsidRPr="00FC369F">
        <w:t>услуги</w:t>
      </w:r>
      <w:r w:rsidR="001A75EB" w:rsidRPr="00FC369F">
        <w:t xml:space="preserve"> </w:t>
      </w:r>
      <w:r w:rsidR="005313D8" w:rsidRPr="00FC369F">
        <w:t>являются</w:t>
      </w:r>
      <w:r w:rsidR="001A75EB" w:rsidRPr="00FC369F">
        <w:t xml:space="preserve"> </w:t>
      </w:r>
      <w:r w:rsidR="005313D8" w:rsidRPr="00FC369F">
        <w:t>физические</w:t>
      </w:r>
      <w:r w:rsidR="001A75EB" w:rsidRPr="00FC369F">
        <w:t xml:space="preserve"> </w:t>
      </w:r>
      <w:r w:rsidR="005313D8" w:rsidRPr="00FC369F">
        <w:t>лица,</w:t>
      </w:r>
      <w:r w:rsidR="001A75EB" w:rsidRPr="00FC369F">
        <w:t xml:space="preserve"> </w:t>
      </w:r>
      <w:r w:rsidR="005313D8" w:rsidRPr="00FC369F">
        <w:t>в</w:t>
      </w:r>
      <w:r w:rsidR="001A75EB" w:rsidRPr="00FC369F">
        <w:t xml:space="preserve"> </w:t>
      </w:r>
      <w:r w:rsidR="005313D8" w:rsidRPr="00FC369F">
        <w:t>том</w:t>
      </w:r>
      <w:r w:rsidR="001A75EB" w:rsidRPr="00FC369F">
        <w:t xml:space="preserve"> </w:t>
      </w:r>
      <w:r w:rsidR="005313D8" w:rsidRPr="00FC369F">
        <w:t>числе</w:t>
      </w:r>
      <w:r w:rsidR="001A75EB" w:rsidRPr="00FC369F">
        <w:t xml:space="preserve"> </w:t>
      </w:r>
      <w:r w:rsidR="005313D8" w:rsidRPr="00FC369F">
        <w:t>зарегистрированные</w:t>
      </w:r>
      <w:r w:rsidR="001A75EB" w:rsidRPr="00FC369F">
        <w:t xml:space="preserve"> </w:t>
      </w:r>
      <w:r w:rsidR="005313D8" w:rsidRPr="00FC369F">
        <w:t>в</w:t>
      </w:r>
      <w:r w:rsidR="001A75EB" w:rsidRPr="00FC369F">
        <w:t xml:space="preserve"> </w:t>
      </w:r>
      <w:r w:rsidR="005313D8" w:rsidRPr="00FC369F">
        <w:t>качестве</w:t>
      </w:r>
      <w:r w:rsidR="001A75EB" w:rsidRPr="00FC369F">
        <w:t xml:space="preserve"> </w:t>
      </w:r>
      <w:r w:rsidR="005313D8" w:rsidRPr="00FC369F">
        <w:t>индивидуальных</w:t>
      </w:r>
      <w:r w:rsidR="001A75EB" w:rsidRPr="00FC369F">
        <w:t xml:space="preserve"> </w:t>
      </w:r>
      <w:r w:rsidR="005313D8" w:rsidRPr="00FC369F">
        <w:t>пре</w:t>
      </w:r>
      <w:r w:rsidR="00A376B8" w:rsidRPr="00FC369F">
        <w:t>дпринимателей,</w:t>
      </w:r>
      <w:r w:rsidR="001A75EB" w:rsidRPr="00FC369F">
        <w:t xml:space="preserve"> </w:t>
      </w:r>
      <w:r w:rsidR="00A376B8" w:rsidRPr="00FC369F">
        <w:t>юридические</w:t>
      </w:r>
      <w:r w:rsidR="001A75EB" w:rsidRPr="00FC369F">
        <w:t xml:space="preserve"> </w:t>
      </w:r>
      <w:r w:rsidR="00A376B8" w:rsidRPr="00FC369F">
        <w:t>лица</w:t>
      </w:r>
      <w:r w:rsidR="001A75EB" w:rsidRPr="00FC369F">
        <w:t xml:space="preserve"> </w:t>
      </w:r>
      <w:r w:rsidR="005313D8" w:rsidRPr="00FC369F">
        <w:t>(далее</w:t>
      </w:r>
      <w:r w:rsidR="001A75EB" w:rsidRPr="00FC369F">
        <w:t xml:space="preserve"> </w:t>
      </w:r>
      <w:r w:rsidR="005313D8" w:rsidRPr="00FC369F">
        <w:t>–</w:t>
      </w:r>
      <w:r w:rsidR="001A75EB" w:rsidRPr="00FC369F">
        <w:t xml:space="preserve"> </w:t>
      </w:r>
      <w:r w:rsidR="008F2DAB" w:rsidRPr="00FC369F">
        <w:t>Заявитель</w:t>
      </w:r>
      <w:r w:rsidR="005313D8" w:rsidRPr="00FC369F">
        <w:t>).</w:t>
      </w:r>
      <w:r w:rsidR="001A75EB" w:rsidRPr="00FC369F">
        <w:t xml:space="preserve"> </w:t>
      </w:r>
    </w:p>
    <w:p w:rsidR="000D270E" w:rsidRPr="00FC369F" w:rsidRDefault="005313D8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1.3</w:t>
      </w:r>
      <w:r w:rsidR="008128C7" w:rsidRPr="00FC369F">
        <w:t>.</w:t>
      </w:r>
      <w:r w:rsidR="001A75EB" w:rsidRPr="00FC369F">
        <w:t xml:space="preserve"> </w:t>
      </w:r>
      <w:r w:rsidR="00A376B8" w:rsidRPr="00FC369F">
        <w:t>Интересы</w:t>
      </w:r>
      <w:r w:rsidR="001A75EB" w:rsidRPr="00FC369F">
        <w:t xml:space="preserve"> </w:t>
      </w:r>
      <w:r w:rsidR="00A376B8" w:rsidRPr="00FC369F">
        <w:t>З</w:t>
      </w:r>
      <w:r w:rsidRPr="00FC369F">
        <w:t>аявителей,</w:t>
      </w:r>
      <w:r w:rsidR="001A75EB" w:rsidRPr="00FC369F">
        <w:t xml:space="preserve"> </w:t>
      </w:r>
      <w:r w:rsidRPr="00FC369F">
        <w:t>указанных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пункте</w:t>
      </w:r>
      <w:r w:rsidR="001A75EB" w:rsidRPr="00FC369F">
        <w:t xml:space="preserve"> </w:t>
      </w:r>
      <w:r w:rsidRPr="00FC369F">
        <w:t>1.2</w:t>
      </w:r>
      <w:r w:rsidR="001A75EB" w:rsidRPr="00FC369F">
        <w:t xml:space="preserve"> </w:t>
      </w:r>
      <w:r w:rsidRPr="00FC369F">
        <w:t>настоящего</w:t>
      </w:r>
      <w:r w:rsidR="001A75EB" w:rsidRPr="00FC369F">
        <w:t xml:space="preserve"> </w:t>
      </w:r>
      <w:r w:rsidRPr="00FC369F">
        <w:t>Административного</w:t>
      </w:r>
      <w:r w:rsidR="001A75EB" w:rsidRPr="00FC369F">
        <w:t xml:space="preserve"> </w:t>
      </w:r>
      <w:r w:rsidRPr="00FC369F">
        <w:t>регламента,</w:t>
      </w:r>
      <w:r w:rsidR="001A75EB" w:rsidRPr="00FC369F">
        <w:t xml:space="preserve"> </w:t>
      </w:r>
      <w:r w:rsidRPr="00FC369F">
        <w:t>могут</w:t>
      </w:r>
      <w:r w:rsidR="001A75EB" w:rsidRPr="00FC369F">
        <w:t xml:space="preserve"> </w:t>
      </w:r>
      <w:r w:rsidRPr="00FC369F">
        <w:t>представлять</w:t>
      </w:r>
      <w:r w:rsidR="001A75EB" w:rsidRPr="00FC369F">
        <w:t xml:space="preserve"> </w:t>
      </w:r>
      <w:r w:rsidRPr="00FC369F">
        <w:t>лица,</w:t>
      </w:r>
      <w:r w:rsidR="001A75EB" w:rsidRPr="00FC369F">
        <w:t xml:space="preserve"> </w:t>
      </w:r>
      <w:r w:rsidRPr="00FC369F">
        <w:t>обладающие</w:t>
      </w:r>
      <w:r w:rsidR="001A75EB" w:rsidRPr="00FC369F">
        <w:t xml:space="preserve"> </w:t>
      </w:r>
      <w:r w:rsidRPr="00FC369F">
        <w:t>соответствующими</w:t>
      </w:r>
      <w:r w:rsidR="001A75EB" w:rsidRPr="00FC369F">
        <w:t xml:space="preserve"> </w:t>
      </w:r>
      <w:r w:rsidRPr="00FC369F">
        <w:t>полномочиями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представитель).</w:t>
      </w:r>
    </w:p>
    <w:p w:rsidR="000D270E" w:rsidRPr="00FC369F" w:rsidRDefault="000D270E" w:rsidP="00842F19">
      <w:pPr>
        <w:autoSpaceDE w:val="0"/>
        <w:ind w:firstLine="567"/>
        <w:jc w:val="both"/>
        <w:rPr>
          <w:bCs/>
        </w:rPr>
      </w:pPr>
    </w:p>
    <w:p w:rsidR="00B40AE6" w:rsidRPr="00FC369F" w:rsidRDefault="00B40AE6" w:rsidP="00842F19">
      <w:pPr>
        <w:tabs>
          <w:tab w:val="left" w:pos="-142"/>
        </w:tabs>
        <w:ind w:firstLine="567"/>
        <w:jc w:val="center"/>
        <w:rPr>
          <w:b/>
        </w:rPr>
      </w:pPr>
      <w:r w:rsidRPr="00FC369F">
        <w:rPr>
          <w:b/>
        </w:rPr>
        <w:t>Требования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к</w:t>
      </w:r>
      <w:r w:rsidR="001A75EB" w:rsidRPr="00FC369F">
        <w:rPr>
          <w:b/>
        </w:rPr>
        <w:t xml:space="preserve"> </w:t>
      </w:r>
      <w:r w:rsidRPr="00FC369F">
        <w:rPr>
          <w:b/>
        </w:rPr>
        <w:t>порядку</w:t>
      </w:r>
      <w:r w:rsidR="001A75EB" w:rsidRPr="00FC369F">
        <w:rPr>
          <w:b/>
        </w:rPr>
        <w:t xml:space="preserve"> </w:t>
      </w:r>
      <w:r w:rsidRPr="00FC369F">
        <w:rPr>
          <w:b/>
        </w:rPr>
        <w:t>информирования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о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</w:p>
    <w:p w:rsidR="000D270E" w:rsidRPr="00FC369F" w:rsidRDefault="001A75EB" w:rsidP="00842F19">
      <w:pPr>
        <w:tabs>
          <w:tab w:val="left" w:pos="-142"/>
        </w:tabs>
        <w:ind w:firstLine="567"/>
        <w:jc w:val="center"/>
        <w:rPr>
          <w:b/>
        </w:rPr>
      </w:pPr>
      <w:r w:rsidRPr="00FC369F">
        <w:rPr>
          <w:b/>
        </w:rPr>
        <w:t xml:space="preserve"> </w:t>
      </w:r>
      <w:r w:rsidR="00B40AE6" w:rsidRPr="00FC369F">
        <w:rPr>
          <w:b/>
        </w:rPr>
        <w:t>муниципальной</w:t>
      </w:r>
      <w:r w:rsidRPr="00FC369F">
        <w:rPr>
          <w:b/>
        </w:rPr>
        <w:t xml:space="preserve"> </w:t>
      </w:r>
      <w:r w:rsidR="00B40AE6" w:rsidRPr="00FC369F">
        <w:rPr>
          <w:b/>
        </w:rPr>
        <w:t>услуги</w:t>
      </w:r>
    </w:p>
    <w:p w:rsidR="000D270E" w:rsidRPr="00FC369F" w:rsidRDefault="000D270E" w:rsidP="00842F19">
      <w:pPr>
        <w:suppressAutoHyphens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1.4.</w:t>
      </w:r>
      <w:r w:rsidR="001A75EB" w:rsidRPr="00FC369F">
        <w:t xml:space="preserve"> </w:t>
      </w:r>
      <w:r w:rsidR="004B15E5" w:rsidRPr="00FC369F">
        <w:t>Информирование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порядке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</w:t>
      </w:r>
      <w:r w:rsidR="001A75EB" w:rsidRPr="00FC369F">
        <w:t xml:space="preserve"> </w:t>
      </w:r>
      <w:r w:rsidR="004B15E5" w:rsidRPr="00FC369F">
        <w:t>осуществляет</w:t>
      </w:r>
      <w:r w:rsidR="001A75EB" w:rsidRPr="00FC369F">
        <w:t xml:space="preserve"> </w:t>
      </w:r>
      <w:proofErr w:type="gramStart"/>
      <w:r w:rsidR="004B15E5" w:rsidRPr="00FC369F">
        <w:t>Администрация</w:t>
      </w:r>
      <w:proofErr w:type="gramEnd"/>
      <w:r w:rsidR="001A75EB" w:rsidRPr="00FC369F">
        <w:t xml:space="preserve"> </w:t>
      </w:r>
      <w:r w:rsidR="004B15E5" w:rsidRPr="00FC369F">
        <w:t>ЗАТО</w:t>
      </w:r>
      <w:r w:rsidR="001A75EB" w:rsidRPr="00FC369F">
        <w:t xml:space="preserve"> </w:t>
      </w:r>
      <w:r w:rsidR="004B15E5" w:rsidRPr="00FC369F">
        <w:t>город</w:t>
      </w:r>
      <w:r w:rsidR="001A75EB" w:rsidRPr="00FC369F">
        <w:t xml:space="preserve"> </w:t>
      </w:r>
      <w:r w:rsidR="004B15E5" w:rsidRPr="00FC369F">
        <w:t>Заозерск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лице</w:t>
      </w:r>
      <w:r w:rsidR="001A75EB" w:rsidRPr="00FC369F">
        <w:t xml:space="preserve"> </w:t>
      </w:r>
      <w:r w:rsidR="004B15E5" w:rsidRPr="00FC369F">
        <w:t>структурного</w:t>
      </w:r>
      <w:r w:rsidR="001A75EB" w:rsidRPr="00FC369F">
        <w:t xml:space="preserve"> </w:t>
      </w:r>
      <w:r w:rsidR="004B15E5" w:rsidRPr="00FC369F">
        <w:t>подразделения</w:t>
      </w:r>
      <w:r w:rsidR="001A75EB" w:rsidRPr="00FC369F">
        <w:t xml:space="preserve"> </w:t>
      </w:r>
      <w:r w:rsidR="004B15E5" w:rsidRPr="00FC369F">
        <w:t>-</w:t>
      </w:r>
      <w:r w:rsidR="001A75EB" w:rsidRPr="00FC369F">
        <w:t xml:space="preserve"> </w:t>
      </w:r>
      <w:r w:rsidR="004B15E5" w:rsidRPr="00FC369F">
        <w:t>Управления</w:t>
      </w:r>
      <w:r w:rsidR="001A75EB" w:rsidRPr="00FC369F">
        <w:t xml:space="preserve"> </w:t>
      </w:r>
      <w:r w:rsidR="004B15E5" w:rsidRPr="00FC369F">
        <w:t>муниципального</w:t>
      </w:r>
      <w:r w:rsidR="001A75EB" w:rsidRPr="00FC369F">
        <w:t xml:space="preserve"> </w:t>
      </w:r>
      <w:r w:rsidR="004B15E5" w:rsidRPr="00FC369F">
        <w:t>имущества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жилищно-коммунального</w:t>
      </w:r>
      <w:r w:rsidR="001A75EB" w:rsidRPr="00FC369F">
        <w:t xml:space="preserve"> </w:t>
      </w:r>
      <w:r w:rsidR="004B15E5" w:rsidRPr="00FC369F">
        <w:t>хозяйства</w:t>
      </w:r>
      <w:r w:rsidR="001A75EB" w:rsidRPr="00FC369F">
        <w:t xml:space="preserve"> </w:t>
      </w:r>
      <w:r w:rsidR="004B15E5" w:rsidRPr="00FC369F">
        <w:t>Администрации</w:t>
      </w:r>
      <w:r w:rsidR="001A75EB" w:rsidRPr="00FC369F">
        <w:t xml:space="preserve"> </w:t>
      </w:r>
      <w:r w:rsidR="004B15E5" w:rsidRPr="00FC369F">
        <w:t>ЗАТО</w:t>
      </w:r>
      <w:r w:rsidR="001A75EB" w:rsidRPr="00FC369F">
        <w:t xml:space="preserve"> </w:t>
      </w:r>
      <w:r w:rsidR="004B15E5" w:rsidRPr="00FC369F">
        <w:t>город</w:t>
      </w:r>
      <w:r w:rsidR="001A75EB" w:rsidRPr="00FC369F">
        <w:t xml:space="preserve"> </w:t>
      </w:r>
      <w:r w:rsidR="004B15E5" w:rsidRPr="00FC369F">
        <w:t>Заозерск</w:t>
      </w:r>
      <w:r w:rsidR="001A75EB" w:rsidRPr="00FC369F">
        <w:t xml:space="preserve"> </w:t>
      </w:r>
      <w:r w:rsidR="004B15E5" w:rsidRPr="00FC369F">
        <w:t>(далее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тексту</w:t>
      </w:r>
      <w:r w:rsidR="001A75EB" w:rsidRPr="00FC369F">
        <w:t xml:space="preserve"> </w:t>
      </w:r>
      <w:r w:rsidR="004B15E5" w:rsidRPr="00FC369F">
        <w:t>–</w:t>
      </w:r>
      <w:r w:rsidR="001A75EB" w:rsidRPr="00FC369F">
        <w:t xml:space="preserve"> </w:t>
      </w:r>
      <w:r w:rsidR="004B15E5" w:rsidRPr="00FC369F">
        <w:t>Уполномоченный</w:t>
      </w:r>
      <w:r w:rsidR="001A75EB" w:rsidRPr="00FC369F">
        <w:t xml:space="preserve"> </w:t>
      </w:r>
      <w:r w:rsidR="004B15E5" w:rsidRPr="00FC369F">
        <w:t>орган)</w:t>
      </w:r>
      <w:r w:rsidR="001A75EB" w:rsidRPr="00FC369F">
        <w:t xml:space="preserve"> </w:t>
      </w:r>
      <w:r w:rsidR="004B15E5" w:rsidRPr="00FC369F">
        <w:t>(184310,</w:t>
      </w:r>
      <w:r w:rsidR="001A75EB" w:rsidRPr="00FC369F">
        <w:t xml:space="preserve"> </w:t>
      </w:r>
      <w:r w:rsidR="004B15E5" w:rsidRPr="00FC369F">
        <w:t>Мурманская</w:t>
      </w:r>
      <w:r w:rsidR="001A75EB" w:rsidRPr="00FC369F">
        <w:t xml:space="preserve"> </w:t>
      </w:r>
      <w:r w:rsidR="004B15E5" w:rsidRPr="00FC369F">
        <w:t>область,</w:t>
      </w:r>
      <w:r w:rsidR="001A75EB" w:rsidRPr="00FC369F">
        <w:t xml:space="preserve"> </w:t>
      </w:r>
      <w:r w:rsidR="004B15E5" w:rsidRPr="00FC369F">
        <w:t>город</w:t>
      </w:r>
      <w:r w:rsidR="001A75EB" w:rsidRPr="00FC369F">
        <w:t xml:space="preserve"> </w:t>
      </w:r>
      <w:r w:rsidR="004B15E5" w:rsidRPr="00FC369F">
        <w:t>Заозерск,</w:t>
      </w:r>
      <w:r w:rsidR="001A75EB" w:rsidRPr="00FC369F">
        <w:t xml:space="preserve"> </w:t>
      </w:r>
      <w:r w:rsidR="004B15E5" w:rsidRPr="00FC369F">
        <w:t>переулок</w:t>
      </w:r>
      <w:r w:rsidR="001A75EB" w:rsidRPr="00FC369F">
        <w:t xml:space="preserve"> </w:t>
      </w:r>
      <w:r w:rsidR="004B15E5" w:rsidRPr="00FC369F">
        <w:t>Школьный,</w:t>
      </w:r>
      <w:r w:rsidR="001A75EB" w:rsidRPr="00FC369F">
        <w:t xml:space="preserve"> </w:t>
      </w:r>
      <w:r w:rsidR="004B15E5" w:rsidRPr="00FC369F">
        <w:t>дом</w:t>
      </w:r>
      <w:r w:rsidR="001A75EB" w:rsidRPr="00FC369F">
        <w:t xml:space="preserve"> </w:t>
      </w:r>
      <w:r w:rsidR="004B15E5" w:rsidRPr="00FC369F">
        <w:t>1,</w:t>
      </w:r>
      <w:r w:rsidR="001A75EB" w:rsidRPr="00FC369F">
        <w:t xml:space="preserve"> </w:t>
      </w:r>
      <w:r w:rsidR="004B15E5" w:rsidRPr="00FC369F">
        <w:t>кабинет</w:t>
      </w:r>
      <w:r w:rsidR="001A75EB" w:rsidRPr="00FC369F">
        <w:t xml:space="preserve"> </w:t>
      </w:r>
      <w:r w:rsidR="004B15E5" w:rsidRPr="00FC369F">
        <w:t>53):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1)</w:t>
      </w:r>
      <w:r w:rsidR="001A75EB" w:rsidRPr="00FC369F">
        <w:t xml:space="preserve"> </w:t>
      </w:r>
      <w:r w:rsidR="004B15E5" w:rsidRPr="00FC369F">
        <w:t>непосредственно</w:t>
      </w:r>
      <w:r w:rsidR="001A75EB" w:rsidRPr="00FC369F">
        <w:t xml:space="preserve"> </w:t>
      </w:r>
      <w:r w:rsidR="004B15E5" w:rsidRPr="00FC369F">
        <w:t>при</w:t>
      </w:r>
      <w:r w:rsidR="001A75EB" w:rsidRPr="00FC369F">
        <w:t xml:space="preserve"> </w:t>
      </w:r>
      <w:r w:rsidR="004B15E5" w:rsidRPr="00FC369F">
        <w:t>личном</w:t>
      </w:r>
      <w:r w:rsidR="001A75EB" w:rsidRPr="00FC369F">
        <w:t xml:space="preserve"> </w:t>
      </w:r>
      <w:r w:rsidR="004B15E5" w:rsidRPr="00FC369F">
        <w:t>приеме</w:t>
      </w:r>
      <w:r w:rsidR="001A75EB" w:rsidRPr="00FC369F">
        <w:t xml:space="preserve"> </w:t>
      </w:r>
      <w:r w:rsidR="004B15E5" w:rsidRPr="00FC369F">
        <w:t>Заявителя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Уполномоченный</w:t>
      </w:r>
      <w:r w:rsidR="001A75EB" w:rsidRPr="00FC369F">
        <w:t xml:space="preserve"> </w:t>
      </w:r>
      <w:r w:rsidR="004B15E5" w:rsidRPr="00FC369F">
        <w:t>орган</w:t>
      </w:r>
      <w:r w:rsidR="001A75EB" w:rsidRPr="00FC369F">
        <w:t xml:space="preserve"> </w:t>
      </w:r>
      <w:r w:rsidR="004B15E5" w:rsidRPr="00FC369F">
        <w:t>или</w:t>
      </w:r>
      <w:r w:rsidR="001A75EB" w:rsidRPr="00FC369F">
        <w:t xml:space="preserve"> </w:t>
      </w:r>
      <w:r w:rsidR="004B15E5" w:rsidRPr="00FC369F">
        <w:t>многофункциональном</w:t>
      </w:r>
      <w:r w:rsidR="001A75EB" w:rsidRPr="00FC369F">
        <w:t xml:space="preserve"> </w:t>
      </w:r>
      <w:r w:rsidR="004B15E5" w:rsidRPr="00FC369F">
        <w:t>центре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государственных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муниципальных</w:t>
      </w:r>
      <w:r w:rsidR="001A75EB" w:rsidRPr="00FC369F">
        <w:t xml:space="preserve"> </w:t>
      </w:r>
      <w:r w:rsidR="004B15E5" w:rsidRPr="00FC369F">
        <w:t>услуг</w:t>
      </w:r>
      <w:r w:rsidR="001A75EB" w:rsidRPr="00FC369F">
        <w:t xml:space="preserve"> </w:t>
      </w:r>
      <w:r w:rsidR="004B15E5" w:rsidRPr="00FC369F">
        <w:t>(далее</w:t>
      </w:r>
      <w:r w:rsidR="001A75EB" w:rsidRPr="00FC369F">
        <w:t xml:space="preserve"> </w:t>
      </w:r>
      <w:r w:rsidR="004B15E5" w:rsidRPr="00FC369F">
        <w:t>–</w:t>
      </w:r>
      <w:r w:rsidR="001A75EB" w:rsidRPr="00FC369F">
        <w:t xml:space="preserve"> </w:t>
      </w:r>
      <w:r w:rsidR="004B15E5" w:rsidRPr="00FC369F">
        <w:t>многофункциональный</w:t>
      </w:r>
      <w:r w:rsidR="001A75EB" w:rsidRPr="00FC369F">
        <w:t xml:space="preserve"> </w:t>
      </w:r>
      <w:r w:rsidR="004B15E5" w:rsidRPr="00FC369F">
        <w:t>центр);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2)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телефону</w:t>
      </w:r>
      <w:r w:rsidR="001A75EB" w:rsidRPr="00FC369F">
        <w:t xml:space="preserve"> </w:t>
      </w:r>
      <w:r w:rsidRPr="00FC369F">
        <w:t>Уполномоченным</w:t>
      </w:r>
      <w:r w:rsidR="001A75EB" w:rsidRPr="00FC369F">
        <w:t xml:space="preserve"> </w:t>
      </w:r>
      <w:r w:rsidRPr="00FC369F">
        <w:t>органом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многофункциональном</w:t>
      </w:r>
      <w:r w:rsidR="001A75EB" w:rsidRPr="00FC369F">
        <w:t xml:space="preserve"> </w:t>
      </w:r>
      <w:r w:rsidRPr="00FC369F">
        <w:t>центре;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3)</w:t>
      </w:r>
      <w:r w:rsidR="001A75EB" w:rsidRPr="00FC369F">
        <w:t xml:space="preserve"> </w:t>
      </w:r>
      <w:r w:rsidRPr="00FC369F">
        <w:t>письменно,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почты,</w:t>
      </w:r>
      <w:r w:rsidR="001A75EB" w:rsidRPr="00FC369F">
        <w:t xml:space="preserve"> </w:t>
      </w:r>
      <w:r w:rsidRPr="00FC369F">
        <w:t>факсимильной</w:t>
      </w:r>
      <w:r w:rsidR="001A75EB" w:rsidRPr="00FC369F">
        <w:t xml:space="preserve"> </w:t>
      </w:r>
      <w:r w:rsidRPr="00FC369F">
        <w:t>связи;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4)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размещения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открытой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доступной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информации: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федеральной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информационной</w:t>
      </w:r>
      <w:r w:rsidR="001A75EB" w:rsidRPr="00FC369F">
        <w:t xml:space="preserve"> </w:t>
      </w:r>
      <w:r w:rsidRPr="00FC369F">
        <w:t>системе</w:t>
      </w:r>
      <w:r w:rsidR="001A75EB" w:rsidRPr="00FC369F">
        <w:t xml:space="preserve"> </w:t>
      </w:r>
      <w:r w:rsidRPr="00FC369F">
        <w:t>«Единый</w:t>
      </w:r>
      <w:r w:rsidR="001A75EB" w:rsidRPr="00FC369F">
        <w:t xml:space="preserve"> </w:t>
      </w:r>
      <w:r w:rsidRPr="00FC369F">
        <w:t>портал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</w:t>
      </w:r>
      <w:r w:rsidR="001A75EB" w:rsidRPr="00FC369F">
        <w:t xml:space="preserve"> </w:t>
      </w:r>
      <w:r w:rsidRPr="00FC369F">
        <w:t>(функций)»</w:t>
      </w:r>
      <w:r w:rsidR="001A75EB" w:rsidRPr="00FC369F">
        <w:t xml:space="preserve"> </w:t>
      </w:r>
      <w:r w:rsidRPr="00FC369F">
        <w:t>(https://www.gosuslugi.ru/)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ЕПГУ),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официальном</w:t>
      </w:r>
      <w:r w:rsidR="001A75EB" w:rsidRPr="00FC369F">
        <w:t xml:space="preserve"> </w:t>
      </w:r>
      <w:r w:rsidRPr="00FC369F">
        <w:t>сайте</w:t>
      </w:r>
      <w:r w:rsidR="001A75EB" w:rsidRPr="00FC369F">
        <w:t xml:space="preserve"> </w:t>
      </w:r>
      <w:r w:rsidRPr="00FC369F">
        <w:t>органа</w:t>
      </w:r>
      <w:r w:rsidR="001A75EB" w:rsidRPr="00FC369F">
        <w:t xml:space="preserve"> </w:t>
      </w:r>
      <w:r w:rsidRPr="00FC369F">
        <w:t>местного</w:t>
      </w:r>
      <w:r w:rsidR="001A75EB" w:rsidRPr="00FC369F">
        <w:t xml:space="preserve"> </w:t>
      </w:r>
      <w:proofErr w:type="gramStart"/>
      <w:r w:rsidRPr="00FC369F">
        <w:t>самоуправления</w:t>
      </w:r>
      <w:proofErr w:type="gramEnd"/>
      <w:r w:rsidR="001A75EB" w:rsidRPr="00FC369F">
        <w:t xml:space="preserve"> </w:t>
      </w:r>
      <w:r w:rsidRPr="00FC369F">
        <w:t>ЗАТО</w:t>
      </w:r>
      <w:r w:rsidR="001A75EB" w:rsidRPr="00FC369F">
        <w:t xml:space="preserve"> </w:t>
      </w:r>
      <w:r w:rsidRPr="00FC369F">
        <w:t>город</w:t>
      </w:r>
      <w:r w:rsidR="001A75EB" w:rsidRPr="00FC369F">
        <w:t xml:space="preserve"> </w:t>
      </w:r>
      <w:r w:rsidRPr="00FC369F">
        <w:t>Заозерск</w:t>
      </w:r>
      <w:r w:rsidR="001A75EB" w:rsidRPr="00FC369F">
        <w:t xml:space="preserve"> </w:t>
      </w:r>
      <w:r w:rsidRPr="00FC369F">
        <w:t>(https://www.zatozaozersk.ru/);</w:t>
      </w:r>
      <w:r w:rsidR="001A75EB" w:rsidRPr="00FC369F">
        <w:t xml:space="preserve"> 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5)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размещения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информационных</w:t>
      </w:r>
      <w:r w:rsidR="001A75EB" w:rsidRPr="00FC369F">
        <w:t xml:space="preserve"> </w:t>
      </w:r>
      <w:r w:rsidRPr="00FC369F">
        <w:t>стендах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органа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многофункционального</w:t>
      </w:r>
      <w:r w:rsidR="001A75EB" w:rsidRPr="00FC369F">
        <w:t xml:space="preserve"> </w:t>
      </w:r>
      <w:r w:rsidRPr="00FC369F">
        <w:t>центра.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1.5.</w:t>
      </w:r>
      <w:r w:rsidR="001A75EB" w:rsidRPr="00FC369F">
        <w:t xml:space="preserve"> </w:t>
      </w:r>
      <w:r w:rsidR="004B15E5" w:rsidRPr="00FC369F">
        <w:t>Информирование</w:t>
      </w:r>
      <w:r w:rsidR="001A75EB" w:rsidRPr="00FC369F">
        <w:t xml:space="preserve"> </w:t>
      </w:r>
      <w:r w:rsidR="004B15E5" w:rsidRPr="00FC369F">
        <w:t>осуществляется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вопросам,</w:t>
      </w:r>
      <w:r w:rsidR="001A75EB" w:rsidRPr="00FC369F">
        <w:t xml:space="preserve"> </w:t>
      </w:r>
      <w:r w:rsidR="004B15E5" w:rsidRPr="00FC369F">
        <w:t>касающимся: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Pr="00FC369F">
        <w:t>с</w:t>
      </w:r>
      <w:r w:rsidR="004B15E5" w:rsidRPr="00FC369F">
        <w:t>пособов</w:t>
      </w:r>
      <w:r w:rsidR="001A75EB" w:rsidRPr="00FC369F">
        <w:t xml:space="preserve"> </w:t>
      </w:r>
      <w:r w:rsidR="004B15E5" w:rsidRPr="00FC369F">
        <w:t>подачи</w:t>
      </w:r>
      <w:r w:rsidR="001A75EB" w:rsidRPr="00FC369F">
        <w:t xml:space="preserve"> </w:t>
      </w:r>
      <w:r w:rsidR="004B15E5" w:rsidRPr="00FC369F">
        <w:t>Заявления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предоставлении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услуги;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адресов</w:t>
      </w:r>
      <w:r w:rsidR="001A75EB" w:rsidRPr="00FC369F">
        <w:t xml:space="preserve"> </w:t>
      </w:r>
      <w:r w:rsidR="004B15E5" w:rsidRPr="00FC369F">
        <w:t>Уполномоченного</w:t>
      </w:r>
      <w:r w:rsidR="001A75EB" w:rsidRPr="00FC369F">
        <w:t xml:space="preserve"> </w:t>
      </w:r>
      <w:r w:rsidR="004B15E5" w:rsidRPr="00FC369F">
        <w:t>органа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многофункциональных</w:t>
      </w:r>
      <w:r w:rsidR="001A75EB" w:rsidRPr="00FC369F">
        <w:t xml:space="preserve"> </w:t>
      </w:r>
      <w:r w:rsidR="004B15E5" w:rsidRPr="00FC369F">
        <w:t>центров,</w:t>
      </w:r>
      <w:r w:rsidR="001A75EB" w:rsidRPr="00FC369F">
        <w:t xml:space="preserve"> </w:t>
      </w:r>
      <w:r w:rsidR="004B15E5" w:rsidRPr="00FC369F">
        <w:t>обращение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которые</w:t>
      </w:r>
      <w:r w:rsidR="001A75EB" w:rsidRPr="00FC369F">
        <w:t xml:space="preserve"> </w:t>
      </w:r>
      <w:r w:rsidR="004B15E5" w:rsidRPr="00FC369F">
        <w:t>необходимо</w:t>
      </w:r>
      <w:r w:rsidR="001A75EB" w:rsidRPr="00FC369F">
        <w:t xml:space="preserve"> </w:t>
      </w:r>
      <w:r w:rsidR="004B15E5" w:rsidRPr="00FC369F">
        <w:t>для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справочной</w:t>
      </w:r>
      <w:r w:rsidR="001A75EB" w:rsidRPr="00FC369F">
        <w:t xml:space="preserve"> </w:t>
      </w:r>
      <w:r w:rsidR="004B15E5" w:rsidRPr="00FC369F">
        <w:t>информации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работе</w:t>
      </w:r>
      <w:r w:rsidR="001A75EB" w:rsidRPr="00FC369F">
        <w:t xml:space="preserve"> </w:t>
      </w:r>
      <w:r w:rsidR="004B15E5" w:rsidRPr="00FC369F">
        <w:t>Уполномоченного</w:t>
      </w:r>
      <w:r w:rsidR="001A75EB" w:rsidRPr="00FC369F">
        <w:t xml:space="preserve"> </w:t>
      </w:r>
      <w:r w:rsidR="004B15E5" w:rsidRPr="00FC369F">
        <w:t>органа;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документов,</w:t>
      </w:r>
      <w:r w:rsidR="001A75EB" w:rsidRPr="00FC369F">
        <w:t xml:space="preserve"> </w:t>
      </w:r>
      <w:r w:rsidR="004B15E5" w:rsidRPr="00FC369F">
        <w:t>необходимых</w:t>
      </w:r>
      <w:r w:rsidR="001A75EB" w:rsidRPr="00FC369F">
        <w:t xml:space="preserve"> </w:t>
      </w:r>
      <w:r w:rsidR="004B15E5" w:rsidRPr="00FC369F">
        <w:t>для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услуг,</w:t>
      </w:r>
      <w:r w:rsidR="001A75EB" w:rsidRPr="00FC369F">
        <w:t xml:space="preserve"> </w:t>
      </w:r>
      <w:r w:rsidR="004B15E5" w:rsidRPr="00FC369F">
        <w:t>которые</w:t>
      </w:r>
      <w:r w:rsidR="001A75EB" w:rsidRPr="00FC369F">
        <w:t xml:space="preserve"> </w:t>
      </w:r>
      <w:r w:rsidR="004B15E5" w:rsidRPr="00FC369F">
        <w:t>являются</w:t>
      </w:r>
      <w:r w:rsidR="001A75EB" w:rsidRPr="00FC369F">
        <w:t xml:space="preserve"> </w:t>
      </w:r>
      <w:r w:rsidR="004B15E5" w:rsidRPr="00FC369F">
        <w:t>необходимыми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обязательными</w:t>
      </w:r>
      <w:r w:rsidR="001A75EB" w:rsidRPr="00FC369F">
        <w:t xml:space="preserve"> </w:t>
      </w:r>
      <w:r w:rsidR="004B15E5" w:rsidRPr="00FC369F">
        <w:t>для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порядка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сроков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порядка</w:t>
      </w:r>
      <w:r w:rsidR="001A75EB" w:rsidRPr="00FC369F">
        <w:t xml:space="preserve"> </w:t>
      </w:r>
      <w:r w:rsidR="004B15E5" w:rsidRPr="00FC369F">
        <w:t>получения</w:t>
      </w:r>
      <w:r w:rsidR="001A75EB" w:rsidRPr="00FC369F">
        <w:t xml:space="preserve"> </w:t>
      </w:r>
      <w:r w:rsidR="004B15E5" w:rsidRPr="00FC369F">
        <w:t>сведений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ходе</w:t>
      </w:r>
      <w:r w:rsidR="001A75EB" w:rsidRPr="00FC369F">
        <w:t xml:space="preserve"> </w:t>
      </w:r>
      <w:r w:rsidR="004B15E5" w:rsidRPr="00FC369F">
        <w:t>рассмотрения</w:t>
      </w:r>
      <w:r w:rsidR="001A75EB" w:rsidRPr="00FC369F">
        <w:t xml:space="preserve"> </w:t>
      </w:r>
      <w:r w:rsidR="004B15E5" w:rsidRPr="00FC369F">
        <w:t>Заявления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предоставлении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результатах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вопросам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услуг,</w:t>
      </w:r>
      <w:r w:rsidR="001A75EB" w:rsidRPr="00FC369F">
        <w:t xml:space="preserve"> </w:t>
      </w:r>
      <w:r w:rsidR="004B15E5" w:rsidRPr="00FC369F">
        <w:t>которые</w:t>
      </w:r>
      <w:r w:rsidR="001A75EB" w:rsidRPr="00FC369F">
        <w:t xml:space="preserve"> </w:t>
      </w:r>
      <w:r w:rsidR="004B15E5" w:rsidRPr="00FC369F">
        <w:t>являются</w:t>
      </w:r>
      <w:r w:rsidR="001A75EB" w:rsidRPr="00FC369F">
        <w:t xml:space="preserve"> </w:t>
      </w:r>
      <w:r w:rsidR="004B15E5" w:rsidRPr="00FC369F">
        <w:t>необходимыми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обязательными</w:t>
      </w:r>
      <w:r w:rsidR="001A75EB" w:rsidRPr="00FC369F">
        <w:t xml:space="preserve"> </w:t>
      </w:r>
      <w:r w:rsidR="004B15E5" w:rsidRPr="00FC369F">
        <w:t>для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порядка</w:t>
      </w:r>
      <w:r w:rsidR="001A75EB" w:rsidRPr="00FC369F">
        <w:t xml:space="preserve"> </w:t>
      </w:r>
      <w:r w:rsidR="004B15E5" w:rsidRPr="00FC369F">
        <w:t>досудебного</w:t>
      </w:r>
      <w:r w:rsidR="001A75EB" w:rsidRPr="00FC369F">
        <w:t xml:space="preserve"> </w:t>
      </w:r>
      <w:r w:rsidR="004B15E5" w:rsidRPr="00FC369F">
        <w:t>(внесудебного)</w:t>
      </w:r>
      <w:r w:rsidR="001A75EB" w:rsidRPr="00FC369F">
        <w:t xml:space="preserve"> </w:t>
      </w:r>
      <w:r w:rsidR="004B15E5" w:rsidRPr="00FC369F">
        <w:t>обжалования</w:t>
      </w:r>
      <w:r w:rsidR="001A75EB" w:rsidRPr="00FC369F">
        <w:t xml:space="preserve"> </w:t>
      </w:r>
      <w:r w:rsidR="004B15E5" w:rsidRPr="00FC369F">
        <w:t>действий</w:t>
      </w:r>
      <w:r w:rsidR="001A75EB" w:rsidRPr="00FC369F">
        <w:t xml:space="preserve"> </w:t>
      </w:r>
      <w:r w:rsidR="004B15E5" w:rsidRPr="00FC369F">
        <w:t>(бездействия)</w:t>
      </w:r>
      <w:r w:rsidR="001A75EB" w:rsidRPr="00FC369F">
        <w:t xml:space="preserve"> </w:t>
      </w:r>
      <w:r w:rsidR="004B15E5" w:rsidRPr="00FC369F">
        <w:t>должностных</w:t>
      </w:r>
      <w:r w:rsidR="001A75EB" w:rsidRPr="00FC369F">
        <w:t xml:space="preserve"> </w:t>
      </w:r>
      <w:r w:rsidR="004B15E5" w:rsidRPr="00FC369F">
        <w:t>лиц,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принимаемых</w:t>
      </w:r>
      <w:r w:rsidR="001A75EB" w:rsidRPr="00FC369F">
        <w:t xml:space="preserve"> </w:t>
      </w:r>
      <w:r w:rsidR="004B15E5" w:rsidRPr="00FC369F">
        <w:t>ими</w:t>
      </w:r>
      <w:r w:rsidR="001A75EB" w:rsidRPr="00FC369F">
        <w:t xml:space="preserve"> </w:t>
      </w:r>
      <w:r w:rsidR="004B15E5" w:rsidRPr="00FC369F">
        <w:t>решений</w:t>
      </w:r>
      <w:r w:rsidR="001A75EB" w:rsidRPr="00FC369F">
        <w:t xml:space="preserve"> </w:t>
      </w:r>
      <w:r w:rsidR="004B15E5" w:rsidRPr="00FC369F">
        <w:t>при</w:t>
      </w:r>
      <w:r w:rsidR="001A75EB" w:rsidRPr="00FC369F">
        <w:t xml:space="preserve"> </w:t>
      </w:r>
      <w:r w:rsidR="004B15E5" w:rsidRPr="00FC369F">
        <w:t>предоставлении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услуги.</w:t>
      </w:r>
    </w:p>
    <w:p w:rsidR="004B15E5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Получение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вопросам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услуг,</w:t>
      </w:r>
      <w:r w:rsidR="001A75EB" w:rsidRPr="00FC369F">
        <w:t xml:space="preserve"> </w:t>
      </w:r>
      <w:r w:rsidRPr="00FC369F">
        <w:t>которые</w:t>
      </w:r>
      <w:r w:rsidR="001A75EB" w:rsidRPr="00FC369F">
        <w:t xml:space="preserve"> </w:t>
      </w:r>
      <w:r w:rsidRPr="00FC369F">
        <w:t>являются</w:t>
      </w:r>
      <w:r w:rsidR="001A75EB" w:rsidRPr="00FC369F">
        <w:t xml:space="preserve"> </w:t>
      </w:r>
      <w:r w:rsidRPr="00FC369F">
        <w:t>необходимыми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обязательными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бесплатно.</w:t>
      </w:r>
      <w:r w:rsidR="001A75EB" w:rsidRPr="00FC369F">
        <w:t xml:space="preserve"> </w:t>
      </w:r>
    </w:p>
    <w:p w:rsidR="004D5CD4" w:rsidRPr="00FC369F" w:rsidRDefault="004D5CD4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C27D6B">
        <w:t xml:space="preserve">Места для информирования включают в себя </w:t>
      </w:r>
      <w:r w:rsidRPr="00C27D6B">
        <w:rPr>
          <w:lang w:eastAsia="ru-RU"/>
        </w:rPr>
        <w:t xml:space="preserve">информационные стенды или иные источники информирования, содержащие актуальную и исчерпывающую информацию, </w:t>
      </w:r>
      <w:r w:rsidRPr="00C27D6B">
        <w:rPr>
          <w:lang w:eastAsia="ru-RU"/>
        </w:rPr>
        <w:lastRenderedPageBreak/>
        <w:t>необходимую для получения муниципальной услуги, в том числе с размещением на них форм (бланков) с образцами их заполнения, перечнем документов необходимых для получения муниципальной услуги.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1.6.</w:t>
      </w:r>
      <w:r w:rsidR="001A75EB" w:rsidRPr="00FC369F">
        <w:t xml:space="preserve"> </w:t>
      </w:r>
      <w:r w:rsidR="004B15E5" w:rsidRPr="00FC369F">
        <w:t>При</w:t>
      </w:r>
      <w:r w:rsidR="001A75EB" w:rsidRPr="00FC369F">
        <w:t xml:space="preserve"> </w:t>
      </w:r>
      <w:r w:rsidR="004B15E5" w:rsidRPr="00FC369F">
        <w:t>устном</w:t>
      </w:r>
      <w:r w:rsidR="001A75EB" w:rsidRPr="00FC369F">
        <w:t xml:space="preserve"> </w:t>
      </w:r>
      <w:r w:rsidR="004B15E5" w:rsidRPr="00FC369F">
        <w:t>обращении</w:t>
      </w:r>
      <w:r w:rsidR="001A75EB" w:rsidRPr="00FC369F">
        <w:t xml:space="preserve"> </w:t>
      </w:r>
      <w:r w:rsidR="004B15E5" w:rsidRPr="00FC369F">
        <w:t>Заявителя</w:t>
      </w:r>
      <w:r w:rsidR="001A75EB" w:rsidRPr="00FC369F">
        <w:t xml:space="preserve"> </w:t>
      </w:r>
      <w:r w:rsidR="004B15E5" w:rsidRPr="00FC369F">
        <w:t>(лично</w:t>
      </w:r>
      <w:r w:rsidR="001A75EB" w:rsidRPr="00FC369F">
        <w:t xml:space="preserve"> </w:t>
      </w:r>
      <w:r w:rsidR="004B15E5" w:rsidRPr="00FC369F">
        <w:t>или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телефону)</w:t>
      </w:r>
      <w:r w:rsidR="001A75EB" w:rsidRPr="00FC369F">
        <w:t xml:space="preserve"> </w:t>
      </w:r>
      <w:r w:rsidR="004B15E5" w:rsidRPr="00FC369F">
        <w:t>должностное</w:t>
      </w:r>
      <w:r w:rsidR="001A75EB" w:rsidRPr="00FC369F">
        <w:t xml:space="preserve"> </w:t>
      </w:r>
      <w:r w:rsidR="004B15E5" w:rsidRPr="00FC369F">
        <w:t>лицо</w:t>
      </w:r>
      <w:r w:rsidR="001A75EB" w:rsidRPr="00FC369F">
        <w:t xml:space="preserve"> </w:t>
      </w:r>
      <w:r w:rsidR="004B15E5" w:rsidRPr="00FC369F">
        <w:t>Уполномоченного</w:t>
      </w:r>
      <w:r w:rsidR="001A75EB" w:rsidRPr="00FC369F">
        <w:t xml:space="preserve"> </w:t>
      </w:r>
      <w:r w:rsidR="004B15E5" w:rsidRPr="00FC369F">
        <w:t>органа,</w:t>
      </w:r>
      <w:r w:rsidR="001A75EB" w:rsidRPr="00FC369F">
        <w:t xml:space="preserve"> </w:t>
      </w:r>
      <w:r w:rsidR="004B15E5" w:rsidRPr="00FC369F">
        <w:t>работник</w:t>
      </w:r>
      <w:r w:rsidR="001A75EB" w:rsidRPr="00FC369F">
        <w:t xml:space="preserve"> </w:t>
      </w:r>
      <w:r w:rsidR="004B15E5" w:rsidRPr="00FC369F">
        <w:t>многофункционального</w:t>
      </w:r>
      <w:r w:rsidR="001A75EB" w:rsidRPr="00FC369F">
        <w:t xml:space="preserve"> </w:t>
      </w:r>
      <w:r w:rsidR="004B15E5" w:rsidRPr="00FC369F">
        <w:t>центра,</w:t>
      </w:r>
      <w:r w:rsidR="001A75EB" w:rsidRPr="00FC369F">
        <w:t xml:space="preserve"> </w:t>
      </w:r>
      <w:r w:rsidR="004B15E5" w:rsidRPr="00FC369F">
        <w:t>осуществляющий</w:t>
      </w:r>
      <w:r w:rsidR="001A75EB" w:rsidRPr="00FC369F">
        <w:t xml:space="preserve"> </w:t>
      </w:r>
      <w:r w:rsidR="004B15E5" w:rsidRPr="00FC369F">
        <w:t>консультирование,</w:t>
      </w:r>
      <w:r w:rsidR="001A75EB" w:rsidRPr="00FC369F">
        <w:t xml:space="preserve"> </w:t>
      </w:r>
      <w:r w:rsidR="004B15E5" w:rsidRPr="00FC369F">
        <w:t>подробно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вежливой</w:t>
      </w:r>
      <w:r w:rsidR="001A75EB" w:rsidRPr="00FC369F">
        <w:t xml:space="preserve"> </w:t>
      </w:r>
      <w:r w:rsidR="004B15E5" w:rsidRPr="00FC369F">
        <w:t>(корректной)</w:t>
      </w:r>
      <w:r w:rsidR="001A75EB" w:rsidRPr="00FC369F">
        <w:t xml:space="preserve"> </w:t>
      </w:r>
      <w:r w:rsidR="004B15E5" w:rsidRPr="00FC369F">
        <w:t>форме</w:t>
      </w:r>
      <w:r w:rsidR="001A75EB" w:rsidRPr="00FC369F">
        <w:t xml:space="preserve"> </w:t>
      </w:r>
      <w:r w:rsidR="004B15E5" w:rsidRPr="00FC369F">
        <w:t>информирует</w:t>
      </w:r>
      <w:r w:rsidR="001A75EB" w:rsidRPr="00FC369F">
        <w:t xml:space="preserve"> </w:t>
      </w:r>
      <w:proofErr w:type="gramStart"/>
      <w:r w:rsidR="004B15E5" w:rsidRPr="00FC369F">
        <w:t>обратившихся</w:t>
      </w:r>
      <w:proofErr w:type="gramEnd"/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интересующим</w:t>
      </w:r>
      <w:r w:rsidR="001A75EB" w:rsidRPr="00FC369F">
        <w:t xml:space="preserve"> </w:t>
      </w:r>
      <w:r w:rsidR="004B15E5" w:rsidRPr="00FC369F">
        <w:t>вопросам.</w:t>
      </w:r>
      <w:r w:rsidR="001A75EB" w:rsidRPr="00FC369F">
        <w:t xml:space="preserve"> 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Ответ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телефонный</w:t>
      </w:r>
      <w:r w:rsidR="001A75EB" w:rsidRPr="00FC369F">
        <w:t xml:space="preserve"> </w:t>
      </w:r>
      <w:r w:rsidRPr="00FC369F">
        <w:t>звонок</w:t>
      </w:r>
      <w:r w:rsidR="001A75EB" w:rsidRPr="00FC369F">
        <w:t xml:space="preserve"> </w:t>
      </w:r>
      <w:r w:rsidRPr="00FC369F">
        <w:t>должен</w:t>
      </w:r>
      <w:r w:rsidR="001A75EB" w:rsidRPr="00FC369F">
        <w:t xml:space="preserve"> </w:t>
      </w:r>
      <w:r w:rsidRPr="00FC369F">
        <w:t>начинаться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наименовании</w:t>
      </w:r>
      <w:r w:rsidR="001A75EB" w:rsidRPr="00FC369F">
        <w:t xml:space="preserve"> </w:t>
      </w:r>
      <w:r w:rsidRPr="00FC369F">
        <w:t>органа,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Pr="00FC369F">
        <w:t>позвонил</w:t>
      </w:r>
      <w:r w:rsidR="001A75EB" w:rsidRPr="00FC369F">
        <w:t xml:space="preserve"> </w:t>
      </w:r>
      <w:r w:rsidRPr="00FC369F">
        <w:t>Заявитель,</w:t>
      </w:r>
      <w:r w:rsidR="001A75EB" w:rsidRPr="00FC369F">
        <w:t xml:space="preserve"> </w:t>
      </w:r>
      <w:r w:rsidRPr="00FC369F">
        <w:t>фамилии,</w:t>
      </w:r>
      <w:r w:rsidR="001A75EB" w:rsidRPr="00FC369F">
        <w:t xml:space="preserve"> </w:t>
      </w:r>
      <w:r w:rsidRPr="00FC369F">
        <w:t>имени,</w:t>
      </w:r>
      <w:r w:rsidR="001A75EB" w:rsidRPr="00FC369F">
        <w:t xml:space="preserve"> </w:t>
      </w:r>
      <w:r w:rsidRPr="00FC369F">
        <w:t>отчества</w:t>
      </w:r>
      <w:r w:rsidR="001A75EB" w:rsidRPr="00FC369F">
        <w:t xml:space="preserve"> </w:t>
      </w:r>
      <w:r w:rsidRPr="00FC369F">
        <w:t>(последнее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наличии)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должности</w:t>
      </w:r>
      <w:r w:rsidR="001A75EB" w:rsidRPr="00FC369F">
        <w:t xml:space="preserve"> </w:t>
      </w:r>
      <w:r w:rsidRPr="00FC369F">
        <w:t>специалиста,</w:t>
      </w:r>
      <w:r w:rsidR="001A75EB" w:rsidRPr="00FC369F">
        <w:t xml:space="preserve"> </w:t>
      </w:r>
      <w:r w:rsidRPr="00FC369F">
        <w:t>принявшего</w:t>
      </w:r>
      <w:r w:rsidR="001A75EB" w:rsidRPr="00FC369F">
        <w:t xml:space="preserve"> </w:t>
      </w:r>
      <w:r w:rsidRPr="00FC369F">
        <w:t>телефонный</w:t>
      </w:r>
      <w:r w:rsidR="001A75EB" w:rsidRPr="00FC369F">
        <w:t xml:space="preserve"> </w:t>
      </w:r>
      <w:r w:rsidRPr="00FC369F">
        <w:t>звонок.</w:t>
      </w:r>
      <w:r w:rsidR="001A75EB" w:rsidRPr="00FC369F">
        <w:t xml:space="preserve"> 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Если</w:t>
      </w:r>
      <w:r w:rsidR="001A75EB" w:rsidRPr="00FC369F">
        <w:t xml:space="preserve"> </w:t>
      </w:r>
      <w:r w:rsidRPr="00FC369F">
        <w:t>должностное</w:t>
      </w:r>
      <w:r w:rsidR="001A75EB" w:rsidRPr="00FC369F">
        <w:t xml:space="preserve"> </w:t>
      </w:r>
      <w:r w:rsidRPr="00FC369F">
        <w:t>лицо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органа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самостоятельно</w:t>
      </w:r>
      <w:r w:rsidR="001A75EB" w:rsidRPr="00FC369F">
        <w:t xml:space="preserve"> </w:t>
      </w:r>
      <w:r w:rsidRPr="00FC369F">
        <w:t>дать</w:t>
      </w:r>
      <w:r w:rsidR="001A75EB" w:rsidRPr="00FC369F">
        <w:t xml:space="preserve"> </w:t>
      </w:r>
      <w:r w:rsidRPr="00FC369F">
        <w:t>ответ,</w:t>
      </w:r>
      <w:r w:rsidR="001A75EB" w:rsidRPr="00FC369F">
        <w:t xml:space="preserve"> </w:t>
      </w:r>
      <w:r w:rsidRPr="00FC369F">
        <w:t>телефонный</w:t>
      </w:r>
      <w:r w:rsidR="001A75EB" w:rsidRPr="00FC369F">
        <w:t xml:space="preserve"> </w:t>
      </w:r>
      <w:r w:rsidRPr="00FC369F">
        <w:t>звонок</w:t>
      </w:r>
      <w:r w:rsidR="001A75EB" w:rsidRPr="00FC369F">
        <w:t xml:space="preserve"> </w:t>
      </w:r>
      <w:r w:rsidRPr="00FC369F">
        <w:t>должен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переадресован</w:t>
      </w:r>
      <w:r w:rsidR="001A75EB" w:rsidRPr="00FC369F">
        <w:t xml:space="preserve"> </w:t>
      </w:r>
      <w:r w:rsidRPr="00FC369F">
        <w:t>(переведен)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другое</w:t>
      </w:r>
      <w:r w:rsidR="001A75EB" w:rsidRPr="00FC369F">
        <w:t xml:space="preserve"> </w:t>
      </w:r>
      <w:r w:rsidRPr="00FC369F">
        <w:t>должностное</w:t>
      </w:r>
      <w:r w:rsidR="001A75EB" w:rsidRPr="00FC369F">
        <w:t xml:space="preserve"> </w:t>
      </w:r>
      <w:r w:rsidRPr="00FC369F">
        <w:t>лицо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же</w:t>
      </w:r>
      <w:r w:rsidR="001A75EB" w:rsidRPr="00FC369F">
        <w:t xml:space="preserve"> </w:t>
      </w:r>
      <w:r w:rsidRPr="00FC369F">
        <w:t>обратившемуся</w:t>
      </w:r>
      <w:r w:rsidR="001A75EB" w:rsidRPr="00FC369F">
        <w:t xml:space="preserve"> </w:t>
      </w:r>
      <w:r w:rsidRPr="00FC369F">
        <w:t>лицу</w:t>
      </w:r>
      <w:r w:rsidR="001A75EB" w:rsidRPr="00FC369F">
        <w:t xml:space="preserve"> </w:t>
      </w:r>
      <w:r w:rsidRPr="00FC369F">
        <w:t>должен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сообщен</w:t>
      </w:r>
      <w:r w:rsidR="001A75EB" w:rsidRPr="00FC369F">
        <w:t xml:space="preserve"> </w:t>
      </w:r>
      <w:r w:rsidRPr="00FC369F">
        <w:t>телефонный</w:t>
      </w:r>
      <w:r w:rsidR="001A75EB" w:rsidRPr="00FC369F">
        <w:t xml:space="preserve"> </w:t>
      </w:r>
      <w:r w:rsidRPr="00FC369F">
        <w:t>номер,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которому</w:t>
      </w:r>
      <w:r w:rsidR="001A75EB" w:rsidRPr="00FC369F">
        <w:t xml:space="preserve"> </w:t>
      </w:r>
      <w:r w:rsidRPr="00FC369F">
        <w:t>можно</w:t>
      </w:r>
      <w:r w:rsidR="001A75EB" w:rsidRPr="00FC369F">
        <w:t xml:space="preserve"> </w:t>
      </w:r>
      <w:r w:rsidRPr="00FC369F">
        <w:t>будет</w:t>
      </w:r>
      <w:r w:rsidR="001A75EB" w:rsidRPr="00FC369F">
        <w:t xml:space="preserve"> </w:t>
      </w:r>
      <w:r w:rsidRPr="00FC369F">
        <w:t>получить</w:t>
      </w:r>
      <w:r w:rsidR="001A75EB" w:rsidRPr="00FC369F">
        <w:t xml:space="preserve"> </w:t>
      </w:r>
      <w:r w:rsidRPr="00FC369F">
        <w:t>необходимую</w:t>
      </w:r>
      <w:r w:rsidR="001A75EB" w:rsidRPr="00FC369F">
        <w:t xml:space="preserve"> </w:t>
      </w:r>
      <w:r w:rsidRPr="00FC369F">
        <w:t>информацию.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Если</w:t>
      </w:r>
      <w:r w:rsidR="001A75EB" w:rsidRPr="00FC369F">
        <w:t xml:space="preserve"> </w:t>
      </w:r>
      <w:r w:rsidRPr="00FC369F">
        <w:t>подготовка</w:t>
      </w:r>
      <w:r w:rsidR="001A75EB" w:rsidRPr="00FC369F">
        <w:t xml:space="preserve"> </w:t>
      </w:r>
      <w:r w:rsidRPr="00FC369F">
        <w:t>ответа</w:t>
      </w:r>
      <w:r w:rsidR="001A75EB" w:rsidRPr="00FC369F">
        <w:t xml:space="preserve"> </w:t>
      </w:r>
      <w:r w:rsidRPr="00FC369F">
        <w:t>требует</w:t>
      </w:r>
      <w:r w:rsidR="001A75EB" w:rsidRPr="00FC369F">
        <w:t xml:space="preserve"> </w:t>
      </w:r>
      <w:r w:rsidRPr="00FC369F">
        <w:t>продолжительного</w:t>
      </w:r>
      <w:r w:rsidR="001A75EB" w:rsidRPr="00FC369F">
        <w:t xml:space="preserve"> </w:t>
      </w:r>
      <w:r w:rsidRPr="00FC369F">
        <w:t>времени,</w:t>
      </w:r>
      <w:r w:rsidR="001A75EB" w:rsidRPr="00FC369F">
        <w:t xml:space="preserve"> </w:t>
      </w:r>
      <w:r w:rsidRPr="00FC369F">
        <w:t>он</w:t>
      </w:r>
      <w:r w:rsidR="001A75EB" w:rsidRPr="00FC369F">
        <w:t xml:space="preserve"> </w:t>
      </w:r>
      <w:r w:rsidRPr="00FC369F">
        <w:t>предлагает</w:t>
      </w:r>
      <w:r w:rsidR="001A75EB" w:rsidRPr="00FC369F">
        <w:t xml:space="preserve"> </w:t>
      </w:r>
      <w:r w:rsidRPr="00FC369F">
        <w:t>Заявителю</w:t>
      </w:r>
      <w:r w:rsidR="001A75EB" w:rsidRPr="00FC369F">
        <w:t xml:space="preserve"> </w:t>
      </w:r>
      <w:r w:rsidRPr="00FC369F">
        <w:t>один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следующих</w:t>
      </w:r>
      <w:r w:rsidR="001A75EB" w:rsidRPr="00FC369F">
        <w:t xml:space="preserve"> </w:t>
      </w:r>
      <w:r w:rsidRPr="00FC369F">
        <w:t>вариантов</w:t>
      </w:r>
      <w:r w:rsidR="001A75EB" w:rsidRPr="00FC369F">
        <w:t xml:space="preserve"> </w:t>
      </w:r>
      <w:r w:rsidRPr="00FC369F">
        <w:t>дальнейших</w:t>
      </w:r>
      <w:r w:rsidR="001A75EB" w:rsidRPr="00FC369F">
        <w:t xml:space="preserve"> </w:t>
      </w:r>
      <w:r w:rsidRPr="00FC369F">
        <w:t>действий: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изложить</w:t>
      </w:r>
      <w:r w:rsidR="001A75EB" w:rsidRPr="00FC369F">
        <w:t xml:space="preserve"> </w:t>
      </w:r>
      <w:r w:rsidR="004B15E5" w:rsidRPr="00FC369F">
        <w:t>обращение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письменной</w:t>
      </w:r>
      <w:r w:rsidR="001A75EB" w:rsidRPr="00FC369F">
        <w:t xml:space="preserve"> </w:t>
      </w:r>
      <w:r w:rsidR="004B15E5" w:rsidRPr="00FC369F">
        <w:t>форме;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Pr="00FC369F">
        <w:t>назначить</w:t>
      </w:r>
      <w:r w:rsidR="001A75EB" w:rsidRPr="00FC369F">
        <w:t xml:space="preserve"> </w:t>
      </w:r>
      <w:r w:rsidRPr="00FC369F">
        <w:t>другое</w:t>
      </w:r>
      <w:r w:rsidR="001A75EB" w:rsidRPr="00FC369F">
        <w:t xml:space="preserve"> </w:t>
      </w:r>
      <w:r w:rsidRPr="00FC369F">
        <w:t>время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консультаций.</w:t>
      </w:r>
      <w:r w:rsidR="001A75EB" w:rsidRPr="00FC369F">
        <w:t xml:space="preserve"> 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Должностное</w:t>
      </w:r>
      <w:r w:rsidR="001A75EB" w:rsidRPr="00FC369F">
        <w:t xml:space="preserve"> </w:t>
      </w:r>
      <w:r w:rsidRPr="00FC369F">
        <w:t>лицо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органа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вправе</w:t>
      </w:r>
      <w:r w:rsidR="001A75EB" w:rsidRPr="00FC369F">
        <w:t xml:space="preserve"> </w:t>
      </w:r>
      <w:r w:rsidRPr="00FC369F">
        <w:t>осуществлять</w:t>
      </w:r>
      <w:r w:rsidR="001A75EB" w:rsidRPr="00FC369F">
        <w:t xml:space="preserve"> </w:t>
      </w:r>
      <w:r w:rsidRPr="00FC369F">
        <w:t>информирование,</w:t>
      </w:r>
      <w:r w:rsidR="001A75EB" w:rsidRPr="00FC369F">
        <w:t xml:space="preserve"> </w:t>
      </w:r>
      <w:r w:rsidRPr="00FC369F">
        <w:t>выходящее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рамки</w:t>
      </w:r>
      <w:r w:rsidR="001A75EB" w:rsidRPr="00FC369F">
        <w:t xml:space="preserve"> </w:t>
      </w:r>
      <w:r w:rsidRPr="00FC369F">
        <w:t>стандартных</w:t>
      </w:r>
      <w:r w:rsidR="001A75EB" w:rsidRPr="00FC369F">
        <w:t xml:space="preserve"> </w:t>
      </w:r>
      <w:r w:rsidRPr="00FC369F">
        <w:t>процедур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условий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влияющее</w:t>
      </w:r>
      <w:r w:rsidR="001A75EB" w:rsidRPr="00FC369F">
        <w:t xml:space="preserve"> </w:t>
      </w:r>
      <w:r w:rsidRPr="00FC369F">
        <w:t>прямо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косвенно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принимаемое</w:t>
      </w:r>
      <w:r w:rsidR="001A75EB" w:rsidRPr="00FC369F">
        <w:t xml:space="preserve"> </w:t>
      </w:r>
      <w:r w:rsidRPr="00FC369F">
        <w:t>решение.</w:t>
      </w:r>
      <w:r w:rsidR="001A75EB" w:rsidRPr="00FC369F">
        <w:t xml:space="preserve"> </w:t>
      </w:r>
      <w:r w:rsidRPr="00FC369F">
        <w:t>Продолжительность</w:t>
      </w:r>
      <w:r w:rsidR="001A75EB" w:rsidRPr="00FC369F">
        <w:t xml:space="preserve"> </w:t>
      </w:r>
      <w:r w:rsidRPr="00FC369F">
        <w:t>информирования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телефону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должна</w:t>
      </w:r>
      <w:r w:rsidR="001A75EB" w:rsidRPr="00FC369F">
        <w:t xml:space="preserve"> </w:t>
      </w:r>
      <w:r w:rsidRPr="00FC369F">
        <w:t>превышать</w:t>
      </w:r>
      <w:r w:rsidR="001A75EB" w:rsidRPr="00FC369F">
        <w:t xml:space="preserve"> </w:t>
      </w:r>
      <w:r w:rsidRPr="00FC369F">
        <w:t>10</w:t>
      </w:r>
      <w:r w:rsidR="001A75EB" w:rsidRPr="00FC369F">
        <w:t xml:space="preserve"> </w:t>
      </w:r>
      <w:r w:rsidRPr="00FC369F">
        <w:t>минут.</w:t>
      </w:r>
      <w:r w:rsidR="001A75EB" w:rsidRPr="00FC369F">
        <w:t xml:space="preserve"> 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Информирование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графиком</w:t>
      </w:r>
      <w:r w:rsidR="001A75EB" w:rsidRPr="00FC369F">
        <w:t xml:space="preserve"> </w:t>
      </w:r>
      <w:r w:rsidRPr="00FC369F">
        <w:t>приема</w:t>
      </w:r>
      <w:r w:rsidR="001A75EB" w:rsidRPr="00FC369F">
        <w:t xml:space="preserve"> </w:t>
      </w:r>
      <w:r w:rsidRPr="00FC369F">
        <w:t>граждан.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1.7.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письменному</w:t>
      </w:r>
      <w:r w:rsidR="001A75EB" w:rsidRPr="00FC369F">
        <w:t xml:space="preserve"> </w:t>
      </w:r>
      <w:r w:rsidR="004B15E5" w:rsidRPr="00FC369F">
        <w:t>обращению</w:t>
      </w:r>
      <w:r w:rsidR="001A75EB" w:rsidRPr="00FC369F">
        <w:t xml:space="preserve"> </w:t>
      </w:r>
      <w:r w:rsidR="004B15E5" w:rsidRPr="00FC369F">
        <w:t>должностное</w:t>
      </w:r>
      <w:r w:rsidR="001A75EB" w:rsidRPr="00FC369F">
        <w:t xml:space="preserve"> </w:t>
      </w:r>
      <w:r w:rsidR="004B15E5" w:rsidRPr="00FC369F">
        <w:t>лицо,</w:t>
      </w:r>
      <w:r w:rsidR="001A75EB" w:rsidRPr="00FC369F">
        <w:t xml:space="preserve"> </w:t>
      </w:r>
      <w:r w:rsidR="004B15E5" w:rsidRPr="00FC369F">
        <w:t>ответственное</w:t>
      </w:r>
      <w:r w:rsidR="001A75EB" w:rsidRPr="00FC369F">
        <w:t xml:space="preserve"> </w:t>
      </w:r>
      <w:r w:rsidR="004B15E5" w:rsidRPr="00FC369F">
        <w:t>за</w:t>
      </w:r>
      <w:r w:rsidR="001A75EB" w:rsidRPr="00FC369F">
        <w:t xml:space="preserve"> </w:t>
      </w:r>
      <w:r w:rsidR="004B15E5" w:rsidRPr="00FC369F">
        <w:t>предоставление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услуги,</w:t>
      </w:r>
      <w:r w:rsidR="001A75EB" w:rsidRPr="00FC369F">
        <w:t xml:space="preserve"> </w:t>
      </w:r>
      <w:r w:rsidR="004B15E5" w:rsidRPr="00FC369F">
        <w:t>подробно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письменной</w:t>
      </w:r>
      <w:r w:rsidR="001A75EB" w:rsidRPr="00FC369F">
        <w:t xml:space="preserve"> </w:t>
      </w:r>
      <w:r w:rsidR="004B15E5" w:rsidRPr="00FC369F">
        <w:t>форме</w:t>
      </w:r>
      <w:r w:rsidR="001A75EB" w:rsidRPr="00FC369F">
        <w:t xml:space="preserve"> </w:t>
      </w:r>
      <w:r w:rsidR="004B15E5" w:rsidRPr="00FC369F">
        <w:t>разъясняет</w:t>
      </w:r>
      <w:r w:rsidR="001A75EB" w:rsidRPr="00FC369F">
        <w:t xml:space="preserve"> </w:t>
      </w:r>
      <w:r w:rsidR="004B15E5" w:rsidRPr="00FC369F">
        <w:t>Заявителю</w:t>
      </w:r>
      <w:r w:rsidR="001A75EB" w:rsidRPr="00FC369F">
        <w:t xml:space="preserve"> </w:t>
      </w:r>
      <w:r w:rsidR="004B15E5" w:rsidRPr="00FC369F">
        <w:t>сведения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вопросам,</w:t>
      </w:r>
      <w:r w:rsidR="001A75EB" w:rsidRPr="00FC369F">
        <w:t xml:space="preserve"> </w:t>
      </w:r>
      <w:r w:rsidR="004B15E5" w:rsidRPr="00FC369F">
        <w:t>указанным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пункте</w:t>
      </w:r>
      <w:r w:rsidR="001A75EB" w:rsidRPr="00FC369F">
        <w:t xml:space="preserve"> </w:t>
      </w:r>
      <w:r w:rsidR="004B15E5" w:rsidRPr="00FC369F">
        <w:t>1.5</w:t>
      </w:r>
      <w:r w:rsidR="001A75EB" w:rsidRPr="00FC369F">
        <w:t xml:space="preserve"> </w:t>
      </w:r>
      <w:r w:rsidR="004B15E5" w:rsidRPr="00FC369F">
        <w:t>настоящего</w:t>
      </w:r>
      <w:r w:rsidR="001A75EB" w:rsidRPr="00FC369F">
        <w:t xml:space="preserve"> </w:t>
      </w:r>
      <w:r w:rsidR="004B15E5" w:rsidRPr="00FC369F">
        <w:t>Административного</w:t>
      </w:r>
      <w:r w:rsidR="001A75EB" w:rsidRPr="00FC369F">
        <w:t xml:space="preserve"> </w:t>
      </w:r>
      <w:r w:rsidR="004B15E5" w:rsidRPr="00FC369F">
        <w:t>регламента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порядке,</w:t>
      </w:r>
      <w:r w:rsidR="001A75EB" w:rsidRPr="00FC369F">
        <w:t xml:space="preserve"> </w:t>
      </w:r>
      <w:r w:rsidR="004B15E5" w:rsidRPr="00FC369F">
        <w:t>установленном</w:t>
      </w:r>
      <w:r w:rsidR="001A75EB" w:rsidRPr="00FC369F">
        <w:t xml:space="preserve"> </w:t>
      </w:r>
      <w:r w:rsidR="004B15E5" w:rsidRPr="00FC369F">
        <w:t>Федеральным</w:t>
      </w:r>
      <w:r w:rsidR="001A75EB" w:rsidRPr="00FC369F">
        <w:t xml:space="preserve"> </w:t>
      </w:r>
      <w:r w:rsidR="004B15E5" w:rsidRPr="00FC369F">
        <w:t>законом</w:t>
      </w:r>
      <w:r w:rsidR="001A75EB" w:rsidRPr="00FC369F">
        <w:t xml:space="preserve"> </w:t>
      </w:r>
      <w:r w:rsidR="004B15E5" w:rsidRPr="00FC369F">
        <w:t>от</w:t>
      </w:r>
      <w:r w:rsidR="001A75EB" w:rsidRPr="00FC369F">
        <w:t xml:space="preserve"> </w:t>
      </w:r>
      <w:r w:rsidR="004B15E5" w:rsidRPr="00FC369F">
        <w:t>02.05.2006</w:t>
      </w:r>
      <w:r w:rsidR="001A75EB" w:rsidRPr="00FC369F">
        <w:t xml:space="preserve"> </w:t>
      </w:r>
      <w:r w:rsidR="004B15E5" w:rsidRPr="00FC369F">
        <w:t>№</w:t>
      </w:r>
      <w:r w:rsidR="001A75EB" w:rsidRPr="00FC369F">
        <w:t xml:space="preserve"> </w:t>
      </w:r>
      <w:r w:rsidR="004B15E5" w:rsidRPr="00FC369F">
        <w:t>59-ФЗ</w:t>
      </w:r>
      <w:r w:rsidR="001A75EB" w:rsidRPr="00FC369F">
        <w:t xml:space="preserve"> </w:t>
      </w:r>
      <w:r w:rsidR="004B15E5" w:rsidRPr="00FC369F">
        <w:t>«О</w:t>
      </w:r>
      <w:r w:rsidR="001A75EB" w:rsidRPr="00FC369F">
        <w:t xml:space="preserve"> </w:t>
      </w:r>
      <w:r w:rsidR="004B15E5" w:rsidRPr="00FC369F">
        <w:t>порядке</w:t>
      </w:r>
      <w:r w:rsidR="001A75EB" w:rsidRPr="00FC369F">
        <w:t xml:space="preserve"> </w:t>
      </w:r>
      <w:r w:rsidR="004B15E5" w:rsidRPr="00FC369F">
        <w:t>рассмотрения</w:t>
      </w:r>
      <w:r w:rsidR="001A75EB" w:rsidRPr="00FC369F">
        <w:t xml:space="preserve"> </w:t>
      </w:r>
      <w:r w:rsidR="004B15E5" w:rsidRPr="00FC369F">
        <w:t>обращений</w:t>
      </w:r>
      <w:r w:rsidR="001A75EB" w:rsidRPr="00FC369F">
        <w:t xml:space="preserve"> </w:t>
      </w:r>
      <w:r w:rsidR="004B15E5" w:rsidRPr="00FC369F">
        <w:t>граждан</w:t>
      </w:r>
      <w:r w:rsidR="001A75EB" w:rsidRPr="00FC369F">
        <w:t xml:space="preserve"> </w:t>
      </w:r>
      <w:r w:rsidR="004B15E5" w:rsidRPr="00FC369F">
        <w:t>Российской</w:t>
      </w:r>
      <w:r w:rsidR="001A75EB" w:rsidRPr="00FC369F">
        <w:t xml:space="preserve"> </w:t>
      </w:r>
      <w:r w:rsidR="004B15E5" w:rsidRPr="00FC369F">
        <w:t>Федерации»</w:t>
      </w:r>
      <w:r w:rsidR="001A75EB" w:rsidRPr="00FC369F">
        <w:t xml:space="preserve"> </w:t>
      </w:r>
      <w:r w:rsidR="004B15E5" w:rsidRPr="00FC369F">
        <w:t>(далее</w:t>
      </w:r>
      <w:r w:rsidR="001A75EB" w:rsidRPr="00FC369F">
        <w:t xml:space="preserve"> </w:t>
      </w:r>
      <w:r w:rsidR="004B15E5" w:rsidRPr="00FC369F">
        <w:t>–</w:t>
      </w:r>
      <w:r w:rsidR="001A75EB" w:rsidRPr="00FC369F">
        <w:t xml:space="preserve"> </w:t>
      </w:r>
      <w:r w:rsidR="004B15E5" w:rsidRPr="00FC369F">
        <w:t>Федеральный</w:t>
      </w:r>
      <w:r w:rsidR="001A75EB" w:rsidRPr="00FC369F">
        <w:t xml:space="preserve"> </w:t>
      </w:r>
      <w:r w:rsidR="004B15E5" w:rsidRPr="00FC369F">
        <w:t>закон</w:t>
      </w:r>
      <w:r w:rsidR="001A75EB" w:rsidRPr="00FC369F">
        <w:t xml:space="preserve"> </w:t>
      </w:r>
      <w:r w:rsidR="004B15E5" w:rsidRPr="00FC369F">
        <w:t>№</w:t>
      </w:r>
      <w:r w:rsidR="001A75EB" w:rsidRPr="00FC369F">
        <w:t xml:space="preserve"> </w:t>
      </w:r>
      <w:r w:rsidR="004B15E5" w:rsidRPr="00FC369F">
        <w:t>59-ФЗ).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1.8.</w:t>
      </w:r>
      <w:r w:rsidR="001A75EB" w:rsidRPr="00FC369F">
        <w:t xml:space="preserve"> </w:t>
      </w:r>
      <w:r w:rsidR="004B15E5" w:rsidRPr="00FC369F">
        <w:t>На</w:t>
      </w:r>
      <w:r w:rsidR="001A75EB" w:rsidRPr="00FC369F">
        <w:t xml:space="preserve"> </w:t>
      </w:r>
      <w:r w:rsidR="004B15E5" w:rsidRPr="00FC369F">
        <w:t>ЕПГУ</w:t>
      </w:r>
      <w:r w:rsidR="001A75EB" w:rsidRPr="00FC369F">
        <w:t xml:space="preserve"> </w:t>
      </w:r>
      <w:r w:rsidR="004B15E5" w:rsidRPr="00FC369F">
        <w:t>размещаются</w:t>
      </w:r>
      <w:r w:rsidR="001A75EB" w:rsidRPr="00FC369F">
        <w:t xml:space="preserve"> </w:t>
      </w:r>
      <w:r w:rsidR="004B15E5" w:rsidRPr="00FC369F">
        <w:t>сведения,</w:t>
      </w:r>
      <w:r w:rsidR="001A75EB" w:rsidRPr="00FC369F">
        <w:t xml:space="preserve"> </w:t>
      </w:r>
      <w:r w:rsidR="004B15E5" w:rsidRPr="00FC369F">
        <w:t>предусмотренные</w:t>
      </w:r>
      <w:r w:rsidR="001A75EB" w:rsidRPr="00FC369F">
        <w:t xml:space="preserve"> </w:t>
      </w:r>
      <w:r w:rsidR="004B15E5" w:rsidRPr="00FC369F">
        <w:t>Положением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федеральной</w:t>
      </w:r>
      <w:r w:rsidR="001A75EB" w:rsidRPr="00FC369F">
        <w:t xml:space="preserve"> </w:t>
      </w:r>
      <w:r w:rsidR="004B15E5" w:rsidRPr="00FC369F">
        <w:t>государственной</w:t>
      </w:r>
      <w:r w:rsidR="001A75EB" w:rsidRPr="00FC369F">
        <w:t xml:space="preserve"> </w:t>
      </w:r>
      <w:r w:rsidR="004B15E5" w:rsidRPr="00FC369F">
        <w:t>информационной</w:t>
      </w:r>
      <w:r w:rsidR="001A75EB" w:rsidRPr="00FC369F">
        <w:t xml:space="preserve"> </w:t>
      </w:r>
      <w:r w:rsidR="004B15E5" w:rsidRPr="00FC369F">
        <w:t>системе</w:t>
      </w:r>
      <w:r w:rsidR="001A75EB" w:rsidRPr="00FC369F">
        <w:t xml:space="preserve"> </w:t>
      </w:r>
      <w:r w:rsidR="004B15E5" w:rsidRPr="00FC369F">
        <w:t>«Федеральный</w:t>
      </w:r>
      <w:r w:rsidR="001A75EB" w:rsidRPr="00FC369F">
        <w:t xml:space="preserve"> </w:t>
      </w:r>
      <w:r w:rsidR="004B15E5" w:rsidRPr="00FC369F">
        <w:t>реестр</w:t>
      </w:r>
      <w:r w:rsidR="001A75EB" w:rsidRPr="00FC369F">
        <w:t xml:space="preserve"> </w:t>
      </w:r>
      <w:r w:rsidR="004B15E5" w:rsidRPr="00FC369F">
        <w:t>государственных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муниципальных</w:t>
      </w:r>
      <w:r w:rsidR="001A75EB" w:rsidRPr="00FC369F">
        <w:t xml:space="preserve"> </w:t>
      </w:r>
      <w:r w:rsidR="004B15E5" w:rsidRPr="00FC369F">
        <w:t>услуг</w:t>
      </w:r>
      <w:r w:rsidR="001A75EB" w:rsidRPr="00FC369F">
        <w:t xml:space="preserve"> </w:t>
      </w:r>
      <w:r w:rsidR="004B15E5" w:rsidRPr="00FC369F">
        <w:t>(функций)»,</w:t>
      </w:r>
      <w:r w:rsidR="001A75EB" w:rsidRPr="00FC369F">
        <w:t xml:space="preserve"> </w:t>
      </w:r>
      <w:r w:rsidR="004B15E5" w:rsidRPr="00FC369F">
        <w:t>утвержденным</w:t>
      </w:r>
      <w:r w:rsidR="001A75EB" w:rsidRPr="00FC369F">
        <w:t xml:space="preserve"> </w:t>
      </w:r>
      <w:r w:rsidR="004B15E5" w:rsidRPr="00FC369F">
        <w:t>постановлением</w:t>
      </w:r>
      <w:r w:rsidR="001A75EB" w:rsidRPr="00FC369F">
        <w:t xml:space="preserve"> </w:t>
      </w:r>
      <w:r w:rsidR="004B15E5" w:rsidRPr="00FC369F">
        <w:t>Правительства</w:t>
      </w:r>
      <w:r w:rsidR="001A75EB" w:rsidRPr="00FC369F">
        <w:t xml:space="preserve"> </w:t>
      </w:r>
      <w:r w:rsidR="004B15E5" w:rsidRPr="00FC369F">
        <w:t>Российской</w:t>
      </w:r>
      <w:r w:rsidR="001A75EB" w:rsidRPr="00FC369F">
        <w:t xml:space="preserve"> </w:t>
      </w:r>
      <w:r w:rsidR="004B15E5" w:rsidRPr="00FC369F">
        <w:t>Федерации</w:t>
      </w:r>
      <w:r w:rsidR="001A75EB" w:rsidRPr="00FC369F">
        <w:t xml:space="preserve"> </w:t>
      </w:r>
      <w:r w:rsidR="004B15E5" w:rsidRPr="00FC369F">
        <w:t>от</w:t>
      </w:r>
      <w:r w:rsidR="001A75EB" w:rsidRPr="00FC369F">
        <w:t xml:space="preserve"> </w:t>
      </w:r>
      <w:r w:rsidR="004B15E5" w:rsidRPr="00FC369F">
        <w:t>24.10.2011</w:t>
      </w:r>
      <w:r w:rsidR="001A75EB" w:rsidRPr="00FC369F">
        <w:t xml:space="preserve"> </w:t>
      </w:r>
      <w:r w:rsidR="004B15E5" w:rsidRPr="00FC369F">
        <w:t>№</w:t>
      </w:r>
      <w:r w:rsidR="001A75EB" w:rsidRPr="00FC369F">
        <w:t xml:space="preserve"> </w:t>
      </w:r>
      <w:r w:rsidR="004B15E5" w:rsidRPr="00FC369F">
        <w:t>861.</w:t>
      </w:r>
      <w:r w:rsidR="001A75EB" w:rsidRPr="00FC369F">
        <w:t xml:space="preserve"> 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proofErr w:type="gramStart"/>
      <w:r w:rsidRPr="00FC369F">
        <w:t>Доступ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сроках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выполнения</w:t>
      </w:r>
      <w:r w:rsidR="001A75EB" w:rsidRPr="00FC369F">
        <w:t xml:space="preserve"> </w:t>
      </w:r>
      <w:r w:rsidRPr="00FC369F">
        <w:t>Заявителем</w:t>
      </w:r>
      <w:r w:rsidR="001A75EB" w:rsidRPr="00FC369F">
        <w:t xml:space="preserve"> </w:t>
      </w:r>
      <w:r w:rsidRPr="00FC369F">
        <w:t>каких-либо</w:t>
      </w:r>
      <w:r w:rsidR="001A75EB" w:rsidRPr="00FC369F">
        <w:t xml:space="preserve"> </w:t>
      </w:r>
      <w:r w:rsidRPr="00FC369F">
        <w:t>требований,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использования</w:t>
      </w:r>
      <w:r w:rsidR="001A75EB" w:rsidRPr="00FC369F">
        <w:t xml:space="preserve"> </w:t>
      </w:r>
      <w:r w:rsidRPr="00FC369F">
        <w:t>программного</w:t>
      </w:r>
      <w:r w:rsidR="001A75EB" w:rsidRPr="00FC369F">
        <w:t xml:space="preserve"> </w:t>
      </w:r>
      <w:r w:rsidRPr="00FC369F">
        <w:t>обеспечения,</w:t>
      </w:r>
      <w:r w:rsidR="001A75EB" w:rsidRPr="00FC369F">
        <w:t xml:space="preserve"> </w:t>
      </w:r>
      <w:r w:rsidRPr="00FC369F">
        <w:t>установка</w:t>
      </w:r>
      <w:r w:rsidR="001A75EB" w:rsidRPr="00FC369F">
        <w:t xml:space="preserve"> </w:t>
      </w:r>
      <w:r w:rsidRPr="00FC369F">
        <w:t>которого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технические</w:t>
      </w:r>
      <w:r w:rsidR="001A75EB" w:rsidRPr="00FC369F">
        <w:t xml:space="preserve"> </w:t>
      </w:r>
      <w:r w:rsidRPr="00FC369F">
        <w:t>средства</w:t>
      </w:r>
      <w:r w:rsidR="001A75EB" w:rsidRPr="00FC369F">
        <w:t xml:space="preserve"> </w:t>
      </w:r>
      <w:r w:rsidRPr="00FC369F">
        <w:t>Заявителя</w:t>
      </w:r>
      <w:r w:rsidR="001A75EB" w:rsidRPr="00FC369F">
        <w:t xml:space="preserve"> </w:t>
      </w:r>
      <w:r w:rsidRPr="00FC369F">
        <w:t>требует</w:t>
      </w:r>
      <w:r w:rsidR="001A75EB" w:rsidRPr="00FC369F">
        <w:t xml:space="preserve"> </w:t>
      </w:r>
      <w:r w:rsidRPr="00FC369F">
        <w:t>заключения</w:t>
      </w:r>
      <w:r w:rsidR="001A75EB" w:rsidRPr="00FC369F">
        <w:t xml:space="preserve"> </w:t>
      </w:r>
      <w:r w:rsidRPr="00FC369F">
        <w:t>лицензионного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иного</w:t>
      </w:r>
      <w:r w:rsidR="001A75EB" w:rsidRPr="00FC369F">
        <w:t xml:space="preserve"> </w:t>
      </w:r>
      <w:r w:rsidRPr="00FC369F">
        <w:t>соглашения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правообладателем</w:t>
      </w:r>
      <w:r w:rsidR="001A75EB" w:rsidRPr="00FC369F">
        <w:t xml:space="preserve"> </w:t>
      </w:r>
      <w:r w:rsidRPr="00FC369F">
        <w:t>программного</w:t>
      </w:r>
      <w:r w:rsidR="001A75EB" w:rsidRPr="00FC369F">
        <w:t xml:space="preserve"> </w:t>
      </w:r>
      <w:r w:rsidRPr="00FC369F">
        <w:t>обеспечения,</w:t>
      </w:r>
      <w:r w:rsidR="001A75EB" w:rsidRPr="00FC369F">
        <w:t xml:space="preserve"> </w:t>
      </w:r>
      <w:r w:rsidRPr="00FC369F">
        <w:t>предусматривающего</w:t>
      </w:r>
      <w:r w:rsidR="001A75EB" w:rsidRPr="00FC369F">
        <w:t xml:space="preserve"> </w:t>
      </w:r>
      <w:r w:rsidRPr="00FC369F">
        <w:t>взимание</w:t>
      </w:r>
      <w:r w:rsidR="001A75EB" w:rsidRPr="00FC369F">
        <w:t xml:space="preserve"> </w:t>
      </w:r>
      <w:r w:rsidRPr="00FC369F">
        <w:t>платы,</w:t>
      </w:r>
      <w:r w:rsidR="001A75EB" w:rsidRPr="00FC369F">
        <w:t xml:space="preserve"> </w:t>
      </w:r>
      <w:r w:rsidRPr="00FC369F">
        <w:t>регистрацию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авторизацию</w:t>
      </w:r>
      <w:r w:rsidR="001A75EB" w:rsidRPr="00FC369F">
        <w:t xml:space="preserve"> </w:t>
      </w:r>
      <w:r w:rsidRPr="00FC369F">
        <w:t>Заявителя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предоставление</w:t>
      </w:r>
      <w:r w:rsidR="001A75EB" w:rsidRPr="00FC369F">
        <w:t xml:space="preserve"> </w:t>
      </w:r>
      <w:r w:rsidRPr="00FC369F">
        <w:t>им</w:t>
      </w:r>
      <w:r w:rsidR="001A75EB" w:rsidRPr="00FC369F">
        <w:t xml:space="preserve"> </w:t>
      </w:r>
      <w:r w:rsidRPr="00FC369F">
        <w:t>персональных</w:t>
      </w:r>
      <w:r w:rsidR="001A75EB" w:rsidRPr="00FC369F">
        <w:t xml:space="preserve"> </w:t>
      </w:r>
      <w:r w:rsidRPr="00FC369F">
        <w:t>данных.</w:t>
      </w:r>
      <w:r w:rsidR="001A75EB" w:rsidRPr="00FC369F">
        <w:t xml:space="preserve"> </w:t>
      </w:r>
      <w:proofErr w:type="gramEnd"/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</w:t>
      </w:r>
      <w:r w:rsidR="008128C7" w:rsidRPr="00FC369F">
        <w:t>.9.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официальном</w:t>
      </w:r>
      <w:r w:rsidR="001A75EB" w:rsidRPr="00FC369F">
        <w:t xml:space="preserve"> </w:t>
      </w:r>
      <w:r w:rsidRPr="00FC369F">
        <w:t>сайте</w:t>
      </w:r>
      <w:r w:rsidR="001A75EB" w:rsidRPr="00FC369F">
        <w:t xml:space="preserve"> </w:t>
      </w:r>
      <w:r w:rsidRPr="00FC369F">
        <w:t>органа</w:t>
      </w:r>
      <w:r w:rsidR="001A75EB" w:rsidRPr="00FC369F">
        <w:t xml:space="preserve"> </w:t>
      </w:r>
      <w:r w:rsidRPr="00FC369F">
        <w:t>местного</w:t>
      </w:r>
      <w:r w:rsidR="001A75EB" w:rsidRPr="00FC369F">
        <w:t xml:space="preserve"> </w:t>
      </w:r>
      <w:proofErr w:type="gramStart"/>
      <w:r w:rsidRPr="00FC369F">
        <w:t>самоуправления</w:t>
      </w:r>
      <w:proofErr w:type="gramEnd"/>
      <w:r w:rsidR="001A75EB" w:rsidRPr="00FC369F">
        <w:t xml:space="preserve"> </w:t>
      </w:r>
      <w:r w:rsidRPr="00FC369F">
        <w:t>ЗАТО</w:t>
      </w:r>
      <w:r w:rsidR="001A75EB" w:rsidRPr="00FC369F">
        <w:t xml:space="preserve"> </w:t>
      </w:r>
      <w:r w:rsidRPr="00FC369F">
        <w:t>город</w:t>
      </w:r>
      <w:r w:rsidR="001A75EB" w:rsidRPr="00FC369F">
        <w:t xml:space="preserve"> </w:t>
      </w:r>
      <w:r w:rsidRPr="00FC369F">
        <w:t>Заозерск,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стендах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местах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услуг,</w:t>
      </w:r>
      <w:r w:rsidR="001A75EB" w:rsidRPr="00FC369F">
        <w:t xml:space="preserve"> </w:t>
      </w:r>
      <w:r w:rsidRPr="00FC369F">
        <w:t>которые</w:t>
      </w:r>
      <w:r w:rsidR="001A75EB" w:rsidRPr="00FC369F">
        <w:t xml:space="preserve"> </w:t>
      </w:r>
      <w:r w:rsidRPr="00FC369F">
        <w:t>являются</w:t>
      </w:r>
      <w:r w:rsidR="001A75EB" w:rsidRPr="00FC369F">
        <w:t xml:space="preserve"> </w:t>
      </w:r>
      <w:r w:rsidRPr="00FC369F">
        <w:t>необходимыми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обязательными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многофункциональном</w:t>
      </w:r>
      <w:r w:rsidR="001A75EB" w:rsidRPr="00FC369F">
        <w:t xml:space="preserve"> </w:t>
      </w:r>
      <w:r w:rsidRPr="00FC369F">
        <w:t>центре</w:t>
      </w:r>
      <w:r w:rsidR="001A75EB" w:rsidRPr="00FC369F">
        <w:t xml:space="preserve"> </w:t>
      </w:r>
      <w:r w:rsidRPr="00FC369F">
        <w:t>размещается</w:t>
      </w:r>
      <w:r w:rsidR="001A75EB" w:rsidRPr="00FC369F">
        <w:t xml:space="preserve"> </w:t>
      </w:r>
      <w:r w:rsidRPr="00FC369F">
        <w:t>следующая</w:t>
      </w:r>
      <w:r w:rsidR="001A75EB" w:rsidRPr="00FC369F">
        <w:t xml:space="preserve"> </w:t>
      </w:r>
      <w:r w:rsidRPr="00FC369F">
        <w:t>справочная</w:t>
      </w:r>
      <w:r w:rsidR="001A75EB" w:rsidRPr="00FC369F">
        <w:t xml:space="preserve"> </w:t>
      </w:r>
      <w:r w:rsidRPr="00FC369F">
        <w:t>информация: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месте</w:t>
      </w:r>
      <w:r w:rsidR="001A75EB" w:rsidRPr="00FC369F">
        <w:t xml:space="preserve"> </w:t>
      </w:r>
      <w:r w:rsidR="004B15E5" w:rsidRPr="00FC369F">
        <w:t>нахождения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графике</w:t>
      </w:r>
      <w:r w:rsidR="001A75EB" w:rsidRPr="00FC369F">
        <w:t xml:space="preserve"> </w:t>
      </w:r>
      <w:r w:rsidR="004B15E5" w:rsidRPr="00FC369F">
        <w:t>работы</w:t>
      </w:r>
      <w:r w:rsidR="001A75EB" w:rsidRPr="00FC369F">
        <w:t xml:space="preserve"> </w:t>
      </w:r>
      <w:r w:rsidR="004B15E5" w:rsidRPr="00FC369F">
        <w:t>Уполномоченного</w:t>
      </w:r>
      <w:r w:rsidR="001A75EB" w:rsidRPr="00FC369F">
        <w:t xml:space="preserve"> </w:t>
      </w:r>
      <w:r w:rsidR="004B15E5" w:rsidRPr="00FC369F">
        <w:t>органа,</w:t>
      </w:r>
      <w:r w:rsidR="001A75EB" w:rsidRPr="00FC369F">
        <w:t xml:space="preserve"> </w:t>
      </w:r>
      <w:r w:rsidR="004B15E5" w:rsidRPr="00FC369F">
        <w:t>ответственных</w:t>
      </w:r>
      <w:r w:rsidR="001A75EB" w:rsidRPr="00FC369F">
        <w:t xml:space="preserve"> </w:t>
      </w:r>
      <w:r w:rsidR="004B15E5" w:rsidRPr="00FC369F">
        <w:t>за</w:t>
      </w:r>
      <w:r w:rsidR="001A75EB" w:rsidRPr="00FC369F">
        <w:t xml:space="preserve"> </w:t>
      </w:r>
      <w:r w:rsidR="004B15E5" w:rsidRPr="00FC369F">
        <w:t>предоставление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услуги,</w:t>
      </w:r>
      <w:r w:rsidR="001A75EB" w:rsidRPr="00FC369F">
        <w:t xml:space="preserve"> </w:t>
      </w:r>
      <w:r w:rsidR="004B15E5" w:rsidRPr="00FC369F">
        <w:t>а</w:t>
      </w:r>
      <w:r w:rsidR="001A75EB" w:rsidRPr="00FC369F">
        <w:t xml:space="preserve"> </w:t>
      </w:r>
      <w:r w:rsidR="004B15E5" w:rsidRPr="00FC369F">
        <w:t>также</w:t>
      </w:r>
      <w:r w:rsidR="001A75EB" w:rsidRPr="00FC369F">
        <w:t xml:space="preserve"> </w:t>
      </w:r>
      <w:r w:rsidR="004B15E5" w:rsidRPr="00FC369F">
        <w:t>многофункциональных</w:t>
      </w:r>
      <w:r w:rsidR="001A75EB" w:rsidRPr="00FC369F">
        <w:t xml:space="preserve"> </w:t>
      </w:r>
      <w:r w:rsidR="004B15E5" w:rsidRPr="00FC369F">
        <w:t>центров;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справочные</w:t>
      </w:r>
      <w:r w:rsidR="001A75EB" w:rsidRPr="00FC369F">
        <w:t xml:space="preserve"> </w:t>
      </w:r>
      <w:r w:rsidR="004B15E5" w:rsidRPr="00FC369F">
        <w:t>телефоны</w:t>
      </w:r>
      <w:r w:rsidR="001A75EB" w:rsidRPr="00FC369F">
        <w:t xml:space="preserve"> </w:t>
      </w:r>
      <w:r w:rsidR="004B15E5" w:rsidRPr="00FC369F">
        <w:t>Уполномоченного</w:t>
      </w:r>
      <w:r w:rsidR="001A75EB" w:rsidRPr="00FC369F">
        <w:t xml:space="preserve"> </w:t>
      </w:r>
      <w:r w:rsidR="004B15E5" w:rsidRPr="00FC369F">
        <w:t>органа,</w:t>
      </w:r>
      <w:r w:rsidR="001A75EB" w:rsidRPr="00FC369F">
        <w:t xml:space="preserve"> </w:t>
      </w:r>
      <w:proofErr w:type="gramStart"/>
      <w:r w:rsidR="004B15E5" w:rsidRPr="00FC369F">
        <w:t>ответственных</w:t>
      </w:r>
      <w:proofErr w:type="gramEnd"/>
      <w:r w:rsidR="001A75EB" w:rsidRPr="00FC369F">
        <w:t xml:space="preserve"> </w:t>
      </w:r>
      <w:r w:rsidR="004B15E5" w:rsidRPr="00FC369F">
        <w:t>за</w:t>
      </w:r>
      <w:r w:rsidR="001A75EB" w:rsidRPr="00FC369F">
        <w:t xml:space="preserve"> </w:t>
      </w:r>
      <w:r w:rsidR="004B15E5" w:rsidRPr="00FC369F">
        <w:t>предоставление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услуги;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="004B15E5" w:rsidRPr="00FC369F">
        <w:t>адрес</w:t>
      </w:r>
      <w:r w:rsidR="001A75EB" w:rsidRPr="00FC369F">
        <w:t xml:space="preserve"> </w:t>
      </w:r>
      <w:r w:rsidR="004B15E5" w:rsidRPr="00FC369F">
        <w:t>официального</w:t>
      </w:r>
      <w:r w:rsidR="001A75EB" w:rsidRPr="00FC369F">
        <w:t xml:space="preserve"> </w:t>
      </w:r>
      <w:r w:rsidR="004B15E5" w:rsidRPr="00FC369F">
        <w:t>сайта,</w:t>
      </w:r>
      <w:r w:rsidR="001A75EB" w:rsidRPr="00FC369F">
        <w:t xml:space="preserve"> </w:t>
      </w:r>
      <w:r w:rsidR="004B15E5" w:rsidRPr="00FC369F">
        <w:t>а</w:t>
      </w:r>
      <w:r w:rsidR="001A75EB" w:rsidRPr="00FC369F">
        <w:t xml:space="preserve"> </w:t>
      </w:r>
      <w:r w:rsidR="004B15E5" w:rsidRPr="00FC369F">
        <w:t>также</w:t>
      </w:r>
      <w:r w:rsidR="001A75EB" w:rsidRPr="00FC369F">
        <w:t xml:space="preserve"> </w:t>
      </w:r>
      <w:r w:rsidR="004B15E5" w:rsidRPr="00FC369F">
        <w:t>электронной</w:t>
      </w:r>
      <w:r w:rsidR="001A75EB" w:rsidRPr="00FC369F">
        <w:t xml:space="preserve"> </w:t>
      </w:r>
      <w:r w:rsidR="004B15E5" w:rsidRPr="00FC369F">
        <w:t>почты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(или)</w:t>
      </w:r>
      <w:r w:rsidR="001A75EB" w:rsidRPr="00FC369F">
        <w:t xml:space="preserve"> </w:t>
      </w:r>
      <w:r w:rsidR="004B15E5" w:rsidRPr="00FC369F">
        <w:t>формы</w:t>
      </w:r>
      <w:r w:rsidR="001A75EB" w:rsidRPr="00FC369F">
        <w:t xml:space="preserve"> </w:t>
      </w:r>
      <w:r w:rsidR="004B15E5" w:rsidRPr="00FC369F">
        <w:t>обратной</w:t>
      </w:r>
      <w:r w:rsidR="001A75EB" w:rsidRPr="00FC369F">
        <w:t xml:space="preserve"> </w:t>
      </w:r>
      <w:r w:rsidR="004B15E5" w:rsidRPr="00FC369F">
        <w:t>связи</w:t>
      </w:r>
      <w:r w:rsidR="001A75EB" w:rsidRPr="00FC369F">
        <w:t xml:space="preserve"> </w:t>
      </w:r>
      <w:r w:rsidR="004B15E5" w:rsidRPr="00FC369F">
        <w:t>Уполномоченного</w:t>
      </w:r>
      <w:r w:rsidR="001A75EB" w:rsidRPr="00FC369F">
        <w:t xml:space="preserve"> </w:t>
      </w:r>
      <w:r w:rsidR="004B15E5" w:rsidRPr="00FC369F">
        <w:t>органа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сети</w:t>
      </w:r>
      <w:r w:rsidR="001A75EB" w:rsidRPr="00FC369F">
        <w:t xml:space="preserve"> </w:t>
      </w:r>
      <w:r w:rsidR="004B15E5" w:rsidRPr="00FC369F">
        <w:t>«Интернет».</w:t>
      </w:r>
      <w:r w:rsidR="001A75EB" w:rsidRPr="00FC369F">
        <w:t xml:space="preserve"> 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1.10.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местах</w:t>
      </w:r>
      <w:r w:rsidR="001A75EB" w:rsidRPr="00FC369F">
        <w:t xml:space="preserve"> </w:t>
      </w:r>
      <w:r w:rsidRPr="00FC369F">
        <w:t>ожидания</w:t>
      </w:r>
      <w:r w:rsidR="001A75EB" w:rsidRPr="00FC369F">
        <w:t xml:space="preserve"> </w:t>
      </w:r>
      <w:r w:rsidRPr="00FC369F">
        <w:t>размещаются</w:t>
      </w:r>
      <w:r w:rsidR="001A75EB" w:rsidRPr="00FC369F">
        <w:t xml:space="preserve"> </w:t>
      </w:r>
      <w:r w:rsidRPr="00FC369F">
        <w:t>нормативные</w:t>
      </w:r>
      <w:r w:rsidR="001A75EB" w:rsidRPr="00FC369F">
        <w:t xml:space="preserve"> </w:t>
      </w:r>
      <w:r w:rsidRPr="00FC369F">
        <w:t>правовые</w:t>
      </w:r>
      <w:r w:rsidR="001A75EB" w:rsidRPr="00FC369F">
        <w:t xml:space="preserve"> </w:t>
      </w:r>
      <w:r w:rsidRPr="00FC369F">
        <w:t>акты,</w:t>
      </w:r>
      <w:r w:rsidR="001A75EB" w:rsidRPr="00FC369F">
        <w:t xml:space="preserve"> </w:t>
      </w:r>
      <w:r w:rsidRPr="00FC369F">
        <w:t>регулирующие</w:t>
      </w:r>
      <w:r w:rsidR="001A75EB" w:rsidRPr="00FC369F">
        <w:t xml:space="preserve"> </w:t>
      </w:r>
      <w:r w:rsidRPr="00FC369F">
        <w:t>порядок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Административный</w:t>
      </w:r>
      <w:r w:rsidR="001A75EB" w:rsidRPr="00FC369F">
        <w:t xml:space="preserve"> </w:t>
      </w:r>
      <w:r w:rsidRPr="00FC369F">
        <w:t>регламент,</w:t>
      </w:r>
      <w:r w:rsidR="001A75EB" w:rsidRPr="00FC369F">
        <w:t xml:space="preserve"> </w:t>
      </w:r>
      <w:r w:rsidRPr="00FC369F">
        <w:t>которые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требованию</w:t>
      </w:r>
      <w:r w:rsidR="001A75EB" w:rsidRPr="00FC369F">
        <w:t xml:space="preserve"> </w:t>
      </w:r>
      <w:r w:rsidRPr="00FC369F">
        <w:t>Заявителя</w:t>
      </w:r>
      <w:r w:rsidR="001A75EB" w:rsidRPr="00FC369F">
        <w:t xml:space="preserve"> </w:t>
      </w:r>
      <w:r w:rsidRPr="00FC369F">
        <w:t>предоставляются</w:t>
      </w:r>
      <w:r w:rsidR="001A75EB" w:rsidRPr="00FC369F">
        <w:t xml:space="preserve"> </w:t>
      </w:r>
      <w:r w:rsidRPr="00FC369F">
        <w:t>ему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ознакомления.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lastRenderedPageBreak/>
        <w:t>1.11.</w:t>
      </w:r>
      <w:r w:rsidR="001A75EB" w:rsidRPr="00FC369F">
        <w:t xml:space="preserve"> </w:t>
      </w:r>
      <w:r w:rsidR="004B15E5" w:rsidRPr="00FC369F">
        <w:t>Размещение</w:t>
      </w:r>
      <w:r w:rsidR="001A75EB" w:rsidRPr="00FC369F">
        <w:t xml:space="preserve"> </w:t>
      </w:r>
      <w:r w:rsidR="004B15E5" w:rsidRPr="00FC369F">
        <w:t>информации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порядке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</w:t>
      </w:r>
      <w:r w:rsidR="001A75EB" w:rsidRPr="00FC369F">
        <w:t xml:space="preserve"> </w:t>
      </w:r>
      <w:r w:rsidR="004B15E5" w:rsidRPr="00FC369F">
        <w:t>на</w:t>
      </w:r>
      <w:r w:rsidR="001A75EB" w:rsidRPr="00FC369F">
        <w:t xml:space="preserve"> </w:t>
      </w:r>
      <w:r w:rsidR="004B15E5" w:rsidRPr="00FC369F">
        <w:t>информационных</w:t>
      </w:r>
      <w:r w:rsidR="001A75EB" w:rsidRPr="00FC369F">
        <w:t xml:space="preserve"> </w:t>
      </w:r>
      <w:r w:rsidR="004B15E5" w:rsidRPr="00FC369F">
        <w:t>стендах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помещении</w:t>
      </w:r>
      <w:r w:rsidR="001A75EB" w:rsidRPr="00FC369F">
        <w:t xml:space="preserve"> </w:t>
      </w:r>
      <w:r w:rsidR="004B15E5" w:rsidRPr="00FC369F">
        <w:t>многофункционального</w:t>
      </w:r>
      <w:r w:rsidR="001A75EB" w:rsidRPr="00FC369F">
        <w:t xml:space="preserve"> </w:t>
      </w:r>
      <w:r w:rsidR="004B15E5" w:rsidRPr="00FC369F">
        <w:t>центра</w:t>
      </w:r>
      <w:r w:rsidR="001A75EB" w:rsidRPr="00FC369F">
        <w:t xml:space="preserve"> </w:t>
      </w:r>
      <w:r w:rsidR="004B15E5" w:rsidRPr="00FC369F">
        <w:t>осуществляется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соответствии</w:t>
      </w:r>
      <w:r w:rsidR="001A75EB" w:rsidRPr="00FC369F">
        <w:t xml:space="preserve"> </w:t>
      </w:r>
      <w:r w:rsidR="004B15E5" w:rsidRPr="00FC369F">
        <w:t>с</w:t>
      </w:r>
      <w:r w:rsidR="001A75EB" w:rsidRPr="00FC369F">
        <w:t xml:space="preserve"> </w:t>
      </w:r>
      <w:r w:rsidR="004B15E5" w:rsidRPr="00FC369F">
        <w:t>соглашением,</w:t>
      </w:r>
      <w:r w:rsidR="001A75EB" w:rsidRPr="00FC369F">
        <w:t xml:space="preserve"> </w:t>
      </w:r>
      <w:r w:rsidR="004B15E5" w:rsidRPr="00FC369F">
        <w:t>заключенным</w:t>
      </w:r>
      <w:r w:rsidR="001A75EB" w:rsidRPr="00FC369F">
        <w:t xml:space="preserve"> </w:t>
      </w:r>
      <w:r w:rsidR="004B15E5" w:rsidRPr="00FC369F">
        <w:t>между</w:t>
      </w:r>
      <w:r w:rsidR="001A75EB" w:rsidRPr="00FC369F">
        <w:t xml:space="preserve"> </w:t>
      </w:r>
      <w:r w:rsidR="004B15E5" w:rsidRPr="00FC369F">
        <w:t>многофункциональным</w:t>
      </w:r>
      <w:r w:rsidR="001A75EB" w:rsidRPr="00FC369F">
        <w:t xml:space="preserve"> </w:t>
      </w:r>
      <w:r w:rsidR="004B15E5" w:rsidRPr="00FC369F">
        <w:t>центром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Уполномоченным</w:t>
      </w:r>
      <w:r w:rsidR="001A75EB" w:rsidRPr="00FC369F">
        <w:t xml:space="preserve"> </w:t>
      </w:r>
      <w:r w:rsidR="004B15E5" w:rsidRPr="00FC369F">
        <w:t>органом</w:t>
      </w:r>
      <w:r w:rsidR="001A75EB" w:rsidRPr="00FC369F">
        <w:t xml:space="preserve"> </w:t>
      </w:r>
      <w:r w:rsidR="004B15E5" w:rsidRPr="00FC369F">
        <w:t>с</w:t>
      </w:r>
      <w:r w:rsidR="001A75EB" w:rsidRPr="00FC369F">
        <w:t xml:space="preserve"> </w:t>
      </w:r>
      <w:r w:rsidR="004B15E5" w:rsidRPr="00FC369F">
        <w:t>учетом</w:t>
      </w:r>
      <w:r w:rsidR="001A75EB" w:rsidRPr="00FC369F">
        <w:t xml:space="preserve"> </w:t>
      </w:r>
      <w:r w:rsidR="004B15E5" w:rsidRPr="00FC369F">
        <w:t>требований</w:t>
      </w:r>
      <w:r w:rsidR="001A75EB" w:rsidRPr="00FC369F">
        <w:t xml:space="preserve"> </w:t>
      </w:r>
      <w:r w:rsidR="004B15E5" w:rsidRPr="00FC369F">
        <w:t>к</w:t>
      </w:r>
      <w:r w:rsidR="001A75EB" w:rsidRPr="00FC369F">
        <w:t xml:space="preserve"> </w:t>
      </w:r>
      <w:r w:rsidR="004B15E5" w:rsidRPr="00FC369F">
        <w:t>информированию,</w:t>
      </w:r>
      <w:r w:rsidR="001A75EB" w:rsidRPr="00FC369F">
        <w:t xml:space="preserve"> </w:t>
      </w:r>
      <w:r w:rsidR="004B15E5" w:rsidRPr="00FC369F">
        <w:t>установленных</w:t>
      </w:r>
      <w:r w:rsidR="001A75EB" w:rsidRPr="00FC369F">
        <w:t xml:space="preserve"> </w:t>
      </w:r>
      <w:r w:rsidR="004B15E5" w:rsidRPr="00FC369F">
        <w:t>Административным</w:t>
      </w:r>
      <w:r w:rsidR="001A75EB" w:rsidRPr="00FC369F">
        <w:t xml:space="preserve"> </w:t>
      </w:r>
      <w:r w:rsidR="004B15E5" w:rsidRPr="00FC369F">
        <w:t>регламентом.</w:t>
      </w:r>
      <w:r w:rsidR="001A75EB" w:rsidRPr="00FC369F">
        <w:t xml:space="preserve"> </w:t>
      </w:r>
    </w:p>
    <w:p w:rsidR="004B15E5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1.12.</w:t>
      </w:r>
      <w:r w:rsidR="001A75EB" w:rsidRPr="00FC369F">
        <w:t xml:space="preserve"> </w:t>
      </w:r>
      <w:r w:rsidR="004B15E5" w:rsidRPr="00FC369F">
        <w:t>Информация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ходе</w:t>
      </w:r>
      <w:r w:rsidR="001A75EB" w:rsidRPr="00FC369F">
        <w:t xml:space="preserve"> </w:t>
      </w:r>
      <w:r w:rsidR="004B15E5" w:rsidRPr="00FC369F">
        <w:t>рассмотрения</w:t>
      </w:r>
      <w:r w:rsidR="001A75EB" w:rsidRPr="00FC369F">
        <w:t xml:space="preserve"> </w:t>
      </w:r>
      <w:r w:rsidR="004B15E5" w:rsidRPr="00FC369F">
        <w:t>Заявления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предоставлении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о</w:t>
      </w:r>
      <w:r w:rsidR="001A75EB" w:rsidRPr="00FC369F">
        <w:t xml:space="preserve"> </w:t>
      </w:r>
      <w:r w:rsidR="004B15E5" w:rsidRPr="00FC369F">
        <w:t>результатах</w:t>
      </w:r>
      <w:r w:rsidR="001A75EB" w:rsidRPr="00FC369F">
        <w:t xml:space="preserve"> </w:t>
      </w:r>
      <w:r w:rsidR="004B15E5" w:rsidRPr="00FC369F">
        <w:t>предоставления</w:t>
      </w:r>
      <w:r w:rsidR="001A75EB" w:rsidRPr="00FC369F">
        <w:t xml:space="preserve"> </w:t>
      </w:r>
      <w:r w:rsidR="004B15E5" w:rsidRPr="00FC369F">
        <w:t>муниципальной</w:t>
      </w:r>
      <w:r w:rsidR="001A75EB" w:rsidRPr="00FC369F">
        <w:t xml:space="preserve"> </w:t>
      </w:r>
      <w:r w:rsidR="004B15E5" w:rsidRPr="00FC369F">
        <w:t>услуги</w:t>
      </w:r>
      <w:r w:rsidR="001A75EB" w:rsidRPr="00FC369F">
        <w:t xml:space="preserve"> </w:t>
      </w:r>
      <w:r w:rsidR="004B15E5" w:rsidRPr="00FC369F">
        <w:t>может</w:t>
      </w:r>
      <w:r w:rsidR="001A75EB" w:rsidRPr="00FC369F">
        <w:t xml:space="preserve"> </w:t>
      </w:r>
      <w:r w:rsidR="004B15E5" w:rsidRPr="00FC369F">
        <w:t>быть</w:t>
      </w:r>
      <w:r w:rsidR="001A75EB" w:rsidRPr="00FC369F">
        <w:t xml:space="preserve"> </w:t>
      </w:r>
      <w:r w:rsidR="004B15E5" w:rsidRPr="00FC369F">
        <w:t>получена</w:t>
      </w:r>
      <w:r w:rsidR="001A75EB" w:rsidRPr="00FC369F">
        <w:t xml:space="preserve"> </w:t>
      </w:r>
      <w:r w:rsidR="004B15E5" w:rsidRPr="00FC369F">
        <w:t>заявителем</w:t>
      </w:r>
      <w:r w:rsidR="001A75EB" w:rsidRPr="00FC369F">
        <w:t xml:space="preserve"> </w:t>
      </w:r>
      <w:r w:rsidR="004B15E5" w:rsidRPr="00FC369F">
        <w:t>(его</w:t>
      </w:r>
      <w:r w:rsidR="001A75EB" w:rsidRPr="00FC369F">
        <w:t xml:space="preserve"> </w:t>
      </w:r>
      <w:r w:rsidR="004B15E5" w:rsidRPr="00FC369F">
        <w:t>представителем)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личном</w:t>
      </w:r>
      <w:r w:rsidR="001A75EB" w:rsidRPr="00FC369F">
        <w:t xml:space="preserve"> </w:t>
      </w:r>
      <w:r w:rsidR="004B15E5" w:rsidRPr="00FC369F">
        <w:t>кабинете</w:t>
      </w:r>
      <w:r w:rsidR="001A75EB" w:rsidRPr="00FC369F">
        <w:t xml:space="preserve"> </w:t>
      </w:r>
      <w:r w:rsidR="004B15E5" w:rsidRPr="00FC369F">
        <w:t>на</w:t>
      </w:r>
      <w:r w:rsidR="001A75EB" w:rsidRPr="00FC369F">
        <w:t xml:space="preserve"> </w:t>
      </w:r>
      <w:r w:rsidR="004B15E5" w:rsidRPr="00FC369F">
        <w:t>ЕПГУ,</w:t>
      </w:r>
      <w:r w:rsidR="001A75EB" w:rsidRPr="00FC369F">
        <w:t xml:space="preserve"> </w:t>
      </w:r>
      <w:r w:rsidR="004B15E5" w:rsidRPr="00FC369F">
        <w:t>а</w:t>
      </w:r>
      <w:r w:rsidR="001A75EB" w:rsidRPr="00FC369F">
        <w:t xml:space="preserve"> </w:t>
      </w:r>
      <w:r w:rsidR="004B15E5" w:rsidRPr="00FC369F">
        <w:t>также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соответствующем</w:t>
      </w:r>
      <w:r w:rsidR="001A75EB" w:rsidRPr="00FC369F">
        <w:t xml:space="preserve"> </w:t>
      </w:r>
      <w:r w:rsidR="004B15E5" w:rsidRPr="00FC369F">
        <w:t>Уполномоч</w:t>
      </w:r>
      <w:r w:rsidR="00A4351A" w:rsidRPr="00FC369F">
        <w:t>енном</w:t>
      </w:r>
      <w:r w:rsidR="001A75EB" w:rsidRPr="00FC369F">
        <w:t xml:space="preserve"> </w:t>
      </w:r>
      <w:r w:rsidR="004B15E5" w:rsidRPr="00FC369F">
        <w:t>орган</w:t>
      </w:r>
      <w:r w:rsidR="00A4351A" w:rsidRPr="00FC369F">
        <w:t>е</w:t>
      </w:r>
      <w:r w:rsidR="001A75EB" w:rsidRPr="00FC369F">
        <w:t xml:space="preserve"> </w:t>
      </w:r>
      <w:r w:rsidR="004B15E5" w:rsidRPr="00FC369F">
        <w:t>при</w:t>
      </w:r>
      <w:r w:rsidR="001A75EB" w:rsidRPr="00FC369F">
        <w:t xml:space="preserve"> </w:t>
      </w:r>
      <w:r w:rsidR="004B15E5" w:rsidRPr="00FC369F">
        <w:t>обращении</w:t>
      </w:r>
      <w:r w:rsidR="001A75EB" w:rsidRPr="00FC369F">
        <w:t xml:space="preserve"> </w:t>
      </w:r>
      <w:r w:rsidR="004B15E5" w:rsidRPr="00FC369F">
        <w:t>Заявителя</w:t>
      </w:r>
      <w:r w:rsidR="001A75EB" w:rsidRPr="00FC369F">
        <w:t xml:space="preserve"> </w:t>
      </w:r>
      <w:r w:rsidR="004B15E5" w:rsidRPr="00FC369F">
        <w:t>лично,</w:t>
      </w:r>
      <w:r w:rsidR="001A75EB" w:rsidRPr="00FC369F">
        <w:t xml:space="preserve"> </w:t>
      </w:r>
      <w:r w:rsidR="004B15E5" w:rsidRPr="00FC369F">
        <w:t>по</w:t>
      </w:r>
      <w:r w:rsidR="001A75EB" w:rsidRPr="00FC369F">
        <w:t xml:space="preserve"> </w:t>
      </w:r>
      <w:r w:rsidR="004B15E5" w:rsidRPr="00FC369F">
        <w:t>телефону</w:t>
      </w:r>
      <w:r w:rsidR="001A75EB" w:rsidRPr="00FC369F">
        <w:t xml:space="preserve"> </w:t>
      </w:r>
      <w:r w:rsidR="004B15E5" w:rsidRPr="00FC369F">
        <w:t>посредством</w:t>
      </w:r>
      <w:r w:rsidR="001A75EB" w:rsidRPr="00FC369F">
        <w:t xml:space="preserve"> </w:t>
      </w:r>
      <w:r w:rsidR="004B15E5" w:rsidRPr="00FC369F">
        <w:t>электронной</w:t>
      </w:r>
      <w:r w:rsidR="001A75EB" w:rsidRPr="00FC369F">
        <w:t xml:space="preserve"> </w:t>
      </w:r>
      <w:r w:rsidR="004B15E5" w:rsidRPr="00FC369F">
        <w:t>почты.</w:t>
      </w:r>
    </w:p>
    <w:p w:rsidR="004B15E5" w:rsidRPr="00FC369F" w:rsidRDefault="004B15E5" w:rsidP="00842F19">
      <w:pPr>
        <w:tabs>
          <w:tab w:val="left" w:pos="708"/>
          <w:tab w:val="left" w:pos="1134"/>
        </w:tabs>
        <w:ind w:firstLine="567"/>
        <w:contextualSpacing/>
        <w:jc w:val="both"/>
      </w:pPr>
    </w:p>
    <w:p w:rsidR="0009284D" w:rsidRPr="00FC369F" w:rsidRDefault="0009284D" w:rsidP="00CD614D">
      <w:pPr>
        <w:tabs>
          <w:tab w:val="left" w:pos="708"/>
          <w:tab w:val="left" w:pos="1134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Требования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Заявителю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соответствии</w:t>
      </w:r>
      <w:r w:rsidR="001A75EB" w:rsidRPr="00FC369F">
        <w:rPr>
          <w:b/>
        </w:rPr>
        <w:t xml:space="preserve"> </w:t>
      </w:r>
      <w:r w:rsidRPr="00FC369F">
        <w:rPr>
          <w:b/>
        </w:rPr>
        <w:t>с</w:t>
      </w:r>
      <w:r w:rsidR="001A75EB" w:rsidRPr="00FC369F">
        <w:rPr>
          <w:b/>
        </w:rPr>
        <w:t xml:space="preserve"> </w:t>
      </w:r>
      <w:r w:rsidRPr="00FC369F">
        <w:rPr>
          <w:b/>
        </w:rPr>
        <w:t>вариантом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услуги,</w:t>
      </w:r>
      <w:r w:rsidR="001A75EB" w:rsidRPr="00FC369F">
        <w:rPr>
          <w:b/>
        </w:rPr>
        <w:t xml:space="preserve"> </w:t>
      </w:r>
      <w:r w:rsidRPr="00FC369F">
        <w:rPr>
          <w:b/>
        </w:rPr>
        <w:t>соответствующим</w:t>
      </w:r>
      <w:r w:rsidR="001A75EB" w:rsidRPr="00FC369F">
        <w:rPr>
          <w:b/>
        </w:rPr>
        <w:t xml:space="preserve"> </w:t>
      </w:r>
      <w:r w:rsidRPr="00FC369F">
        <w:rPr>
          <w:b/>
        </w:rPr>
        <w:t>признакам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Заявителя</w:t>
      </w:r>
      <w:r w:rsidRPr="00FC369F">
        <w:rPr>
          <w:b/>
        </w:rPr>
        <w:t>,</w:t>
      </w:r>
      <w:r w:rsidR="001A75EB" w:rsidRPr="00FC369F">
        <w:rPr>
          <w:b/>
        </w:rPr>
        <w:t xml:space="preserve"> </w:t>
      </w:r>
      <w:r w:rsidRPr="00FC369F">
        <w:rPr>
          <w:b/>
        </w:rPr>
        <w:t>определенным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результате</w:t>
      </w:r>
      <w:r w:rsidR="001A75EB" w:rsidRPr="00FC369F">
        <w:rPr>
          <w:b/>
        </w:rPr>
        <w:t xml:space="preserve"> </w:t>
      </w:r>
      <w:r w:rsidRPr="00FC369F">
        <w:rPr>
          <w:b/>
        </w:rPr>
        <w:t>анкетирования,</w:t>
      </w:r>
      <w:r w:rsidR="001A75EB" w:rsidRPr="00FC369F">
        <w:rPr>
          <w:b/>
        </w:rPr>
        <w:t xml:space="preserve"> </w:t>
      </w:r>
      <w:r w:rsidRPr="00FC369F">
        <w:rPr>
          <w:b/>
        </w:rPr>
        <w:t>проводимого</w:t>
      </w:r>
      <w:r w:rsidR="001A75EB" w:rsidRPr="00FC369F">
        <w:rPr>
          <w:b/>
        </w:rPr>
        <w:t xml:space="preserve"> </w:t>
      </w:r>
      <w:r w:rsidRPr="00FC369F">
        <w:rPr>
          <w:b/>
        </w:rPr>
        <w:t>органом,</w:t>
      </w:r>
      <w:r w:rsidR="001A75EB" w:rsidRPr="00FC369F">
        <w:rPr>
          <w:b/>
        </w:rPr>
        <w:t xml:space="preserve"> </w:t>
      </w:r>
      <w:r w:rsidRPr="00FC369F">
        <w:rPr>
          <w:b/>
        </w:rPr>
        <w:t>п</w:t>
      </w:r>
      <w:r w:rsidR="00CD614D" w:rsidRPr="00FC369F">
        <w:rPr>
          <w:b/>
        </w:rPr>
        <w:t>редоставляющим</w:t>
      </w:r>
      <w:r w:rsidR="001A75EB" w:rsidRPr="00FC369F">
        <w:rPr>
          <w:b/>
        </w:rPr>
        <w:t xml:space="preserve"> </w:t>
      </w:r>
      <w:r w:rsidR="00CD614D" w:rsidRPr="00FC369F">
        <w:rPr>
          <w:b/>
        </w:rPr>
        <w:t>услугу</w:t>
      </w:r>
      <w:r w:rsidR="001A75EB" w:rsidRPr="00FC369F">
        <w:rPr>
          <w:b/>
        </w:rPr>
        <w:t xml:space="preserve"> </w:t>
      </w:r>
      <w:r w:rsidR="00CD614D" w:rsidRPr="00FC369F">
        <w:rPr>
          <w:b/>
        </w:rPr>
        <w:t>(далее</w:t>
      </w:r>
      <w:r w:rsidR="001A75EB" w:rsidRPr="00FC369F">
        <w:rPr>
          <w:b/>
        </w:rPr>
        <w:t xml:space="preserve"> </w:t>
      </w:r>
      <w:r w:rsidR="00CD614D" w:rsidRPr="00FC369F">
        <w:rPr>
          <w:b/>
        </w:rPr>
        <w:t>–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профилирование),</w:t>
      </w:r>
      <w:r w:rsidR="001A75EB" w:rsidRPr="00FC369F">
        <w:rPr>
          <w:b/>
        </w:rPr>
        <w:t xml:space="preserve"> </w:t>
      </w:r>
      <w:r w:rsidRPr="00FC369F">
        <w:rPr>
          <w:b/>
        </w:rPr>
        <w:t>а</w:t>
      </w:r>
      <w:r w:rsidR="001A75EB" w:rsidRPr="00FC369F">
        <w:rPr>
          <w:b/>
        </w:rPr>
        <w:t xml:space="preserve"> </w:t>
      </w:r>
      <w:r w:rsidRPr="00FC369F">
        <w:rPr>
          <w:b/>
        </w:rPr>
        <w:t>также</w:t>
      </w:r>
      <w:r w:rsidR="001A75EB" w:rsidRPr="00FC369F">
        <w:rPr>
          <w:b/>
        </w:rPr>
        <w:t xml:space="preserve"> </w:t>
      </w:r>
      <w:r w:rsidRPr="00FC369F">
        <w:rPr>
          <w:b/>
        </w:rPr>
        <w:t>результата,</w:t>
      </w:r>
      <w:r w:rsidR="001A75EB" w:rsidRPr="00FC369F">
        <w:rPr>
          <w:b/>
        </w:rPr>
        <w:t xml:space="preserve"> </w:t>
      </w:r>
      <w:r w:rsidRPr="00FC369F">
        <w:rPr>
          <w:b/>
        </w:rPr>
        <w:t>за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предоставлением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которого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обратился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Заявитель</w:t>
      </w:r>
    </w:p>
    <w:p w:rsidR="0009284D" w:rsidRPr="00FC369F" w:rsidRDefault="0009284D" w:rsidP="00842F19">
      <w:pPr>
        <w:tabs>
          <w:tab w:val="left" w:pos="708"/>
          <w:tab w:val="left" w:pos="1134"/>
        </w:tabs>
        <w:ind w:firstLine="567"/>
        <w:contextualSpacing/>
        <w:jc w:val="both"/>
        <w:rPr>
          <w:b/>
        </w:rPr>
      </w:pPr>
    </w:p>
    <w:p w:rsidR="0009284D" w:rsidRPr="00FC369F" w:rsidRDefault="0009284D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1.13.</w:t>
      </w:r>
      <w:r w:rsidR="001A75EB" w:rsidRPr="00FC369F">
        <w:t xml:space="preserve"> </w:t>
      </w:r>
      <w:r w:rsidRPr="00FC369F">
        <w:t>Муниципальная</w:t>
      </w:r>
      <w:r w:rsidR="001A75EB" w:rsidRPr="00FC369F">
        <w:t xml:space="preserve"> </w:t>
      </w:r>
      <w:r w:rsidRPr="00FC369F">
        <w:t>услуга</w:t>
      </w:r>
      <w:r w:rsidR="001A75EB" w:rsidRPr="00FC369F">
        <w:t xml:space="preserve"> </w:t>
      </w:r>
      <w:r w:rsidRPr="00FC369F">
        <w:t>должна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предоставлена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вариантом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вариант).</w:t>
      </w:r>
      <w:r w:rsidR="001A75EB" w:rsidRPr="00FC369F">
        <w:t xml:space="preserve"> </w:t>
      </w:r>
    </w:p>
    <w:p w:rsidR="0009284D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1.14.</w:t>
      </w:r>
      <w:r w:rsidR="001A75EB" w:rsidRPr="00FC369F">
        <w:t xml:space="preserve"> </w:t>
      </w:r>
      <w:proofErr w:type="gramStart"/>
      <w:r w:rsidR="0009284D" w:rsidRPr="00FC369F">
        <w:t>Вариант,</w:t>
      </w:r>
      <w:r w:rsidR="001A75EB" w:rsidRPr="00FC369F">
        <w:t xml:space="preserve"> </w:t>
      </w:r>
      <w:r w:rsidR="0009284D" w:rsidRPr="00FC369F">
        <w:t>в</w:t>
      </w:r>
      <w:r w:rsidR="001A75EB" w:rsidRPr="00FC369F">
        <w:t xml:space="preserve"> </w:t>
      </w:r>
      <w:r w:rsidR="0009284D" w:rsidRPr="00FC369F">
        <w:t>соответствии</w:t>
      </w:r>
      <w:r w:rsidR="001A75EB" w:rsidRPr="00FC369F">
        <w:t xml:space="preserve"> </w:t>
      </w:r>
      <w:r w:rsidR="0009284D" w:rsidRPr="00FC369F">
        <w:t>с</w:t>
      </w:r>
      <w:r w:rsidR="001A75EB" w:rsidRPr="00FC369F">
        <w:t xml:space="preserve"> </w:t>
      </w:r>
      <w:r w:rsidR="0009284D" w:rsidRPr="00FC369F">
        <w:t>которым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09284D" w:rsidRPr="00FC369F">
        <w:t>будет</w:t>
      </w:r>
      <w:r w:rsidR="001A75EB" w:rsidRPr="00FC369F">
        <w:t xml:space="preserve"> </w:t>
      </w:r>
      <w:r w:rsidR="0009284D" w:rsidRPr="00FC369F">
        <w:t>предоставлена</w:t>
      </w:r>
      <w:r w:rsidR="001A75EB" w:rsidRPr="00FC369F">
        <w:t xml:space="preserve"> </w:t>
      </w:r>
      <w:r w:rsidR="0009284D" w:rsidRPr="00FC369F">
        <w:t>муниципальная</w:t>
      </w:r>
      <w:r w:rsidR="001A75EB" w:rsidRPr="00FC369F">
        <w:t xml:space="preserve"> </w:t>
      </w:r>
      <w:r w:rsidR="0009284D" w:rsidRPr="00FC369F">
        <w:t>услуга,</w:t>
      </w:r>
      <w:r w:rsidR="001A75EB" w:rsidRPr="00FC369F">
        <w:t xml:space="preserve"> </w:t>
      </w:r>
      <w:r w:rsidR="0009284D" w:rsidRPr="00FC369F">
        <w:t>определяется</w:t>
      </w:r>
      <w:r w:rsidR="001A75EB" w:rsidRPr="00FC369F">
        <w:t xml:space="preserve"> </w:t>
      </w:r>
      <w:r w:rsidR="0009284D" w:rsidRPr="00FC369F">
        <w:t>в</w:t>
      </w:r>
      <w:r w:rsidR="001A75EB" w:rsidRPr="00FC369F">
        <w:t xml:space="preserve"> </w:t>
      </w:r>
      <w:r w:rsidR="0009284D" w:rsidRPr="00FC369F">
        <w:t>соответствии</w:t>
      </w:r>
      <w:r w:rsidR="001A75EB" w:rsidRPr="00FC369F">
        <w:t xml:space="preserve"> </w:t>
      </w:r>
      <w:r w:rsidR="0009284D" w:rsidRPr="00FC369F">
        <w:t>с</w:t>
      </w:r>
      <w:r w:rsidR="001A75EB" w:rsidRPr="00FC369F">
        <w:t xml:space="preserve"> </w:t>
      </w:r>
      <w:r w:rsidR="0009284D" w:rsidRPr="00FC369F">
        <w:t>настоящим</w:t>
      </w:r>
      <w:r w:rsidR="001A75EB" w:rsidRPr="00FC369F">
        <w:t xml:space="preserve"> </w:t>
      </w:r>
      <w:r w:rsidR="0009284D" w:rsidRPr="00FC369F">
        <w:t>Административным</w:t>
      </w:r>
      <w:r w:rsidR="001A75EB" w:rsidRPr="00FC369F">
        <w:t xml:space="preserve"> </w:t>
      </w:r>
      <w:r w:rsidR="0009284D" w:rsidRPr="00FC369F">
        <w:t>регламентом,</w:t>
      </w:r>
      <w:r w:rsidR="001A75EB" w:rsidRPr="00FC369F">
        <w:t xml:space="preserve"> </w:t>
      </w:r>
      <w:r w:rsidR="0009284D" w:rsidRPr="00FC369F">
        <w:t>исходя</w:t>
      </w:r>
      <w:r w:rsidR="001A75EB" w:rsidRPr="00FC369F">
        <w:t xml:space="preserve"> </w:t>
      </w:r>
      <w:r w:rsidR="0009284D" w:rsidRPr="00FC369F">
        <w:t>из</w:t>
      </w:r>
      <w:r w:rsidR="001A75EB" w:rsidRPr="00FC369F">
        <w:t xml:space="preserve"> </w:t>
      </w:r>
      <w:r w:rsidR="0009284D" w:rsidRPr="00FC369F">
        <w:t>признаков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09284D" w:rsidRPr="00FC369F">
        <w:t>(принадлежащего</w:t>
      </w:r>
      <w:r w:rsidR="001A75EB" w:rsidRPr="00FC369F">
        <w:t xml:space="preserve"> </w:t>
      </w:r>
      <w:r w:rsidR="0009284D" w:rsidRPr="00FC369F">
        <w:t>ему</w:t>
      </w:r>
      <w:r w:rsidR="001A75EB" w:rsidRPr="00FC369F">
        <w:t xml:space="preserve"> </w:t>
      </w:r>
      <w:r w:rsidR="0009284D" w:rsidRPr="00FC369F">
        <w:t>объекта)</w:t>
      </w:r>
      <w:r w:rsidR="001A75EB" w:rsidRPr="00FC369F">
        <w:t xml:space="preserve"> </w:t>
      </w:r>
      <w:r w:rsidR="0009284D" w:rsidRPr="00FC369F">
        <w:t>и</w:t>
      </w:r>
      <w:r w:rsidR="001A75EB" w:rsidRPr="00FC369F">
        <w:t xml:space="preserve"> </w:t>
      </w:r>
      <w:r w:rsidR="0009284D" w:rsidRPr="00FC369F">
        <w:t>показателей</w:t>
      </w:r>
      <w:r w:rsidR="001A75EB" w:rsidRPr="00FC369F">
        <w:t xml:space="preserve"> </w:t>
      </w:r>
      <w:r w:rsidR="0009284D" w:rsidRPr="00FC369F">
        <w:t>таких</w:t>
      </w:r>
      <w:r w:rsidR="001A75EB" w:rsidRPr="00FC369F">
        <w:t xml:space="preserve"> </w:t>
      </w:r>
      <w:r w:rsidR="0009284D" w:rsidRPr="00FC369F">
        <w:t>признаков</w:t>
      </w:r>
      <w:r w:rsidR="001A75EB" w:rsidRPr="00FC369F">
        <w:t xml:space="preserve"> </w:t>
      </w:r>
      <w:r w:rsidR="0009284D" w:rsidRPr="00FC369F">
        <w:t>(перечень</w:t>
      </w:r>
      <w:r w:rsidR="001A75EB" w:rsidRPr="00FC369F">
        <w:t xml:space="preserve"> </w:t>
      </w:r>
      <w:r w:rsidR="0009284D" w:rsidRPr="00FC369F">
        <w:t>признаков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09284D" w:rsidRPr="00FC369F">
        <w:t>(принадлежащих</w:t>
      </w:r>
      <w:r w:rsidR="001A75EB" w:rsidRPr="00FC369F">
        <w:t xml:space="preserve"> </w:t>
      </w:r>
      <w:r w:rsidR="0009284D" w:rsidRPr="00FC369F">
        <w:t>им</w:t>
      </w:r>
      <w:r w:rsidR="001A75EB" w:rsidRPr="00FC369F">
        <w:t xml:space="preserve"> </w:t>
      </w:r>
      <w:r w:rsidR="0009284D" w:rsidRPr="00FC369F">
        <w:t>объектов),</w:t>
      </w:r>
      <w:r w:rsidR="001A75EB" w:rsidRPr="00FC369F">
        <w:t xml:space="preserve"> </w:t>
      </w:r>
      <w:r w:rsidR="0009284D" w:rsidRPr="00FC369F">
        <w:t>а</w:t>
      </w:r>
      <w:r w:rsidR="001A75EB" w:rsidRPr="00FC369F">
        <w:t xml:space="preserve"> </w:t>
      </w:r>
      <w:r w:rsidR="0009284D" w:rsidRPr="00FC369F">
        <w:t>также</w:t>
      </w:r>
      <w:r w:rsidR="001A75EB" w:rsidRPr="00FC369F">
        <w:t xml:space="preserve"> </w:t>
      </w:r>
      <w:r w:rsidR="0009284D" w:rsidRPr="00FC369F">
        <w:t>комбинации</w:t>
      </w:r>
      <w:r w:rsidR="001A75EB" w:rsidRPr="00FC369F">
        <w:t xml:space="preserve"> </w:t>
      </w:r>
      <w:r w:rsidR="0009284D" w:rsidRPr="00FC369F">
        <w:t>значений</w:t>
      </w:r>
      <w:r w:rsidR="001A75EB" w:rsidRPr="00FC369F">
        <w:t xml:space="preserve"> </w:t>
      </w:r>
      <w:r w:rsidR="0009284D" w:rsidRPr="00FC369F">
        <w:t>признаков,</w:t>
      </w:r>
      <w:r w:rsidR="001A75EB" w:rsidRPr="00FC369F">
        <w:t xml:space="preserve"> </w:t>
      </w:r>
      <w:r w:rsidR="0009284D" w:rsidRPr="00FC369F">
        <w:t>каждая</w:t>
      </w:r>
      <w:r w:rsidR="001A75EB" w:rsidRPr="00FC369F">
        <w:t xml:space="preserve"> </w:t>
      </w:r>
      <w:r w:rsidR="0009284D" w:rsidRPr="00FC369F">
        <w:t>из</w:t>
      </w:r>
      <w:r w:rsidR="001A75EB" w:rsidRPr="00FC369F">
        <w:t xml:space="preserve"> </w:t>
      </w:r>
      <w:r w:rsidR="0009284D" w:rsidRPr="00FC369F">
        <w:t>которых</w:t>
      </w:r>
      <w:r w:rsidR="001A75EB" w:rsidRPr="00FC369F">
        <w:t xml:space="preserve"> </w:t>
      </w:r>
      <w:r w:rsidR="0009284D" w:rsidRPr="00FC369F">
        <w:t>соответствует</w:t>
      </w:r>
      <w:r w:rsidR="001A75EB" w:rsidRPr="00FC369F">
        <w:t xml:space="preserve"> </w:t>
      </w:r>
      <w:r w:rsidR="0009284D" w:rsidRPr="00FC369F">
        <w:t>одному</w:t>
      </w:r>
      <w:r w:rsidR="001A75EB" w:rsidRPr="00FC369F">
        <w:t xml:space="preserve"> </w:t>
      </w:r>
      <w:r w:rsidR="0009284D" w:rsidRPr="00FC369F">
        <w:t>варианту</w:t>
      </w:r>
      <w:r w:rsidR="001A75EB" w:rsidRPr="00FC369F">
        <w:t xml:space="preserve"> </w:t>
      </w:r>
      <w:r w:rsidR="0009284D" w:rsidRPr="00FC369F">
        <w:t>предоставления</w:t>
      </w:r>
      <w:r w:rsidR="001A75EB" w:rsidRPr="00FC369F">
        <w:t xml:space="preserve"> </w:t>
      </w:r>
      <w:r w:rsidR="0009284D" w:rsidRPr="00FC369F">
        <w:t>муниципальной</w:t>
      </w:r>
      <w:r w:rsidR="001A75EB" w:rsidRPr="00FC369F">
        <w:t xml:space="preserve"> </w:t>
      </w:r>
      <w:r w:rsidR="0009284D" w:rsidRPr="00FC369F">
        <w:t>услуги</w:t>
      </w:r>
      <w:r w:rsidR="001A75EB" w:rsidRPr="00FC369F">
        <w:t xml:space="preserve"> </w:t>
      </w:r>
      <w:r w:rsidR="0009284D" w:rsidRPr="00FC369F">
        <w:t>приведен</w:t>
      </w:r>
      <w:r w:rsidR="001A75EB" w:rsidRPr="00FC369F">
        <w:t xml:space="preserve"> </w:t>
      </w:r>
      <w:r w:rsidR="0009284D" w:rsidRPr="00FC369F">
        <w:t>в</w:t>
      </w:r>
      <w:r w:rsidR="001A75EB" w:rsidRPr="00FC369F">
        <w:t xml:space="preserve"> </w:t>
      </w:r>
      <w:r w:rsidR="0009284D" w:rsidRPr="00FC369F">
        <w:t>Приложении</w:t>
      </w:r>
      <w:r w:rsidR="001A75EB" w:rsidRPr="00FC369F">
        <w:t xml:space="preserve"> </w:t>
      </w:r>
      <w:r w:rsidR="0009284D" w:rsidRPr="00FC369F">
        <w:t>№</w:t>
      </w:r>
      <w:r w:rsidR="001A75EB" w:rsidRPr="00FC369F">
        <w:t xml:space="preserve"> </w:t>
      </w:r>
      <w:r w:rsidR="0009284D" w:rsidRPr="00FC369F">
        <w:t>1</w:t>
      </w:r>
      <w:r w:rsidR="001A75EB" w:rsidRPr="00FC369F">
        <w:t xml:space="preserve"> </w:t>
      </w:r>
      <w:r w:rsidR="0009284D" w:rsidRPr="00FC369F">
        <w:t>к</w:t>
      </w:r>
      <w:r w:rsidR="001A75EB" w:rsidRPr="00FC369F">
        <w:t xml:space="preserve"> </w:t>
      </w:r>
      <w:r w:rsidR="0009284D" w:rsidRPr="00FC369F">
        <w:t>настоящему</w:t>
      </w:r>
      <w:r w:rsidR="001A75EB" w:rsidRPr="00FC369F">
        <w:t xml:space="preserve"> </w:t>
      </w:r>
      <w:r w:rsidR="0009284D" w:rsidRPr="00FC369F">
        <w:t>Административному</w:t>
      </w:r>
      <w:r w:rsidR="001A75EB" w:rsidRPr="00FC369F">
        <w:t xml:space="preserve"> </w:t>
      </w:r>
      <w:r w:rsidR="0009284D" w:rsidRPr="00FC369F">
        <w:t>регламенту.</w:t>
      </w:r>
      <w:proofErr w:type="gramEnd"/>
    </w:p>
    <w:p w:rsidR="0094528E" w:rsidRPr="00FC369F" w:rsidRDefault="0094528E" w:rsidP="00842F19">
      <w:pPr>
        <w:tabs>
          <w:tab w:val="left" w:pos="708"/>
          <w:tab w:val="left" w:pos="1134"/>
        </w:tabs>
        <w:ind w:firstLine="567"/>
        <w:contextualSpacing/>
        <w:jc w:val="both"/>
      </w:pPr>
    </w:p>
    <w:p w:rsidR="0094528E" w:rsidRPr="00FC369F" w:rsidRDefault="0094528E" w:rsidP="00842F19">
      <w:pPr>
        <w:tabs>
          <w:tab w:val="left" w:pos="708"/>
          <w:tab w:val="left" w:pos="1134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II.</w:t>
      </w:r>
      <w:r w:rsidR="001A75EB" w:rsidRPr="00FC369F">
        <w:rPr>
          <w:b/>
        </w:rPr>
        <w:t xml:space="preserve"> </w:t>
      </w:r>
      <w:r w:rsidRPr="00FC369F">
        <w:rPr>
          <w:b/>
        </w:rPr>
        <w:t>Стандарт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94528E" w:rsidRPr="00FC369F" w:rsidRDefault="0094528E" w:rsidP="00842F19">
      <w:pPr>
        <w:tabs>
          <w:tab w:val="left" w:pos="708"/>
          <w:tab w:val="left" w:pos="1134"/>
        </w:tabs>
        <w:ind w:firstLine="567"/>
        <w:contextualSpacing/>
        <w:jc w:val="center"/>
        <w:rPr>
          <w:b/>
        </w:rPr>
      </w:pPr>
    </w:p>
    <w:p w:rsidR="0094528E" w:rsidRPr="00FC369F" w:rsidRDefault="0094528E" w:rsidP="00842F19">
      <w:pPr>
        <w:tabs>
          <w:tab w:val="left" w:pos="708"/>
          <w:tab w:val="left" w:pos="1134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Наименование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94528E" w:rsidRPr="00FC369F" w:rsidRDefault="0094528E" w:rsidP="00842F19">
      <w:pPr>
        <w:tabs>
          <w:tab w:val="left" w:pos="708"/>
          <w:tab w:val="left" w:pos="1134"/>
        </w:tabs>
        <w:ind w:firstLine="567"/>
        <w:contextualSpacing/>
        <w:jc w:val="both"/>
      </w:pPr>
    </w:p>
    <w:p w:rsidR="003521E2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2.1.</w:t>
      </w:r>
      <w:r w:rsidR="001A75EB" w:rsidRPr="00FC369F">
        <w:t xml:space="preserve"> </w:t>
      </w:r>
      <w:proofErr w:type="gramStart"/>
      <w:r w:rsidR="0053706C" w:rsidRPr="00FC369F">
        <w:t>М</w:t>
      </w:r>
      <w:r w:rsidR="0094528E" w:rsidRPr="00FC369F">
        <w:t>униципальная</w:t>
      </w:r>
      <w:r w:rsidR="001A75EB" w:rsidRPr="00FC369F">
        <w:t xml:space="preserve"> </w:t>
      </w:r>
      <w:r w:rsidR="0094528E" w:rsidRPr="00FC369F">
        <w:t>услуга</w:t>
      </w:r>
      <w:r w:rsidR="001A75EB" w:rsidRPr="00FC369F">
        <w:t xml:space="preserve"> </w:t>
      </w:r>
      <w:r w:rsidR="006C68BE" w:rsidRPr="00FC369F">
        <w:t>«Предоставление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собственность,</w:t>
      </w:r>
      <w:r w:rsidR="001A75EB" w:rsidRPr="00FC369F">
        <w:t xml:space="preserve"> </w:t>
      </w:r>
      <w:r w:rsidR="006C68BE" w:rsidRPr="00FC369F">
        <w:t>аренду,</w:t>
      </w:r>
      <w:r w:rsidR="001A75EB" w:rsidRPr="00FC369F">
        <w:t xml:space="preserve"> </w:t>
      </w:r>
      <w:r w:rsidR="006C68BE" w:rsidRPr="00FC369F">
        <w:t>постоянное</w:t>
      </w:r>
      <w:r w:rsidR="001A75EB" w:rsidRPr="00FC369F">
        <w:t xml:space="preserve"> </w:t>
      </w:r>
      <w:r w:rsidR="006C68BE" w:rsidRPr="00FC369F">
        <w:t>(бессрочное)</w:t>
      </w:r>
      <w:r w:rsidR="001A75EB" w:rsidRPr="00FC369F">
        <w:t xml:space="preserve"> </w:t>
      </w:r>
      <w:r w:rsidR="006C68BE" w:rsidRPr="00FC369F">
        <w:t>пользование,</w:t>
      </w:r>
      <w:r w:rsidR="001A75EB" w:rsidRPr="00FC369F">
        <w:t xml:space="preserve"> </w:t>
      </w:r>
      <w:r w:rsidR="006C68BE" w:rsidRPr="00FC369F">
        <w:t>безвозмездное</w:t>
      </w:r>
      <w:r w:rsidR="001A75EB" w:rsidRPr="00FC369F">
        <w:t xml:space="preserve"> </w:t>
      </w:r>
      <w:r w:rsidR="006C68BE" w:rsidRPr="00FC369F">
        <w:t>пользование</w:t>
      </w:r>
      <w:r w:rsidR="001A75EB" w:rsidRPr="00FC369F">
        <w:t xml:space="preserve"> </w:t>
      </w:r>
      <w:r w:rsidR="006C68BE" w:rsidRPr="00FC369F">
        <w:t>земельного</w:t>
      </w:r>
      <w:r w:rsidR="001A75EB" w:rsidRPr="00FC369F">
        <w:t xml:space="preserve"> </w:t>
      </w:r>
      <w:r w:rsidR="006C68BE" w:rsidRPr="00FC369F">
        <w:t>участка,</w:t>
      </w:r>
      <w:r w:rsidR="001A75EB" w:rsidRPr="00FC369F">
        <w:t xml:space="preserve"> </w:t>
      </w:r>
      <w:r w:rsidR="006C68BE" w:rsidRPr="00FC369F">
        <w:t>находящегося</w:t>
      </w:r>
      <w:r w:rsidR="001A75EB" w:rsidRPr="00FC369F">
        <w:t xml:space="preserve"> </w:t>
      </w:r>
      <w:r w:rsidR="006C68BE" w:rsidRPr="00FC369F">
        <w:t>в</w:t>
      </w:r>
      <w:r w:rsidR="001A75EB" w:rsidRPr="00FC369F">
        <w:t xml:space="preserve"> </w:t>
      </w:r>
      <w:r w:rsidR="006C68BE" w:rsidRPr="00FC369F">
        <w:t>государственной</w:t>
      </w:r>
      <w:r w:rsidR="001A75EB" w:rsidRPr="00FC369F">
        <w:t xml:space="preserve"> </w:t>
      </w:r>
      <w:r w:rsidR="006C68BE" w:rsidRPr="00FC369F">
        <w:t>или</w:t>
      </w:r>
      <w:r w:rsidR="001A75EB" w:rsidRPr="00FC369F">
        <w:t xml:space="preserve"> </w:t>
      </w:r>
      <w:r w:rsidR="006C68BE" w:rsidRPr="00FC369F">
        <w:t>муниципальной</w:t>
      </w:r>
      <w:r w:rsidR="001A75EB" w:rsidRPr="00FC369F">
        <w:t xml:space="preserve"> </w:t>
      </w:r>
      <w:r w:rsidR="006C68BE" w:rsidRPr="00FC369F">
        <w:t>собственности,</w:t>
      </w:r>
      <w:r w:rsidR="001A75EB" w:rsidRPr="00FC369F">
        <w:t xml:space="preserve"> </w:t>
      </w:r>
      <w:r w:rsidR="006C68BE" w:rsidRPr="00FC369F">
        <w:t>без</w:t>
      </w:r>
      <w:r w:rsidR="001A75EB" w:rsidRPr="00FC369F">
        <w:t xml:space="preserve"> </w:t>
      </w:r>
      <w:r w:rsidR="006C68BE" w:rsidRPr="00FC369F">
        <w:t>проведения</w:t>
      </w:r>
      <w:r w:rsidR="001A75EB" w:rsidRPr="00FC369F">
        <w:t xml:space="preserve"> </w:t>
      </w:r>
      <w:r w:rsidR="006C68BE" w:rsidRPr="00FC369F">
        <w:t>торгов»</w:t>
      </w:r>
      <w:r w:rsidR="003521E2" w:rsidRPr="00FC369F">
        <w:t>.</w:t>
      </w:r>
      <w:proofErr w:type="gramEnd"/>
    </w:p>
    <w:p w:rsidR="003521E2" w:rsidRPr="00FC369F" w:rsidRDefault="003521E2" w:rsidP="00842F19">
      <w:pPr>
        <w:tabs>
          <w:tab w:val="left" w:pos="708"/>
          <w:tab w:val="left" w:pos="1134"/>
        </w:tabs>
        <w:ind w:firstLine="567"/>
        <w:contextualSpacing/>
        <w:jc w:val="both"/>
      </w:pPr>
    </w:p>
    <w:p w:rsidR="00DD6081" w:rsidRPr="00FC369F" w:rsidRDefault="003521E2" w:rsidP="00842F19">
      <w:pPr>
        <w:tabs>
          <w:tab w:val="left" w:pos="708"/>
          <w:tab w:val="left" w:pos="1134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Наименование</w:t>
      </w:r>
      <w:r w:rsidR="001A75EB" w:rsidRPr="00FC369F">
        <w:rPr>
          <w:b/>
        </w:rPr>
        <w:t xml:space="preserve"> </w:t>
      </w:r>
      <w:r w:rsidRPr="00FC369F">
        <w:rPr>
          <w:b/>
        </w:rPr>
        <w:t>органа</w:t>
      </w:r>
      <w:r w:rsidR="001A75EB" w:rsidRPr="00FC369F">
        <w:rPr>
          <w:b/>
        </w:rPr>
        <w:t xml:space="preserve"> </w:t>
      </w:r>
      <w:r w:rsidR="00DD6081" w:rsidRPr="00FC369F">
        <w:rPr>
          <w:b/>
        </w:rPr>
        <w:t>местного</w:t>
      </w:r>
      <w:r w:rsidR="001A75EB" w:rsidRPr="00FC369F">
        <w:rPr>
          <w:b/>
        </w:rPr>
        <w:t xml:space="preserve"> </w:t>
      </w:r>
      <w:r w:rsidR="00DD6081" w:rsidRPr="00FC369F">
        <w:rPr>
          <w:b/>
        </w:rPr>
        <w:t>самоуправления</w:t>
      </w:r>
      <w:r w:rsidRPr="00FC369F">
        <w:rPr>
          <w:b/>
        </w:rPr>
        <w:t>,</w:t>
      </w:r>
    </w:p>
    <w:p w:rsidR="0094528E" w:rsidRPr="00FC369F" w:rsidRDefault="0094528E" w:rsidP="00842F19">
      <w:pPr>
        <w:tabs>
          <w:tab w:val="left" w:pos="708"/>
          <w:tab w:val="left" w:pos="1134"/>
        </w:tabs>
        <w:ind w:firstLine="567"/>
        <w:contextualSpacing/>
        <w:jc w:val="center"/>
        <w:rPr>
          <w:b/>
        </w:rPr>
      </w:pPr>
      <w:proofErr w:type="gramStart"/>
      <w:r w:rsidRPr="00FC369F">
        <w:rPr>
          <w:b/>
        </w:rPr>
        <w:t>пр</w:t>
      </w:r>
      <w:r w:rsidR="003521E2" w:rsidRPr="00FC369F">
        <w:rPr>
          <w:b/>
        </w:rPr>
        <w:t>едоставляющего</w:t>
      </w:r>
      <w:proofErr w:type="gramEnd"/>
      <w:r w:rsidR="001A75EB" w:rsidRPr="00FC369F">
        <w:rPr>
          <w:b/>
        </w:rPr>
        <w:t xml:space="preserve"> </w:t>
      </w:r>
      <w:r w:rsidR="003521E2" w:rsidRPr="00FC369F">
        <w:rPr>
          <w:b/>
        </w:rPr>
        <w:t>муниципальную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услугу</w:t>
      </w:r>
    </w:p>
    <w:p w:rsidR="00620232" w:rsidRPr="00FC369F" w:rsidRDefault="00620232" w:rsidP="00842F19">
      <w:pPr>
        <w:tabs>
          <w:tab w:val="left" w:pos="708"/>
          <w:tab w:val="left" w:pos="1134"/>
        </w:tabs>
        <w:ind w:firstLine="567"/>
        <w:jc w:val="both"/>
        <w:rPr>
          <w:b/>
        </w:rPr>
      </w:pPr>
    </w:p>
    <w:p w:rsidR="00FF79ED" w:rsidRPr="00FC369F" w:rsidRDefault="00C7064B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2.2.</w:t>
      </w:r>
      <w:r w:rsidR="001A75EB" w:rsidRPr="00FC369F">
        <w:t xml:space="preserve"> </w:t>
      </w:r>
      <w:r w:rsidR="004B15E5" w:rsidRPr="00FC369F">
        <w:t>Муниципальная</w:t>
      </w:r>
      <w:r w:rsidR="001A75EB" w:rsidRPr="00FC369F">
        <w:t xml:space="preserve"> </w:t>
      </w:r>
      <w:r w:rsidR="004B15E5" w:rsidRPr="00FC369F">
        <w:t>услуга</w:t>
      </w:r>
      <w:r w:rsidR="001A75EB" w:rsidRPr="00FC369F">
        <w:t xml:space="preserve"> </w:t>
      </w:r>
      <w:r w:rsidR="004B15E5" w:rsidRPr="00FC369F">
        <w:t>предоставляется</w:t>
      </w:r>
      <w:r w:rsidR="001A75EB" w:rsidRPr="00FC369F">
        <w:t xml:space="preserve"> </w:t>
      </w:r>
      <w:r w:rsidR="004B15E5" w:rsidRPr="00FC369F">
        <w:t>Уполномоченным</w:t>
      </w:r>
      <w:r w:rsidR="001A75EB" w:rsidRPr="00FC369F">
        <w:t xml:space="preserve"> </w:t>
      </w:r>
      <w:r w:rsidR="004B15E5" w:rsidRPr="00FC369F">
        <w:t>органом</w:t>
      </w:r>
      <w:r w:rsidR="001A75EB" w:rsidRPr="00FC369F">
        <w:t xml:space="preserve"> </w:t>
      </w:r>
      <w:r w:rsidR="004B15E5" w:rsidRPr="00FC369F">
        <w:t>-</w:t>
      </w:r>
      <w:r w:rsidR="001A75EB" w:rsidRPr="00FC369F">
        <w:t xml:space="preserve"> </w:t>
      </w:r>
      <w:proofErr w:type="gramStart"/>
      <w:r w:rsidR="004B15E5" w:rsidRPr="00FC369F">
        <w:t>Администрацией</w:t>
      </w:r>
      <w:proofErr w:type="gramEnd"/>
      <w:r w:rsidR="001A75EB" w:rsidRPr="00FC369F">
        <w:t xml:space="preserve"> </w:t>
      </w:r>
      <w:r w:rsidR="004B15E5" w:rsidRPr="00FC369F">
        <w:t>ЗАТО</w:t>
      </w:r>
      <w:r w:rsidR="001A75EB" w:rsidRPr="00FC369F">
        <w:t xml:space="preserve"> </w:t>
      </w:r>
      <w:r w:rsidR="004B15E5" w:rsidRPr="00FC369F">
        <w:t>город</w:t>
      </w:r>
      <w:r w:rsidR="001A75EB" w:rsidRPr="00FC369F">
        <w:t xml:space="preserve"> </w:t>
      </w:r>
      <w:r w:rsidR="004B15E5" w:rsidRPr="00FC369F">
        <w:t>Заозерск</w:t>
      </w:r>
      <w:r w:rsidR="001A75EB" w:rsidRPr="00FC369F">
        <w:t xml:space="preserve"> </w:t>
      </w:r>
      <w:r w:rsidR="004B15E5" w:rsidRPr="00FC369F">
        <w:t>в</w:t>
      </w:r>
      <w:r w:rsidR="001A75EB" w:rsidRPr="00FC369F">
        <w:t xml:space="preserve"> </w:t>
      </w:r>
      <w:r w:rsidR="004B15E5" w:rsidRPr="00FC369F">
        <w:t>лице</w:t>
      </w:r>
      <w:r w:rsidR="001A75EB" w:rsidRPr="00FC369F">
        <w:t xml:space="preserve"> </w:t>
      </w:r>
      <w:r w:rsidR="004B15E5" w:rsidRPr="00FC369F">
        <w:t>структурного</w:t>
      </w:r>
      <w:r w:rsidR="001A75EB" w:rsidRPr="00FC369F">
        <w:t xml:space="preserve"> </w:t>
      </w:r>
      <w:r w:rsidR="004B15E5" w:rsidRPr="00FC369F">
        <w:t>подразделения</w:t>
      </w:r>
      <w:r w:rsidR="001A75EB" w:rsidRPr="00FC369F">
        <w:t xml:space="preserve"> </w:t>
      </w:r>
      <w:r w:rsidR="004B15E5" w:rsidRPr="00FC369F">
        <w:t>Управления</w:t>
      </w:r>
      <w:r w:rsidR="001A75EB" w:rsidRPr="00FC369F">
        <w:t xml:space="preserve"> </w:t>
      </w:r>
      <w:r w:rsidR="004B15E5" w:rsidRPr="00FC369F">
        <w:t>муниципального</w:t>
      </w:r>
      <w:r w:rsidR="001A75EB" w:rsidRPr="00FC369F">
        <w:t xml:space="preserve"> </w:t>
      </w:r>
      <w:r w:rsidR="004B15E5" w:rsidRPr="00FC369F">
        <w:t>имущества</w:t>
      </w:r>
      <w:r w:rsidR="001A75EB" w:rsidRPr="00FC369F">
        <w:t xml:space="preserve"> </w:t>
      </w:r>
      <w:r w:rsidR="004B15E5" w:rsidRPr="00FC369F">
        <w:t>и</w:t>
      </w:r>
      <w:r w:rsidR="001A75EB" w:rsidRPr="00FC369F">
        <w:t xml:space="preserve"> </w:t>
      </w:r>
      <w:r w:rsidR="004B15E5" w:rsidRPr="00FC369F">
        <w:t>жилищно-коммунального</w:t>
      </w:r>
      <w:r w:rsidR="001A75EB" w:rsidRPr="00FC369F">
        <w:t xml:space="preserve"> </w:t>
      </w:r>
      <w:r w:rsidR="004B15E5" w:rsidRPr="00FC369F">
        <w:t>хозяйства</w:t>
      </w:r>
      <w:r w:rsidR="001A75EB" w:rsidRPr="00FC369F">
        <w:t xml:space="preserve"> </w:t>
      </w:r>
      <w:r w:rsidR="004B15E5" w:rsidRPr="00FC369F">
        <w:t>Администрации</w:t>
      </w:r>
      <w:r w:rsidR="001A75EB" w:rsidRPr="00FC369F">
        <w:t xml:space="preserve"> </w:t>
      </w:r>
      <w:r w:rsidR="004B15E5" w:rsidRPr="00FC369F">
        <w:t>ЗАТО</w:t>
      </w:r>
      <w:r w:rsidR="001A75EB" w:rsidRPr="00FC369F">
        <w:t xml:space="preserve"> </w:t>
      </w:r>
      <w:r w:rsidR="004B15E5" w:rsidRPr="00FC369F">
        <w:t>город</w:t>
      </w:r>
      <w:r w:rsidR="001A75EB" w:rsidRPr="00FC369F">
        <w:t xml:space="preserve"> </w:t>
      </w:r>
      <w:r w:rsidR="004B15E5" w:rsidRPr="00FC369F">
        <w:t>Заозерск.</w:t>
      </w:r>
    </w:p>
    <w:p w:rsidR="00620232" w:rsidRPr="00FC369F" w:rsidRDefault="00620232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</w:t>
      </w:r>
      <w:r w:rsidR="002205C0" w:rsidRPr="00FC369F">
        <w:t>3</w:t>
      </w:r>
      <w:r w:rsidRPr="00FC369F">
        <w:t>.</w:t>
      </w:r>
      <w:bookmarkStart w:id="0" w:name="P139"/>
      <w:bookmarkEnd w:id="0"/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="00DD6081"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1A75EB" w:rsidRPr="00FC369F">
        <w:t xml:space="preserve"> </w:t>
      </w:r>
      <w:r w:rsidRPr="00FC369F">
        <w:t>осуществляет</w:t>
      </w:r>
      <w:r w:rsidR="001A75EB" w:rsidRPr="00FC369F">
        <w:t xml:space="preserve"> </w:t>
      </w:r>
      <w:r w:rsidRPr="00FC369F">
        <w:t>взаимодействие</w:t>
      </w:r>
      <w:r w:rsidR="001A75EB" w:rsidRPr="00FC369F">
        <w:t xml:space="preserve"> </w:t>
      </w:r>
      <w:proofErr w:type="gramStart"/>
      <w:r w:rsidRPr="00FC369F">
        <w:t>с</w:t>
      </w:r>
      <w:proofErr w:type="gramEnd"/>
      <w:r w:rsidRPr="00FC369F">
        <w:t>:</w:t>
      </w:r>
    </w:p>
    <w:p w:rsidR="004A7076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2.3.1.</w:t>
      </w:r>
      <w:r w:rsidR="001A75EB" w:rsidRPr="00FC369F">
        <w:t xml:space="preserve"> </w:t>
      </w:r>
      <w:r w:rsidR="004A7076" w:rsidRPr="00FC369F">
        <w:t>Федеральной</w:t>
      </w:r>
      <w:r w:rsidR="001A75EB" w:rsidRPr="00FC369F">
        <w:t xml:space="preserve"> </w:t>
      </w:r>
      <w:r w:rsidR="004A7076" w:rsidRPr="00FC369F">
        <w:t>налоговой</w:t>
      </w:r>
      <w:r w:rsidR="001A75EB" w:rsidRPr="00FC369F">
        <w:t xml:space="preserve"> </w:t>
      </w:r>
      <w:r w:rsidR="004A7076" w:rsidRPr="00FC369F">
        <w:t>службой</w:t>
      </w:r>
      <w:r w:rsidR="001A75EB" w:rsidRPr="00FC369F">
        <w:t xml:space="preserve"> </w:t>
      </w:r>
      <w:r w:rsidR="004A7076" w:rsidRPr="00FC369F">
        <w:t>в</w:t>
      </w:r>
      <w:r w:rsidR="001A75EB" w:rsidRPr="00FC369F">
        <w:t xml:space="preserve"> </w:t>
      </w:r>
      <w:r w:rsidR="004A7076" w:rsidRPr="00FC369F">
        <w:t>части</w:t>
      </w:r>
      <w:r w:rsidR="001A75EB" w:rsidRPr="00FC369F">
        <w:t xml:space="preserve"> </w:t>
      </w:r>
      <w:r w:rsidR="004A7076" w:rsidRPr="00FC369F">
        <w:t>получения</w:t>
      </w:r>
      <w:r w:rsidR="001A75EB" w:rsidRPr="00FC369F">
        <w:t xml:space="preserve"> </w:t>
      </w:r>
      <w:r w:rsidR="004A7076" w:rsidRPr="00FC369F">
        <w:t>сведений</w:t>
      </w:r>
      <w:r w:rsidR="001A75EB" w:rsidRPr="00FC369F">
        <w:t xml:space="preserve"> </w:t>
      </w:r>
      <w:r w:rsidR="004A7076" w:rsidRPr="00FC369F">
        <w:t>из</w:t>
      </w:r>
      <w:r w:rsidR="001A75EB" w:rsidRPr="00FC369F">
        <w:t xml:space="preserve"> </w:t>
      </w:r>
      <w:r w:rsidR="004A7076" w:rsidRPr="00FC369F">
        <w:t>Единого</w:t>
      </w:r>
      <w:r w:rsidR="001A75EB" w:rsidRPr="00FC369F">
        <w:t xml:space="preserve"> </w:t>
      </w:r>
      <w:r w:rsidR="004A7076" w:rsidRPr="00FC369F">
        <w:t>государственного</w:t>
      </w:r>
      <w:r w:rsidR="001A75EB" w:rsidRPr="00FC369F">
        <w:t xml:space="preserve"> </w:t>
      </w:r>
      <w:r w:rsidR="004A7076" w:rsidRPr="00FC369F">
        <w:t>реестра</w:t>
      </w:r>
      <w:r w:rsidR="001A75EB" w:rsidRPr="00FC369F">
        <w:t xml:space="preserve"> </w:t>
      </w:r>
      <w:r w:rsidR="004A7076" w:rsidRPr="00FC369F">
        <w:t>юридических</w:t>
      </w:r>
      <w:r w:rsidR="001A75EB" w:rsidRPr="00FC369F">
        <w:t xml:space="preserve"> </w:t>
      </w:r>
      <w:r w:rsidR="004A7076" w:rsidRPr="00FC369F">
        <w:t>лиц,</w:t>
      </w:r>
      <w:r w:rsidR="001A75EB" w:rsidRPr="00FC369F">
        <w:t xml:space="preserve"> </w:t>
      </w:r>
      <w:r w:rsidR="004A7076" w:rsidRPr="00FC369F">
        <w:t>сведений</w:t>
      </w:r>
      <w:r w:rsidR="001A75EB" w:rsidRPr="00FC369F">
        <w:t xml:space="preserve"> </w:t>
      </w:r>
      <w:r w:rsidR="004A7076" w:rsidRPr="00FC369F">
        <w:t>из</w:t>
      </w:r>
      <w:r w:rsidR="001A75EB" w:rsidRPr="00FC369F">
        <w:t xml:space="preserve"> </w:t>
      </w:r>
      <w:r w:rsidR="004A7076" w:rsidRPr="00FC369F">
        <w:t>Единого</w:t>
      </w:r>
      <w:r w:rsidR="001A75EB" w:rsidRPr="00FC369F">
        <w:t xml:space="preserve"> </w:t>
      </w:r>
      <w:r w:rsidR="004A7076" w:rsidRPr="00FC369F">
        <w:t>государственного</w:t>
      </w:r>
      <w:r w:rsidR="001A75EB" w:rsidRPr="00FC369F">
        <w:t xml:space="preserve"> </w:t>
      </w:r>
      <w:r w:rsidR="004A7076" w:rsidRPr="00FC369F">
        <w:t>реестра</w:t>
      </w:r>
      <w:r w:rsidR="001A75EB" w:rsidRPr="00FC369F">
        <w:t xml:space="preserve"> </w:t>
      </w:r>
      <w:r w:rsidR="00534F68" w:rsidRPr="00FC369F">
        <w:t>индивидуальных</w:t>
      </w:r>
      <w:r w:rsidR="001A75EB" w:rsidRPr="00FC369F">
        <w:t xml:space="preserve"> </w:t>
      </w:r>
      <w:r w:rsidR="00534F68" w:rsidRPr="00FC369F">
        <w:t>предпринимателей;</w:t>
      </w:r>
    </w:p>
    <w:p w:rsidR="004A7076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2.3.2.</w:t>
      </w:r>
      <w:r w:rsidR="001A75EB" w:rsidRPr="00FC369F">
        <w:t xml:space="preserve"> </w:t>
      </w:r>
      <w:r w:rsidR="004A7076" w:rsidRPr="00FC369F">
        <w:t>Федеральной</w:t>
      </w:r>
      <w:r w:rsidR="001A75EB" w:rsidRPr="00FC369F">
        <w:t xml:space="preserve"> </w:t>
      </w:r>
      <w:r w:rsidR="004A7076" w:rsidRPr="00FC369F">
        <w:t>службой</w:t>
      </w:r>
      <w:r w:rsidR="001A75EB" w:rsidRPr="00FC369F">
        <w:t xml:space="preserve"> </w:t>
      </w:r>
      <w:r w:rsidR="004A7076" w:rsidRPr="00FC369F">
        <w:t>государственной</w:t>
      </w:r>
      <w:r w:rsidR="001A75EB" w:rsidRPr="00FC369F">
        <w:t xml:space="preserve"> </w:t>
      </w:r>
      <w:r w:rsidR="004A7076" w:rsidRPr="00FC369F">
        <w:t>регистрации,</w:t>
      </w:r>
      <w:r w:rsidR="001A75EB" w:rsidRPr="00FC369F">
        <w:t xml:space="preserve"> </w:t>
      </w:r>
      <w:r w:rsidR="004A7076" w:rsidRPr="00FC369F">
        <w:t>кадастра</w:t>
      </w:r>
      <w:r w:rsidR="001A75EB" w:rsidRPr="00FC369F">
        <w:t xml:space="preserve"> </w:t>
      </w:r>
      <w:r w:rsidR="004A7076" w:rsidRPr="00FC369F">
        <w:t>и</w:t>
      </w:r>
      <w:r w:rsidR="001A75EB" w:rsidRPr="00FC369F">
        <w:t xml:space="preserve"> </w:t>
      </w:r>
      <w:r w:rsidR="004A7076" w:rsidRPr="00FC369F">
        <w:t>картографии</w:t>
      </w:r>
      <w:r w:rsidR="001A75EB" w:rsidRPr="00FC369F">
        <w:t xml:space="preserve"> </w:t>
      </w:r>
      <w:r w:rsidR="004A7076" w:rsidRPr="00FC369F">
        <w:t>в</w:t>
      </w:r>
      <w:r w:rsidR="001A75EB" w:rsidRPr="00FC369F">
        <w:t xml:space="preserve"> </w:t>
      </w:r>
      <w:r w:rsidR="004A7076" w:rsidRPr="00FC369F">
        <w:t>части</w:t>
      </w:r>
      <w:r w:rsidR="001A75EB" w:rsidRPr="00FC369F">
        <w:t xml:space="preserve"> </w:t>
      </w:r>
      <w:r w:rsidR="004A7076" w:rsidRPr="00FC369F">
        <w:t>получения</w:t>
      </w:r>
      <w:r w:rsidR="001A75EB" w:rsidRPr="00FC369F">
        <w:t xml:space="preserve"> </w:t>
      </w:r>
      <w:r w:rsidR="004A7076" w:rsidRPr="00FC369F">
        <w:t>сведений</w:t>
      </w:r>
      <w:r w:rsidR="001A75EB" w:rsidRPr="00FC369F">
        <w:t xml:space="preserve"> </w:t>
      </w:r>
      <w:r w:rsidR="004A7076" w:rsidRPr="00FC369F">
        <w:t>из</w:t>
      </w:r>
      <w:r w:rsidR="001A75EB" w:rsidRPr="00FC369F">
        <w:t xml:space="preserve"> </w:t>
      </w:r>
      <w:r w:rsidR="004A7076" w:rsidRPr="00FC369F">
        <w:t>Единого</w:t>
      </w:r>
      <w:r w:rsidR="001A75EB" w:rsidRPr="00FC369F">
        <w:t xml:space="preserve"> </w:t>
      </w:r>
      <w:r w:rsidR="004A7076" w:rsidRPr="00FC369F">
        <w:t>госуда</w:t>
      </w:r>
      <w:r w:rsidR="00534F68" w:rsidRPr="00FC369F">
        <w:t>рственного</w:t>
      </w:r>
      <w:r w:rsidR="001A75EB" w:rsidRPr="00FC369F">
        <w:t xml:space="preserve"> </w:t>
      </w:r>
      <w:r w:rsidR="00534F68" w:rsidRPr="00FC369F">
        <w:t>реестра</w:t>
      </w:r>
      <w:r w:rsidR="001A75EB" w:rsidRPr="00FC369F">
        <w:t xml:space="preserve"> </w:t>
      </w:r>
      <w:r w:rsidR="00534F68" w:rsidRPr="00FC369F">
        <w:t>недвижимости;</w:t>
      </w:r>
    </w:p>
    <w:p w:rsidR="000F32BF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2.3.3.</w:t>
      </w:r>
      <w:r w:rsidR="001A75EB" w:rsidRPr="00FC369F">
        <w:t xml:space="preserve"> </w:t>
      </w:r>
      <w:r w:rsidR="000F32BF" w:rsidRPr="00FC369F">
        <w:t>Иными</w:t>
      </w:r>
      <w:r w:rsidR="001A75EB" w:rsidRPr="00FC369F">
        <w:t xml:space="preserve"> </w:t>
      </w:r>
      <w:r w:rsidR="000F32BF" w:rsidRPr="00FC369F">
        <w:t>органами</w:t>
      </w:r>
      <w:r w:rsidR="001A75EB" w:rsidRPr="00FC369F">
        <w:t xml:space="preserve"> </w:t>
      </w:r>
      <w:r w:rsidR="000F32BF" w:rsidRPr="00FC369F">
        <w:t>государственной</w:t>
      </w:r>
      <w:r w:rsidR="001A75EB" w:rsidRPr="00FC369F">
        <w:t xml:space="preserve"> </w:t>
      </w:r>
      <w:r w:rsidR="000F32BF" w:rsidRPr="00FC369F">
        <w:t>власти,</w:t>
      </w:r>
      <w:r w:rsidR="001A75EB" w:rsidRPr="00FC369F">
        <w:t xml:space="preserve"> </w:t>
      </w:r>
      <w:r w:rsidR="000F32BF" w:rsidRPr="00FC369F">
        <w:t>органами</w:t>
      </w:r>
      <w:r w:rsidR="001A75EB" w:rsidRPr="00FC369F">
        <w:t xml:space="preserve"> </w:t>
      </w:r>
      <w:r w:rsidR="000F32BF" w:rsidRPr="00FC369F">
        <w:t>государственной</w:t>
      </w:r>
      <w:r w:rsidR="001A75EB" w:rsidRPr="00FC369F">
        <w:t xml:space="preserve"> </w:t>
      </w:r>
      <w:r w:rsidR="000F32BF" w:rsidRPr="00FC369F">
        <w:t>власти,</w:t>
      </w:r>
      <w:r w:rsidR="001A75EB" w:rsidRPr="00FC369F">
        <w:t xml:space="preserve"> </w:t>
      </w:r>
      <w:r w:rsidR="000F32BF" w:rsidRPr="00FC369F">
        <w:t>органами</w:t>
      </w:r>
      <w:r w:rsidR="001A75EB" w:rsidRPr="00FC369F">
        <w:t xml:space="preserve"> </w:t>
      </w:r>
      <w:r w:rsidR="000F32BF" w:rsidRPr="00FC369F">
        <w:t>местного</w:t>
      </w:r>
      <w:r w:rsidR="001A75EB" w:rsidRPr="00FC369F">
        <w:t xml:space="preserve"> </w:t>
      </w:r>
      <w:r w:rsidR="000F32BF" w:rsidRPr="00FC369F">
        <w:t>самоуправления,</w:t>
      </w:r>
      <w:r w:rsidR="001A75EB" w:rsidRPr="00FC369F">
        <w:t xml:space="preserve"> </w:t>
      </w:r>
      <w:r w:rsidR="000F32BF" w:rsidRPr="00FC369F">
        <w:t>уполномоченными</w:t>
      </w:r>
      <w:r w:rsidR="001A75EB" w:rsidRPr="00FC369F">
        <w:t xml:space="preserve"> </w:t>
      </w:r>
      <w:r w:rsidR="000F32BF" w:rsidRPr="00FC369F">
        <w:t>на</w:t>
      </w:r>
      <w:r w:rsidR="001A75EB" w:rsidRPr="00FC369F">
        <w:t xml:space="preserve"> </w:t>
      </w:r>
      <w:r w:rsidR="000F32BF" w:rsidRPr="00FC369F">
        <w:t>предоставление</w:t>
      </w:r>
      <w:r w:rsidR="001A75EB" w:rsidRPr="00FC369F">
        <w:t xml:space="preserve"> </w:t>
      </w:r>
      <w:r w:rsidR="000F32BF" w:rsidRPr="00FC369F">
        <w:t>документов,</w:t>
      </w:r>
      <w:r w:rsidR="001A75EB" w:rsidRPr="00FC369F">
        <w:t xml:space="preserve"> </w:t>
      </w:r>
      <w:proofErr w:type="gramStart"/>
      <w:r w:rsidR="000F32BF" w:rsidRPr="00FC369F">
        <w:t>указанных</w:t>
      </w:r>
      <w:proofErr w:type="gramEnd"/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пункте</w:t>
      </w:r>
      <w:r w:rsidR="001A75EB" w:rsidRPr="00FC369F">
        <w:t xml:space="preserve"> </w:t>
      </w:r>
      <w:r w:rsidR="000F32BF" w:rsidRPr="00FC369F">
        <w:t>2.12</w:t>
      </w:r>
      <w:r w:rsidR="001A75EB" w:rsidRPr="00FC369F">
        <w:t xml:space="preserve"> </w:t>
      </w:r>
      <w:r w:rsidR="000F32BF" w:rsidRPr="00FC369F">
        <w:t>настоящего</w:t>
      </w:r>
      <w:r w:rsidR="001A75EB" w:rsidRPr="00FC369F">
        <w:t xml:space="preserve"> </w:t>
      </w:r>
      <w:r w:rsidR="000F32BF" w:rsidRPr="00FC369F">
        <w:t>Административного</w:t>
      </w:r>
      <w:r w:rsidR="001A75EB" w:rsidRPr="00FC369F">
        <w:t xml:space="preserve"> </w:t>
      </w:r>
      <w:r w:rsidR="000F32BF" w:rsidRPr="00FC369F">
        <w:t>регламента;</w:t>
      </w:r>
    </w:p>
    <w:p w:rsidR="000F32BF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2.3.4.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предоставлении</w:t>
      </w:r>
      <w:r w:rsidR="001A75EB" w:rsidRPr="00FC369F">
        <w:t xml:space="preserve"> </w:t>
      </w:r>
      <w:r w:rsidR="000F32BF" w:rsidRPr="00FC369F">
        <w:t>муниципальной</w:t>
      </w:r>
      <w:r w:rsidR="001A75EB" w:rsidRPr="00FC369F">
        <w:t xml:space="preserve"> </w:t>
      </w:r>
      <w:r w:rsidR="000F32BF" w:rsidRPr="00FC369F">
        <w:t>услуги</w:t>
      </w:r>
      <w:r w:rsidR="001A75EB" w:rsidRPr="00FC369F">
        <w:t xml:space="preserve"> </w:t>
      </w:r>
      <w:r w:rsidR="000F32BF" w:rsidRPr="00FC369F">
        <w:t>могут</w:t>
      </w:r>
      <w:r w:rsidR="001A75EB" w:rsidRPr="00FC369F">
        <w:t xml:space="preserve"> </w:t>
      </w:r>
      <w:r w:rsidR="000F32BF" w:rsidRPr="00FC369F">
        <w:t>принимать</w:t>
      </w:r>
      <w:r w:rsidR="001A75EB" w:rsidRPr="00FC369F">
        <w:t xml:space="preserve"> </w:t>
      </w:r>
      <w:r w:rsidR="000F32BF" w:rsidRPr="00FC369F">
        <w:t>участие</w:t>
      </w:r>
      <w:r w:rsidR="001A75EB" w:rsidRPr="00FC369F">
        <w:t xml:space="preserve"> </w:t>
      </w:r>
      <w:r w:rsidR="000F32BF" w:rsidRPr="00FC369F">
        <w:t>многофункциональные</w:t>
      </w:r>
      <w:r w:rsidR="001A75EB" w:rsidRPr="00FC369F">
        <w:t xml:space="preserve"> </w:t>
      </w:r>
      <w:r w:rsidR="000F32BF" w:rsidRPr="00FC369F">
        <w:t>центры</w:t>
      </w:r>
      <w:r w:rsidR="001A75EB" w:rsidRPr="00FC369F">
        <w:t xml:space="preserve"> </w:t>
      </w:r>
      <w:r w:rsidR="000F32BF" w:rsidRPr="00FC369F">
        <w:t>предоставления</w:t>
      </w:r>
      <w:r w:rsidR="001A75EB" w:rsidRPr="00FC369F">
        <w:t xml:space="preserve"> </w:t>
      </w:r>
      <w:r w:rsidR="000F32BF" w:rsidRPr="00FC369F">
        <w:t>госуда</w:t>
      </w:r>
      <w:r w:rsidR="005D3F20" w:rsidRPr="00FC369F">
        <w:t>рственных</w:t>
      </w:r>
      <w:r w:rsidR="001A75EB" w:rsidRPr="00FC369F">
        <w:t xml:space="preserve"> </w:t>
      </w:r>
      <w:r w:rsidR="005D3F20" w:rsidRPr="00FC369F">
        <w:t>и</w:t>
      </w:r>
      <w:r w:rsidR="001A75EB" w:rsidRPr="00FC369F">
        <w:t xml:space="preserve"> </w:t>
      </w:r>
      <w:r w:rsidR="005D3F20" w:rsidRPr="00FC369F">
        <w:t>муниципальных</w:t>
      </w:r>
      <w:r w:rsidR="001A75EB" w:rsidRPr="00FC369F">
        <w:t xml:space="preserve"> </w:t>
      </w:r>
      <w:r w:rsidR="005D3F20" w:rsidRPr="00FC369F">
        <w:t>услуг,</w:t>
      </w:r>
      <w:r w:rsidR="001A75EB" w:rsidRPr="00FC369F">
        <w:t xml:space="preserve"> </w:t>
      </w:r>
      <w:r w:rsidR="000F32BF" w:rsidRPr="00FC369F">
        <w:t>при</w:t>
      </w:r>
      <w:r w:rsidR="001A75EB" w:rsidRPr="00FC369F">
        <w:t xml:space="preserve"> </w:t>
      </w:r>
      <w:r w:rsidR="000F32BF" w:rsidRPr="00FC369F">
        <w:lastRenderedPageBreak/>
        <w:t>наличии</w:t>
      </w:r>
      <w:r w:rsidR="001A75EB" w:rsidRPr="00FC369F">
        <w:t xml:space="preserve"> </w:t>
      </w:r>
      <w:r w:rsidR="000F32BF" w:rsidRPr="00FC369F">
        <w:t>соответствующего</w:t>
      </w:r>
      <w:r w:rsidR="001A75EB" w:rsidRPr="00FC369F">
        <w:t xml:space="preserve"> </w:t>
      </w:r>
      <w:r w:rsidR="000F32BF" w:rsidRPr="00FC369F">
        <w:t>соглашения</w:t>
      </w:r>
      <w:r w:rsidR="001A75EB" w:rsidRPr="00FC369F">
        <w:t xml:space="preserve"> </w:t>
      </w:r>
      <w:r w:rsidR="000F32BF" w:rsidRPr="00FC369F">
        <w:t>о</w:t>
      </w:r>
      <w:r w:rsidR="001A75EB" w:rsidRPr="00FC369F">
        <w:t xml:space="preserve"> </w:t>
      </w:r>
      <w:r w:rsidR="000F32BF" w:rsidRPr="00FC369F">
        <w:t>взаимодействии</w:t>
      </w:r>
      <w:r w:rsidR="001A75EB" w:rsidRPr="00FC369F">
        <w:t xml:space="preserve"> </w:t>
      </w:r>
      <w:r w:rsidR="000F32BF" w:rsidRPr="00FC369F">
        <w:t>между</w:t>
      </w:r>
      <w:r w:rsidR="001A75EB" w:rsidRPr="00FC369F">
        <w:t xml:space="preserve"> </w:t>
      </w:r>
      <w:r w:rsidR="00DD6081" w:rsidRPr="00FC369F">
        <w:t>многофункциональным</w:t>
      </w:r>
      <w:r w:rsidR="001A75EB" w:rsidRPr="00FC369F">
        <w:t xml:space="preserve"> </w:t>
      </w:r>
      <w:r w:rsidR="00DD6081" w:rsidRPr="00FC369F">
        <w:t>центром</w:t>
      </w:r>
      <w:r w:rsidR="001A75EB" w:rsidRPr="00FC369F">
        <w:t xml:space="preserve"> </w:t>
      </w:r>
      <w:r w:rsidR="000F32BF" w:rsidRPr="00FC369F">
        <w:t>и</w:t>
      </w:r>
      <w:r w:rsidR="001A75EB" w:rsidRPr="00FC369F">
        <w:t xml:space="preserve"> </w:t>
      </w:r>
      <w:r w:rsidR="00DD6081" w:rsidRPr="00FC369F">
        <w:t>Уполномоченным</w:t>
      </w:r>
      <w:r w:rsidR="001A75EB" w:rsidRPr="00FC369F">
        <w:t xml:space="preserve"> </w:t>
      </w:r>
      <w:r w:rsidR="00DD6081" w:rsidRPr="00FC369F">
        <w:t>органом</w:t>
      </w:r>
      <w:r w:rsidR="000F32BF" w:rsidRPr="00FC369F">
        <w:t>,</w:t>
      </w:r>
      <w:r w:rsidR="001A75EB" w:rsidRPr="00FC369F">
        <w:t xml:space="preserve"> </w:t>
      </w:r>
      <w:r w:rsidR="000F32BF" w:rsidRPr="00FC369F">
        <w:t>заключенным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соответствии</w:t>
      </w:r>
      <w:r w:rsidR="001A75EB" w:rsidRPr="00FC369F">
        <w:t xml:space="preserve"> </w:t>
      </w:r>
      <w:r w:rsidR="000F32BF" w:rsidRPr="00FC369F">
        <w:t>с</w:t>
      </w:r>
      <w:r w:rsidR="001A75EB" w:rsidRPr="00FC369F">
        <w:t xml:space="preserve"> </w:t>
      </w:r>
      <w:r w:rsidR="000F32BF" w:rsidRPr="00FC369F">
        <w:t>постановлением</w:t>
      </w:r>
      <w:r w:rsidR="001A75EB" w:rsidRPr="00FC369F">
        <w:t xml:space="preserve"> </w:t>
      </w:r>
      <w:r w:rsidR="000F32BF" w:rsidRPr="00FC369F">
        <w:t>Правительства</w:t>
      </w:r>
      <w:r w:rsidR="001A75EB" w:rsidRPr="00FC369F">
        <w:t xml:space="preserve"> </w:t>
      </w:r>
      <w:r w:rsidR="000F32BF" w:rsidRPr="00FC369F">
        <w:t>Российской</w:t>
      </w:r>
      <w:r w:rsidR="001A75EB" w:rsidRPr="00FC369F">
        <w:t xml:space="preserve"> </w:t>
      </w:r>
      <w:r w:rsidR="000F32BF" w:rsidRPr="00FC369F">
        <w:t>Федерации</w:t>
      </w:r>
      <w:r w:rsidR="001A75EB" w:rsidRPr="00FC369F">
        <w:t xml:space="preserve"> </w:t>
      </w:r>
      <w:r w:rsidR="000F32BF" w:rsidRPr="00FC369F">
        <w:t>от</w:t>
      </w:r>
      <w:r w:rsidR="001A75EB" w:rsidRPr="00FC369F">
        <w:t xml:space="preserve"> </w:t>
      </w:r>
      <w:r w:rsidR="000F32BF" w:rsidRPr="00FC369F">
        <w:t>27.09.2011</w:t>
      </w:r>
      <w:r w:rsidR="001A75EB" w:rsidRPr="00FC369F">
        <w:t xml:space="preserve"> </w:t>
      </w:r>
      <w:r w:rsidR="000F32BF" w:rsidRPr="00FC369F">
        <w:t>№</w:t>
      </w:r>
      <w:r w:rsidR="001A75EB" w:rsidRPr="00FC369F">
        <w:t xml:space="preserve"> </w:t>
      </w:r>
      <w:r w:rsidR="000F32BF" w:rsidRPr="00FC369F">
        <w:t>797</w:t>
      </w:r>
      <w:r w:rsidR="001A75EB" w:rsidRPr="00FC369F">
        <w:t xml:space="preserve"> </w:t>
      </w:r>
      <w:r w:rsidR="000F32BF" w:rsidRPr="00FC369F">
        <w:t>(далее</w:t>
      </w:r>
      <w:r w:rsidR="001A75EB" w:rsidRPr="00FC369F">
        <w:t xml:space="preserve"> </w:t>
      </w:r>
      <w:r w:rsidR="000F32BF" w:rsidRPr="00FC369F">
        <w:t>–</w:t>
      </w:r>
      <w:r w:rsidR="001A75EB" w:rsidRPr="00FC369F">
        <w:t xml:space="preserve"> </w:t>
      </w:r>
      <w:r w:rsidR="000F32BF" w:rsidRPr="00FC369F">
        <w:t>Соглашение</w:t>
      </w:r>
      <w:r w:rsidR="001A75EB" w:rsidRPr="00FC369F">
        <w:t xml:space="preserve"> </w:t>
      </w:r>
      <w:r w:rsidR="000F32BF" w:rsidRPr="00FC369F">
        <w:t>о</w:t>
      </w:r>
      <w:r w:rsidR="001A75EB" w:rsidRPr="00FC369F">
        <w:t xml:space="preserve"> </w:t>
      </w:r>
      <w:r w:rsidR="000F32BF" w:rsidRPr="00FC369F">
        <w:t>взаимодействии).</w:t>
      </w:r>
      <w:r w:rsidR="001A75EB" w:rsidRPr="00FC369F">
        <w:t xml:space="preserve"> </w:t>
      </w:r>
      <w:r w:rsidR="00DD6081" w:rsidRPr="00FC369F">
        <w:t>Многофункциональные</w:t>
      </w:r>
      <w:r w:rsidR="001A75EB" w:rsidRPr="00FC369F">
        <w:t xml:space="preserve"> </w:t>
      </w:r>
      <w:r w:rsidR="00DD6081" w:rsidRPr="00FC369F">
        <w:t>центры</w:t>
      </w:r>
      <w:r w:rsidR="000F32BF" w:rsidRPr="00FC369F">
        <w:t>,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которых</w:t>
      </w:r>
      <w:r w:rsidR="001A75EB" w:rsidRPr="00FC369F">
        <w:t xml:space="preserve"> </w:t>
      </w:r>
      <w:r w:rsidR="000F32BF" w:rsidRPr="00FC369F">
        <w:t>подается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0F32BF" w:rsidRPr="00FC369F">
        <w:t>о</w:t>
      </w:r>
      <w:r w:rsidR="001A75EB" w:rsidRPr="00FC369F">
        <w:t xml:space="preserve"> </w:t>
      </w:r>
      <w:r w:rsidR="000F32BF" w:rsidRPr="00FC369F">
        <w:t>предоставлении</w:t>
      </w:r>
      <w:r w:rsidR="001A75EB" w:rsidRPr="00FC369F">
        <w:t xml:space="preserve"> </w:t>
      </w:r>
      <w:r w:rsidR="000F32BF" w:rsidRPr="00FC369F">
        <w:t>муниципальной</w:t>
      </w:r>
      <w:r w:rsidR="001A75EB" w:rsidRPr="00FC369F">
        <w:t xml:space="preserve"> </w:t>
      </w:r>
      <w:r w:rsidR="000F32BF" w:rsidRPr="00FC369F">
        <w:t>услуги,</w:t>
      </w:r>
      <w:r w:rsidR="001A75EB" w:rsidRPr="00FC369F">
        <w:t xml:space="preserve"> </w:t>
      </w:r>
      <w:r w:rsidR="000F32BF" w:rsidRPr="00FC369F">
        <w:t>не</w:t>
      </w:r>
      <w:r w:rsidR="001A75EB" w:rsidRPr="00FC369F">
        <w:t xml:space="preserve"> </w:t>
      </w:r>
      <w:r w:rsidR="000F32BF" w:rsidRPr="00FC369F">
        <w:t>могут</w:t>
      </w:r>
      <w:r w:rsidR="001A75EB" w:rsidRPr="00FC369F">
        <w:t xml:space="preserve"> </w:t>
      </w:r>
      <w:r w:rsidR="000F32BF" w:rsidRPr="00FC369F">
        <w:t>принять</w:t>
      </w:r>
      <w:r w:rsidR="001A75EB" w:rsidRPr="00FC369F">
        <w:t xml:space="preserve"> </w:t>
      </w:r>
      <w:r w:rsidR="000F32BF" w:rsidRPr="00FC369F">
        <w:t>решение</w:t>
      </w:r>
      <w:r w:rsidR="001A75EB" w:rsidRPr="00FC369F">
        <w:t xml:space="preserve"> </w:t>
      </w:r>
      <w:r w:rsidR="000F32BF" w:rsidRPr="00FC369F">
        <w:t>об</w:t>
      </w:r>
      <w:r w:rsidR="001A75EB" w:rsidRPr="00FC369F">
        <w:t xml:space="preserve"> </w:t>
      </w:r>
      <w:r w:rsidR="000F32BF" w:rsidRPr="00FC369F">
        <w:t>отказе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приеме</w:t>
      </w:r>
      <w:r w:rsidR="001A75EB" w:rsidRPr="00FC369F">
        <w:t xml:space="preserve"> </w:t>
      </w:r>
      <w:r w:rsidR="000F32BF" w:rsidRPr="00FC369F">
        <w:t>заявления</w:t>
      </w:r>
      <w:r w:rsidR="001A75EB" w:rsidRPr="00FC369F">
        <w:t xml:space="preserve"> </w:t>
      </w:r>
      <w:r w:rsidR="000F32BF" w:rsidRPr="00FC369F">
        <w:t>и</w:t>
      </w:r>
      <w:r w:rsidR="001A75EB" w:rsidRPr="00FC369F">
        <w:t xml:space="preserve"> </w:t>
      </w:r>
      <w:r w:rsidR="000F32BF" w:rsidRPr="00FC369F">
        <w:t>документов</w:t>
      </w:r>
      <w:r w:rsidR="001A75EB" w:rsidRPr="00FC369F">
        <w:t xml:space="preserve"> </w:t>
      </w:r>
      <w:r w:rsidR="000F32BF" w:rsidRPr="00FC369F">
        <w:t>и</w:t>
      </w:r>
      <w:r w:rsidR="001A75EB" w:rsidRPr="00FC369F">
        <w:t xml:space="preserve"> </w:t>
      </w:r>
      <w:r w:rsidR="000F32BF" w:rsidRPr="00FC369F">
        <w:t>(или)</w:t>
      </w:r>
      <w:r w:rsidR="001A75EB" w:rsidRPr="00FC369F">
        <w:t xml:space="preserve"> </w:t>
      </w:r>
      <w:r w:rsidR="000F32BF" w:rsidRPr="00FC369F">
        <w:t>информации,</w:t>
      </w:r>
      <w:r w:rsidR="001A75EB" w:rsidRPr="00FC369F">
        <w:t xml:space="preserve"> </w:t>
      </w:r>
      <w:r w:rsidR="000F32BF" w:rsidRPr="00FC369F">
        <w:t>необходимых</w:t>
      </w:r>
      <w:r w:rsidR="001A75EB" w:rsidRPr="00FC369F">
        <w:t xml:space="preserve"> </w:t>
      </w:r>
      <w:r w:rsidR="000F32BF" w:rsidRPr="00FC369F">
        <w:t>для</w:t>
      </w:r>
      <w:r w:rsidR="001A75EB" w:rsidRPr="00FC369F">
        <w:t xml:space="preserve"> </w:t>
      </w:r>
      <w:r w:rsidR="000F32BF" w:rsidRPr="00FC369F">
        <w:t>ее</w:t>
      </w:r>
      <w:r w:rsidR="001A75EB" w:rsidRPr="00FC369F">
        <w:t xml:space="preserve"> </w:t>
      </w:r>
      <w:r w:rsidR="000F32BF" w:rsidRPr="00FC369F">
        <w:t>предоставления.</w:t>
      </w:r>
    </w:p>
    <w:p w:rsidR="00620232" w:rsidRPr="00FC369F" w:rsidRDefault="008128C7" w:rsidP="00842F19">
      <w:pPr>
        <w:tabs>
          <w:tab w:val="left" w:pos="708"/>
          <w:tab w:val="left" w:pos="1134"/>
        </w:tabs>
        <w:ind w:firstLine="567"/>
        <w:contextualSpacing/>
        <w:jc w:val="both"/>
      </w:pPr>
      <w:r w:rsidRPr="00FC369F">
        <w:t>2.4.</w:t>
      </w:r>
      <w:r w:rsidR="001A75EB" w:rsidRPr="00FC369F">
        <w:t xml:space="preserve"> </w:t>
      </w:r>
      <w:r w:rsidR="004A7076" w:rsidRPr="00FC369F">
        <w:t>При</w:t>
      </w:r>
      <w:r w:rsidR="001A75EB" w:rsidRPr="00FC369F">
        <w:t xml:space="preserve"> </w:t>
      </w:r>
      <w:r w:rsidR="004A7076" w:rsidRPr="00FC369F">
        <w:t>предоставлении</w:t>
      </w:r>
      <w:r w:rsidR="001A75EB" w:rsidRPr="00FC369F">
        <w:t xml:space="preserve"> </w:t>
      </w:r>
      <w:r w:rsidR="004A7076" w:rsidRPr="00FC369F">
        <w:t>муниципальной</w:t>
      </w:r>
      <w:r w:rsidR="001A75EB" w:rsidRPr="00FC369F">
        <w:t xml:space="preserve"> </w:t>
      </w:r>
      <w:r w:rsidR="004A7076" w:rsidRPr="00FC369F">
        <w:t>услуги</w:t>
      </w:r>
      <w:r w:rsidR="001A75EB" w:rsidRPr="00FC369F">
        <w:t xml:space="preserve"> </w:t>
      </w:r>
      <w:r w:rsidR="00534F68" w:rsidRPr="00FC369F">
        <w:t>запрещается</w:t>
      </w:r>
      <w:r w:rsidR="001A75EB" w:rsidRPr="00FC369F">
        <w:t xml:space="preserve"> </w:t>
      </w:r>
      <w:r w:rsidR="00534F68" w:rsidRPr="00FC369F">
        <w:t>требовать</w:t>
      </w:r>
      <w:r w:rsidR="001A75EB" w:rsidRPr="00FC369F">
        <w:t xml:space="preserve"> </w:t>
      </w:r>
      <w:r w:rsidR="00534F68" w:rsidRPr="00FC369F">
        <w:t>от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4A7076" w:rsidRPr="00FC369F">
        <w:t>осуществления</w:t>
      </w:r>
      <w:r w:rsidR="001A75EB" w:rsidRPr="00FC369F">
        <w:t xml:space="preserve"> </w:t>
      </w:r>
      <w:r w:rsidR="004A7076" w:rsidRPr="00FC369F">
        <w:t>действий,</w:t>
      </w:r>
      <w:r w:rsidR="001A75EB" w:rsidRPr="00FC369F">
        <w:t xml:space="preserve"> </w:t>
      </w:r>
      <w:r w:rsidR="004A7076" w:rsidRPr="00FC369F">
        <w:t>в</w:t>
      </w:r>
      <w:r w:rsidR="001A75EB" w:rsidRPr="00FC369F">
        <w:t xml:space="preserve"> </w:t>
      </w:r>
      <w:r w:rsidR="004A7076" w:rsidRPr="00FC369F">
        <w:t>том</w:t>
      </w:r>
      <w:r w:rsidR="001A75EB" w:rsidRPr="00FC369F">
        <w:t xml:space="preserve"> </w:t>
      </w:r>
      <w:r w:rsidR="004A7076" w:rsidRPr="00FC369F">
        <w:t>числе</w:t>
      </w:r>
      <w:r w:rsidR="001A75EB" w:rsidRPr="00FC369F">
        <w:t xml:space="preserve"> </w:t>
      </w:r>
      <w:r w:rsidR="004A7076" w:rsidRPr="00FC369F">
        <w:t>согласований,</w:t>
      </w:r>
      <w:r w:rsidR="001A75EB" w:rsidRPr="00FC369F">
        <w:t xml:space="preserve"> </w:t>
      </w:r>
      <w:r w:rsidR="004A7076" w:rsidRPr="00FC369F">
        <w:t>необходимых</w:t>
      </w:r>
      <w:r w:rsidR="001A75EB" w:rsidRPr="00FC369F">
        <w:t xml:space="preserve"> </w:t>
      </w:r>
      <w:r w:rsidR="004A7076" w:rsidRPr="00FC369F">
        <w:t>для</w:t>
      </w:r>
      <w:r w:rsidR="001A75EB" w:rsidRPr="00FC369F">
        <w:t xml:space="preserve"> </w:t>
      </w:r>
      <w:r w:rsidR="004A7076" w:rsidRPr="00FC369F">
        <w:t>получения</w:t>
      </w:r>
      <w:r w:rsidR="001A75EB" w:rsidRPr="00FC369F">
        <w:t xml:space="preserve"> </w:t>
      </w:r>
      <w:r w:rsidR="004A7076" w:rsidRPr="00FC369F">
        <w:t>муниципальной</w:t>
      </w:r>
      <w:r w:rsidR="001A75EB" w:rsidRPr="00FC369F">
        <w:t xml:space="preserve"> </w:t>
      </w:r>
      <w:r w:rsidR="004A7076" w:rsidRPr="00FC369F">
        <w:t>услуги</w:t>
      </w:r>
      <w:r w:rsidR="001A75EB" w:rsidRPr="00FC369F">
        <w:t xml:space="preserve"> </w:t>
      </w:r>
      <w:r w:rsidR="004A7076" w:rsidRPr="00FC369F">
        <w:t>и</w:t>
      </w:r>
      <w:r w:rsidR="001A75EB" w:rsidRPr="00FC369F">
        <w:t xml:space="preserve"> </w:t>
      </w:r>
      <w:r w:rsidR="004A7076" w:rsidRPr="00FC369F">
        <w:t>связанных</w:t>
      </w:r>
      <w:r w:rsidR="001A75EB" w:rsidRPr="00FC369F">
        <w:t xml:space="preserve"> </w:t>
      </w:r>
      <w:r w:rsidR="004A7076" w:rsidRPr="00FC369F">
        <w:t>с</w:t>
      </w:r>
      <w:r w:rsidR="001A75EB" w:rsidRPr="00FC369F">
        <w:t xml:space="preserve"> </w:t>
      </w:r>
      <w:r w:rsidR="004A7076" w:rsidRPr="00FC369F">
        <w:t>обращением</w:t>
      </w:r>
      <w:r w:rsidR="001A75EB" w:rsidRPr="00FC369F">
        <w:t xml:space="preserve"> </w:t>
      </w:r>
      <w:r w:rsidR="004A7076" w:rsidRPr="00FC369F">
        <w:t>в</w:t>
      </w:r>
      <w:r w:rsidR="001A75EB" w:rsidRPr="00FC369F">
        <w:t xml:space="preserve"> </w:t>
      </w:r>
      <w:r w:rsidR="004A7076" w:rsidRPr="00FC369F">
        <w:t>иные</w:t>
      </w:r>
      <w:r w:rsidR="001A75EB" w:rsidRPr="00FC369F">
        <w:t xml:space="preserve"> </w:t>
      </w:r>
      <w:r w:rsidR="004A7076" w:rsidRPr="00FC369F">
        <w:t>государственные</w:t>
      </w:r>
      <w:r w:rsidR="001A75EB" w:rsidRPr="00FC369F">
        <w:t xml:space="preserve"> </w:t>
      </w:r>
      <w:r w:rsidR="004A7076" w:rsidRPr="00FC369F">
        <w:t>органы</w:t>
      </w:r>
      <w:r w:rsidR="001A75EB" w:rsidRPr="00FC369F">
        <w:t xml:space="preserve"> </w:t>
      </w:r>
      <w:r w:rsidR="004A7076" w:rsidRPr="00FC369F">
        <w:t>и</w:t>
      </w:r>
      <w:r w:rsidR="001A75EB" w:rsidRPr="00FC369F">
        <w:t xml:space="preserve"> </w:t>
      </w:r>
      <w:r w:rsidR="004A7076" w:rsidRPr="00FC369F">
        <w:t>организации,</w:t>
      </w:r>
      <w:r w:rsidR="001A75EB" w:rsidRPr="00FC369F">
        <w:t xml:space="preserve"> </w:t>
      </w:r>
      <w:r w:rsidR="004A7076" w:rsidRPr="00FC369F">
        <w:t>за</w:t>
      </w:r>
      <w:r w:rsidR="001A75EB" w:rsidRPr="00FC369F">
        <w:t xml:space="preserve"> </w:t>
      </w:r>
      <w:r w:rsidR="004A7076" w:rsidRPr="00FC369F">
        <w:t>исключением</w:t>
      </w:r>
      <w:r w:rsidR="001A75EB" w:rsidRPr="00FC369F">
        <w:t xml:space="preserve"> </w:t>
      </w:r>
      <w:r w:rsidR="004A7076" w:rsidRPr="00FC369F">
        <w:t>получения</w:t>
      </w:r>
      <w:r w:rsidR="001A75EB" w:rsidRPr="00FC369F">
        <w:t xml:space="preserve"> </w:t>
      </w:r>
      <w:r w:rsidR="004A7076" w:rsidRPr="00FC369F">
        <w:t>услуг,</w:t>
      </w:r>
      <w:r w:rsidR="001A75EB" w:rsidRPr="00FC369F">
        <w:t xml:space="preserve"> </w:t>
      </w:r>
      <w:r w:rsidR="004A7076" w:rsidRPr="00FC369F">
        <w:t>включенных</w:t>
      </w:r>
      <w:r w:rsidR="001A75EB" w:rsidRPr="00FC369F">
        <w:t xml:space="preserve"> </w:t>
      </w:r>
      <w:r w:rsidR="004A7076" w:rsidRPr="00FC369F">
        <w:t>в</w:t>
      </w:r>
      <w:r w:rsidR="001A75EB" w:rsidRPr="00FC369F">
        <w:t xml:space="preserve"> </w:t>
      </w:r>
      <w:r w:rsidR="004A7076" w:rsidRPr="00FC369F">
        <w:t>перечень</w:t>
      </w:r>
      <w:r w:rsidR="001A75EB" w:rsidRPr="00FC369F">
        <w:t xml:space="preserve"> </w:t>
      </w:r>
      <w:r w:rsidR="004A7076" w:rsidRPr="00FC369F">
        <w:t>услуг,</w:t>
      </w:r>
      <w:r w:rsidR="001A75EB" w:rsidRPr="00FC369F">
        <w:t xml:space="preserve"> </w:t>
      </w:r>
      <w:r w:rsidR="004A7076" w:rsidRPr="00FC369F">
        <w:t>которые</w:t>
      </w:r>
      <w:r w:rsidR="001A75EB" w:rsidRPr="00FC369F">
        <w:t xml:space="preserve"> </w:t>
      </w:r>
      <w:r w:rsidR="004A7076" w:rsidRPr="00FC369F">
        <w:t>являются</w:t>
      </w:r>
      <w:r w:rsidR="001A75EB" w:rsidRPr="00FC369F">
        <w:t xml:space="preserve"> </w:t>
      </w:r>
      <w:r w:rsidR="004A7076" w:rsidRPr="00FC369F">
        <w:t>необходимыми</w:t>
      </w:r>
      <w:r w:rsidR="001A75EB" w:rsidRPr="00FC369F">
        <w:t xml:space="preserve"> </w:t>
      </w:r>
      <w:r w:rsidR="004A7076" w:rsidRPr="00FC369F">
        <w:t>и</w:t>
      </w:r>
      <w:r w:rsidR="001A75EB" w:rsidRPr="00FC369F">
        <w:t xml:space="preserve"> </w:t>
      </w:r>
      <w:r w:rsidR="004A7076" w:rsidRPr="00FC369F">
        <w:t>обязательными</w:t>
      </w:r>
      <w:r w:rsidR="001A75EB" w:rsidRPr="00FC369F">
        <w:t xml:space="preserve"> </w:t>
      </w:r>
      <w:r w:rsidR="004A7076" w:rsidRPr="00FC369F">
        <w:t>для</w:t>
      </w:r>
      <w:r w:rsidR="001A75EB" w:rsidRPr="00FC369F">
        <w:t xml:space="preserve"> </w:t>
      </w:r>
      <w:r w:rsidR="004A7076" w:rsidRPr="00FC369F">
        <w:t>предоставления</w:t>
      </w:r>
      <w:r w:rsidR="001A75EB" w:rsidRPr="00FC369F">
        <w:t xml:space="preserve"> </w:t>
      </w:r>
      <w:r w:rsidR="004A7076" w:rsidRPr="00FC369F">
        <w:t>муниципальной</w:t>
      </w:r>
      <w:r w:rsidR="001A75EB" w:rsidRPr="00FC369F">
        <w:t xml:space="preserve"> </w:t>
      </w:r>
      <w:r w:rsidR="004A7076" w:rsidRPr="00FC369F">
        <w:t>услуги.</w:t>
      </w:r>
    </w:p>
    <w:p w:rsidR="000D270E" w:rsidRPr="00FC369F" w:rsidRDefault="000D270E" w:rsidP="00842F19">
      <w:pPr>
        <w:pStyle w:val="afe"/>
        <w:ind w:left="0" w:firstLine="567"/>
        <w:jc w:val="both"/>
      </w:pPr>
    </w:p>
    <w:p w:rsidR="000D270E" w:rsidRPr="00FC369F" w:rsidRDefault="002205C0" w:rsidP="00842F19">
      <w:pPr>
        <w:tabs>
          <w:tab w:val="left" w:pos="284"/>
          <w:tab w:val="left" w:pos="567"/>
        </w:tabs>
        <w:ind w:firstLine="567"/>
        <w:jc w:val="center"/>
        <w:rPr>
          <w:b/>
        </w:rPr>
      </w:pPr>
      <w:r w:rsidRPr="00FC369F">
        <w:rPr>
          <w:b/>
        </w:rPr>
        <w:t>Описание</w:t>
      </w:r>
      <w:r w:rsidR="001A75EB" w:rsidRPr="00FC369F">
        <w:rPr>
          <w:b/>
        </w:rPr>
        <w:t xml:space="preserve"> </w:t>
      </w:r>
      <w:r w:rsidRPr="00FC369F">
        <w:rPr>
          <w:b/>
        </w:rPr>
        <w:t>результата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2205C0" w:rsidRPr="00FC369F" w:rsidRDefault="002205C0" w:rsidP="00842F19">
      <w:pPr>
        <w:tabs>
          <w:tab w:val="left" w:pos="284"/>
          <w:tab w:val="left" w:pos="567"/>
        </w:tabs>
        <w:ind w:firstLine="567"/>
      </w:pPr>
    </w:p>
    <w:p w:rsidR="000F32BF" w:rsidRPr="00FC369F" w:rsidRDefault="008128C7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2.5.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соответствии</w:t>
      </w:r>
      <w:r w:rsidR="001A75EB" w:rsidRPr="00FC369F">
        <w:t xml:space="preserve"> </w:t>
      </w:r>
      <w:r w:rsidR="000F32BF" w:rsidRPr="00FC369F">
        <w:t>с</w:t>
      </w:r>
      <w:r w:rsidR="001A75EB" w:rsidRPr="00FC369F">
        <w:t xml:space="preserve"> </w:t>
      </w:r>
      <w:r w:rsidR="000F32BF" w:rsidRPr="00FC369F">
        <w:t>вариантами,</w:t>
      </w:r>
      <w:r w:rsidR="001A75EB" w:rsidRPr="00FC369F">
        <w:t xml:space="preserve"> </w:t>
      </w:r>
      <w:r w:rsidR="000F32BF" w:rsidRPr="00FC369F">
        <w:t>приведенными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пункте</w:t>
      </w:r>
      <w:r w:rsidR="001A75EB" w:rsidRPr="00FC369F">
        <w:t xml:space="preserve"> </w:t>
      </w:r>
      <w:r w:rsidR="000F32BF" w:rsidRPr="00FC369F">
        <w:t>3.7</w:t>
      </w:r>
      <w:r w:rsidR="001A75EB" w:rsidRPr="00FC369F">
        <w:t xml:space="preserve"> </w:t>
      </w:r>
      <w:r w:rsidR="000F32BF" w:rsidRPr="00FC369F">
        <w:t>настоящего</w:t>
      </w:r>
      <w:r w:rsidR="001A75EB" w:rsidRPr="00FC369F">
        <w:t xml:space="preserve"> </w:t>
      </w:r>
      <w:r w:rsidR="000F32BF" w:rsidRPr="00FC369F">
        <w:t>Административного</w:t>
      </w:r>
      <w:r w:rsidR="001A75EB" w:rsidRPr="00FC369F">
        <w:t xml:space="preserve"> </w:t>
      </w:r>
      <w:r w:rsidR="000F32BF" w:rsidRPr="00FC369F">
        <w:t>регламента,</w:t>
      </w:r>
      <w:r w:rsidR="001A75EB" w:rsidRPr="00FC369F">
        <w:t xml:space="preserve"> </w:t>
      </w:r>
      <w:r w:rsidR="000F32BF" w:rsidRPr="00FC369F">
        <w:t>результатом</w:t>
      </w:r>
      <w:r w:rsidR="001A75EB" w:rsidRPr="00FC369F">
        <w:t xml:space="preserve"> </w:t>
      </w:r>
      <w:r w:rsidR="000F32BF" w:rsidRPr="00FC369F">
        <w:t>предоставления</w:t>
      </w:r>
      <w:r w:rsidR="001A75EB" w:rsidRPr="00FC369F">
        <w:t xml:space="preserve"> </w:t>
      </w:r>
      <w:r w:rsidR="000F32BF" w:rsidRPr="00FC369F">
        <w:t>муниципальной</w:t>
      </w:r>
      <w:r w:rsidR="001A75EB" w:rsidRPr="00FC369F">
        <w:t xml:space="preserve"> </w:t>
      </w:r>
      <w:r w:rsidR="000F32BF" w:rsidRPr="00FC369F">
        <w:t>услуги</w:t>
      </w:r>
      <w:r w:rsidR="001A75EB" w:rsidRPr="00FC369F">
        <w:t xml:space="preserve"> </w:t>
      </w:r>
      <w:r w:rsidR="000F32BF" w:rsidRPr="00FC369F">
        <w:t>являются</w:t>
      </w:r>
      <w:r w:rsidR="001A75EB" w:rsidRPr="00FC369F">
        <w:t xml:space="preserve"> </w:t>
      </w:r>
      <w:r w:rsidR="004975EC" w:rsidRPr="00FC369F">
        <w:t>выдача</w:t>
      </w:r>
      <w:r w:rsidR="001A75EB" w:rsidRPr="00FC369F">
        <w:t xml:space="preserve"> </w:t>
      </w:r>
      <w:r w:rsidR="004975EC" w:rsidRPr="00FC369F">
        <w:t>(</w:t>
      </w:r>
      <w:r w:rsidR="00623363" w:rsidRPr="00FC369F">
        <w:t>направление</w:t>
      </w:r>
      <w:r w:rsidR="004975EC" w:rsidRPr="00FC369F">
        <w:t>)</w:t>
      </w:r>
      <w:r w:rsidR="001A75EB" w:rsidRPr="00FC369F">
        <w:t xml:space="preserve"> </w:t>
      </w:r>
      <w:r w:rsidR="008F2DAB" w:rsidRPr="00FC369F">
        <w:t>Заявителю</w:t>
      </w:r>
      <w:r w:rsidR="000F32BF" w:rsidRPr="00FC369F">
        <w:t>:</w:t>
      </w:r>
    </w:p>
    <w:p w:rsidR="000F32BF" w:rsidRPr="00FC369F" w:rsidRDefault="000F32BF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2.5.1.</w:t>
      </w:r>
      <w:r w:rsidR="001A75EB" w:rsidRPr="00FC369F">
        <w:t xml:space="preserve"> </w:t>
      </w:r>
      <w:r w:rsidRPr="00FC369F">
        <w:t>проект</w:t>
      </w:r>
      <w:r w:rsidR="00623363" w:rsidRPr="00FC369F">
        <w:t>а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аренды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находящегося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собственности,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проведения</w:t>
      </w:r>
      <w:r w:rsidR="001A75EB" w:rsidRPr="00FC369F">
        <w:t xml:space="preserve"> </w:t>
      </w:r>
      <w:r w:rsidRPr="00FC369F">
        <w:t>торгов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согласно</w:t>
      </w:r>
      <w:r w:rsidR="001A75EB" w:rsidRPr="00FC369F">
        <w:t xml:space="preserve"> </w:t>
      </w:r>
      <w:r w:rsidRPr="00FC369F">
        <w:t>Приложению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регламенту;</w:t>
      </w:r>
      <w:r w:rsidR="001A75EB" w:rsidRPr="00FC369F">
        <w:t xml:space="preserve"> </w:t>
      </w:r>
    </w:p>
    <w:p w:rsidR="000F32BF" w:rsidRPr="00FC369F" w:rsidRDefault="000F32BF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2.5.2.</w:t>
      </w:r>
      <w:r w:rsidR="001A75EB" w:rsidRPr="00FC369F">
        <w:t xml:space="preserve"> </w:t>
      </w:r>
      <w:r w:rsidRPr="00FC369F">
        <w:t>проект</w:t>
      </w:r>
      <w:r w:rsidR="00623363" w:rsidRPr="00FC369F">
        <w:t>а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безвозмездного</w:t>
      </w:r>
      <w:r w:rsidR="001A75EB" w:rsidRPr="00FC369F">
        <w:t xml:space="preserve"> </w:t>
      </w:r>
      <w:r w:rsidRPr="00FC369F">
        <w:t>пользования</w:t>
      </w:r>
      <w:r w:rsidR="001A75EB" w:rsidRPr="00FC369F">
        <w:t xml:space="preserve"> </w:t>
      </w:r>
      <w:r w:rsidRPr="00FC369F">
        <w:t>земельным</w:t>
      </w:r>
      <w:r w:rsidR="001A75EB" w:rsidRPr="00FC369F">
        <w:t xml:space="preserve"> </w:t>
      </w:r>
      <w:r w:rsidRPr="00FC369F">
        <w:t>участком,</w:t>
      </w:r>
      <w:r w:rsidR="001A75EB" w:rsidRPr="00FC369F">
        <w:t xml:space="preserve"> </w:t>
      </w:r>
      <w:r w:rsidRPr="00FC369F">
        <w:t>находящегося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собственности,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согласно</w:t>
      </w:r>
      <w:r w:rsidR="001A75EB" w:rsidRPr="00FC369F">
        <w:t xml:space="preserve"> </w:t>
      </w:r>
      <w:r w:rsidRPr="00FC369F">
        <w:t>Приложению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3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регламенту;</w:t>
      </w:r>
      <w:r w:rsidR="001A75EB" w:rsidRPr="00FC369F">
        <w:t xml:space="preserve"> </w:t>
      </w:r>
    </w:p>
    <w:p w:rsidR="00623363" w:rsidRPr="00FC369F" w:rsidRDefault="000F32BF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2.5.3</w:t>
      </w:r>
      <w:r w:rsidR="006D50D5" w:rsidRPr="00FC369F">
        <w:t>.</w:t>
      </w:r>
      <w:r w:rsidR="001A75EB" w:rsidRPr="00FC369F">
        <w:t xml:space="preserve"> </w:t>
      </w:r>
      <w:r w:rsidRPr="00FC369F">
        <w:t>решени</w:t>
      </w:r>
      <w:r w:rsidR="00623363" w:rsidRPr="00FC369F">
        <w:t>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находящегося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собственности,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постоянное</w:t>
      </w:r>
      <w:r w:rsidR="001A75EB" w:rsidRPr="00FC369F">
        <w:t xml:space="preserve"> </w:t>
      </w:r>
      <w:r w:rsidRPr="00FC369F">
        <w:t>(бессрочное)</w:t>
      </w:r>
      <w:r w:rsidR="001A75EB" w:rsidRPr="00FC369F">
        <w:t xml:space="preserve"> </w:t>
      </w:r>
      <w:r w:rsidRPr="00FC369F">
        <w:t>пользование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согласно</w:t>
      </w:r>
      <w:r w:rsidR="001A75EB" w:rsidRPr="00FC369F">
        <w:t xml:space="preserve"> </w:t>
      </w:r>
      <w:r w:rsidRPr="00FC369F">
        <w:t>Приложению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="00623363" w:rsidRPr="00FC369F">
        <w:t>4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регламенту;</w:t>
      </w:r>
      <w:r w:rsidR="001A75EB" w:rsidRPr="00FC369F">
        <w:t xml:space="preserve"> </w:t>
      </w:r>
    </w:p>
    <w:p w:rsidR="00623363" w:rsidRPr="00FC369F" w:rsidRDefault="00623363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2.5.4</w:t>
      </w:r>
      <w:r w:rsidR="000F32BF" w:rsidRPr="00FC369F">
        <w:t>.</w:t>
      </w:r>
      <w:r w:rsidR="001A75EB" w:rsidRPr="00FC369F">
        <w:t xml:space="preserve"> </w:t>
      </w:r>
      <w:r w:rsidR="000F32BF" w:rsidRPr="00FC369F">
        <w:t>решени</w:t>
      </w:r>
      <w:r w:rsidRPr="00FC369F">
        <w:t>я</w:t>
      </w:r>
      <w:r w:rsidR="001A75EB" w:rsidRPr="00FC369F">
        <w:t xml:space="preserve"> </w:t>
      </w:r>
      <w:r w:rsidR="000F32BF" w:rsidRPr="00FC369F">
        <w:t>об</w:t>
      </w:r>
      <w:r w:rsidR="001A75EB" w:rsidRPr="00FC369F">
        <w:t xml:space="preserve"> </w:t>
      </w:r>
      <w:r w:rsidR="000F32BF" w:rsidRPr="00FC369F">
        <w:t>отказе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предоставлении</w:t>
      </w:r>
      <w:r w:rsidR="001A75EB" w:rsidRPr="00FC369F">
        <w:t xml:space="preserve"> </w:t>
      </w:r>
      <w:r w:rsidR="000F32BF" w:rsidRPr="00FC369F">
        <w:t>услуги</w:t>
      </w:r>
      <w:r w:rsidR="001A75EB" w:rsidRPr="00FC369F">
        <w:t xml:space="preserve"> </w:t>
      </w:r>
      <w:r w:rsidR="000F32BF" w:rsidRPr="00FC369F">
        <w:t>по</w:t>
      </w:r>
      <w:r w:rsidR="001A75EB" w:rsidRPr="00FC369F">
        <w:t xml:space="preserve"> </w:t>
      </w:r>
      <w:r w:rsidR="000F32BF" w:rsidRPr="00FC369F">
        <w:t>форме</w:t>
      </w:r>
      <w:r w:rsidR="001A75EB" w:rsidRPr="00FC369F">
        <w:t xml:space="preserve"> </w:t>
      </w:r>
      <w:r w:rsidR="000F32BF" w:rsidRPr="00FC369F">
        <w:t>согласно</w:t>
      </w:r>
      <w:r w:rsidR="001A75EB" w:rsidRPr="00FC369F">
        <w:t xml:space="preserve"> </w:t>
      </w:r>
      <w:r w:rsidR="000F32BF" w:rsidRPr="00FC369F">
        <w:t>Приложению</w:t>
      </w:r>
      <w:r w:rsidR="001A75EB" w:rsidRPr="00FC369F">
        <w:t xml:space="preserve"> </w:t>
      </w:r>
      <w:r w:rsidR="000F32BF" w:rsidRPr="00FC369F">
        <w:t>№</w:t>
      </w:r>
      <w:r w:rsidR="001A75EB" w:rsidRPr="00FC369F">
        <w:t xml:space="preserve"> </w:t>
      </w:r>
      <w:r w:rsidRPr="00FC369F">
        <w:t>5</w:t>
      </w:r>
      <w:r w:rsidR="001A75EB" w:rsidRPr="00FC369F">
        <w:t xml:space="preserve"> </w:t>
      </w:r>
      <w:r w:rsidR="000F32BF" w:rsidRPr="00FC369F">
        <w:t>к</w:t>
      </w:r>
      <w:r w:rsidR="001A75EB" w:rsidRPr="00FC369F">
        <w:t xml:space="preserve"> </w:t>
      </w:r>
      <w:r w:rsidR="000F32BF" w:rsidRPr="00FC369F">
        <w:t>настоящему</w:t>
      </w:r>
      <w:r w:rsidR="001A75EB" w:rsidRPr="00FC369F">
        <w:t xml:space="preserve"> </w:t>
      </w:r>
      <w:r w:rsidR="000F32BF" w:rsidRPr="00FC369F">
        <w:t>Административному</w:t>
      </w:r>
      <w:r w:rsidR="001A75EB" w:rsidRPr="00FC369F">
        <w:t xml:space="preserve"> </w:t>
      </w:r>
      <w:r w:rsidR="000F32BF" w:rsidRPr="00FC369F">
        <w:t>регламенту.</w:t>
      </w:r>
      <w:r w:rsidR="001A75EB" w:rsidRPr="00FC369F">
        <w:t xml:space="preserve"> </w:t>
      </w:r>
    </w:p>
    <w:p w:rsidR="00CF43C5" w:rsidRPr="00FC369F" w:rsidRDefault="006D50D5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2.6.</w:t>
      </w:r>
      <w:r w:rsidR="001A75EB" w:rsidRPr="00FC369F">
        <w:t xml:space="preserve"> </w:t>
      </w:r>
      <w:r w:rsidR="000F32BF" w:rsidRPr="00FC369F">
        <w:t>Документом,</w:t>
      </w:r>
      <w:r w:rsidR="001A75EB" w:rsidRPr="00FC369F">
        <w:t xml:space="preserve"> </w:t>
      </w:r>
      <w:r w:rsidR="000F32BF" w:rsidRPr="00FC369F">
        <w:t>содержащим</w:t>
      </w:r>
      <w:r w:rsidR="001A75EB" w:rsidRPr="00FC369F">
        <w:t xml:space="preserve"> </w:t>
      </w:r>
      <w:r w:rsidR="000F32BF" w:rsidRPr="00FC369F">
        <w:t>решение</w:t>
      </w:r>
      <w:r w:rsidR="001A75EB" w:rsidRPr="00FC369F">
        <w:t xml:space="preserve"> </w:t>
      </w:r>
      <w:r w:rsidR="000F32BF" w:rsidRPr="00FC369F">
        <w:t>о</w:t>
      </w:r>
      <w:r w:rsidR="001A75EB" w:rsidRPr="00FC369F">
        <w:t xml:space="preserve"> </w:t>
      </w:r>
      <w:r w:rsidR="000F32BF" w:rsidRPr="00FC369F">
        <w:t>предоставление</w:t>
      </w:r>
      <w:r w:rsidR="001A75EB" w:rsidRPr="00FC369F">
        <w:t xml:space="preserve"> </w:t>
      </w:r>
      <w:r w:rsidR="00623363" w:rsidRPr="00FC369F">
        <w:t>муниципальной</w:t>
      </w:r>
      <w:r w:rsidR="001A75EB" w:rsidRPr="00FC369F">
        <w:t xml:space="preserve"> </w:t>
      </w:r>
      <w:r w:rsidR="000F32BF" w:rsidRPr="00FC369F">
        <w:t>услуги,</w:t>
      </w:r>
      <w:r w:rsidR="001A75EB" w:rsidRPr="00FC369F">
        <w:t xml:space="preserve"> </w:t>
      </w:r>
      <w:r w:rsidR="000F32BF" w:rsidRPr="00FC369F">
        <w:t>на</w:t>
      </w:r>
      <w:r w:rsidR="001A75EB" w:rsidRPr="00FC369F">
        <w:t xml:space="preserve"> </w:t>
      </w:r>
      <w:r w:rsidR="000F32BF" w:rsidRPr="00FC369F">
        <w:t>основании</w:t>
      </w:r>
      <w:r w:rsidR="001A75EB" w:rsidRPr="00FC369F">
        <w:t xml:space="preserve"> </w:t>
      </w:r>
      <w:r w:rsidR="000F32BF" w:rsidRPr="00FC369F">
        <w:t>которого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0F32BF" w:rsidRPr="00FC369F">
        <w:t>предоставляются</w:t>
      </w:r>
      <w:r w:rsidR="001A75EB" w:rsidRPr="00FC369F">
        <w:t xml:space="preserve"> </w:t>
      </w:r>
      <w:r w:rsidR="000F32BF" w:rsidRPr="00FC369F">
        <w:t>результаты,</w:t>
      </w:r>
      <w:r w:rsidR="001A75EB" w:rsidRPr="00FC369F">
        <w:t xml:space="preserve"> </w:t>
      </w:r>
      <w:r w:rsidR="000F32BF" w:rsidRPr="00FC369F">
        <w:t>указанные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пункте</w:t>
      </w:r>
      <w:r w:rsidR="001A75EB" w:rsidRPr="00FC369F">
        <w:t xml:space="preserve"> </w:t>
      </w:r>
      <w:r w:rsidR="000F32BF" w:rsidRPr="00FC369F">
        <w:t>2.5</w:t>
      </w:r>
      <w:r w:rsidR="001A75EB" w:rsidRPr="00FC369F">
        <w:t xml:space="preserve"> </w:t>
      </w:r>
      <w:r w:rsidR="000F32BF" w:rsidRPr="00FC369F">
        <w:t>настоящего</w:t>
      </w:r>
      <w:r w:rsidR="001A75EB" w:rsidRPr="00FC369F">
        <w:t xml:space="preserve"> </w:t>
      </w:r>
      <w:r w:rsidR="000F32BF" w:rsidRPr="00FC369F">
        <w:t>Административного</w:t>
      </w:r>
      <w:r w:rsidR="001A75EB" w:rsidRPr="00FC369F">
        <w:t xml:space="preserve"> </w:t>
      </w:r>
      <w:r w:rsidR="000F32BF" w:rsidRPr="00FC369F">
        <w:t>регламента,</w:t>
      </w:r>
      <w:r w:rsidR="001A75EB" w:rsidRPr="00FC369F">
        <w:t xml:space="preserve"> </w:t>
      </w:r>
      <w:r w:rsidR="000F32BF" w:rsidRPr="00FC369F">
        <w:t>является</w:t>
      </w:r>
      <w:r w:rsidR="001A75EB" w:rsidRPr="00FC369F">
        <w:t xml:space="preserve"> </w:t>
      </w:r>
      <w:r w:rsidR="000F32BF" w:rsidRPr="00FC369F">
        <w:t>правовой</w:t>
      </w:r>
      <w:r w:rsidR="001A75EB" w:rsidRPr="00FC369F">
        <w:t xml:space="preserve"> </w:t>
      </w:r>
      <w:r w:rsidR="000F32BF" w:rsidRPr="00FC369F">
        <w:t>акт</w:t>
      </w:r>
      <w:r w:rsidR="001A75EB" w:rsidRPr="00FC369F">
        <w:t xml:space="preserve"> </w:t>
      </w:r>
      <w:r w:rsidR="00045907" w:rsidRPr="00FC369F">
        <w:t>Уполномоченного</w:t>
      </w:r>
      <w:r w:rsidR="001A75EB" w:rsidRPr="00FC369F">
        <w:t xml:space="preserve"> </w:t>
      </w:r>
      <w:r w:rsidR="00045907" w:rsidRPr="00FC369F">
        <w:t>органа</w:t>
      </w:r>
      <w:r w:rsidR="000F32BF" w:rsidRPr="00FC369F">
        <w:t>,</w:t>
      </w:r>
      <w:r w:rsidR="001A75EB" w:rsidRPr="00FC369F">
        <w:t xml:space="preserve"> </w:t>
      </w:r>
      <w:r w:rsidR="000F32BF" w:rsidRPr="00FC369F">
        <w:t>содержащий</w:t>
      </w:r>
      <w:r w:rsidR="001A75EB" w:rsidRPr="00FC369F">
        <w:t xml:space="preserve"> </w:t>
      </w:r>
      <w:r w:rsidR="000F32BF" w:rsidRPr="00FC369F">
        <w:t>такие</w:t>
      </w:r>
      <w:r w:rsidR="001A75EB" w:rsidRPr="00FC369F">
        <w:t xml:space="preserve"> </w:t>
      </w:r>
      <w:r w:rsidR="000F32BF" w:rsidRPr="00FC369F">
        <w:t>реквизиты,</w:t>
      </w:r>
      <w:r w:rsidR="001A75EB" w:rsidRPr="00FC369F">
        <w:t xml:space="preserve"> </w:t>
      </w:r>
      <w:r w:rsidR="000F32BF" w:rsidRPr="00FC369F">
        <w:t>как</w:t>
      </w:r>
      <w:r w:rsidR="001A75EB" w:rsidRPr="00FC369F">
        <w:t xml:space="preserve"> </w:t>
      </w:r>
      <w:r w:rsidR="000F32BF" w:rsidRPr="00FC369F">
        <w:t>номер</w:t>
      </w:r>
      <w:r w:rsidR="001A75EB" w:rsidRPr="00FC369F">
        <w:t xml:space="preserve"> </w:t>
      </w:r>
      <w:r w:rsidR="000F32BF" w:rsidRPr="00FC369F">
        <w:t>и</w:t>
      </w:r>
      <w:r w:rsidR="001A75EB" w:rsidRPr="00FC369F">
        <w:t xml:space="preserve"> </w:t>
      </w:r>
      <w:r w:rsidR="000F32BF" w:rsidRPr="00FC369F">
        <w:t>дата.</w:t>
      </w:r>
      <w:r w:rsidR="001A75EB" w:rsidRPr="00FC369F">
        <w:t xml:space="preserve"> </w:t>
      </w:r>
    </w:p>
    <w:p w:rsidR="004975EC" w:rsidRPr="00FC369F" w:rsidRDefault="002F5084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2.7.</w:t>
      </w:r>
      <w:r w:rsidR="001A75EB" w:rsidRPr="00FC369F">
        <w:t xml:space="preserve"> </w:t>
      </w:r>
      <w:r w:rsidRPr="00FC369F">
        <w:t>Результат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предоставляется</w:t>
      </w:r>
      <w:r w:rsidR="001A75EB" w:rsidRPr="00FC369F">
        <w:t xml:space="preserve"> </w:t>
      </w:r>
      <w:r w:rsidRPr="00FC369F">
        <w:t>Заявителю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зависимости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зависимости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выбранного</w:t>
      </w:r>
      <w:r w:rsidR="001A75EB" w:rsidRPr="00FC369F">
        <w:t xml:space="preserve"> </w:t>
      </w:r>
      <w:r w:rsidRPr="00FC369F">
        <w:t>им</w:t>
      </w:r>
      <w:r w:rsidR="001A75EB" w:rsidRPr="00FC369F">
        <w:t xml:space="preserve"> </w:t>
      </w:r>
      <w:r w:rsidRPr="00FC369F">
        <w:t>способа:</w:t>
      </w:r>
    </w:p>
    <w:p w:rsidR="004975EC" w:rsidRPr="00FC369F" w:rsidRDefault="004975EC" w:rsidP="00842F19">
      <w:pPr>
        <w:autoSpaceDE w:val="0"/>
        <w:autoSpaceDN w:val="0"/>
        <w:adjustRightInd w:val="0"/>
        <w:ind w:firstLine="567"/>
        <w:contextualSpacing/>
        <w:jc w:val="both"/>
      </w:pPr>
      <w:r w:rsidRPr="00FC369F">
        <w:t>2.</w:t>
      </w:r>
      <w:r w:rsidR="00CF43C5" w:rsidRPr="00FC369F">
        <w:t>7</w:t>
      </w:r>
      <w:r w:rsidRPr="00FC369F">
        <w:t>.1.</w:t>
      </w:r>
      <w:r w:rsidR="001A75EB" w:rsidRPr="00FC369F">
        <w:t xml:space="preserve"> </w:t>
      </w:r>
      <w:proofErr w:type="gramStart"/>
      <w:r w:rsidR="000F32BF" w:rsidRPr="00FC369F">
        <w:t>указанные</w:t>
      </w:r>
      <w:proofErr w:type="gramEnd"/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пункте</w:t>
      </w:r>
      <w:r w:rsidR="001A75EB" w:rsidRPr="00FC369F">
        <w:t xml:space="preserve"> </w:t>
      </w:r>
      <w:r w:rsidRPr="00FC369F">
        <w:t>2.5.1</w:t>
      </w:r>
      <w:r w:rsidR="001A75EB" w:rsidRPr="00FC369F">
        <w:t xml:space="preserve"> </w:t>
      </w:r>
      <w:r w:rsidRPr="00FC369F">
        <w:t>настоящего</w:t>
      </w:r>
      <w:r w:rsidR="001A75EB" w:rsidRPr="00FC369F">
        <w:t xml:space="preserve"> </w:t>
      </w:r>
      <w:r w:rsidRPr="00FC369F">
        <w:t>Административного</w:t>
      </w:r>
      <w:r w:rsidR="001A75EB" w:rsidRPr="00FC369F">
        <w:t xml:space="preserve"> </w:t>
      </w:r>
      <w:r w:rsidRPr="00FC369F">
        <w:t>регламента,</w:t>
      </w:r>
      <w:r w:rsidR="001A75EB" w:rsidRPr="00FC369F">
        <w:t xml:space="preserve"> </w:t>
      </w:r>
      <w:r w:rsidRPr="00FC369F">
        <w:t>могут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получены</w:t>
      </w:r>
      <w:r w:rsidR="001A75EB" w:rsidRPr="00FC369F">
        <w:t xml:space="preserve"> </w:t>
      </w:r>
      <w:r w:rsidRPr="00FC369F">
        <w:t>лично,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почте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="00DD6081" w:rsidRPr="00FC369F">
        <w:t>в</w:t>
      </w:r>
      <w:r w:rsidR="001A75EB" w:rsidRPr="00FC369F">
        <w:t xml:space="preserve"> </w:t>
      </w:r>
      <w:r w:rsidR="00DD6081" w:rsidRPr="00FC369F">
        <w:t>многофункциональном</w:t>
      </w:r>
      <w:r w:rsidR="001A75EB" w:rsidRPr="00FC369F">
        <w:t xml:space="preserve"> </w:t>
      </w:r>
      <w:r w:rsidR="00DD6081" w:rsidRPr="00FC369F">
        <w:t>центре</w:t>
      </w:r>
      <w:r w:rsidRPr="00FC369F">
        <w:t>;</w:t>
      </w:r>
    </w:p>
    <w:p w:rsidR="000F32BF" w:rsidRPr="00FC369F" w:rsidRDefault="004975EC" w:rsidP="00842F19">
      <w:pPr>
        <w:autoSpaceDE w:val="0"/>
        <w:autoSpaceDN w:val="0"/>
        <w:adjustRightInd w:val="0"/>
        <w:ind w:firstLine="567"/>
        <w:contextualSpacing/>
        <w:jc w:val="both"/>
      </w:pPr>
      <w:proofErr w:type="gramStart"/>
      <w:r w:rsidRPr="00FC369F">
        <w:t>2.</w:t>
      </w:r>
      <w:r w:rsidR="00CF43C5" w:rsidRPr="00FC369F">
        <w:t>7</w:t>
      </w:r>
      <w:r w:rsidRPr="00FC369F">
        <w:t>.2.</w:t>
      </w:r>
      <w:r w:rsidR="001A75EB" w:rsidRPr="00FC369F">
        <w:t xml:space="preserve"> </w:t>
      </w:r>
      <w:r w:rsidRPr="00FC369F">
        <w:t>указанные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пунктах</w:t>
      </w:r>
      <w:r w:rsidR="001A75EB" w:rsidRPr="00FC369F">
        <w:t xml:space="preserve"> </w:t>
      </w:r>
      <w:r w:rsidR="000F32BF" w:rsidRPr="00FC369F">
        <w:t>2.5</w:t>
      </w:r>
      <w:r w:rsidRPr="00FC369F">
        <w:t>.2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2.5.3</w:t>
      </w:r>
      <w:r w:rsidR="001A75EB" w:rsidRPr="00FC369F">
        <w:t xml:space="preserve"> </w:t>
      </w:r>
      <w:r w:rsidR="000F32BF" w:rsidRPr="00FC369F">
        <w:t>настоящего</w:t>
      </w:r>
      <w:r w:rsidR="001A75EB" w:rsidRPr="00FC369F">
        <w:t xml:space="preserve"> </w:t>
      </w:r>
      <w:r w:rsidR="000F32BF" w:rsidRPr="00FC369F">
        <w:t>Административного</w:t>
      </w:r>
      <w:r w:rsidR="001A75EB" w:rsidRPr="00FC369F">
        <w:t xml:space="preserve"> </w:t>
      </w:r>
      <w:r w:rsidR="000F32BF" w:rsidRPr="00FC369F">
        <w:t>регламента,</w:t>
      </w:r>
      <w:r w:rsidR="001A75EB" w:rsidRPr="00FC369F">
        <w:t xml:space="preserve"> </w:t>
      </w:r>
      <w:r w:rsidR="000F32BF" w:rsidRPr="00FC369F">
        <w:t>могут</w:t>
      </w:r>
      <w:r w:rsidR="001A75EB" w:rsidRPr="00FC369F">
        <w:t xml:space="preserve"> </w:t>
      </w:r>
      <w:r w:rsidR="000F32BF" w:rsidRPr="00FC369F">
        <w:t>быть</w:t>
      </w:r>
      <w:r w:rsidR="001A75EB" w:rsidRPr="00FC369F">
        <w:t xml:space="preserve"> </w:t>
      </w:r>
      <w:r w:rsidR="000F32BF" w:rsidRPr="00FC369F">
        <w:t>получены</w:t>
      </w:r>
      <w:r w:rsidR="001A75EB" w:rsidRPr="00FC369F">
        <w:t xml:space="preserve"> </w:t>
      </w:r>
      <w:r w:rsidR="000F32BF" w:rsidRPr="00FC369F">
        <w:t>посредством</w:t>
      </w:r>
      <w:r w:rsidR="001A75EB" w:rsidRPr="00FC369F">
        <w:t xml:space="preserve"> </w:t>
      </w:r>
      <w:r w:rsidR="000F32BF" w:rsidRPr="00FC369F">
        <w:t>федеральной</w:t>
      </w:r>
      <w:r w:rsidR="001A75EB" w:rsidRPr="00FC369F">
        <w:t xml:space="preserve"> </w:t>
      </w:r>
      <w:r w:rsidR="000F32BF" w:rsidRPr="00FC369F">
        <w:t>государственной</w:t>
      </w:r>
      <w:r w:rsidR="001A75EB" w:rsidRPr="00FC369F">
        <w:t xml:space="preserve"> </w:t>
      </w:r>
      <w:r w:rsidR="000F32BF" w:rsidRPr="00FC369F">
        <w:t>информационной</w:t>
      </w:r>
      <w:r w:rsidR="001A75EB" w:rsidRPr="00FC369F">
        <w:t xml:space="preserve"> </w:t>
      </w:r>
      <w:r w:rsidR="000F32BF" w:rsidRPr="00FC369F">
        <w:t>системы</w:t>
      </w:r>
      <w:r w:rsidR="001A75EB" w:rsidRPr="00FC369F">
        <w:t xml:space="preserve"> </w:t>
      </w:r>
      <w:r w:rsidR="000F32BF" w:rsidRPr="00FC369F">
        <w:t>«Единый</w:t>
      </w:r>
      <w:r w:rsidR="001A75EB" w:rsidRPr="00FC369F">
        <w:t xml:space="preserve"> </w:t>
      </w:r>
      <w:r w:rsidR="000F32BF" w:rsidRPr="00FC369F">
        <w:t>портал</w:t>
      </w:r>
      <w:r w:rsidR="001A75EB" w:rsidRPr="00FC369F">
        <w:t xml:space="preserve"> </w:t>
      </w:r>
      <w:r w:rsidR="000F32BF" w:rsidRPr="00FC369F">
        <w:t>государственных</w:t>
      </w:r>
      <w:r w:rsidR="001A75EB" w:rsidRPr="00FC369F">
        <w:t xml:space="preserve"> </w:t>
      </w:r>
      <w:r w:rsidR="000F32BF" w:rsidRPr="00FC369F">
        <w:t>и</w:t>
      </w:r>
      <w:r w:rsidR="001A75EB" w:rsidRPr="00FC369F">
        <w:t xml:space="preserve"> </w:t>
      </w:r>
      <w:r w:rsidR="000F32BF" w:rsidRPr="00FC369F">
        <w:t>муниципальных</w:t>
      </w:r>
      <w:r w:rsidR="001A75EB" w:rsidRPr="00FC369F">
        <w:t xml:space="preserve"> </w:t>
      </w:r>
      <w:r w:rsidR="000F32BF" w:rsidRPr="00FC369F">
        <w:t>услуг</w:t>
      </w:r>
      <w:r w:rsidR="001A75EB" w:rsidRPr="00FC369F">
        <w:t xml:space="preserve"> </w:t>
      </w:r>
      <w:r w:rsidR="000F32BF" w:rsidRPr="00FC369F">
        <w:t>(функций)»</w:t>
      </w:r>
      <w:r w:rsidR="001A75EB" w:rsidRPr="00FC369F">
        <w:t xml:space="preserve"> </w:t>
      </w:r>
      <w:r w:rsidR="000F32BF" w:rsidRPr="00FC369F">
        <w:t>в</w:t>
      </w:r>
      <w:r w:rsidR="001A75EB" w:rsidRPr="00FC369F">
        <w:t xml:space="preserve"> </w:t>
      </w:r>
      <w:r w:rsidR="000F32BF" w:rsidRPr="00FC369F">
        <w:t>форме</w:t>
      </w:r>
      <w:r w:rsidR="001A75EB" w:rsidRPr="00FC369F">
        <w:t xml:space="preserve"> </w:t>
      </w:r>
      <w:r w:rsidR="000F32BF" w:rsidRPr="00FC369F">
        <w:t>электронного</w:t>
      </w:r>
      <w:r w:rsidR="001A75EB" w:rsidRPr="00FC369F">
        <w:t xml:space="preserve"> </w:t>
      </w:r>
      <w:r w:rsidR="000F32BF" w:rsidRPr="00FC369F">
        <w:t>документа</w:t>
      </w:r>
      <w:r w:rsidR="001A75EB" w:rsidRPr="00FC369F">
        <w:t xml:space="preserve"> </w:t>
      </w:r>
      <w:r w:rsidR="000F32BF" w:rsidRPr="00FC369F">
        <w:t>подписанного</w:t>
      </w:r>
      <w:r w:rsidR="001A75EB" w:rsidRPr="00FC369F">
        <w:t xml:space="preserve"> </w:t>
      </w:r>
      <w:r w:rsidR="000F32BF" w:rsidRPr="00FC369F">
        <w:t>усиленной</w:t>
      </w:r>
      <w:r w:rsidR="001A75EB" w:rsidRPr="00FC369F">
        <w:t xml:space="preserve"> </w:t>
      </w:r>
      <w:r w:rsidR="000F32BF" w:rsidRPr="00FC369F">
        <w:t>квалифицированной</w:t>
      </w:r>
      <w:r w:rsidR="001A75EB" w:rsidRPr="00FC369F">
        <w:t xml:space="preserve"> </w:t>
      </w:r>
      <w:r w:rsidR="000F32BF" w:rsidRPr="00FC369F">
        <w:t>электронной</w:t>
      </w:r>
      <w:r w:rsidR="001A75EB" w:rsidRPr="00FC369F">
        <w:t xml:space="preserve"> </w:t>
      </w:r>
      <w:r w:rsidR="000F32BF" w:rsidRPr="00FC369F">
        <w:t>подписью</w:t>
      </w:r>
      <w:r w:rsidR="001A75EB" w:rsidRPr="00FC369F">
        <w:t xml:space="preserve"> </w:t>
      </w:r>
      <w:r w:rsidR="000F32BF" w:rsidRPr="00FC369F">
        <w:t>(далее</w:t>
      </w:r>
      <w:r w:rsidR="001A75EB" w:rsidRPr="00FC369F">
        <w:t xml:space="preserve"> </w:t>
      </w:r>
      <w:r w:rsidR="000F32BF" w:rsidRPr="00FC369F">
        <w:t>соответственно</w:t>
      </w:r>
      <w:r w:rsidR="001A75EB" w:rsidRPr="00FC369F">
        <w:t xml:space="preserve"> </w:t>
      </w:r>
      <w:r w:rsidR="000F32BF" w:rsidRPr="00FC369F">
        <w:t>–</w:t>
      </w:r>
      <w:r w:rsidR="001A75EB" w:rsidRPr="00FC369F">
        <w:t xml:space="preserve"> </w:t>
      </w:r>
      <w:r w:rsidR="000F32BF" w:rsidRPr="00FC369F">
        <w:t>ЕПГУ,</w:t>
      </w:r>
      <w:r w:rsidR="001A75EB" w:rsidRPr="00FC369F">
        <w:t xml:space="preserve"> </w:t>
      </w:r>
      <w:r w:rsidR="000F32BF" w:rsidRPr="00FC369F">
        <w:t>УКЭП)</w:t>
      </w:r>
      <w:r w:rsidR="001A75EB" w:rsidRPr="00FC369F">
        <w:t xml:space="preserve"> </w:t>
      </w:r>
      <w:r w:rsidR="000F32BF" w:rsidRPr="00FC369F">
        <w:t>должностного</w:t>
      </w:r>
      <w:r w:rsidR="001A75EB" w:rsidRPr="00FC369F">
        <w:t xml:space="preserve"> </w:t>
      </w:r>
      <w:r w:rsidR="000F32BF" w:rsidRPr="00FC369F">
        <w:t>лица,</w:t>
      </w:r>
      <w:r w:rsidR="001A75EB" w:rsidRPr="00FC369F">
        <w:t xml:space="preserve"> </w:t>
      </w:r>
      <w:r w:rsidR="000F32BF" w:rsidRPr="00FC369F">
        <w:t>уполномоченного</w:t>
      </w:r>
      <w:r w:rsidR="001A75EB" w:rsidRPr="00FC369F">
        <w:t xml:space="preserve"> </w:t>
      </w:r>
      <w:r w:rsidR="000F32BF" w:rsidRPr="00FC369F">
        <w:t>на</w:t>
      </w:r>
      <w:r w:rsidR="001A75EB" w:rsidRPr="00FC369F">
        <w:t xml:space="preserve"> </w:t>
      </w:r>
      <w:r w:rsidR="000F32BF" w:rsidRPr="00FC369F">
        <w:t>принятие</w:t>
      </w:r>
      <w:r w:rsidR="001A75EB" w:rsidRPr="00FC369F">
        <w:t xml:space="preserve"> </w:t>
      </w:r>
      <w:r w:rsidR="000F32BF" w:rsidRPr="00FC369F">
        <w:t>решения.</w:t>
      </w:r>
      <w:proofErr w:type="gramEnd"/>
    </w:p>
    <w:p w:rsidR="007B08B1" w:rsidRPr="00FC369F" w:rsidRDefault="007B08B1" w:rsidP="007B08B1">
      <w:pPr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FC369F">
        <w:rPr>
          <w:lang w:eastAsia="ru-RU"/>
        </w:rPr>
        <w:t>2.7.3.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получении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результатов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законным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представителем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являющимся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заявителем,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реализация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права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получение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результатов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оформленных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форме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документа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бумажном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носителе,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может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осуществляться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законным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представителем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являющимся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заявителем.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этом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случае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заявитель,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являющийся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законным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представителем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момент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подачи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указывает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фамилию,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имя,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отчество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(при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наличии),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сведения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документе,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удостоверяющем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личность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другого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законного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представителя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уполномоченного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получение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результатов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соответствующей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несовершеннолетнего.</w:t>
      </w:r>
      <w:bookmarkStart w:id="1" w:name="Par2"/>
      <w:bookmarkEnd w:id="1"/>
    </w:p>
    <w:p w:rsidR="007B08B1" w:rsidRPr="00FC369F" w:rsidRDefault="007B08B1" w:rsidP="007B08B1">
      <w:pPr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FC369F">
        <w:rPr>
          <w:lang w:eastAsia="ru-RU"/>
        </w:rPr>
        <w:lastRenderedPageBreak/>
        <w:t>2.7.4.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Результаты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оформленные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форме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документа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бумажном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носителе,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могут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быть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предоставлены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другому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законному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представителю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случае,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если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заявитель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момент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подачи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выразил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письменно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желание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получить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запрашиваемые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результаты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лично.</w:t>
      </w:r>
    </w:p>
    <w:p w:rsidR="007B08B1" w:rsidRPr="00FC369F" w:rsidRDefault="007B08B1" w:rsidP="007B08B1">
      <w:pPr>
        <w:autoSpaceDE w:val="0"/>
        <w:autoSpaceDN w:val="0"/>
        <w:adjustRightInd w:val="0"/>
        <w:ind w:firstLine="567"/>
        <w:contextualSpacing/>
        <w:jc w:val="both"/>
      </w:pPr>
      <w:r w:rsidRPr="00FC369F">
        <w:rPr>
          <w:lang w:eastAsia="ru-RU"/>
        </w:rPr>
        <w:t>2.7.5.</w:t>
      </w:r>
      <w:r w:rsidR="001A75EB" w:rsidRPr="00FC369F">
        <w:rPr>
          <w:lang w:eastAsia="ru-RU"/>
        </w:rPr>
        <w:t xml:space="preserve"> </w:t>
      </w:r>
      <w:proofErr w:type="gramStart"/>
      <w:r w:rsidRPr="00FC369F">
        <w:rPr>
          <w:lang w:eastAsia="ru-RU"/>
        </w:rPr>
        <w:t>Порядок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результатов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оформленных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форме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документа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бумажном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носителе,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числе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способы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сроки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законному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представителю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несовершеннолетнего,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являющемуся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заявителем,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устанавливается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нормативными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правовыми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актами,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определяющими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порядок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муниципальных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учетом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требования,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предусмотренного</w:t>
      </w:r>
      <w:r w:rsidR="001A75EB" w:rsidRPr="00FC369F">
        <w:rPr>
          <w:lang w:eastAsia="ru-RU"/>
        </w:rPr>
        <w:t xml:space="preserve"> </w:t>
      </w:r>
      <w:hyperlink w:anchor="Par2" w:history="1">
        <w:r w:rsidRPr="00FC369F">
          <w:rPr>
            <w:lang w:eastAsia="ru-RU"/>
          </w:rPr>
          <w:t>частью</w:t>
        </w:r>
        <w:r w:rsidR="001A75EB" w:rsidRPr="00FC369F">
          <w:rPr>
            <w:lang w:eastAsia="ru-RU"/>
          </w:rPr>
          <w:t xml:space="preserve"> </w:t>
        </w:r>
        <w:r w:rsidRPr="00FC369F">
          <w:rPr>
            <w:lang w:eastAsia="ru-RU"/>
          </w:rPr>
          <w:t>3</w:t>
        </w:r>
      </w:hyperlink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Федерального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закона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27.07.2010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№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210-ФЗ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«Об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организации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государственных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муниципальных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услуг.</w:t>
      </w:r>
      <w:proofErr w:type="gramEnd"/>
    </w:p>
    <w:p w:rsidR="00100183" w:rsidRPr="00FC369F" w:rsidRDefault="00100183" w:rsidP="00842F19">
      <w:pPr>
        <w:ind w:firstLine="567"/>
        <w:jc w:val="both"/>
      </w:pPr>
    </w:p>
    <w:p w:rsidR="00EA53C4" w:rsidRPr="00FC369F" w:rsidRDefault="00EA53C4" w:rsidP="00842F19">
      <w:pPr>
        <w:tabs>
          <w:tab w:val="left" w:pos="1560"/>
        </w:tabs>
        <w:ind w:firstLine="567"/>
        <w:jc w:val="center"/>
        <w:rPr>
          <w:b/>
        </w:rPr>
      </w:pPr>
      <w:r w:rsidRPr="00FC369F">
        <w:rPr>
          <w:b/>
        </w:rPr>
        <w:t>Срок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="000B6F4C"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услуги,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том</w:t>
      </w:r>
      <w:r w:rsidR="001A75EB" w:rsidRPr="00FC369F">
        <w:rPr>
          <w:b/>
        </w:rPr>
        <w:t xml:space="preserve"> </w:t>
      </w:r>
      <w:r w:rsidRPr="00FC369F">
        <w:rPr>
          <w:b/>
        </w:rPr>
        <w:t>числе</w:t>
      </w:r>
      <w:r w:rsidR="001A75EB" w:rsidRPr="00FC369F">
        <w:rPr>
          <w:b/>
        </w:rPr>
        <w:t xml:space="preserve"> </w:t>
      </w:r>
      <w:r w:rsidRPr="00FC369F">
        <w:rPr>
          <w:b/>
        </w:rPr>
        <w:t>с</w:t>
      </w:r>
      <w:r w:rsidR="001A75EB" w:rsidRPr="00FC369F">
        <w:rPr>
          <w:b/>
        </w:rPr>
        <w:t xml:space="preserve"> </w:t>
      </w:r>
      <w:r w:rsidRPr="00FC369F">
        <w:rPr>
          <w:b/>
        </w:rPr>
        <w:t>учетом</w:t>
      </w:r>
      <w:r w:rsidR="001A75EB" w:rsidRPr="00FC369F">
        <w:rPr>
          <w:b/>
        </w:rPr>
        <w:t xml:space="preserve"> </w:t>
      </w:r>
      <w:r w:rsidRPr="00FC369F">
        <w:rPr>
          <w:b/>
        </w:rPr>
        <w:t>необходимости</w:t>
      </w:r>
      <w:r w:rsidR="001A75EB" w:rsidRPr="00FC369F">
        <w:rPr>
          <w:b/>
        </w:rPr>
        <w:t xml:space="preserve"> </w:t>
      </w:r>
      <w:r w:rsidRPr="00FC369F">
        <w:rPr>
          <w:b/>
        </w:rPr>
        <w:t>обращения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организации,</w:t>
      </w:r>
      <w:r w:rsidR="001A75EB" w:rsidRPr="00FC369F">
        <w:rPr>
          <w:b/>
        </w:rPr>
        <w:t xml:space="preserve"> </w:t>
      </w:r>
      <w:r w:rsidRPr="00FC369F">
        <w:rPr>
          <w:b/>
        </w:rPr>
        <w:t>участвующие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услуги,</w:t>
      </w:r>
      <w:r w:rsidR="001A75EB" w:rsidRPr="00FC369F">
        <w:rPr>
          <w:b/>
        </w:rPr>
        <w:t xml:space="preserve"> </w:t>
      </w:r>
      <w:r w:rsidRPr="00FC369F">
        <w:rPr>
          <w:b/>
        </w:rPr>
        <w:t>срок</w:t>
      </w:r>
      <w:r w:rsidR="001A75EB" w:rsidRPr="00FC369F">
        <w:rPr>
          <w:b/>
        </w:rPr>
        <w:t xml:space="preserve"> </w:t>
      </w:r>
      <w:r w:rsidRPr="00FC369F">
        <w:rPr>
          <w:b/>
        </w:rPr>
        <w:t>приостановления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="000B6F4C"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услуги,</w:t>
      </w:r>
      <w:r w:rsidR="001A75EB" w:rsidRPr="00FC369F">
        <w:rPr>
          <w:b/>
        </w:rPr>
        <w:t xml:space="preserve"> </w:t>
      </w:r>
      <w:r w:rsidRPr="00FC369F">
        <w:rPr>
          <w:b/>
        </w:rPr>
        <w:t>срок</w:t>
      </w:r>
      <w:r w:rsidR="001A75EB" w:rsidRPr="00FC369F">
        <w:rPr>
          <w:b/>
        </w:rPr>
        <w:t xml:space="preserve"> </w:t>
      </w:r>
      <w:r w:rsidRPr="00FC369F">
        <w:rPr>
          <w:b/>
        </w:rPr>
        <w:t>выдачи</w:t>
      </w:r>
      <w:r w:rsidR="001A75EB" w:rsidRPr="00FC369F">
        <w:rPr>
          <w:b/>
        </w:rPr>
        <w:t xml:space="preserve"> </w:t>
      </w:r>
      <w:r w:rsidRPr="00FC369F">
        <w:rPr>
          <w:b/>
        </w:rPr>
        <w:t>(направления)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документов,</w:t>
      </w:r>
      <w:r w:rsidR="001A75EB" w:rsidRPr="00FC369F">
        <w:rPr>
          <w:b/>
        </w:rPr>
        <w:t xml:space="preserve"> </w:t>
      </w:r>
      <w:proofErr w:type="gramStart"/>
      <w:r w:rsidRPr="00FC369F">
        <w:rPr>
          <w:b/>
        </w:rPr>
        <w:t>являющихся</w:t>
      </w:r>
      <w:proofErr w:type="gramEnd"/>
      <w:r w:rsidR="001A75EB" w:rsidRPr="00FC369F">
        <w:rPr>
          <w:b/>
        </w:rPr>
        <w:t xml:space="preserve"> </w:t>
      </w:r>
      <w:r w:rsidRPr="00FC369F">
        <w:rPr>
          <w:b/>
        </w:rPr>
        <w:t>результатом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="000B6F4C"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EA53C4" w:rsidRPr="00FC369F" w:rsidRDefault="00EA53C4" w:rsidP="00842F19">
      <w:pPr>
        <w:tabs>
          <w:tab w:val="left" w:pos="1560"/>
        </w:tabs>
        <w:ind w:firstLine="567"/>
        <w:jc w:val="center"/>
        <w:rPr>
          <w:b/>
        </w:rPr>
      </w:pPr>
    </w:p>
    <w:p w:rsidR="004975EC" w:rsidRPr="00FC369F" w:rsidRDefault="004975EC" w:rsidP="00842F19">
      <w:pPr>
        <w:ind w:firstLine="567"/>
        <w:jc w:val="both"/>
      </w:pPr>
      <w:r w:rsidRPr="00FC369F">
        <w:t>2.</w:t>
      </w:r>
      <w:r w:rsidR="00CF43C5" w:rsidRPr="00FC369F">
        <w:t>8</w:t>
      </w:r>
      <w:r w:rsidR="006D50D5" w:rsidRPr="00FC369F">
        <w:t>.</w:t>
      </w:r>
      <w:r w:rsidR="001A75EB" w:rsidRPr="00FC369F">
        <w:t xml:space="preserve"> </w:t>
      </w:r>
      <w:r w:rsidRPr="00FC369F">
        <w:t>Общий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="003E6611" w:rsidRPr="00FC369F">
        <w:t>не</w:t>
      </w:r>
      <w:r w:rsidR="001A75EB" w:rsidRPr="00FC369F">
        <w:t xml:space="preserve"> </w:t>
      </w:r>
      <w:r w:rsidR="003E6611" w:rsidRPr="00FC369F">
        <w:t>более</w:t>
      </w:r>
      <w:r w:rsidR="001A75EB" w:rsidRPr="00FC369F">
        <w:t xml:space="preserve"> </w:t>
      </w:r>
      <w:r w:rsidR="003E6611" w:rsidRPr="00FC369F">
        <w:t>чем</w:t>
      </w:r>
      <w:r w:rsidR="001A75EB" w:rsidRPr="00FC369F">
        <w:t xml:space="preserve"> </w:t>
      </w:r>
      <w:r w:rsidR="003E6611" w:rsidRPr="00FC369F">
        <w:t>двадцать</w:t>
      </w:r>
      <w:r w:rsidR="001A75EB" w:rsidRPr="00FC369F">
        <w:t xml:space="preserve"> </w:t>
      </w:r>
      <w:r w:rsidR="003E6611" w:rsidRPr="00FC369F">
        <w:t>дней</w:t>
      </w:r>
      <w:r w:rsidR="001A75EB" w:rsidRPr="00FC369F">
        <w:t xml:space="preserve"> </w:t>
      </w:r>
      <w:r w:rsidRPr="00FC369F">
        <w:t>со</w:t>
      </w:r>
      <w:r w:rsidR="001A75EB" w:rsidRPr="00FC369F">
        <w:t xml:space="preserve"> </w:t>
      </w:r>
      <w:r w:rsidRPr="00FC369F">
        <w:t>дня</w:t>
      </w:r>
      <w:r w:rsidR="001A75EB" w:rsidRPr="00FC369F">
        <w:t xml:space="preserve"> </w:t>
      </w:r>
      <w:r w:rsidRPr="00FC369F">
        <w:t>поступления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комплекта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необходимых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услуги.</w:t>
      </w:r>
    </w:p>
    <w:p w:rsidR="00C64520" w:rsidRPr="00FC369F" w:rsidRDefault="00C64520" w:rsidP="00842F19">
      <w:pPr>
        <w:ind w:firstLine="567"/>
        <w:jc w:val="center"/>
        <w:rPr>
          <w:b/>
        </w:rPr>
      </w:pPr>
    </w:p>
    <w:p w:rsidR="000D270E" w:rsidRPr="00FC369F" w:rsidRDefault="004B192C" w:rsidP="00CD614D">
      <w:pPr>
        <w:tabs>
          <w:tab w:val="left" w:pos="567"/>
        </w:tabs>
        <w:ind w:firstLine="567"/>
        <w:jc w:val="center"/>
        <w:rPr>
          <w:b/>
        </w:rPr>
      </w:pPr>
      <w:r w:rsidRPr="00FC369F">
        <w:rPr>
          <w:b/>
        </w:rPr>
        <w:t>Нормативн</w:t>
      </w:r>
      <w:r w:rsidR="00CD614D" w:rsidRPr="00FC369F">
        <w:rPr>
          <w:b/>
        </w:rPr>
        <w:t>ые</w:t>
      </w:r>
      <w:r w:rsidR="001A75EB" w:rsidRPr="00FC369F">
        <w:rPr>
          <w:b/>
        </w:rPr>
        <w:t xml:space="preserve"> </w:t>
      </w:r>
      <w:r w:rsidR="00CD614D" w:rsidRPr="00FC369F">
        <w:rPr>
          <w:b/>
        </w:rPr>
        <w:t>правовые</w:t>
      </w:r>
      <w:r w:rsidR="001A75EB" w:rsidRPr="00FC369F">
        <w:rPr>
          <w:b/>
        </w:rPr>
        <w:t xml:space="preserve"> </w:t>
      </w:r>
      <w:r w:rsidR="00CD614D" w:rsidRPr="00FC369F">
        <w:rPr>
          <w:b/>
        </w:rPr>
        <w:t>акты,</w:t>
      </w:r>
      <w:r w:rsidR="001A75EB" w:rsidRPr="00FC369F">
        <w:rPr>
          <w:b/>
        </w:rPr>
        <w:t xml:space="preserve"> </w:t>
      </w:r>
      <w:r w:rsidR="00CD614D" w:rsidRPr="00FC369F">
        <w:rPr>
          <w:b/>
        </w:rPr>
        <w:t>регулирующие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предоставление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0D270E" w:rsidRPr="00FC369F" w:rsidRDefault="000D270E" w:rsidP="00842F19">
      <w:pPr>
        <w:tabs>
          <w:tab w:val="left" w:pos="567"/>
        </w:tabs>
        <w:ind w:firstLine="567"/>
        <w:jc w:val="center"/>
        <w:rPr>
          <w:b/>
        </w:rPr>
      </w:pPr>
    </w:p>
    <w:p w:rsidR="004B192C" w:rsidRPr="00FC369F" w:rsidRDefault="004B192C" w:rsidP="00842F19">
      <w:pPr>
        <w:ind w:firstLine="567"/>
        <w:jc w:val="both"/>
      </w:pPr>
      <w:r w:rsidRPr="00FC369F">
        <w:t>2.</w:t>
      </w:r>
      <w:r w:rsidR="00CF43C5" w:rsidRPr="00FC369F">
        <w:t>9</w:t>
      </w:r>
      <w:r w:rsidRPr="00FC369F">
        <w:t>.</w:t>
      </w:r>
      <w:r w:rsidR="001A75EB" w:rsidRPr="00FC369F">
        <w:t xml:space="preserve"> </w:t>
      </w:r>
      <w:r w:rsidRPr="00FC369F">
        <w:t>Перечень</w:t>
      </w:r>
      <w:r w:rsidR="001A75EB" w:rsidRPr="00FC369F">
        <w:t xml:space="preserve"> </w:t>
      </w:r>
      <w:r w:rsidRPr="00FC369F">
        <w:t>нормативных</w:t>
      </w:r>
      <w:r w:rsidR="001A75EB" w:rsidRPr="00FC369F">
        <w:t xml:space="preserve"> </w:t>
      </w:r>
      <w:r w:rsidRPr="00FC369F">
        <w:t>правовых</w:t>
      </w:r>
      <w:r w:rsidR="001A75EB" w:rsidRPr="00FC369F">
        <w:t xml:space="preserve"> </w:t>
      </w:r>
      <w:r w:rsidRPr="00FC369F">
        <w:t>актов,</w:t>
      </w:r>
      <w:r w:rsidR="001A75EB" w:rsidRPr="00FC369F">
        <w:t xml:space="preserve"> </w:t>
      </w:r>
      <w:r w:rsidRPr="00FC369F">
        <w:t>регулирующих</w:t>
      </w:r>
      <w:r w:rsidR="001A75EB" w:rsidRPr="00FC369F">
        <w:t xml:space="preserve"> </w:t>
      </w:r>
      <w:r w:rsidRPr="00FC369F">
        <w:t>предоставление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(с</w:t>
      </w:r>
      <w:r w:rsidR="001A75EB" w:rsidRPr="00FC369F">
        <w:t xml:space="preserve"> </w:t>
      </w:r>
      <w:r w:rsidRPr="00FC369F">
        <w:t>указанием</w:t>
      </w:r>
      <w:r w:rsidR="001A75EB" w:rsidRPr="00FC369F">
        <w:t xml:space="preserve"> </w:t>
      </w:r>
      <w:r w:rsidRPr="00FC369F">
        <w:t>их</w:t>
      </w:r>
      <w:r w:rsidR="001A75EB" w:rsidRPr="00FC369F">
        <w:t xml:space="preserve"> </w:t>
      </w:r>
      <w:r w:rsidRPr="00FC369F">
        <w:t>реквизитов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источников</w:t>
      </w:r>
      <w:r w:rsidR="001A75EB" w:rsidRPr="00FC369F">
        <w:t xml:space="preserve"> </w:t>
      </w:r>
      <w:r w:rsidRPr="00FC369F">
        <w:t>официального</w:t>
      </w:r>
      <w:r w:rsidR="001A75EB" w:rsidRPr="00FC369F">
        <w:t xml:space="preserve"> </w:t>
      </w:r>
      <w:r w:rsidRPr="00FC369F">
        <w:t>опубликования),</w:t>
      </w:r>
      <w:r w:rsidR="001A75EB" w:rsidRPr="00FC369F">
        <w:t xml:space="preserve"> </w:t>
      </w:r>
      <w:proofErr w:type="gramStart"/>
      <w:r w:rsidRPr="00FC369F">
        <w:t>размещен</w:t>
      </w:r>
      <w:proofErr w:type="gramEnd"/>
      <w:r w:rsidRPr="00FC369F">
        <w:t>:</w:t>
      </w:r>
    </w:p>
    <w:p w:rsidR="004B192C" w:rsidRPr="00FC369F" w:rsidRDefault="00063230" w:rsidP="00842F19">
      <w:pPr>
        <w:ind w:firstLine="567"/>
        <w:jc w:val="both"/>
      </w:pPr>
      <w:r w:rsidRPr="00FC369F">
        <w:t>-</w:t>
      </w:r>
      <w:r w:rsidR="001A75EB" w:rsidRPr="00FC369F">
        <w:t xml:space="preserve"> </w:t>
      </w:r>
      <w:r w:rsidR="004B192C" w:rsidRPr="00FC369F">
        <w:t>в</w:t>
      </w:r>
      <w:r w:rsidR="001A75EB" w:rsidRPr="00FC369F">
        <w:t xml:space="preserve"> </w:t>
      </w:r>
      <w:r w:rsidR="004B192C" w:rsidRPr="00FC369F">
        <w:t>федеральной</w:t>
      </w:r>
      <w:r w:rsidR="001A75EB" w:rsidRPr="00FC369F">
        <w:t xml:space="preserve"> </w:t>
      </w:r>
      <w:r w:rsidR="004B192C" w:rsidRPr="00FC369F">
        <w:t>государственной</w:t>
      </w:r>
      <w:r w:rsidR="001A75EB" w:rsidRPr="00FC369F">
        <w:t xml:space="preserve"> </w:t>
      </w:r>
      <w:r w:rsidR="004B192C" w:rsidRPr="00FC369F">
        <w:t>информационной</w:t>
      </w:r>
      <w:r w:rsidR="001A75EB" w:rsidRPr="00FC369F">
        <w:t xml:space="preserve"> </w:t>
      </w:r>
      <w:r w:rsidR="004B192C" w:rsidRPr="00FC369F">
        <w:t>системе</w:t>
      </w:r>
      <w:r w:rsidR="001A75EB" w:rsidRPr="00FC369F">
        <w:t xml:space="preserve"> </w:t>
      </w:r>
      <w:r w:rsidR="004B192C" w:rsidRPr="00FC369F">
        <w:t>«Федеральный</w:t>
      </w:r>
      <w:r w:rsidR="001A75EB" w:rsidRPr="00FC369F">
        <w:t xml:space="preserve"> </w:t>
      </w:r>
      <w:r w:rsidR="004B192C" w:rsidRPr="00FC369F">
        <w:t>реестр</w:t>
      </w:r>
      <w:r w:rsidR="001A75EB" w:rsidRPr="00FC369F">
        <w:t xml:space="preserve"> </w:t>
      </w:r>
      <w:r w:rsidR="004B192C" w:rsidRPr="00FC369F">
        <w:t>государственных</w:t>
      </w:r>
      <w:r w:rsidR="001A75EB" w:rsidRPr="00FC369F">
        <w:t xml:space="preserve"> </w:t>
      </w:r>
      <w:r w:rsidR="004B192C" w:rsidRPr="00FC369F">
        <w:t>и</w:t>
      </w:r>
      <w:r w:rsidR="001A75EB" w:rsidRPr="00FC369F">
        <w:t xml:space="preserve"> </w:t>
      </w:r>
      <w:r w:rsidR="004B192C" w:rsidRPr="00FC369F">
        <w:t>муниципальных</w:t>
      </w:r>
      <w:r w:rsidR="001A75EB" w:rsidRPr="00FC369F">
        <w:t xml:space="preserve"> </w:t>
      </w:r>
      <w:r w:rsidR="004B192C" w:rsidRPr="00FC369F">
        <w:t>услуг</w:t>
      </w:r>
      <w:r w:rsidR="001A75EB" w:rsidRPr="00FC369F">
        <w:t xml:space="preserve"> </w:t>
      </w:r>
      <w:r w:rsidR="004B192C" w:rsidRPr="00FC369F">
        <w:t>(функций)»</w:t>
      </w:r>
      <w:r w:rsidR="001A75EB" w:rsidRPr="00FC369F">
        <w:t xml:space="preserve"> </w:t>
      </w:r>
      <w:r w:rsidR="004B192C" w:rsidRPr="00FC369F">
        <w:t>и</w:t>
      </w:r>
      <w:r w:rsidR="001A75EB" w:rsidRPr="00FC369F">
        <w:t xml:space="preserve"> </w:t>
      </w:r>
      <w:r w:rsidR="004B192C" w:rsidRPr="00FC369F">
        <w:t>на</w:t>
      </w:r>
      <w:r w:rsidR="001A75EB" w:rsidRPr="00FC369F">
        <w:t xml:space="preserve"> </w:t>
      </w:r>
      <w:r w:rsidR="004B192C" w:rsidRPr="00FC369F">
        <w:t>ЕПГУ;</w:t>
      </w:r>
    </w:p>
    <w:p w:rsidR="00A16751" w:rsidRPr="00FC369F" w:rsidRDefault="00A16751" w:rsidP="00842F19">
      <w:pPr>
        <w:ind w:firstLine="567"/>
        <w:jc w:val="both"/>
      </w:pPr>
      <w:r w:rsidRPr="00FC369F">
        <w:t>-</w:t>
      </w:r>
      <w:r w:rsidR="001A75EB" w:rsidRPr="00FC369F">
        <w:t xml:space="preserve"> </w:t>
      </w:r>
      <w:r w:rsidR="004B192C" w:rsidRPr="00FC369F">
        <w:t>на</w:t>
      </w:r>
      <w:r w:rsidR="001A75EB" w:rsidRPr="00FC369F">
        <w:t xml:space="preserve"> </w:t>
      </w:r>
      <w:r w:rsidR="00832361" w:rsidRPr="00FC369F">
        <w:t>официальном</w:t>
      </w:r>
      <w:r w:rsidR="001A75EB" w:rsidRPr="00FC369F">
        <w:t xml:space="preserve"> </w:t>
      </w:r>
      <w:r w:rsidRPr="00FC369F">
        <w:t>сайте</w:t>
      </w:r>
      <w:r w:rsidR="001A75EB" w:rsidRPr="00FC369F">
        <w:t xml:space="preserve"> </w:t>
      </w:r>
      <w:r w:rsidR="00832361" w:rsidRPr="00FC369F">
        <w:t>органа</w:t>
      </w:r>
      <w:r w:rsidR="001A75EB" w:rsidRPr="00FC369F">
        <w:t xml:space="preserve"> </w:t>
      </w:r>
      <w:r w:rsidR="00832361" w:rsidRPr="00FC369F">
        <w:t>местного</w:t>
      </w:r>
      <w:r w:rsidR="001A75EB" w:rsidRPr="00FC369F">
        <w:t xml:space="preserve"> </w:t>
      </w:r>
      <w:proofErr w:type="gramStart"/>
      <w:r w:rsidR="00832361" w:rsidRPr="00FC369F">
        <w:t>самоуправления</w:t>
      </w:r>
      <w:proofErr w:type="gramEnd"/>
      <w:r w:rsidR="001A75EB" w:rsidRPr="00FC369F">
        <w:t xml:space="preserve"> </w:t>
      </w:r>
      <w:r w:rsidRPr="00FC369F">
        <w:t>ЗАТО</w:t>
      </w:r>
      <w:r w:rsidR="001A75EB" w:rsidRPr="00FC369F">
        <w:t xml:space="preserve"> </w:t>
      </w:r>
      <w:r w:rsidRPr="00FC369F">
        <w:t>город</w:t>
      </w:r>
      <w:r w:rsidR="001A75EB" w:rsidRPr="00FC369F">
        <w:t xml:space="preserve"> </w:t>
      </w:r>
      <w:r w:rsidRPr="00FC369F">
        <w:t>Заозерск:</w:t>
      </w:r>
      <w:r w:rsidR="001A75EB" w:rsidRPr="00FC369F">
        <w:t xml:space="preserve"> </w:t>
      </w:r>
      <w:hyperlink r:id="rId13" w:history="1">
        <w:r w:rsidRPr="00FC369F">
          <w:t>http://www.zatozaozersk.ru/</w:t>
        </w:r>
      </w:hyperlink>
      <w:r w:rsidR="002F1B88" w:rsidRPr="00FC369F">
        <w:t>;</w:t>
      </w:r>
    </w:p>
    <w:p w:rsidR="002F1B88" w:rsidRPr="00FC369F" w:rsidRDefault="00063230" w:rsidP="00842F19">
      <w:pPr>
        <w:ind w:firstLine="567"/>
        <w:jc w:val="both"/>
      </w:pPr>
      <w:r w:rsidRPr="00FC369F">
        <w:t>-</w:t>
      </w:r>
      <w:r w:rsidR="001A75EB" w:rsidRPr="00FC369F">
        <w:t xml:space="preserve"> </w:t>
      </w:r>
      <w:r w:rsidR="002F1B88" w:rsidRPr="00FC369F">
        <w:t>в</w:t>
      </w:r>
      <w:r w:rsidR="001A75EB" w:rsidRPr="00FC369F">
        <w:t xml:space="preserve"> </w:t>
      </w:r>
      <w:r w:rsidR="002F1B88" w:rsidRPr="00FC369F">
        <w:t>приложении</w:t>
      </w:r>
      <w:r w:rsidR="001A75EB" w:rsidRPr="00FC369F">
        <w:t xml:space="preserve"> </w:t>
      </w:r>
      <w:r w:rsidR="002F1B88" w:rsidRPr="00FC369F">
        <w:t>№</w:t>
      </w:r>
      <w:r w:rsidR="001A75EB" w:rsidRPr="00FC369F">
        <w:t xml:space="preserve"> </w:t>
      </w:r>
      <w:r w:rsidR="009C7D65" w:rsidRPr="00FC369F">
        <w:t>6</w:t>
      </w:r>
      <w:r w:rsidR="001A75EB" w:rsidRPr="00FC369F">
        <w:t xml:space="preserve"> </w:t>
      </w:r>
      <w:r w:rsidR="002F1B88" w:rsidRPr="00FC369F">
        <w:t>к</w:t>
      </w:r>
      <w:r w:rsidR="001A75EB" w:rsidRPr="00FC369F">
        <w:t xml:space="preserve"> </w:t>
      </w:r>
      <w:r w:rsidR="002F1B88" w:rsidRPr="00FC369F">
        <w:t>настоящему</w:t>
      </w:r>
      <w:r w:rsidR="001A75EB" w:rsidRPr="00FC369F">
        <w:t xml:space="preserve"> </w:t>
      </w:r>
      <w:r w:rsidR="002F1B88" w:rsidRPr="00FC369F">
        <w:t>Административному</w:t>
      </w:r>
      <w:r w:rsidR="001A75EB" w:rsidRPr="00FC369F">
        <w:t xml:space="preserve"> </w:t>
      </w:r>
      <w:r w:rsidR="002F1B88" w:rsidRPr="00FC369F">
        <w:t>регламенту.</w:t>
      </w:r>
    </w:p>
    <w:p w:rsidR="00336B72" w:rsidRPr="00FC369F" w:rsidRDefault="00336B72" w:rsidP="00842F19">
      <w:pPr>
        <w:ind w:firstLine="567"/>
        <w:jc w:val="both"/>
      </w:pPr>
    </w:p>
    <w:p w:rsidR="000D270E" w:rsidRPr="00FC369F" w:rsidRDefault="004B192C" w:rsidP="00CD614D">
      <w:pPr>
        <w:tabs>
          <w:tab w:val="left" w:pos="567"/>
        </w:tabs>
        <w:ind w:firstLine="567"/>
        <w:jc w:val="center"/>
        <w:rPr>
          <w:b/>
        </w:rPr>
      </w:pPr>
      <w:r w:rsidRPr="00FC369F">
        <w:rPr>
          <w:b/>
        </w:rPr>
        <w:t>Исчерпывающий</w:t>
      </w:r>
      <w:r w:rsidR="001A75EB" w:rsidRPr="00FC369F">
        <w:rPr>
          <w:b/>
        </w:rPr>
        <w:t xml:space="preserve"> </w:t>
      </w:r>
      <w:r w:rsidRPr="00FC369F">
        <w:rPr>
          <w:b/>
        </w:rPr>
        <w:t>перечень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документов,</w:t>
      </w:r>
      <w:r w:rsidR="001A75EB" w:rsidRPr="00FC369F">
        <w:rPr>
          <w:b/>
        </w:rPr>
        <w:t xml:space="preserve"> </w:t>
      </w:r>
      <w:proofErr w:type="gramStart"/>
      <w:r w:rsidRPr="00FC369F">
        <w:rPr>
          <w:b/>
        </w:rPr>
        <w:t>необходимых</w:t>
      </w:r>
      <w:proofErr w:type="gramEnd"/>
      <w:r w:rsidR="001A75EB" w:rsidRPr="00FC369F">
        <w:rPr>
          <w:b/>
        </w:rPr>
        <w:t xml:space="preserve"> </w:t>
      </w:r>
      <w:r w:rsidRPr="00FC369F">
        <w:rPr>
          <w:b/>
        </w:rPr>
        <w:t>для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</w:p>
    <w:p w:rsidR="000D270E" w:rsidRPr="00FC369F" w:rsidRDefault="000D270E" w:rsidP="00842F19">
      <w:pPr>
        <w:tabs>
          <w:tab w:val="left" w:pos="426"/>
          <w:tab w:val="left" w:pos="567"/>
          <w:tab w:val="left" w:pos="709"/>
        </w:tabs>
        <w:ind w:firstLine="567"/>
        <w:jc w:val="center"/>
        <w:rPr>
          <w:b/>
        </w:rPr>
      </w:pPr>
    </w:p>
    <w:p w:rsidR="00CF43C5" w:rsidRPr="00FC369F" w:rsidRDefault="00A06974" w:rsidP="00842F19">
      <w:pPr>
        <w:ind w:firstLine="567"/>
        <w:jc w:val="both"/>
      </w:pPr>
      <w:r w:rsidRPr="00FC369F">
        <w:t>2.</w:t>
      </w:r>
      <w:r w:rsidR="00CF43C5" w:rsidRPr="00FC369F">
        <w:t>10</w:t>
      </w:r>
      <w:r w:rsidRPr="00FC369F">
        <w:t>.</w:t>
      </w:r>
      <w:r w:rsidR="001A75EB" w:rsidRPr="00FC369F">
        <w:t xml:space="preserve"> </w:t>
      </w:r>
      <w:r w:rsidR="00CF43C5" w:rsidRPr="00FC369F">
        <w:t>Для</w:t>
      </w:r>
      <w:r w:rsidR="001A75EB" w:rsidRPr="00FC369F">
        <w:t xml:space="preserve"> </w:t>
      </w:r>
      <w:r w:rsidR="00CF43C5" w:rsidRPr="00FC369F">
        <w:t>получения</w:t>
      </w:r>
      <w:r w:rsidR="001A75EB" w:rsidRPr="00FC369F">
        <w:t xml:space="preserve"> </w:t>
      </w:r>
      <w:r w:rsidR="00CF43C5" w:rsidRPr="00FC369F">
        <w:t>муниципальной</w:t>
      </w:r>
      <w:r w:rsidR="001A75EB" w:rsidRPr="00FC369F">
        <w:t xml:space="preserve"> </w:t>
      </w:r>
      <w:r w:rsidR="00CF43C5" w:rsidRPr="00FC369F">
        <w:t>услуги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="00CF43C5" w:rsidRPr="00FC369F">
        <w:t>представляет</w:t>
      </w:r>
      <w:r w:rsidR="001A75EB" w:rsidRPr="00FC369F">
        <w:t xml:space="preserve"> </w:t>
      </w:r>
      <w:r w:rsidR="00CF43C5" w:rsidRPr="00FC369F">
        <w:t>в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CF43C5" w:rsidRPr="00FC369F">
        <w:t>о</w:t>
      </w:r>
      <w:r w:rsidR="001A75EB" w:rsidRPr="00FC369F">
        <w:t xml:space="preserve"> </w:t>
      </w:r>
      <w:r w:rsidR="00CF43C5" w:rsidRPr="00FC369F">
        <w:t>предоставлении</w:t>
      </w:r>
      <w:r w:rsidR="001A75EB" w:rsidRPr="00FC369F">
        <w:t xml:space="preserve"> </w:t>
      </w:r>
      <w:r w:rsidR="00CF43C5" w:rsidRPr="00FC369F">
        <w:t>муниципальной</w:t>
      </w:r>
      <w:r w:rsidR="001A75EB" w:rsidRPr="00FC369F">
        <w:t xml:space="preserve"> </w:t>
      </w:r>
      <w:r w:rsidR="00CF43C5" w:rsidRPr="00FC369F">
        <w:t>услуги</w:t>
      </w:r>
      <w:r w:rsidR="001A75EB" w:rsidRPr="00FC369F">
        <w:t xml:space="preserve"> </w:t>
      </w:r>
      <w:r w:rsidR="00CF43C5" w:rsidRPr="00FC369F">
        <w:t>по</w:t>
      </w:r>
      <w:r w:rsidR="001A75EB" w:rsidRPr="00FC369F">
        <w:t xml:space="preserve"> </w:t>
      </w:r>
      <w:r w:rsidR="00CF43C5" w:rsidRPr="00FC369F">
        <w:t>форме</w:t>
      </w:r>
      <w:r w:rsidR="001A75EB" w:rsidRPr="00FC369F">
        <w:t xml:space="preserve"> </w:t>
      </w:r>
      <w:r w:rsidR="00CF43C5" w:rsidRPr="00FC369F">
        <w:t>согласно</w:t>
      </w:r>
      <w:r w:rsidR="001A75EB" w:rsidRPr="00FC369F">
        <w:t xml:space="preserve"> </w:t>
      </w:r>
      <w:r w:rsidR="00CF43C5" w:rsidRPr="00FC369F">
        <w:t>Приложению</w:t>
      </w:r>
      <w:r w:rsidR="001A75EB" w:rsidRPr="00FC369F">
        <w:t xml:space="preserve"> </w:t>
      </w:r>
      <w:r w:rsidR="00CF43C5" w:rsidRPr="00FC369F">
        <w:t>№</w:t>
      </w:r>
      <w:r w:rsidR="001A75EB" w:rsidRPr="00FC369F">
        <w:t xml:space="preserve"> </w:t>
      </w:r>
      <w:r w:rsidR="00CF43C5" w:rsidRPr="00FC369F">
        <w:t>7</w:t>
      </w:r>
      <w:r w:rsidR="001A75EB" w:rsidRPr="00FC369F">
        <w:t xml:space="preserve"> </w:t>
      </w:r>
      <w:r w:rsidR="00CF43C5" w:rsidRPr="00FC369F">
        <w:t>к</w:t>
      </w:r>
      <w:r w:rsidR="001A75EB" w:rsidRPr="00FC369F">
        <w:t xml:space="preserve"> </w:t>
      </w:r>
      <w:r w:rsidR="00CF43C5" w:rsidRPr="00FC369F">
        <w:t>настоящему</w:t>
      </w:r>
      <w:r w:rsidR="001A75EB" w:rsidRPr="00FC369F">
        <w:t xml:space="preserve"> </w:t>
      </w:r>
      <w:r w:rsidR="00CF43C5" w:rsidRPr="00FC369F">
        <w:t>Административному</w:t>
      </w:r>
      <w:r w:rsidR="001A75EB" w:rsidRPr="00FC369F">
        <w:t xml:space="preserve"> </w:t>
      </w:r>
      <w:r w:rsidR="00CF43C5" w:rsidRPr="00FC369F">
        <w:t>регламенту</w:t>
      </w:r>
      <w:r w:rsidR="001A75EB" w:rsidRPr="00FC369F">
        <w:t xml:space="preserve"> </w:t>
      </w:r>
      <w:r w:rsidR="00CF43C5" w:rsidRPr="00FC369F">
        <w:t>одним</w:t>
      </w:r>
      <w:r w:rsidR="001A75EB" w:rsidRPr="00FC369F">
        <w:t xml:space="preserve"> </w:t>
      </w:r>
      <w:r w:rsidR="00CF43C5" w:rsidRPr="00FC369F">
        <w:t>из</w:t>
      </w:r>
      <w:r w:rsidR="001A75EB" w:rsidRPr="00FC369F">
        <w:t xml:space="preserve"> </w:t>
      </w:r>
      <w:r w:rsidR="00CF43C5" w:rsidRPr="00FC369F">
        <w:t>следующих</w:t>
      </w:r>
      <w:r w:rsidR="001A75EB" w:rsidRPr="00FC369F">
        <w:t xml:space="preserve"> </w:t>
      </w:r>
      <w:r w:rsidR="00CF43C5" w:rsidRPr="00FC369F">
        <w:t>способов:</w:t>
      </w:r>
      <w:r w:rsidR="001A75EB" w:rsidRPr="00FC369F">
        <w:t xml:space="preserve"> </w:t>
      </w:r>
    </w:p>
    <w:p w:rsidR="00CF43C5" w:rsidRPr="00FC369F" w:rsidRDefault="00CF43C5" w:rsidP="00842F19">
      <w:pPr>
        <w:ind w:firstLine="567"/>
        <w:jc w:val="both"/>
      </w:pPr>
      <w:r w:rsidRPr="00FC369F">
        <w:t>2.10.1.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ЕПГУ.</w:t>
      </w:r>
      <w:r w:rsidR="001A75EB" w:rsidRPr="00FC369F">
        <w:t xml:space="preserve"> </w:t>
      </w:r>
    </w:p>
    <w:p w:rsidR="00AD24F1" w:rsidRPr="00FC369F" w:rsidRDefault="00CF43C5" w:rsidP="00842F19">
      <w:pPr>
        <w:ind w:firstLine="567"/>
        <w:jc w:val="both"/>
      </w:pPr>
      <w:proofErr w:type="gramStart"/>
      <w:r w:rsidRPr="00FC369F">
        <w:t>а)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представления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прилагаемых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нему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указанным</w:t>
      </w:r>
      <w:r w:rsidR="001A75EB" w:rsidRPr="00FC369F">
        <w:t xml:space="preserve"> </w:t>
      </w:r>
      <w:r w:rsidRPr="00FC369F">
        <w:t>способом</w:t>
      </w:r>
      <w:r w:rsidR="001A75EB" w:rsidRPr="00FC369F">
        <w:t xml:space="preserve"> </w:t>
      </w:r>
      <w:r w:rsidR="008F2DAB" w:rsidRPr="00FC369F">
        <w:t>Заявитель</w:t>
      </w:r>
      <w:r w:rsidRPr="00FC369F">
        <w:t>,</w:t>
      </w:r>
      <w:r w:rsidR="001A75EB" w:rsidRPr="00FC369F">
        <w:t xml:space="preserve"> </w:t>
      </w:r>
      <w:r w:rsidRPr="00FC369F">
        <w:t>прошедший</w:t>
      </w:r>
      <w:r w:rsidR="001A75EB" w:rsidRPr="00FC369F">
        <w:t xml:space="preserve"> </w:t>
      </w:r>
      <w:r w:rsidRPr="00FC369F">
        <w:t>процедуры</w:t>
      </w:r>
      <w:r w:rsidR="001A75EB" w:rsidRPr="00FC369F">
        <w:t xml:space="preserve"> </w:t>
      </w:r>
      <w:r w:rsidRPr="00FC369F">
        <w:t>регистрации,</w:t>
      </w:r>
      <w:r w:rsidR="001A75EB" w:rsidRPr="00FC369F">
        <w:t xml:space="preserve"> </w:t>
      </w:r>
      <w:r w:rsidRPr="00FC369F">
        <w:t>идентификации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аутентификации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t>федеральной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информационной</w:t>
      </w:r>
      <w:r w:rsidR="001A75EB" w:rsidRPr="00FC369F">
        <w:t xml:space="preserve"> </w:t>
      </w:r>
      <w:r w:rsidRPr="00FC369F">
        <w:t>системы</w:t>
      </w:r>
      <w:r w:rsidR="001A75EB" w:rsidRPr="00FC369F">
        <w:t xml:space="preserve"> </w:t>
      </w:r>
      <w:r w:rsidRPr="00FC369F">
        <w:t>«Единая</w:t>
      </w:r>
      <w:r w:rsidR="001A75EB" w:rsidRPr="00FC369F">
        <w:t xml:space="preserve"> </w:t>
      </w:r>
      <w:r w:rsidRPr="00FC369F">
        <w:t>система</w:t>
      </w:r>
      <w:r w:rsidR="001A75EB" w:rsidRPr="00FC369F">
        <w:t xml:space="preserve"> </w:t>
      </w:r>
      <w:r w:rsidRPr="00FC369F">
        <w:t>идентификации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аутентификации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инфраструктуре,</w:t>
      </w:r>
      <w:r w:rsidR="001A75EB" w:rsidRPr="00FC369F">
        <w:t xml:space="preserve"> </w:t>
      </w:r>
      <w:r w:rsidRPr="00FC369F">
        <w:t>обеспечивающей</w:t>
      </w:r>
      <w:r w:rsidR="001A75EB" w:rsidRPr="00FC369F">
        <w:t xml:space="preserve"> </w:t>
      </w:r>
      <w:r w:rsidRPr="00FC369F">
        <w:t>информационно-технологическое</w:t>
      </w:r>
      <w:r w:rsidR="001A75EB" w:rsidRPr="00FC369F">
        <w:t xml:space="preserve"> </w:t>
      </w:r>
      <w:r w:rsidRPr="00FC369F">
        <w:t>взаимодействие</w:t>
      </w:r>
      <w:r w:rsidR="001A75EB" w:rsidRPr="00FC369F">
        <w:t xml:space="preserve"> </w:t>
      </w:r>
      <w:r w:rsidRPr="00FC369F">
        <w:t>информационных</w:t>
      </w:r>
      <w:r w:rsidR="001A75EB" w:rsidRPr="00FC369F">
        <w:t xml:space="preserve"> </w:t>
      </w:r>
      <w:r w:rsidRPr="00FC369F">
        <w:t>систем,</w:t>
      </w:r>
      <w:r w:rsidR="001A75EB" w:rsidRPr="00FC369F">
        <w:t xml:space="preserve"> </w:t>
      </w:r>
      <w:r w:rsidRPr="00FC369F">
        <w:t>используемых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форме»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ЕСИА)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иных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информационных</w:t>
      </w:r>
      <w:r w:rsidR="001A75EB" w:rsidRPr="00FC369F">
        <w:t xml:space="preserve"> </w:t>
      </w:r>
      <w:r w:rsidRPr="00FC369F">
        <w:t>систем,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такие</w:t>
      </w:r>
      <w:r w:rsidR="001A75EB" w:rsidRPr="00FC369F">
        <w:t xml:space="preserve"> </w:t>
      </w:r>
      <w:r w:rsidRPr="00FC369F">
        <w:t>государственные</w:t>
      </w:r>
      <w:r w:rsidR="001A75EB" w:rsidRPr="00FC369F">
        <w:t xml:space="preserve"> </w:t>
      </w:r>
      <w:r w:rsidRPr="00FC369F">
        <w:t>информационные</w:t>
      </w:r>
      <w:r w:rsidR="001A75EB" w:rsidRPr="00FC369F">
        <w:t xml:space="preserve"> </w:t>
      </w:r>
      <w:r w:rsidRPr="00FC369F">
        <w:t>системы</w:t>
      </w:r>
      <w:r w:rsidR="001A75EB" w:rsidRPr="00FC369F">
        <w:t xml:space="preserve"> </w:t>
      </w:r>
      <w:r w:rsidRPr="00FC369F">
        <w:t>в</w:t>
      </w:r>
      <w:proofErr w:type="gramEnd"/>
      <w:r w:rsidR="001A75EB" w:rsidRPr="00FC369F">
        <w:t xml:space="preserve"> </w:t>
      </w:r>
      <w:r w:rsidRPr="00FC369F">
        <w:t>установленном</w:t>
      </w:r>
      <w:r w:rsidR="001A75EB" w:rsidRPr="00FC369F">
        <w:t xml:space="preserve"> </w:t>
      </w:r>
      <w:r w:rsidRPr="00FC369F">
        <w:t>Правительством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обеспечивают</w:t>
      </w:r>
      <w:r w:rsidR="001A75EB" w:rsidRPr="00FC369F">
        <w:t xml:space="preserve"> </w:t>
      </w:r>
      <w:r w:rsidRPr="00FC369F">
        <w:t>взаимодействие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ЕСИА,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условии</w:t>
      </w:r>
      <w:r w:rsidR="001A75EB" w:rsidRPr="00FC369F">
        <w:t xml:space="preserve"> </w:t>
      </w:r>
      <w:r w:rsidRPr="00FC369F">
        <w:t>совпадения</w:t>
      </w:r>
      <w:r w:rsidR="001A75EB" w:rsidRPr="00FC369F">
        <w:t xml:space="preserve"> </w:t>
      </w:r>
      <w:r w:rsidRPr="00FC369F">
        <w:t>сведений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физическом</w:t>
      </w:r>
      <w:r w:rsidR="001A75EB" w:rsidRPr="00FC369F">
        <w:t xml:space="preserve"> </w:t>
      </w:r>
      <w:r w:rsidRPr="00FC369F">
        <w:t>лице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указанных</w:t>
      </w:r>
      <w:r w:rsidR="001A75EB" w:rsidRPr="00FC369F">
        <w:t xml:space="preserve"> </w:t>
      </w:r>
      <w:r w:rsidRPr="00FC369F">
        <w:t>информационных</w:t>
      </w:r>
      <w:r w:rsidR="001A75EB" w:rsidRPr="00FC369F">
        <w:t xml:space="preserve"> </w:t>
      </w:r>
      <w:r w:rsidRPr="00FC369F">
        <w:t>системах,</w:t>
      </w:r>
      <w:r w:rsidR="001A75EB" w:rsidRPr="00FC369F">
        <w:t xml:space="preserve"> </w:t>
      </w:r>
      <w:r w:rsidRPr="00FC369F">
        <w:t>заполняет</w:t>
      </w:r>
      <w:r w:rsidR="001A75EB" w:rsidRPr="00FC369F">
        <w:t xml:space="preserve"> </w:t>
      </w:r>
      <w:r w:rsidRPr="00FC369F">
        <w:t>форму</w:t>
      </w:r>
      <w:r w:rsidR="001A75EB" w:rsidRPr="00FC369F">
        <w:t xml:space="preserve"> </w:t>
      </w:r>
      <w:r w:rsidRPr="00FC369F">
        <w:t>указанного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lastRenderedPageBreak/>
        <w:t>интерактивной</w:t>
      </w:r>
      <w:r w:rsidR="001A75EB" w:rsidRPr="00FC369F">
        <w:t xml:space="preserve"> </w:t>
      </w:r>
      <w:r w:rsidRPr="00FC369F">
        <w:t>формы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электронном</w:t>
      </w:r>
      <w:r w:rsidR="001A75EB" w:rsidRPr="00FC369F">
        <w:t xml:space="preserve"> </w:t>
      </w:r>
      <w:r w:rsidRPr="00FC369F">
        <w:t>виде,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необходимости</w:t>
      </w:r>
      <w:r w:rsidR="001A75EB" w:rsidRPr="00FC369F">
        <w:t xml:space="preserve"> </w:t>
      </w:r>
      <w:r w:rsidRPr="00FC369F">
        <w:t>дополнит</w:t>
      </w:r>
      <w:r w:rsidR="00CD614D" w:rsidRPr="00FC369F">
        <w:t>ельной</w:t>
      </w:r>
      <w:r w:rsidR="001A75EB" w:rsidRPr="00FC369F">
        <w:t xml:space="preserve"> </w:t>
      </w:r>
      <w:r w:rsidR="00CD614D" w:rsidRPr="00FC369F">
        <w:t>подачи</w:t>
      </w:r>
      <w:r w:rsidR="001A75EB" w:rsidRPr="00FC369F">
        <w:t xml:space="preserve"> </w:t>
      </w:r>
      <w:r w:rsidR="00CD614D" w:rsidRPr="00FC369F">
        <w:t>Заявления</w:t>
      </w:r>
      <w:r w:rsidR="001A75EB" w:rsidRPr="00FC369F">
        <w:t xml:space="preserve"> </w:t>
      </w:r>
      <w:r w:rsidR="00CD614D" w:rsidRPr="00FC369F">
        <w:t>в</w:t>
      </w:r>
      <w:r w:rsidR="001A75EB" w:rsidRPr="00FC369F">
        <w:t xml:space="preserve"> </w:t>
      </w:r>
      <w:r w:rsidR="00CD614D" w:rsidRPr="00FC369F">
        <w:t>какой-</w:t>
      </w:r>
      <w:r w:rsidRPr="00FC369F">
        <w:t>либо</w:t>
      </w:r>
      <w:r w:rsidR="001A75EB" w:rsidRPr="00FC369F">
        <w:t xml:space="preserve"> </w:t>
      </w:r>
      <w:r w:rsidRPr="00FC369F">
        <w:t>иной</w:t>
      </w:r>
      <w:r w:rsidR="001A75EB" w:rsidRPr="00FC369F">
        <w:t xml:space="preserve"> </w:t>
      </w:r>
      <w:r w:rsidRPr="00FC369F">
        <w:t>форме.</w:t>
      </w:r>
      <w:r w:rsidR="001A75EB" w:rsidRPr="00FC369F">
        <w:t xml:space="preserve"> </w:t>
      </w:r>
    </w:p>
    <w:p w:rsidR="00AD24F1" w:rsidRPr="00FC369F" w:rsidRDefault="00CF43C5" w:rsidP="00842F19">
      <w:pPr>
        <w:ind w:firstLine="567"/>
        <w:jc w:val="both"/>
      </w:pPr>
      <w:r w:rsidRPr="00FC369F">
        <w:t>б)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Pr="00FC369F">
        <w:t>направляется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Pr="00FC369F">
        <w:t>вместе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прикрепленными</w:t>
      </w:r>
      <w:r w:rsidR="001A75EB" w:rsidRPr="00FC369F">
        <w:t xml:space="preserve"> </w:t>
      </w:r>
      <w:r w:rsidRPr="00FC369F">
        <w:t>электронными</w:t>
      </w:r>
      <w:r w:rsidR="001A75EB" w:rsidRPr="00FC369F">
        <w:t xml:space="preserve"> </w:t>
      </w:r>
      <w:r w:rsidRPr="00FC369F">
        <w:t>документами,</w:t>
      </w:r>
      <w:r w:rsidR="001A75EB" w:rsidRPr="00FC369F">
        <w:t xml:space="preserve"> </w:t>
      </w:r>
      <w:r w:rsidRPr="00FC369F">
        <w:t>указанными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подпунктах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5</w:t>
      </w:r>
      <w:r w:rsidR="001A75EB" w:rsidRPr="00FC369F">
        <w:t xml:space="preserve"> </w:t>
      </w:r>
      <w:r w:rsidRPr="00FC369F">
        <w:t>пункта</w:t>
      </w:r>
      <w:r w:rsidR="001A75EB" w:rsidRPr="00FC369F">
        <w:t xml:space="preserve"> </w:t>
      </w:r>
      <w:r w:rsidRPr="00FC369F">
        <w:t>2.11</w:t>
      </w:r>
      <w:r w:rsidR="001A75EB" w:rsidRPr="00FC369F">
        <w:t xml:space="preserve"> </w:t>
      </w:r>
      <w:r w:rsidRPr="00FC369F">
        <w:t>настоящего</w:t>
      </w:r>
      <w:r w:rsidR="001A75EB" w:rsidRPr="00FC369F">
        <w:t xml:space="preserve"> </w:t>
      </w:r>
      <w:r w:rsidRPr="00FC369F">
        <w:t>Административного</w:t>
      </w:r>
      <w:r w:rsidR="001A75EB" w:rsidRPr="00FC369F">
        <w:t xml:space="preserve"> </w:t>
      </w:r>
      <w:r w:rsidRPr="00FC369F">
        <w:t>регламента.</w:t>
      </w:r>
      <w:r w:rsidR="001A75EB" w:rsidRPr="00FC369F">
        <w:t xml:space="preserve"> </w:t>
      </w:r>
      <w:proofErr w:type="gramStart"/>
      <w:r w:rsidR="008F2DAB" w:rsidRPr="00FC369F">
        <w:t>Заявление</w:t>
      </w:r>
      <w:r w:rsidR="001A75EB" w:rsidRPr="00FC369F">
        <w:t xml:space="preserve"> </w:t>
      </w:r>
      <w:r w:rsidRPr="00FC369F">
        <w:t>подписывается</w:t>
      </w:r>
      <w:r w:rsidR="001A75EB" w:rsidRPr="00FC369F">
        <w:t xml:space="preserve"> </w:t>
      </w:r>
      <w:r w:rsidR="008F2DAB" w:rsidRPr="00FC369F">
        <w:t>Заявителем</w:t>
      </w:r>
      <w:r w:rsidRPr="00FC369F">
        <w:t>,</w:t>
      </w:r>
      <w:r w:rsidR="001A75EB" w:rsidRPr="00FC369F">
        <w:t xml:space="preserve"> </w:t>
      </w:r>
      <w:r w:rsidRPr="00FC369F">
        <w:t>уполномоченным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подписание</w:t>
      </w:r>
      <w:r w:rsidR="001A75EB" w:rsidRPr="00FC369F">
        <w:t xml:space="preserve"> </w:t>
      </w:r>
      <w:r w:rsidRPr="00FC369F">
        <w:t>такого</w:t>
      </w:r>
      <w:r w:rsidR="001A75EB" w:rsidRPr="00FC369F">
        <w:t xml:space="preserve"> </w:t>
      </w:r>
      <w:r w:rsidRPr="00FC369F">
        <w:t>Заявления,</w:t>
      </w:r>
      <w:r w:rsidR="001A75EB" w:rsidRPr="00FC369F">
        <w:t xml:space="preserve"> </w:t>
      </w:r>
      <w:r w:rsidRPr="00FC369F">
        <w:t>УКЭП</w:t>
      </w:r>
      <w:r w:rsidR="001A75EB" w:rsidRPr="00FC369F">
        <w:t xml:space="preserve"> </w:t>
      </w:r>
      <w:r w:rsidRPr="00FC369F">
        <w:t>либо</w:t>
      </w:r>
      <w:r w:rsidR="001A75EB" w:rsidRPr="00FC369F">
        <w:t xml:space="preserve"> </w:t>
      </w:r>
      <w:r w:rsidRPr="00FC369F">
        <w:t>усиленной</w:t>
      </w:r>
      <w:r w:rsidR="001A75EB" w:rsidRPr="00FC369F">
        <w:t xml:space="preserve"> </w:t>
      </w:r>
      <w:r w:rsidRPr="00FC369F">
        <w:t>неквалифицированной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подписью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УНЭП),</w:t>
      </w:r>
      <w:r w:rsidR="001A75EB" w:rsidRPr="00FC369F">
        <w:t xml:space="preserve"> </w:t>
      </w:r>
      <w:r w:rsidRPr="00FC369F">
        <w:t>сертификат</w:t>
      </w:r>
      <w:r w:rsidR="001A75EB" w:rsidRPr="00FC369F">
        <w:t xml:space="preserve"> </w:t>
      </w:r>
      <w:r w:rsidRPr="00FC369F">
        <w:t>ключа</w:t>
      </w:r>
      <w:r w:rsidR="001A75EB" w:rsidRPr="00FC369F">
        <w:t xml:space="preserve"> </w:t>
      </w:r>
      <w:r w:rsidRPr="00FC369F">
        <w:t>проверки</w:t>
      </w:r>
      <w:r w:rsidR="001A75EB" w:rsidRPr="00FC369F">
        <w:t xml:space="preserve"> </w:t>
      </w:r>
      <w:r w:rsidRPr="00FC369F">
        <w:t>которой</w:t>
      </w:r>
      <w:r w:rsidR="001A75EB" w:rsidRPr="00FC369F">
        <w:t xml:space="preserve"> </w:t>
      </w:r>
      <w:r w:rsidRPr="00FC369F">
        <w:t>создан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используется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инфраструктуре,</w:t>
      </w:r>
      <w:r w:rsidR="001A75EB" w:rsidRPr="00FC369F">
        <w:t xml:space="preserve"> </w:t>
      </w:r>
      <w:r w:rsidRPr="00FC369F">
        <w:t>обеспечивающей</w:t>
      </w:r>
      <w:r w:rsidR="001A75EB" w:rsidRPr="00FC369F">
        <w:t xml:space="preserve"> </w:t>
      </w:r>
      <w:r w:rsidRPr="00FC369F">
        <w:t>информационно-технологическое</w:t>
      </w:r>
      <w:r w:rsidR="001A75EB" w:rsidRPr="00FC369F">
        <w:t xml:space="preserve"> </w:t>
      </w:r>
      <w:r w:rsidRPr="00FC369F">
        <w:t>взаимодействие</w:t>
      </w:r>
      <w:r w:rsidR="001A75EB" w:rsidRPr="00FC369F">
        <w:t xml:space="preserve"> </w:t>
      </w:r>
      <w:r w:rsidRPr="00FC369F">
        <w:t>информационных</w:t>
      </w:r>
      <w:r w:rsidR="001A75EB" w:rsidRPr="00FC369F">
        <w:t xml:space="preserve"> </w:t>
      </w:r>
      <w:r w:rsidRPr="00FC369F">
        <w:t>систем,</w:t>
      </w:r>
      <w:r w:rsidR="001A75EB" w:rsidRPr="00FC369F">
        <w:t xml:space="preserve"> </w:t>
      </w:r>
      <w:r w:rsidRPr="00FC369F">
        <w:t>используемых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форме,</w:t>
      </w:r>
      <w:r w:rsidR="001A75EB" w:rsidRPr="00FC369F">
        <w:t xml:space="preserve"> </w:t>
      </w:r>
      <w:r w:rsidRPr="00FC369F">
        <w:t>которая</w:t>
      </w:r>
      <w:r w:rsidR="001A75EB" w:rsidRPr="00FC369F">
        <w:t xml:space="preserve"> </w:t>
      </w:r>
      <w:r w:rsidRPr="00FC369F">
        <w:t>создается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проверяется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t>средств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подписи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средств</w:t>
      </w:r>
      <w:r w:rsidR="001A75EB" w:rsidRPr="00FC369F">
        <w:t xml:space="preserve"> </w:t>
      </w:r>
      <w:r w:rsidRPr="00FC369F">
        <w:t>удостоверяющего</w:t>
      </w:r>
      <w:r w:rsidR="001A75EB" w:rsidRPr="00FC369F">
        <w:t xml:space="preserve"> </w:t>
      </w:r>
      <w:r w:rsidRPr="00FC369F">
        <w:t>центра,</w:t>
      </w:r>
      <w:r w:rsidR="001A75EB" w:rsidRPr="00FC369F">
        <w:t xml:space="preserve"> </w:t>
      </w:r>
      <w:r w:rsidRPr="00FC369F">
        <w:t>имеющих</w:t>
      </w:r>
      <w:r w:rsidR="001A75EB" w:rsidRPr="00FC369F">
        <w:t xml:space="preserve"> </w:t>
      </w:r>
      <w:r w:rsidRPr="00FC369F">
        <w:t>подтверждение</w:t>
      </w:r>
      <w:r w:rsidR="001A75EB" w:rsidRPr="00FC369F">
        <w:t xml:space="preserve"> </w:t>
      </w:r>
      <w:r w:rsidRPr="00FC369F">
        <w:t>соответствия</w:t>
      </w:r>
      <w:r w:rsidR="001A75EB" w:rsidRPr="00FC369F">
        <w:t xml:space="preserve"> </w:t>
      </w:r>
      <w:r w:rsidRPr="00FC369F">
        <w:t>требованиям,</w:t>
      </w:r>
      <w:r w:rsidR="001A75EB" w:rsidRPr="00FC369F">
        <w:t xml:space="preserve"> </w:t>
      </w:r>
      <w:r w:rsidRPr="00FC369F">
        <w:t>установленным</w:t>
      </w:r>
      <w:r w:rsidR="001A75EB" w:rsidRPr="00FC369F">
        <w:t xml:space="preserve"> </w:t>
      </w:r>
      <w:r w:rsidRPr="00FC369F">
        <w:t>федеральным</w:t>
      </w:r>
      <w:r w:rsidR="001A75EB" w:rsidRPr="00FC369F">
        <w:t xml:space="preserve"> </w:t>
      </w:r>
      <w:r w:rsidRPr="00FC369F">
        <w:t>органом</w:t>
      </w:r>
      <w:proofErr w:type="gramEnd"/>
      <w:r w:rsidR="001A75EB" w:rsidRPr="00FC369F">
        <w:t xml:space="preserve"> </w:t>
      </w:r>
      <w:proofErr w:type="gramStart"/>
      <w:r w:rsidRPr="00FC369F">
        <w:t>исполнительной</w:t>
      </w:r>
      <w:r w:rsidR="001A75EB" w:rsidRPr="00FC369F">
        <w:t xml:space="preserve"> </w:t>
      </w:r>
      <w:r w:rsidRPr="00FC369F">
        <w:t>власти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области</w:t>
      </w:r>
      <w:r w:rsidR="001A75EB" w:rsidRPr="00FC369F">
        <w:t xml:space="preserve"> </w:t>
      </w:r>
      <w:r w:rsidRPr="00FC369F">
        <w:t>обеспечения</w:t>
      </w:r>
      <w:r w:rsidR="001A75EB" w:rsidRPr="00FC369F">
        <w:t xml:space="preserve"> </w:t>
      </w:r>
      <w:r w:rsidRPr="00FC369F">
        <w:t>безопасности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частью</w:t>
      </w:r>
      <w:r w:rsidR="001A75EB" w:rsidRPr="00FC369F">
        <w:t xml:space="preserve"> </w:t>
      </w:r>
      <w:r w:rsidRPr="00FC369F">
        <w:t>5</w:t>
      </w:r>
      <w:r w:rsidR="001A75EB" w:rsidRPr="00FC369F">
        <w:t xml:space="preserve"> </w:t>
      </w:r>
      <w:r w:rsidRPr="00FC369F">
        <w:t>ст</w:t>
      </w:r>
      <w:r w:rsidR="00AD24F1" w:rsidRPr="00FC369F">
        <w:t>атьи</w:t>
      </w:r>
      <w:r w:rsidR="001A75EB" w:rsidRPr="00FC369F">
        <w:t xml:space="preserve"> </w:t>
      </w:r>
      <w:r w:rsidR="00AD24F1" w:rsidRPr="00FC369F">
        <w:t>8</w:t>
      </w:r>
      <w:r w:rsidR="001A75EB" w:rsidRPr="00FC369F">
        <w:t xml:space="preserve"> </w:t>
      </w:r>
      <w:r w:rsidR="00AD24F1" w:rsidRPr="00FC369F">
        <w:t>Федерального</w:t>
      </w:r>
      <w:r w:rsidR="001A75EB" w:rsidRPr="00FC369F">
        <w:t xml:space="preserve"> </w:t>
      </w:r>
      <w:r w:rsidR="00AD24F1" w:rsidRPr="00FC369F">
        <w:t>закона</w:t>
      </w:r>
      <w:r w:rsidR="001A75EB" w:rsidRPr="00FC369F">
        <w:t xml:space="preserve"> </w:t>
      </w:r>
      <w:r w:rsidR="00AD24F1" w:rsidRPr="00FC369F">
        <w:t>от</w:t>
      </w:r>
      <w:r w:rsidR="001A75EB" w:rsidRPr="00FC369F">
        <w:t xml:space="preserve"> </w:t>
      </w:r>
      <w:r w:rsidR="00AD24F1" w:rsidRPr="00FC369F">
        <w:t>6.04.2011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63-ФЗ</w:t>
      </w:r>
      <w:r w:rsidR="001A75EB" w:rsidRPr="00FC369F">
        <w:t xml:space="preserve"> </w:t>
      </w:r>
      <w:r w:rsidRPr="00FC369F">
        <w:t>«Об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подписи»,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наличии</w:t>
      </w:r>
      <w:r w:rsidR="001A75EB" w:rsidRPr="00FC369F">
        <w:t xml:space="preserve"> </w:t>
      </w:r>
      <w:r w:rsidRPr="00FC369F">
        <w:t>у</w:t>
      </w:r>
      <w:r w:rsidR="001A75EB" w:rsidRPr="00FC369F">
        <w:t xml:space="preserve"> </w:t>
      </w:r>
      <w:r w:rsidRPr="00FC369F">
        <w:t>владельца</w:t>
      </w:r>
      <w:r w:rsidR="001A75EB" w:rsidRPr="00FC369F">
        <w:t xml:space="preserve"> </w:t>
      </w:r>
      <w:r w:rsidRPr="00FC369F">
        <w:t>сертификата</w:t>
      </w:r>
      <w:r w:rsidR="001A75EB" w:rsidRPr="00FC369F">
        <w:t xml:space="preserve"> </w:t>
      </w:r>
      <w:r w:rsidRPr="00FC369F">
        <w:t>ключа</w:t>
      </w:r>
      <w:r w:rsidR="001A75EB" w:rsidRPr="00FC369F">
        <w:t xml:space="preserve"> </w:t>
      </w:r>
      <w:r w:rsidRPr="00FC369F">
        <w:t>проверки</w:t>
      </w:r>
      <w:r w:rsidR="001A75EB" w:rsidRPr="00FC369F">
        <w:t xml:space="preserve"> </w:t>
      </w:r>
      <w:r w:rsidRPr="00FC369F">
        <w:t>ключа</w:t>
      </w:r>
      <w:r w:rsidR="001A75EB" w:rsidRPr="00FC369F">
        <w:t xml:space="preserve"> </w:t>
      </w:r>
      <w:r w:rsidRPr="00FC369F">
        <w:t>простой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подписи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ЭП),</w:t>
      </w:r>
      <w:r w:rsidR="001A75EB" w:rsidRPr="00FC369F">
        <w:t xml:space="preserve"> </w:t>
      </w:r>
      <w:r w:rsidRPr="00FC369F">
        <w:t>выданного</w:t>
      </w:r>
      <w:r w:rsidR="001A75EB" w:rsidRPr="00FC369F">
        <w:t xml:space="preserve"> </w:t>
      </w:r>
      <w:r w:rsidRPr="00FC369F">
        <w:t>ему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личном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Правилами</w:t>
      </w:r>
      <w:r w:rsidR="001A75EB" w:rsidRPr="00FC369F">
        <w:t xml:space="preserve"> </w:t>
      </w:r>
      <w:r w:rsidRPr="00FC369F">
        <w:t>использования</w:t>
      </w:r>
      <w:r w:rsidR="001A75EB" w:rsidRPr="00FC369F">
        <w:t xml:space="preserve"> </w:t>
      </w:r>
      <w:r w:rsidRPr="00FC369F">
        <w:t>простой</w:t>
      </w:r>
      <w:r w:rsidR="001A75EB" w:rsidRPr="00FC369F">
        <w:t xml:space="preserve"> </w:t>
      </w:r>
      <w:r w:rsidRPr="00FC369F">
        <w:t>ЭП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обращении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получением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услуг,</w:t>
      </w:r>
      <w:r w:rsidR="001A75EB" w:rsidRPr="00FC369F">
        <w:t xml:space="preserve"> </w:t>
      </w:r>
      <w:r w:rsidRPr="00FC369F">
        <w:t>утвержденными</w:t>
      </w:r>
      <w:r w:rsidR="001A75EB" w:rsidRPr="00FC369F">
        <w:t xml:space="preserve"> </w:t>
      </w:r>
      <w:r w:rsidRPr="00FC369F">
        <w:t>постановлением</w:t>
      </w:r>
      <w:r w:rsidR="001A75EB" w:rsidRPr="00FC369F">
        <w:t xml:space="preserve"> </w:t>
      </w:r>
      <w:r w:rsidRPr="00FC369F">
        <w:t>Правитель</w:t>
      </w:r>
      <w:r w:rsidR="00AD24F1" w:rsidRPr="00FC369F">
        <w:t>ства</w:t>
      </w:r>
      <w:r w:rsidR="001A75EB" w:rsidRPr="00FC369F">
        <w:t xml:space="preserve"> </w:t>
      </w:r>
      <w:r w:rsidR="00AD24F1" w:rsidRPr="00FC369F">
        <w:t>Российской</w:t>
      </w:r>
      <w:proofErr w:type="gramEnd"/>
      <w:r w:rsidR="001A75EB" w:rsidRPr="00FC369F">
        <w:t xml:space="preserve"> </w:t>
      </w:r>
      <w:r w:rsidR="00AD24F1" w:rsidRPr="00FC369F">
        <w:t>Федерации</w:t>
      </w:r>
      <w:r w:rsidR="001A75EB" w:rsidRPr="00FC369F">
        <w:t xml:space="preserve"> </w:t>
      </w:r>
      <w:r w:rsidR="00AD24F1" w:rsidRPr="00FC369F">
        <w:t>от</w:t>
      </w:r>
      <w:r w:rsidR="001A75EB" w:rsidRPr="00FC369F">
        <w:t xml:space="preserve"> </w:t>
      </w:r>
      <w:r w:rsidR="00AD24F1" w:rsidRPr="00FC369F">
        <w:t>25.01.</w:t>
      </w:r>
      <w:r w:rsidRPr="00FC369F">
        <w:t>2013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33,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Правилами</w:t>
      </w:r>
      <w:r w:rsidR="001A75EB" w:rsidRPr="00FC369F">
        <w:t xml:space="preserve"> </w:t>
      </w:r>
      <w:r w:rsidRPr="00FC369F">
        <w:t>определения</w:t>
      </w:r>
      <w:r w:rsidR="001A75EB" w:rsidRPr="00FC369F">
        <w:t xml:space="preserve"> </w:t>
      </w:r>
      <w:r w:rsidRPr="00FC369F">
        <w:t>видов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подписи,</w:t>
      </w:r>
      <w:r w:rsidR="001A75EB" w:rsidRPr="00FC369F">
        <w:t xml:space="preserve"> </w:t>
      </w:r>
      <w:r w:rsidRPr="00FC369F">
        <w:t>использование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допускается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обращении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получением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услуг,</w:t>
      </w:r>
      <w:r w:rsidR="001A75EB" w:rsidRPr="00FC369F">
        <w:t xml:space="preserve"> </w:t>
      </w:r>
      <w:r w:rsidRPr="00FC369F">
        <w:t>утвержденными</w:t>
      </w:r>
      <w:r w:rsidR="001A75EB" w:rsidRPr="00FC369F">
        <w:t xml:space="preserve"> </w:t>
      </w:r>
      <w:r w:rsidRPr="00FC369F">
        <w:t>постановлением</w:t>
      </w:r>
      <w:r w:rsidR="001A75EB" w:rsidRPr="00FC369F">
        <w:t xml:space="preserve"> </w:t>
      </w:r>
      <w:r w:rsidRPr="00FC369F">
        <w:t>Правитель</w:t>
      </w:r>
      <w:r w:rsidR="00AD24F1" w:rsidRPr="00FC369F">
        <w:t>ства</w:t>
      </w:r>
      <w:r w:rsidR="001A75EB" w:rsidRPr="00FC369F">
        <w:t xml:space="preserve"> </w:t>
      </w:r>
      <w:r w:rsidR="00AD24F1" w:rsidRPr="00FC369F">
        <w:t>Российской</w:t>
      </w:r>
      <w:r w:rsidR="001A75EB" w:rsidRPr="00FC369F">
        <w:t xml:space="preserve"> </w:t>
      </w:r>
      <w:r w:rsidR="00AD24F1" w:rsidRPr="00FC369F">
        <w:t>Федерации</w:t>
      </w:r>
      <w:r w:rsidR="001A75EB" w:rsidRPr="00FC369F">
        <w:t xml:space="preserve"> </w:t>
      </w:r>
      <w:r w:rsidR="00AD24F1" w:rsidRPr="00FC369F">
        <w:t>от</w:t>
      </w:r>
      <w:r w:rsidR="001A75EB" w:rsidRPr="00FC369F">
        <w:t xml:space="preserve"> </w:t>
      </w:r>
      <w:r w:rsidR="00AD24F1" w:rsidRPr="00FC369F">
        <w:t>25.06.2012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634;</w:t>
      </w:r>
      <w:r w:rsidR="001A75EB" w:rsidRPr="00FC369F">
        <w:t xml:space="preserve"> </w:t>
      </w:r>
    </w:p>
    <w:p w:rsidR="00AD24F1" w:rsidRPr="00FC369F" w:rsidRDefault="00CF43C5" w:rsidP="00842F19">
      <w:pPr>
        <w:ind w:firstLine="567"/>
        <w:jc w:val="both"/>
      </w:pPr>
      <w:r w:rsidRPr="00FC369F">
        <w:t>2.10.2.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бумажном</w:t>
      </w:r>
      <w:r w:rsidR="001A75EB" w:rsidRPr="00FC369F">
        <w:t xml:space="preserve"> </w:t>
      </w:r>
      <w:r w:rsidRPr="00FC369F">
        <w:t>носителе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личного</w:t>
      </w:r>
      <w:r w:rsidR="001A75EB" w:rsidRPr="00FC369F">
        <w:t xml:space="preserve"> </w:t>
      </w:r>
      <w:r w:rsidRPr="00FC369F">
        <w:t>обращения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Pr="00FC369F">
        <w:t>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через</w:t>
      </w:r>
      <w:r w:rsidR="001A75EB" w:rsidRPr="00FC369F">
        <w:t xml:space="preserve"> </w:t>
      </w:r>
      <w:r w:rsidR="005D3F20" w:rsidRPr="00FC369F">
        <w:t>многофункциональный</w:t>
      </w:r>
      <w:r w:rsidR="001A75EB" w:rsidRPr="00FC369F">
        <w:t xml:space="preserve"> </w:t>
      </w:r>
      <w:r w:rsidR="005D3F20" w:rsidRPr="00FC369F">
        <w:t>центр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Соглашением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взаимодействии,</w:t>
      </w:r>
      <w:r w:rsidR="001A75EB" w:rsidRPr="00FC369F">
        <w:t xml:space="preserve"> </w:t>
      </w:r>
      <w:r w:rsidRPr="00FC369F">
        <w:t>либо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почтового</w:t>
      </w:r>
      <w:r w:rsidR="001A75EB" w:rsidRPr="00FC369F">
        <w:t xml:space="preserve"> </w:t>
      </w:r>
      <w:r w:rsidRPr="00FC369F">
        <w:t>отправления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уведомлением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вручении</w:t>
      </w:r>
      <w:r w:rsidR="00AD24F1" w:rsidRPr="00FC369F">
        <w:t>.</w:t>
      </w:r>
    </w:p>
    <w:p w:rsidR="00F6149C" w:rsidRPr="00FC369F" w:rsidRDefault="00063230" w:rsidP="00842F19">
      <w:pPr>
        <w:ind w:firstLine="567"/>
        <w:jc w:val="both"/>
      </w:pPr>
      <w:r w:rsidRPr="00FC369F">
        <w:t>2.11.</w:t>
      </w:r>
      <w:r w:rsidR="001A75EB" w:rsidRPr="00FC369F">
        <w:t xml:space="preserve"> </w:t>
      </w:r>
      <w:r w:rsidR="00F6149C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6149C" w:rsidRPr="00FC369F">
        <w:t>о</w:t>
      </w:r>
      <w:r w:rsidR="001A75EB" w:rsidRPr="00FC369F">
        <w:t xml:space="preserve"> </w:t>
      </w:r>
      <w:r w:rsidR="00F6149C" w:rsidRPr="00FC369F">
        <w:t>предоставлении</w:t>
      </w:r>
      <w:r w:rsidR="001A75EB" w:rsidRPr="00FC369F">
        <w:t xml:space="preserve"> </w:t>
      </w:r>
      <w:r w:rsidR="00F6149C" w:rsidRPr="00FC369F">
        <w:t>муниципальной</w:t>
      </w:r>
      <w:r w:rsidR="001A75EB" w:rsidRPr="00FC369F">
        <w:t xml:space="preserve"> </w:t>
      </w:r>
      <w:r w:rsidR="00F6149C" w:rsidRPr="00FC369F">
        <w:t>услуги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="00F6149C" w:rsidRPr="00FC369F">
        <w:t>самостоятельно</w:t>
      </w:r>
      <w:r w:rsidR="001A75EB" w:rsidRPr="00FC369F">
        <w:t xml:space="preserve"> </w:t>
      </w:r>
      <w:proofErr w:type="gramStart"/>
      <w:r w:rsidR="00F6149C" w:rsidRPr="00FC369F">
        <w:t>предоставляет</w:t>
      </w:r>
      <w:r w:rsidR="001A75EB" w:rsidRPr="00FC369F">
        <w:t xml:space="preserve"> </w:t>
      </w:r>
      <w:r w:rsidR="00F6149C" w:rsidRPr="00FC369F">
        <w:t>следующие</w:t>
      </w:r>
      <w:r w:rsidR="001A75EB" w:rsidRPr="00FC369F">
        <w:t xml:space="preserve"> </w:t>
      </w:r>
      <w:r w:rsidR="00F6149C" w:rsidRPr="00FC369F">
        <w:t>документы</w:t>
      </w:r>
      <w:proofErr w:type="gramEnd"/>
      <w:r w:rsidR="00F6149C" w:rsidRPr="00FC369F">
        <w:t>,</w:t>
      </w:r>
      <w:r w:rsidR="001A75EB" w:rsidRPr="00FC369F">
        <w:t xml:space="preserve"> </w:t>
      </w:r>
      <w:r w:rsidR="00F6149C" w:rsidRPr="00FC369F">
        <w:t>необходимые</w:t>
      </w:r>
      <w:r w:rsidR="001A75EB" w:rsidRPr="00FC369F">
        <w:t xml:space="preserve"> </w:t>
      </w:r>
      <w:r w:rsidR="00F6149C" w:rsidRPr="00FC369F">
        <w:t>для</w:t>
      </w:r>
      <w:r w:rsidR="001A75EB" w:rsidRPr="00FC369F">
        <w:t xml:space="preserve"> </w:t>
      </w:r>
      <w:r w:rsidR="00F6149C" w:rsidRPr="00FC369F">
        <w:t>оказания</w:t>
      </w:r>
      <w:r w:rsidR="001A75EB" w:rsidRPr="00FC369F">
        <w:t xml:space="preserve"> </w:t>
      </w:r>
      <w:r w:rsidR="00F6149C" w:rsidRPr="00FC369F">
        <w:t>муниципальной</w:t>
      </w:r>
      <w:r w:rsidR="001A75EB" w:rsidRPr="00FC369F">
        <w:t xml:space="preserve"> </w:t>
      </w:r>
      <w:r w:rsidR="00F6149C" w:rsidRPr="00FC369F">
        <w:t>услуги</w:t>
      </w:r>
      <w:r w:rsidR="001A75EB" w:rsidRPr="00FC369F">
        <w:t xml:space="preserve"> </w:t>
      </w:r>
      <w:r w:rsidR="00F6149C" w:rsidRPr="00FC369F">
        <w:t>и</w:t>
      </w:r>
      <w:r w:rsidR="001A75EB" w:rsidRPr="00FC369F">
        <w:t xml:space="preserve"> </w:t>
      </w:r>
      <w:r w:rsidR="00F6149C" w:rsidRPr="00FC369F">
        <w:t>обязательные</w:t>
      </w:r>
      <w:r w:rsidR="001A75EB" w:rsidRPr="00FC369F">
        <w:t xml:space="preserve"> </w:t>
      </w:r>
      <w:r w:rsidR="00F6149C" w:rsidRPr="00FC369F">
        <w:t>для</w:t>
      </w:r>
      <w:r w:rsidR="001A75EB" w:rsidRPr="00FC369F">
        <w:t xml:space="preserve"> </w:t>
      </w:r>
      <w:r w:rsidR="00F6149C" w:rsidRPr="00FC369F">
        <w:t>предоставления:</w:t>
      </w:r>
      <w:r w:rsidR="001A75EB" w:rsidRPr="00FC369F">
        <w:t xml:space="preserve"> </w:t>
      </w:r>
    </w:p>
    <w:p w:rsidR="00D62949" w:rsidRPr="00FC369F" w:rsidRDefault="00F6149C" w:rsidP="00842F19">
      <w:pPr>
        <w:ind w:firstLine="567"/>
        <w:jc w:val="both"/>
      </w:pPr>
      <w:r w:rsidRPr="00FC369F">
        <w:t>1)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услуги.</w:t>
      </w:r>
      <w:r w:rsidR="001A75EB" w:rsidRPr="00FC369F">
        <w:t xml:space="preserve"> </w:t>
      </w:r>
      <w:proofErr w:type="gramStart"/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подачи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подпунктом</w:t>
      </w:r>
      <w:r w:rsidR="001A75EB" w:rsidRPr="00FC369F">
        <w:t xml:space="preserve"> </w:t>
      </w:r>
      <w:r w:rsidRPr="00FC369F">
        <w:t>«а»</w:t>
      </w:r>
      <w:r w:rsidR="001A75EB" w:rsidRPr="00FC369F">
        <w:t xml:space="preserve"> </w:t>
      </w:r>
      <w:r w:rsidRPr="00FC369F">
        <w:t>пункта</w:t>
      </w:r>
      <w:r w:rsidR="001A75EB" w:rsidRPr="00FC369F">
        <w:t xml:space="preserve"> </w:t>
      </w:r>
      <w:r w:rsidRPr="00FC369F">
        <w:t>2.10.1</w:t>
      </w:r>
      <w:r w:rsidR="001A75EB" w:rsidRPr="00FC369F">
        <w:t xml:space="preserve"> </w:t>
      </w:r>
      <w:r w:rsidRPr="00FC369F">
        <w:t>настоящего</w:t>
      </w:r>
      <w:r w:rsidR="001A75EB" w:rsidRPr="00FC369F">
        <w:t xml:space="preserve"> </w:t>
      </w:r>
      <w:r w:rsidRPr="00FC369F">
        <w:t>Административного</w:t>
      </w:r>
      <w:r w:rsidR="001A75EB" w:rsidRPr="00FC369F">
        <w:t xml:space="preserve"> </w:t>
      </w:r>
      <w:r w:rsidRPr="00FC369F">
        <w:t>регламента</w:t>
      </w:r>
      <w:r w:rsidR="001A75EB" w:rsidRPr="00FC369F">
        <w:t xml:space="preserve"> </w:t>
      </w:r>
      <w:r w:rsidRPr="00FC369F">
        <w:t>указанное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Pr="00FC369F">
        <w:t>заполняется</w:t>
      </w:r>
      <w:r w:rsidR="001A75EB" w:rsidRPr="00FC369F">
        <w:t xml:space="preserve"> </w:t>
      </w:r>
      <w:r w:rsidRPr="00FC369F">
        <w:t>путем</w:t>
      </w:r>
      <w:r w:rsidR="001A75EB" w:rsidRPr="00FC369F">
        <w:t xml:space="preserve"> </w:t>
      </w:r>
      <w:r w:rsidRPr="00FC369F">
        <w:t>внесения</w:t>
      </w:r>
      <w:r w:rsidR="001A75EB" w:rsidRPr="00FC369F">
        <w:t xml:space="preserve"> </w:t>
      </w:r>
      <w:r w:rsidRPr="00FC369F">
        <w:t>соответствующих</w:t>
      </w:r>
      <w:r w:rsidR="001A75EB" w:rsidRPr="00FC369F">
        <w:t xml:space="preserve"> </w:t>
      </w:r>
      <w:r w:rsidRPr="00FC369F">
        <w:t>сведений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интерактивную</w:t>
      </w:r>
      <w:r w:rsidR="001A75EB" w:rsidRPr="00FC369F">
        <w:t xml:space="preserve"> </w:t>
      </w:r>
      <w:r w:rsidRPr="00FC369F">
        <w:t>форму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ЕПГУ,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необходимости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иной</w:t>
      </w:r>
      <w:r w:rsidR="001A75EB" w:rsidRPr="00FC369F">
        <w:t xml:space="preserve"> </w:t>
      </w:r>
      <w:r w:rsidRPr="00FC369F">
        <w:t>форме;</w:t>
      </w:r>
      <w:r w:rsidR="001A75EB" w:rsidRPr="00FC369F">
        <w:t xml:space="preserve"> </w:t>
      </w:r>
      <w:proofErr w:type="gramEnd"/>
    </w:p>
    <w:p w:rsidR="00D62949" w:rsidRPr="00FC369F" w:rsidRDefault="00F6149C" w:rsidP="00842F19">
      <w:pPr>
        <w:ind w:firstLine="567"/>
        <w:jc w:val="both"/>
      </w:pPr>
      <w:r w:rsidRPr="00FC369F">
        <w:t>2)</w:t>
      </w:r>
      <w:r w:rsidR="001A75EB" w:rsidRPr="00FC369F">
        <w:t xml:space="preserve"> </w:t>
      </w:r>
      <w:r w:rsidRPr="00FC369F">
        <w:t>документ,</w:t>
      </w:r>
      <w:r w:rsidR="001A75EB" w:rsidRPr="00FC369F">
        <w:t xml:space="preserve"> </w:t>
      </w:r>
      <w:r w:rsidRPr="00FC369F">
        <w:t>удостоверяющего</w:t>
      </w:r>
      <w:r w:rsidR="001A75EB" w:rsidRPr="00FC369F">
        <w:t xml:space="preserve"> </w:t>
      </w:r>
      <w:r w:rsidRPr="00FC369F">
        <w:t>личность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Pr="00FC369F">
        <w:t>(предоставляется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личного</w:t>
      </w:r>
      <w:r w:rsidR="001A75EB" w:rsidRPr="00FC369F">
        <w:t xml:space="preserve"> </w:t>
      </w:r>
      <w:r w:rsidRPr="00FC369F">
        <w:t>обращения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D62949" w:rsidRPr="00FC369F">
        <w:t>,</w:t>
      </w:r>
      <w:r w:rsidR="001A75EB" w:rsidRPr="00FC369F">
        <w:t xml:space="preserve"> </w:t>
      </w:r>
      <w:r w:rsidRPr="00FC369F">
        <w:t>либо</w:t>
      </w:r>
      <w:r w:rsidR="001A75EB" w:rsidRPr="00FC369F">
        <w:t xml:space="preserve"> </w:t>
      </w:r>
      <w:r w:rsidR="005D3F20" w:rsidRPr="00FC369F">
        <w:t>многофункциональный</w:t>
      </w:r>
      <w:r w:rsidR="001A75EB" w:rsidRPr="00FC369F">
        <w:t xml:space="preserve"> </w:t>
      </w:r>
      <w:r w:rsidR="005D3F20" w:rsidRPr="00FC369F">
        <w:t>центр</w:t>
      </w:r>
      <w:r w:rsidRPr="00FC369F">
        <w:t>).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сведения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proofErr w:type="gramStart"/>
      <w:r w:rsidRPr="00FC369F">
        <w:t>документа,</w:t>
      </w:r>
      <w:r w:rsidR="001A75EB" w:rsidRPr="00FC369F">
        <w:t xml:space="preserve"> </w:t>
      </w:r>
      <w:r w:rsidRPr="00FC369F">
        <w:t>удостоверяющего</w:t>
      </w:r>
      <w:r w:rsidR="001A75EB" w:rsidRPr="00FC369F">
        <w:t xml:space="preserve"> </w:t>
      </w:r>
      <w:r w:rsidRPr="00FC369F">
        <w:t>личность</w:t>
      </w:r>
      <w:r w:rsidR="001A75EB" w:rsidRPr="00FC369F">
        <w:t xml:space="preserve"> </w:t>
      </w:r>
      <w:r w:rsidRPr="00FC369F">
        <w:t>Заинтересованного</w:t>
      </w:r>
      <w:r w:rsidR="001A75EB" w:rsidRPr="00FC369F">
        <w:t xml:space="preserve"> </w:t>
      </w:r>
      <w:r w:rsidRPr="00FC369F">
        <w:t>лица</w:t>
      </w:r>
      <w:r w:rsidR="001A75EB" w:rsidRPr="00FC369F">
        <w:t xml:space="preserve"> </w:t>
      </w:r>
      <w:r w:rsidRPr="00FC369F">
        <w:t>формируются</w:t>
      </w:r>
      <w:proofErr w:type="gramEnd"/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подтверждении</w:t>
      </w:r>
      <w:r w:rsidR="001A75EB" w:rsidRPr="00FC369F">
        <w:t xml:space="preserve"> </w:t>
      </w:r>
      <w:r w:rsidRPr="00FC369F">
        <w:t>учетной</w:t>
      </w:r>
      <w:r w:rsidR="001A75EB" w:rsidRPr="00FC369F">
        <w:t xml:space="preserve"> </w:t>
      </w:r>
      <w:r w:rsidRPr="00FC369F">
        <w:t>записи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ЕСИА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состава</w:t>
      </w:r>
      <w:r w:rsidR="001A75EB" w:rsidRPr="00FC369F">
        <w:t xml:space="preserve"> </w:t>
      </w:r>
      <w:r w:rsidRPr="00FC369F">
        <w:t>соответствующих</w:t>
      </w:r>
      <w:r w:rsidR="001A75EB" w:rsidRPr="00FC369F">
        <w:t xml:space="preserve"> </w:t>
      </w:r>
      <w:r w:rsidRPr="00FC369F">
        <w:t>данных</w:t>
      </w:r>
      <w:r w:rsidR="001A75EB" w:rsidRPr="00FC369F">
        <w:t xml:space="preserve"> </w:t>
      </w:r>
      <w:r w:rsidRPr="00FC369F">
        <w:t>указанной</w:t>
      </w:r>
      <w:r w:rsidR="001A75EB" w:rsidRPr="00FC369F">
        <w:t xml:space="preserve"> </w:t>
      </w:r>
      <w:r w:rsidRPr="00FC369F">
        <w:t>учетной</w:t>
      </w:r>
      <w:r w:rsidR="001A75EB" w:rsidRPr="00FC369F">
        <w:t xml:space="preserve"> </w:t>
      </w:r>
      <w:r w:rsidRPr="00FC369F">
        <w:t>записи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могут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проверены</w:t>
      </w:r>
      <w:r w:rsidR="001A75EB" w:rsidRPr="00FC369F">
        <w:t xml:space="preserve"> </w:t>
      </w:r>
      <w:r w:rsidRPr="00FC369F">
        <w:t>путем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запроса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t>федеральной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информационной</w:t>
      </w:r>
      <w:r w:rsidR="001A75EB" w:rsidRPr="00FC369F">
        <w:t xml:space="preserve"> </w:t>
      </w:r>
      <w:r w:rsidRPr="00FC369F">
        <w:t>системы</w:t>
      </w:r>
      <w:r w:rsidR="001A75EB" w:rsidRPr="00FC369F">
        <w:t xml:space="preserve"> </w:t>
      </w:r>
      <w:r w:rsidRPr="00FC369F">
        <w:t>«Единая</w:t>
      </w:r>
      <w:r w:rsidR="001A75EB" w:rsidRPr="00FC369F">
        <w:t xml:space="preserve"> </w:t>
      </w:r>
      <w:r w:rsidRPr="00FC369F">
        <w:t>система</w:t>
      </w:r>
      <w:r w:rsidR="001A75EB" w:rsidRPr="00FC369F">
        <w:t xml:space="preserve"> </w:t>
      </w:r>
      <w:r w:rsidRPr="00FC369F">
        <w:t>межведомственного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взаимодействия»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СМЭВ);</w:t>
      </w:r>
      <w:r w:rsidR="001A75EB" w:rsidRPr="00FC369F">
        <w:t xml:space="preserve"> </w:t>
      </w:r>
    </w:p>
    <w:p w:rsidR="00D62949" w:rsidRPr="00FC369F" w:rsidRDefault="00F6149C" w:rsidP="00842F19">
      <w:pPr>
        <w:ind w:firstLine="567"/>
        <w:jc w:val="both"/>
      </w:pPr>
      <w:r w:rsidRPr="00FC369F">
        <w:t>3)</w:t>
      </w:r>
      <w:r w:rsidR="001A75EB" w:rsidRPr="00FC369F">
        <w:t xml:space="preserve"> </w:t>
      </w:r>
      <w:r w:rsidRPr="00FC369F">
        <w:t>документ,</w:t>
      </w:r>
      <w:r w:rsidR="001A75EB" w:rsidRPr="00FC369F">
        <w:t xml:space="preserve"> </w:t>
      </w:r>
      <w:r w:rsidRPr="00FC369F">
        <w:t>подтверждающий</w:t>
      </w:r>
      <w:r w:rsidR="001A75EB" w:rsidRPr="00FC369F">
        <w:t xml:space="preserve"> </w:t>
      </w:r>
      <w:r w:rsidRPr="00FC369F">
        <w:t>полномочия</w:t>
      </w:r>
      <w:r w:rsidR="001A75EB" w:rsidRPr="00FC369F">
        <w:t xml:space="preserve"> </w:t>
      </w:r>
      <w:r w:rsidRPr="00FC369F">
        <w:t>представителя</w:t>
      </w:r>
      <w:r w:rsidR="001A75EB" w:rsidRPr="00FC369F">
        <w:t xml:space="preserve"> </w:t>
      </w:r>
      <w:r w:rsidR="00DF75F5" w:rsidRPr="00FC369F">
        <w:t>действовать</w:t>
      </w:r>
      <w:r w:rsidR="001A75EB" w:rsidRPr="00FC369F">
        <w:t xml:space="preserve"> </w:t>
      </w:r>
      <w:r w:rsidR="00DF75F5" w:rsidRPr="00FC369F">
        <w:t>от</w:t>
      </w:r>
      <w:r w:rsidR="001A75EB" w:rsidRPr="00FC369F">
        <w:t xml:space="preserve"> </w:t>
      </w:r>
      <w:r w:rsidR="00DF75F5" w:rsidRPr="00FC369F">
        <w:t>имени</w:t>
      </w:r>
      <w:r w:rsidR="001A75EB" w:rsidRPr="00FC369F">
        <w:t xml:space="preserve"> </w:t>
      </w:r>
      <w:r w:rsidR="008F2DAB" w:rsidRPr="00FC369F">
        <w:t>Заявителя</w:t>
      </w:r>
      <w:r w:rsidR="00DF75F5" w:rsidRPr="00FC369F">
        <w:t>,</w:t>
      </w:r>
      <w:r w:rsidR="001A75EB" w:rsidRPr="00FC369F">
        <w:t xml:space="preserve"> </w:t>
      </w:r>
      <w:r w:rsidR="00DF75F5" w:rsidRPr="00FC369F">
        <w:t>в</w:t>
      </w:r>
      <w:r w:rsidR="001A75EB" w:rsidRPr="00FC369F">
        <w:t xml:space="preserve"> </w:t>
      </w:r>
      <w:r w:rsidRPr="00FC369F">
        <w:t>случае,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Pr="00FC369F">
        <w:t>подается</w:t>
      </w:r>
      <w:r w:rsidR="001A75EB" w:rsidRPr="00FC369F">
        <w:t xml:space="preserve"> </w:t>
      </w:r>
      <w:r w:rsidRPr="00FC369F">
        <w:t>представителем.</w:t>
      </w:r>
      <w:r w:rsidR="001A75EB" w:rsidRPr="00FC369F">
        <w:t xml:space="preserve"> </w:t>
      </w:r>
    </w:p>
    <w:p w:rsidR="00D62949" w:rsidRPr="00FC369F" w:rsidRDefault="00F6149C" w:rsidP="00842F19">
      <w:pPr>
        <w:ind w:firstLine="567"/>
        <w:jc w:val="both"/>
      </w:pP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сведения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удостоверяющего</w:t>
      </w:r>
      <w:r w:rsidR="001A75EB" w:rsidRPr="00FC369F">
        <w:t xml:space="preserve"> </w:t>
      </w:r>
      <w:r w:rsidRPr="00FC369F">
        <w:t>личность</w:t>
      </w:r>
      <w:r w:rsidR="001A75EB" w:rsidRPr="00FC369F">
        <w:t xml:space="preserve"> </w:t>
      </w:r>
      <w:r w:rsidR="008F2DAB" w:rsidRPr="00FC369F">
        <w:t>Заявителя</w:t>
      </w:r>
      <w:r w:rsidRPr="00FC369F">
        <w:t>,</w:t>
      </w:r>
      <w:r w:rsidR="001A75EB" w:rsidRPr="00FC369F">
        <w:t xml:space="preserve"> </w:t>
      </w:r>
      <w:r w:rsidRPr="00FC369F">
        <w:t>представителя</w:t>
      </w:r>
      <w:r w:rsidR="001A75EB" w:rsidRPr="00FC369F">
        <w:t xml:space="preserve"> </w:t>
      </w:r>
      <w:r w:rsidRPr="00FC369F">
        <w:t>формируются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подтверждении</w:t>
      </w:r>
      <w:r w:rsidR="001A75EB" w:rsidRPr="00FC369F">
        <w:t xml:space="preserve"> </w:t>
      </w:r>
      <w:r w:rsidRPr="00FC369F">
        <w:t>учетной</w:t>
      </w:r>
      <w:r w:rsidR="001A75EB" w:rsidRPr="00FC369F">
        <w:t xml:space="preserve"> </w:t>
      </w:r>
      <w:r w:rsidRPr="00FC369F">
        <w:t>записи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ЕСИА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состава</w:t>
      </w:r>
      <w:r w:rsidR="001A75EB" w:rsidRPr="00FC369F">
        <w:t xml:space="preserve"> </w:t>
      </w:r>
      <w:r w:rsidRPr="00FC369F">
        <w:t>соответствующих</w:t>
      </w:r>
      <w:r w:rsidR="001A75EB" w:rsidRPr="00FC369F">
        <w:t xml:space="preserve"> </w:t>
      </w:r>
      <w:r w:rsidRPr="00FC369F">
        <w:t>данных</w:t>
      </w:r>
      <w:r w:rsidR="001A75EB" w:rsidRPr="00FC369F">
        <w:t xml:space="preserve"> </w:t>
      </w:r>
      <w:r w:rsidRPr="00FC369F">
        <w:t>указанной</w:t>
      </w:r>
      <w:r w:rsidR="001A75EB" w:rsidRPr="00FC369F">
        <w:t xml:space="preserve"> </w:t>
      </w:r>
      <w:r w:rsidRPr="00FC369F">
        <w:t>учетной</w:t>
      </w:r>
      <w:r w:rsidR="001A75EB" w:rsidRPr="00FC369F">
        <w:t xml:space="preserve"> </w:t>
      </w:r>
      <w:r w:rsidRPr="00FC369F">
        <w:t>записи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могут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проверены</w:t>
      </w:r>
      <w:r w:rsidR="001A75EB" w:rsidRPr="00FC369F">
        <w:t xml:space="preserve"> </w:t>
      </w:r>
      <w:r w:rsidRPr="00FC369F">
        <w:t>путем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запроса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t>системы</w:t>
      </w:r>
      <w:r w:rsidR="001A75EB" w:rsidRPr="00FC369F">
        <w:t xml:space="preserve"> </w:t>
      </w:r>
      <w:r w:rsidRPr="00FC369F">
        <w:t>межведомственного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взаимодействия.</w:t>
      </w:r>
      <w:r w:rsidR="001A75EB" w:rsidRPr="00FC369F">
        <w:t xml:space="preserve"> </w:t>
      </w:r>
    </w:p>
    <w:p w:rsidR="00D62949" w:rsidRPr="00FC369F" w:rsidRDefault="00F6149C" w:rsidP="00842F19">
      <w:pPr>
        <w:ind w:firstLine="567"/>
        <w:jc w:val="both"/>
      </w:pPr>
      <w:r w:rsidRPr="00FC369F">
        <w:t>При</w:t>
      </w:r>
      <w:r w:rsidR="001A75EB" w:rsidRPr="00FC369F">
        <w:t xml:space="preserve"> </w:t>
      </w:r>
      <w:r w:rsidRPr="00FC369F">
        <w:t>обращении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указанный</w:t>
      </w:r>
      <w:r w:rsidR="001A75EB" w:rsidRPr="00FC369F">
        <w:t xml:space="preserve"> </w:t>
      </w:r>
      <w:r w:rsidRPr="00FC369F">
        <w:t>документ,</w:t>
      </w:r>
      <w:r w:rsidR="001A75EB" w:rsidRPr="00FC369F">
        <w:t xml:space="preserve"> </w:t>
      </w:r>
      <w:r w:rsidRPr="00FC369F">
        <w:t>выданный:</w:t>
      </w:r>
      <w:r w:rsidR="001A75EB" w:rsidRPr="00FC369F">
        <w:t xml:space="preserve"> </w:t>
      </w:r>
    </w:p>
    <w:p w:rsidR="009918C5" w:rsidRPr="00FC369F" w:rsidRDefault="00F6149C" w:rsidP="00842F19">
      <w:pPr>
        <w:ind w:firstLine="567"/>
        <w:jc w:val="both"/>
      </w:pPr>
      <w:r w:rsidRPr="00FC369F">
        <w:t>а)</w:t>
      </w:r>
      <w:r w:rsidR="001A75EB" w:rsidRPr="00FC369F">
        <w:t xml:space="preserve"> </w:t>
      </w:r>
      <w:r w:rsidRPr="00FC369F">
        <w:t>организацией,</w:t>
      </w:r>
      <w:r w:rsidR="001A75EB" w:rsidRPr="00FC369F">
        <w:t xml:space="preserve"> </w:t>
      </w:r>
      <w:r w:rsidRPr="00FC369F">
        <w:t>удостоверяется</w:t>
      </w:r>
      <w:r w:rsidR="001A75EB" w:rsidRPr="00FC369F">
        <w:t xml:space="preserve"> </w:t>
      </w:r>
      <w:r w:rsidRPr="00FC369F">
        <w:t>УКЭП</w:t>
      </w:r>
      <w:r w:rsidR="001A75EB" w:rsidRPr="00FC369F">
        <w:t xml:space="preserve"> </w:t>
      </w:r>
      <w:r w:rsidRPr="00FC369F">
        <w:t>правомочного</w:t>
      </w:r>
      <w:r w:rsidR="001A75EB" w:rsidRPr="00FC369F">
        <w:t xml:space="preserve"> </w:t>
      </w:r>
      <w:r w:rsidRPr="00FC369F">
        <w:t>должностного</w:t>
      </w:r>
      <w:r w:rsidR="001A75EB" w:rsidRPr="00FC369F">
        <w:t xml:space="preserve"> </w:t>
      </w:r>
      <w:r w:rsidRPr="00FC369F">
        <w:t>лица</w:t>
      </w:r>
      <w:r w:rsidR="001A75EB" w:rsidRPr="00FC369F">
        <w:t xml:space="preserve"> </w:t>
      </w:r>
      <w:r w:rsidRPr="00FC369F">
        <w:t>организации;</w:t>
      </w:r>
      <w:r w:rsidR="001A75EB" w:rsidRPr="00FC369F">
        <w:t xml:space="preserve"> </w:t>
      </w:r>
    </w:p>
    <w:p w:rsidR="009918C5" w:rsidRPr="00FC369F" w:rsidRDefault="00F6149C" w:rsidP="00842F19">
      <w:pPr>
        <w:ind w:firstLine="567"/>
        <w:jc w:val="both"/>
      </w:pPr>
      <w:r w:rsidRPr="00FC369F">
        <w:t>б)</w:t>
      </w:r>
      <w:r w:rsidR="001A75EB" w:rsidRPr="00FC369F">
        <w:t xml:space="preserve"> </w:t>
      </w:r>
      <w:r w:rsidRPr="00FC369F">
        <w:t>физическим</w:t>
      </w:r>
      <w:r w:rsidR="001A75EB" w:rsidRPr="00FC369F">
        <w:t xml:space="preserve"> </w:t>
      </w:r>
      <w:r w:rsidRPr="00FC369F">
        <w:t>лицом,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УКЭП</w:t>
      </w:r>
      <w:r w:rsidR="001A75EB" w:rsidRPr="00FC369F">
        <w:t xml:space="preserve"> </w:t>
      </w:r>
      <w:r w:rsidRPr="00FC369F">
        <w:t>нотариуса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приложением</w:t>
      </w:r>
      <w:r w:rsidR="001A75EB" w:rsidRPr="00FC369F">
        <w:t xml:space="preserve"> </w:t>
      </w:r>
      <w:r w:rsidRPr="00FC369F">
        <w:t>файла</w:t>
      </w:r>
      <w:r w:rsidR="001A75EB" w:rsidRPr="00FC369F">
        <w:t xml:space="preserve"> </w:t>
      </w:r>
      <w:proofErr w:type="gramStart"/>
      <w:r w:rsidRPr="00FC369F">
        <w:t>открепленной</w:t>
      </w:r>
      <w:proofErr w:type="gramEnd"/>
      <w:r w:rsidR="001A75EB" w:rsidRPr="00FC369F">
        <w:t xml:space="preserve"> </w:t>
      </w:r>
      <w:r w:rsidRPr="00FC369F">
        <w:t>УКЭП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формате</w:t>
      </w:r>
      <w:r w:rsidR="001A75EB" w:rsidRPr="00FC369F">
        <w:t xml:space="preserve"> </w:t>
      </w:r>
      <w:proofErr w:type="spellStart"/>
      <w:r w:rsidRPr="00FC369F">
        <w:t>sig</w:t>
      </w:r>
      <w:proofErr w:type="spellEnd"/>
      <w:r w:rsidRPr="00FC369F">
        <w:t>;</w:t>
      </w:r>
      <w:r w:rsidR="001A75EB" w:rsidRPr="00FC369F">
        <w:t xml:space="preserve"> </w:t>
      </w:r>
    </w:p>
    <w:p w:rsidR="009918C5" w:rsidRPr="00FC369F" w:rsidRDefault="00F6149C" w:rsidP="00842F19">
      <w:pPr>
        <w:ind w:firstLine="567"/>
        <w:jc w:val="both"/>
      </w:pPr>
      <w:r w:rsidRPr="00FC369F">
        <w:lastRenderedPageBreak/>
        <w:t>4)</w:t>
      </w:r>
      <w:r w:rsidR="001A75EB" w:rsidRPr="00FC369F">
        <w:t xml:space="preserve"> </w:t>
      </w:r>
      <w:r w:rsidRPr="00FC369F">
        <w:t>заверенный</w:t>
      </w:r>
      <w:r w:rsidR="001A75EB" w:rsidRPr="00FC369F">
        <w:t xml:space="preserve"> </w:t>
      </w:r>
      <w:r w:rsidRPr="00FC369F">
        <w:t>перевод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русский</w:t>
      </w:r>
      <w:r w:rsidR="001A75EB" w:rsidRPr="00FC369F">
        <w:t xml:space="preserve"> </w:t>
      </w:r>
      <w:r w:rsidRPr="00FC369F">
        <w:t>язык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юридического</w:t>
      </w:r>
      <w:r w:rsidR="001A75EB" w:rsidRPr="00FC369F">
        <w:t xml:space="preserve"> </w:t>
      </w:r>
      <w:r w:rsidRPr="00FC369F">
        <w:t>лица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иностранного</w:t>
      </w:r>
      <w:r w:rsidR="001A75EB" w:rsidRPr="00FC369F">
        <w:t xml:space="preserve"> </w:t>
      </w:r>
      <w:r w:rsidRPr="00FC369F">
        <w:t>государства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Pr="00FC369F">
        <w:t>является</w:t>
      </w:r>
      <w:r w:rsidR="001A75EB" w:rsidRPr="00FC369F">
        <w:t xml:space="preserve"> </w:t>
      </w:r>
      <w:r w:rsidRPr="00FC369F">
        <w:t>иностранное</w:t>
      </w:r>
      <w:r w:rsidR="001A75EB" w:rsidRPr="00FC369F">
        <w:t xml:space="preserve"> </w:t>
      </w:r>
      <w:r w:rsidRPr="00FC369F">
        <w:t>юридическое</w:t>
      </w:r>
      <w:r w:rsidR="001A75EB" w:rsidRPr="00FC369F">
        <w:t xml:space="preserve"> </w:t>
      </w:r>
      <w:r w:rsidRPr="00FC369F">
        <w:t>лицо;</w:t>
      </w:r>
      <w:r w:rsidR="001A75EB" w:rsidRPr="00FC369F">
        <w:t xml:space="preserve"> </w:t>
      </w:r>
    </w:p>
    <w:p w:rsidR="009918C5" w:rsidRPr="00FC369F" w:rsidRDefault="009918C5" w:rsidP="00842F19">
      <w:pPr>
        <w:ind w:firstLine="567"/>
        <w:jc w:val="both"/>
      </w:pPr>
      <w:proofErr w:type="gramStart"/>
      <w:r w:rsidRPr="00FC369F">
        <w:t>5)</w:t>
      </w:r>
      <w:r w:rsidR="001A75EB" w:rsidRPr="00FC369F">
        <w:t xml:space="preserve"> </w:t>
      </w:r>
      <w:r w:rsidR="00F6149C" w:rsidRPr="00FC369F">
        <w:t>сообщение</w:t>
      </w:r>
      <w:r w:rsidR="001A75EB" w:rsidRPr="00FC369F">
        <w:t xml:space="preserve"> </w:t>
      </w:r>
      <w:r w:rsidR="008F2DAB" w:rsidRPr="00FC369F">
        <w:t>Заявителя</w:t>
      </w:r>
      <w:r w:rsidR="00F6149C" w:rsidRPr="00FC369F">
        <w:t>,</w:t>
      </w:r>
      <w:r w:rsidR="001A75EB" w:rsidRPr="00FC369F">
        <w:t xml:space="preserve"> </w:t>
      </w:r>
      <w:r w:rsidR="00F6149C" w:rsidRPr="00FC369F">
        <w:t>содержащее</w:t>
      </w:r>
      <w:r w:rsidR="001A75EB" w:rsidRPr="00FC369F">
        <w:t xml:space="preserve"> </w:t>
      </w:r>
      <w:r w:rsidR="00F6149C" w:rsidRPr="00FC369F">
        <w:t>перечень</w:t>
      </w:r>
      <w:r w:rsidR="001A75EB" w:rsidRPr="00FC369F">
        <w:t xml:space="preserve"> </w:t>
      </w:r>
      <w:r w:rsidR="00F6149C" w:rsidRPr="00FC369F">
        <w:t>всех</w:t>
      </w:r>
      <w:r w:rsidR="001A75EB" w:rsidRPr="00FC369F">
        <w:t xml:space="preserve"> </w:t>
      </w:r>
      <w:r w:rsidR="00F6149C" w:rsidRPr="00FC369F">
        <w:t>зданий,</w:t>
      </w:r>
      <w:r w:rsidR="001A75EB" w:rsidRPr="00FC369F">
        <w:t xml:space="preserve"> </w:t>
      </w:r>
      <w:r w:rsidR="00F6149C" w:rsidRPr="00FC369F">
        <w:t>сооружений,</w:t>
      </w:r>
      <w:r w:rsidR="001A75EB" w:rsidRPr="00FC369F">
        <w:t xml:space="preserve"> </w:t>
      </w:r>
      <w:r w:rsidR="00F6149C" w:rsidRPr="00FC369F">
        <w:t>объектов</w:t>
      </w:r>
      <w:r w:rsidR="001A75EB" w:rsidRPr="00FC369F">
        <w:t xml:space="preserve"> </w:t>
      </w:r>
      <w:r w:rsidR="00F6149C" w:rsidRPr="00FC369F">
        <w:t>незавершенного</w:t>
      </w:r>
      <w:r w:rsidR="001A75EB" w:rsidRPr="00FC369F">
        <w:t xml:space="preserve"> </w:t>
      </w:r>
      <w:r w:rsidR="00F6149C" w:rsidRPr="00FC369F">
        <w:t>строительства</w:t>
      </w:r>
      <w:r w:rsidR="001A75EB" w:rsidRPr="00FC369F">
        <w:t xml:space="preserve"> </w:t>
      </w:r>
      <w:r w:rsidR="00F6149C" w:rsidRPr="00FC369F">
        <w:t>(при</w:t>
      </w:r>
      <w:r w:rsidR="001A75EB" w:rsidRPr="00FC369F">
        <w:t xml:space="preserve"> </w:t>
      </w:r>
      <w:r w:rsidR="00F6149C" w:rsidRPr="00FC369F">
        <w:t>наличии),</w:t>
      </w:r>
      <w:r w:rsidR="001A75EB" w:rsidRPr="00FC369F">
        <w:t xml:space="preserve"> </w:t>
      </w:r>
      <w:r w:rsidR="00F6149C" w:rsidRPr="00FC369F">
        <w:t>расположенных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земельном</w:t>
      </w:r>
      <w:r w:rsidR="001A75EB" w:rsidRPr="00FC369F">
        <w:t xml:space="preserve"> </w:t>
      </w:r>
      <w:r w:rsidR="00F6149C" w:rsidRPr="00FC369F">
        <w:t>участке,</w:t>
      </w:r>
      <w:r w:rsidR="001A75EB" w:rsidRPr="00FC369F">
        <w:t xml:space="preserve"> </w:t>
      </w:r>
      <w:r w:rsidR="00F6149C" w:rsidRPr="00FC369F">
        <w:t>с</w:t>
      </w:r>
      <w:r w:rsidR="001A75EB" w:rsidRPr="00FC369F">
        <w:t xml:space="preserve"> </w:t>
      </w:r>
      <w:r w:rsidR="00F6149C" w:rsidRPr="00FC369F">
        <w:t>указанием</w:t>
      </w:r>
      <w:r w:rsidR="001A75EB" w:rsidRPr="00FC369F">
        <w:t xml:space="preserve"> </w:t>
      </w:r>
      <w:r w:rsidR="00F6149C" w:rsidRPr="00FC369F">
        <w:t>кадастровых</w:t>
      </w:r>
      <w:r w:rsidR="001A75EB" w:rsidRPr="00FC369F">
        <w:t xml:space="preserve"> </w:t>
      </w:r>
      <w:r w:rsidR="00F6149C" w:rsidRPr="00FC369F">
        <w:t>(условных,</w:t>
      </w:r>
      <w:r w:rsidR="001A75EB" w:rsidRPr="00FC369F">
        <w:t xml:space="preserve"> </w:t>
      </w:r>
      <w:r w:rsidR="00F6149C" w:rsidRPr="00FC369F">
        <w:t>инвентарных)</w:t>
      </w:r>
      <w:r w:rsidR="001A75EB" w:rsidRPr="00FC369F">
        <w:t xml:space="preserve"> </w:t>
      </w:r>
      <w:r w:rsidR="00F6149C" w:rsidRPr="00FC369F">
        <w:t>номеров</w:t>
      </w:r>
      <w:r w:rsidR="001A75EB" w:rsidRPr="00FC369F">
        <w:t xml:space="preserve"> </w:t>
      </w:r>
      <w:r w:rsidR="00F6149C" w:rsidRPr="00FC369F">
        <w:t>и</w:t>
      </w:r>
      <w:r w:rsidR="001A75EB" w:rsidRPr="00FC369F">
        <w:t xml:space="preserve"> </w:t>
      </w:r>
      <w:r w:rsidR="00F6149C" w:rsidRPr="00FC369F">
        <w:t>адресных</w:t>
      </w:r>
      <w:r w:rsidR="001A75EB" w:rsidRPr="00FC369F">
        <w:t xml:space="preserve"> </w:t>
      </w:r>
      <w:r w:rsidR="00F6149C" w:rsidRPr="00FC369F">
        <w:t>ориентиров</w:t>
      </w:r>
      <w:r w:rsidR="001A75EB" w:rsidRPr="00FC369F">
        <w:t xml:space="preserve"> </w:t>
      </w:r>
      <w:r w:rsidR="00F6149C" w:rsidRPr="00FC369F">
        <w:t>зданий,</w:t>
      </w:r>
      <w:r w:rsidR="001A75EB" w:rsidRPr="00FC369F">
        <w:t xml:space="preserve"> </w:t>
      </w:r>
      <w:r w:rsidR="00F6149C" w:rsidRPr="00FC369F">
        <w:t>сооружений,</w:t>
      </w:r>
      <w:r w:rsidR="001A75EB" w:rsidRPr="00FC369F">
        <w:t xml:space="preserve"> </w:t>
      </w:r>
      <w:r w:rsidR="00F6149C" w:rsidRPr="00FC369F">
        <w:t>объектов</w:t>
      </w:r>
      <w:r w:rsidR="001A75EB" w:rsidRPr="00FC369F">
        <w:t xml:space="preserve"> </w:t>
      </w:r>
      <w:r w:rsidR="00F6149C" w:rsidRPr="00FC369F">
        <w:t>незавершенного</w:t>
      </w:r>
      <w:r w:rsidR="001A75EB" w:rsidRPr="00FC369F">
        <w:t xml:space="preserve"> </w:t>
      </w:r>
      <w:r w:rsidR="00F6149C" w:rsidRPr="00FC369F">
        <w:t>строительства</w:t>
      </w:r>
      <w:r w:rsidR="001A75EB" w:rsidRPr="00FC369F">
        <w:t xml:space="preserve"> </w:t>
      </w:r>
      <w:r w:rsidR="00F6149C" w:rsidRPr="00FC369F">
        <w:t>(при</w:t>
      </w:r>
      <w:r w:rsidR="001A75EB" w:rsidRPr="00FC369F">
        <w:t xml:space="preserve"> </w:t>
      </w:r>
      <w:r w:rsidR="00F6149C" w:rsidRPr="00FC369F">
        <w:t>наличии),</w:t>
      </w:r>
      <w:r w:rsidR="001A75EB" w:rsidRPr="00FC369F">
        <w:t xml:space="preserve"> </w:t>
      </w:r>
      <w:r w:rsidR="00F6149C" w:rsidRPr="00FC369F">
        <w:t>принадлежащих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соответствующем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8F2DAB" w:rsidRPr="00FC369F">
        <w:t>Заявителю</w:t>
      </w:r>
      <w:r w:rsidR="00F6149C" w:rsidRPr="00FC369F">
        <w:t>,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случае,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помещения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таком</w:t>
      </w:r>
      <w:r w:rsidR="001A75EB" w:rsidRPr="00FC369F">
        <w:t xml:space="preserve"> </w:t>
      </w:r>
      <w:r w:rsidR="00F6149C" w:rsidRPr="00FC369F">
        <w:t>здании,</w:t>
      </w:r>
      <w:r w:rsidR="001A75EB" w:rsidRPr="00FC369F">
        <w:t xml:space="preserve"> </w:t>
      </w:r>
      <w:r w:rsidR="00F6149C" w:rsidRPr="00FC369F">
        <w:t>сооружении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собственность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плату,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обращаются</w:t>
      </w:r>
      <w:r w:rsidR="001A75EB" w:rsidRPr="00FC369F">
        <w:t xml:space="preserve"> </w:t>
      </w:r>
      <w:r w:rsidR="00F6149C" w:rsidRPr="00FC369F">
        <w:t>религиозная</w:t>
      </w:r>
      <w:proofErr w:type="gramEnd"/>
      <w:r w:rsidR="001A75EB" w:rsidRPr="00FC369F">
        <w:t xml:space="preserve"> </w:t>
      </w:r>
      <w:proofErr w:type="gramStart"/>
      <w:r w:rsidR="00F6149C" w:rsidRPr="00FC369F">
        <w:t>организация,</w:t>
      </w:r>
      <w:r w:rsidR="001A75EB" w:rsidRPr="00FC369F">
        <w:t xml:space="preserve"> </w:t>
      </w:r>
      <w:r w:rsidR="00F6149C" w:rsidRPr="00FC369F">
        <w:t>которой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F6149C" w:rsidRPr="00FC369F">
        <w:t>безвозмездного</w:t>
      </w:r>
      <w:r w:rsidR="001A75EB" w:rsidRPr="00FC369F">
        <w:t xml:space="preserve"> </w:t>
      </w:r>
      <w:r w:rsidR="00F6149C" w:rsidRPr="00FC369F">
        <w:t>пользования</w:t>
      </w:r>
      <w:r w:rsidR="001A75EB" w:rsidRPr="00FC369F">
        <w:t xml:space="preserve"> </w:t>
      </w:r>
      <w:r w:rsidR="00F6149C" w:rsidRPr="00FC369F">
        <w:t>предоставлены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сооружения;</w:t>
      </w:r>
      <w:r w:rsidR="001A75EB" w:rsidRPr="00FC369F">
        <w:t xml:space="preserve"> </w:t>
      </w:r>
      <w:r w:rsidR="00F6149C" w:rsidRPr="00FC369F">
        <w:t>лица,</w:t>
      </w:r>
      <w:r w:rsidR="001A75EB" w:rsidRPr="00FC369F">
        <w:t xml:space="preserve"> </w:t>
      </w:r>
      <w:r w:rsidR="00F6149C" w:rsidRPr="00FC369F">
        <w:t>относящиеся</w:t>
      </w:r>
      <w:r w:rsidR="001A75EB" w:rsidRPr="00FC369F">
        <w:t xml:space="preserve"> </w:t>
      </w:r>
      <w:r w:rsidR="00F6149C" w:rsidRPr="00FC369F">
        <w:t>к</w:t>
      </w:r>
      <w:r w:rsidR="001A75EB" w:rsidRPr="00FC369F">
        <w:t xml:space="preserve"> </w:t>
      </w:r>
      <w:r w:rsidR="00F6149C" w:rsidRPr="00FC369F">
        <w:t>коренным</w:t>
      </w:r>
      <w:r w:rsidR="001A75EB" w:rsidRPr="00FC369F">
        <w:t xml:space="preserve"> </w:t>
      </w:r>
      <w:r w:rsidR="00F6149C" w:rsidRPr="00FC369F">
        <w:t>малочисленным</w:t>
      </w:r>
      <w:r w:rsidR="001A75EB" w:rsidRPr="00FC369F">
        <w:t xml:space="preserve"> </w:t>
      </w:r>
      <w:r w:rsidR="00F6149C" w:rsidRPr="00FC369F">
        <w:t>народам</w:t>
      </w:r>
      <w:r w:rsidR="001A75EB" w:rsidRPr="00FC369F">
        <w:t xml:space="preserve"> </w:t>
      </w:r>
      <w:r w:rsidR="00F6149C" w:rsidRPr="00FC369F">
        <w:t>Севера,</w:t>
      </w:r>
      <w:r w:rsidR="001A75EB" w:rsidRPr="00FC369F">
        <w:t xml:space="preserve"> </w:t>
      </w:r>
      <w:r w:rsidR="00F6149C" w:rsidRPr="00FC369F">
        <w:t>Сибири</w:t>
      </w:r>
      <w:r w:rsidR="001A75EB" w:rsidRPr="00FC369F">
        <w:t xml:space="preserve"> </w:t>
      </w:r>
      <w:r w:rsidR="00F6149C" w:rsidRPr="00FC369F">
        <w:t>и</w:t>
      </w:r>
      <w:r w:rsidR="001A75EB" w:rsidRPr="00FC369F">
        <w:t xml:space="preserve"> </w:t>
      </w:r>
      <w:r w:rsidR="00F6149C" w:rsidRPr="00FC369F">
        <w:t>Дальнего</w:t>
      </w:r>
      <w:r w:rsidR="001A75EB" w:rsidRPr="00FC369F">
        <w:t xml:space="preserve"> </w:t>
      </w:r>
      <w:r w:rsidR="00F6149C" w:rsidRPr="00FC369F">
        <w:t>Востока,</w:t>
      </w:r>
      <w:r w:rsidR="001A75EB" w:rsidRPr="00FC369F">
        <w:t xml:space="preserve"> </w:t>
      </w:r>
      <w:r w:rsidR="00F6149C" w:rsidRPr="00FC369F">
        <w:t>и</w:t>
      </w:r>
      <w:r w:rsidR="001A75EB" w:rsidRPr="00FC369F">
        <w:t xml:space="preserve"> </w:t>
      </w:r>
      <w:r w:rsidR="00F6149C" w:rsidRPr="00FC369F">
        <w:t>их</w:t>
      </w:r>
      <w:r w:rsidR="001A75EB" w:rsidRPr="00FC369F">
        <w:t xml:space="preserve"> </w:t>
      </w:r>
      <w:r w:rsidR="00F6149C" w:rsidRPr="00FC369F">
        <w:t>общины,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безвозмездное</w:t>
      </w:r>
      <w:r w:rsidR="001A75EB" w:rsidRPr="00FC369F">
        <w:t xml:space="preserve"> </w:t>
      </w:r>
      <w:r w:rsidR="00F6149C" w:rsidRPr="00FC369F">
        <w:t>пользование,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обращаются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объекта</w:t>
      </w:r>
      <w:r w:rsidR="001A75EB" w:rsidRPr="00FC369F">
        <w:t xml:space="preserve"> </w:t>
      </w:r>
      <w:r w:rsidR="00F6149C" w:rsidRPr="00FC369F">
        <w:t>незавершенного</w:t>
      </w:r>
      <w:r w:rsidR="001A75EB" w:rsidRPr="00FC369F">
        <w:t xml:space="preserve"> </w:t>
      </w:r>
      <w:r w:rsidR="00F6149C" w:rsidRPr="00FC369F">
        <w:t>строительства;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помещений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них,</w:t>
      </w:r>
      <w:r w:rsidR="001A75EB" w:rsidRPr="00FC369F">
        <w:t xml:space="preserve"> </w:t>
      </w:r>
      <w:r w:rsidR="00F6149C" w:rsidRPr="00FC369F">
        <w:t>лицо,</w:t>
      </w:r>
      <w:r w:rsidR="001A75EB" w:rsidRPr="00FC369F">
        <w:t xml:space="preserve"> </w:t>
      </w:r>
      <w:r w:rsidR="00F6149C" w:rsidRPr="00FC369F">
        <w:t>которому</w:t>
      </w:r>
      <w:r w:rsidR="001A75EB" w:rsidRPr="00FC369F">
        <w:t xml:space="preserve"> </w:t>
      </w:r>
      <w:r w:rsidR="00F6149C" w:rsidRPr="00FC369F">
        <w:t>эти</w:t>
      </w:r>
      <w:r w:rsidR="001A75EB" w:rsidRPr="00FC369F">
        <w:t xml:space="preserve"> </w:t>
      </w:r>
      <w:r w:rsidR="00F6149C" w:rsidRPr="00FC369F">
        <w:t>объекты</w:t>
      </w:r>
      <w:r w:rsidR="001A75EB" w:rsidRPr="00FC369F">
        <w:t xml:space="preserve"> </w:t>
      </w:r>
      <w:r w:rsidR="00F6149C" w:rsidRPr="00FC369F">
        <w:t>недвижимости</w:t>
      </w:r>
      <w:r w:rsidR="001A75EB" w:rsidRPr="00FC369F">
        <w:t xml:space="preserve"> </w:t>
      </w:r>
      <w:r w:rsidR="00F6149C" w:rsidRPr="00FC369F">
        <w:t>предоставлены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хозяйственного</w:t>
      </w:r>
      <w:r w:rsidR="001A75EB" w:rsidRPr="00FC369F">
        <w:t xml:space="preserve"> </w:t>
      </w:r>
      <w:r w:rsidR="00F6149C" w:rsidRPr="00FC369F">
        <w:t>ведения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F6149C" w:rsidRPr="00FC369F">
        <w:t>оперативного</w:t>
      </w:r>
      <w:r w:rsidR="001A75EB" w:rsidRPr="00FC369F">
        <w:t xml:space="preserve"> </w:t>
      </w:r>
      <w:r w:rsidR="00F6149C" w:rsidRPr="00FC369F">
        <w:t>управления,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аренду;</w:t>
      </w:r>
      <w:r w:rsidR="001A75EB" w:rsidRPr="00FC369F">
        <w:t xml:space="preserve"> </w:t>
      </w:r>
      <w:proofErr w:type="gramEnd"/>
    </w:p>
    <w:p w:rsidR="009918C5" w:rsidRPr="00FC369F" w:rsidRDefault="00063230" w:rsidP="00842F19">
      <w:pPr>
        <w:ind w:firstLine="567"/>
        <w:jc w:val="both"/>
      </w:pPr>
      <w:proofErr w:type="gramStart"/>
      <w:r w:rsidRPr="00FC369F">
        <w:t>6)</w:t>
      </w:r>
      <w:r w:rsidR="001A75EB" w:rsidRPr="00FC369F">
        <w:t xml:space="preserve"> </w:t>
      </w:r>
      <w:r w:rsidR="00F6149C" w:rsidRPr="00FC369F">
        <w:t>документы,</w:t>
      </w:r>
      <w:r w:rsidR="001A75EB" w:rsidRPr="00FC369F">
        <w:t xml:space="preserve"> </w:t>
      </w:r>
      <w:r w:rsidR="00F6149C" w:rsidRPr="00FC369F">
        <w:t>удостоверяющие</w:t>
      </w:r>
      <w:r w:rsidR="001A75EB" w:rsidRPr="00FC369F">
        <w:t xml:space="preserve"> </w:t>
      </w:r>
      <w:r w:rsidR="00F6149C" w:rsidRPr="00FC369F">
        <w:t>(устанавливающие)</w:t>
      </w:r>
      <w:r w:rsidR="001A75EB" w:rsidRPr="00FC369F">
        <w:t xml:space="preserve"> </w:t>
      </w:r>
      <w:r w:rsidR="00F6149C" w:rsidRPr="00FC369F">
        <w:t>право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здание,</w:t>
      </w:r>
      <w:r w:rsidR="001A75EB" w:rsidRPr="00FC369F">
        <w:t xml:space="preserve"> </w:t>
      </w:r>
      <w:r w:rsidR="00F6149C" w:rsidRPr="00FC369F">
        <w:t>сооружение,</w:t>
      </w:r>
      <w:r w:rsidR="001A75EB" w:rsidRPr="00FC369F">
        <w:t xml:space="preserve"> </w:t>
      </w:r>
      <w:r w:rsidR="00F6149C" w:rsidRPr="00FC369F">
        <w:t>расположенные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испрашиваемом</w:t>
      </w:r>
      <w:r w:rsidR="001A75EB" w:rsidRPr="00FC369F">
        <w:t xml:space="preserve"> </w:t>
      </w:r>
      <w:r w:rsidR="00F6149C" w:rsidRPr="00FC369F">
        <w:t>земельном</w:t>
      </w:r>
      <w:r w:rsidR="001A75EB" w:rsidRPr="00FC369F">
        <w:t xml:space="preserve"> </w:t>
      </w:r>
      <w:r w:rsidR="00F6149C" w:rsidRPr="00FC369F">
        <w:t>участке,</w:t>
      </w:r>
      <w:r w:rsidR="001A75EB" w:rsidRPr="00FC369F">
        <w:t xml:space="preserve"> </w:t>
      </w:r>
      <w:r w:rsidR="00F6149C" w:rsidRPr="00FC369F">
        <w:t>либо</w:t>
      </w:r>
      <w:r w:rsidR="001A75EB" w:rsidRPr="00FC369F">
        <w:t xml:space="preserve"> </w:t>
      </w:r>
      <w:r w:rsidR="00F6149C" w:rsidRPr="00FC369F">
        <w:t>помещение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них,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случае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помещения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здании,</w:t>
      </w:r>
      <w:r w:rsidR="001A75EB" w:rsidRPr="00FC369F">
        <w:t xml:space="preserve"> </w:t>
      </w:r>
      <w:r w:rsidR="00F6149C" w:rsidRPr="00FC369F">
        <w:t>сооружении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собственность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плату,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религиозная</w:t>
      </w:r>
      <w:r w:rsidR="001A75EB" w:rsidRPr="00FC369F">
        <w:t xml:space="preserve"> </w:t>
      </w:r>
      <w:r w:rsidR="00F6149C" w:rsidRPr="00FC369F">
        <w:t>организация,</w:t>
      </w:r>
      <w:r w:rsidR="001A75EB" w:rsidRPr="00FC369F">
        <w:t xml:space="preserve"> </w:t>
      </w:r>
      <w:r w:rsidR="00F6149C" w:rsidRPr="00FC369F">
        <w:t>являющаяся</w:t>
      </w:r>
      <w:r w:rsidR="001A75EB" w:rsidRPr="00FC369F">
        <w:t xml:space="preserve"> </w:t>
      </w:r>
      <w:r w:rsidR="00F6149C" w:rsidRPr="00FC369F">
        <w:t>собственником</w:t>
      </w:r>
      <w:r w:rsidR="001A75EB" w:rsidRPr="00FC369F">
        <w:t xml:space="preserve"> </w:t>
      </w:r>
      <w:r w:rsidR="00F6149C" w:rsidRPr="00FC369F">
        <w:t>здания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безвозмездное</w:t>
      </w:r>
      <w:r w:rsidR="001A75EB" w:rsidRPr="00FC369F">
        <w:t xml:space="preserve"> </w:t>
      </w:r>
      <w:r w:rsidR="00F6149C" w:rsidRPr="00FC369F">
        <w:t>пользование,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помещений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них,</w:t>
      </w:r>
      <w:r w:rsidR="001A75EB" w:rsidRPr="00FC369F">
        <w:t xml:space="preserve"> </w:t>
      </w:r>
      <w:r w:rsidR="00F6149C" w:rsidRPr="00FC369F">
        <w:t>лицо</w:t>
      </w:r>
      <w:proofErr w:type="gramEnd"/>
      <w:r w:rsidR="00F6149C" w:rsidRPr="00FC369F">
        <w:t>,</w:t>
      </w:r>
      <w:r w:rsidR="001A75EB" w:rsidRPr="00FC369F">
        <w:t xml:space="preserve"> </w:t>
      </w:r>
      <w:proofErr w:type="gramStart"/>
      <w:r w:rsidR="00F6149C" w:rsidRPr="00FC369F">
        <w:t>которому</w:t>
      </w:r>
      <w:proofErr w:type="gramEnd"/>
      <w:r w:rsidR="001A75EB" w:rsidRPr="00FC369F">
        <w:t xml:space="preserve"> </w:t>
      </w:r>
      <w:r w:rsidR="00F6149C" w:rsidRPr="00FC369F">
        <w:t>эти</w:t>
      </w:r>
      <w:r w:rsidR="001A75EB" w:rsidRPr="00FC369F">
        <w:t xml:space="preserve"> </w:t>
      </w:r>
      <w:r w:rsidR="00F6149C" w:rsidRPr="00FC369F">
        <w:t>объекты</w:t>
      </w:r>
      <w:r w:rsidR="001A75EB" w:rsidRPr="00FC369F">
        <w:t xml:space="preserve"> </w:t>
      </w:r>
      <w:r w:rsidR="00F6149C" w:rsidRPr="00FC369F">
        <w:t>недвижимости</w:t>
      </w:r>
      <w:r w:rsidR="001A75EB" w:rsidRPr="00FC369F">
        <w:t xml:space="preserve"> </w:t>
      </w:r>
      <w:r w:rsidR="00F6149C" w:rsidRPr="00FC369F">
        <w:t>предоставлены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хозяйственного</w:t>
      </w:r>
      <w:r w:rsidR="001A75EB" w:rsidRPr="00FC369F">
        <w:t xml:space="preserve"> </w:t>
      </w:r>
      <w:r w:rsidR="00F6149C" w:rsidRPr="00FC369F">
        <w:t>ведения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F6149C" w:rsidRPr="00FC369F">
        <w:t>оперативного</w:t>
      </w:r>
      <w:r w:rsidR="001A75EB" w:rsidRPr="00FC369F">
        <w:t xml:space="preserve"> </w:t>
      </w:r>
      <w:r w:rsidR="00F6149C" w:rsidRPr="00FC369F">
        <w:t>управления,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право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такое</w:t>
      </w:r>
      <w:r w:rsidR="001A75EB" w:rsidRPr="00FC369F">
        <w:t xml:space="preserve"> </w:t>
      </w:r>
      <w:r w:rsidR="00F6149C" w:rsidRPr="00FC369F">
        <w:t>здание,</w:t>
      </w:r>
      <w:r w:rsidR="001A75EB" w:rsidRPr="00FC369F">
        <w:t xml:space="preserve"> </w:t>
      </w:r>
      <w:r w:rsidR="00F6149C" w:rsidRPr="00FC369F">
        <w:t>сооружение</w:t>
      </w:r>
      <w:r w:rsidR="001A75EB" w:rsidRPr="00FC369F">
        <w:t xml:space="preserve"> </w:t>
      </w:r>
      <w:r w:rsidR="00F6149C" w:rsidRPr="00FC369F">
        <w:t>либо</w:t>
      </w:r>
      <w:r w:rsidR="001A75EB" w:rsidRPr="00FC369F">
        <w:t xml:space="preserve"> </w:t>
      </w:r>
      <w:r w:rsidR="00F6149C" w:rsidRPr="00FC369F">
        <w:t>помещение</w:t>
      </w:r>
      <w:r w:rsidR="001A75EB" w:rsidRPr="00FC369F">
        <w:t xml:space="preserve"> </w:t>
      </w:r>
      <w:r w:rsidR="00F6149C" w:rsidRPr="00FC369F">
        <w:t>не</w:t>
      </w:r>
      <w:r w:rsidR="001A75EB" w:rsidRPr="00FC369F">
        <w:t xml:space="preserve"> </w:t>
      </w:r>
      <w:r w:rsidR="00F6149C" w:rsidRPr="00FC369F">
        <w:t>зарегистрировано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Едином</w:t>
      </w:r>
      <w:r w:rsidR="001A75EB" w:rsidRPr="00FC369F">
        <w:t xml:space="preserve"> </w:t>
      </w:r>
      <w:r w:rsidR="00F6149C" w:rsidRPr="00FC369F">
        <w:t>государственном</w:t>
      </w:r>
      <w:r w:rsidR="001A75EB" w:rsidRPr="00FC369F">
        <w:t xml:space="preserve"> </w:t>
      </w:r>
      <w:r w:rsidR="00F6149C" w:rsidRPr="00FC369F">
        <w:t>реестре</w:t>
      </w:r>
      <w:r w:rsidR="001A75EB" w:rsidRPr="00FC369F">
        <w:t xml:space="preserve"> </w:t>
      </w:r>
      <w:r w:rsidR="00F6149C" w:rsidRPr="00FC369F">
        <w:t>недвижимости</w:t>
      </w:r>
      <w:r w:rsidR="001A75EB" w:rsidRPr="00FC369F">
        <w:t xml:space="preserve"> </w:t>
      </w:r>
      <w:r w:rsidR="00F6149C" w:rsidRPr="00FC369F">
        <w:t>(далее</w:t>
      </w:r>
      <w:r w:rsidR="001A75EB" w:rsidRPr="00FC369F">
        <w:t xml:space="preserve"> </w:t>
      </w:r>
      <w:r w:rsidR="00F6149C" w:rsidRPr="00FC369F">
        <w:t>–</w:t>
      </w:r>
      <w:r w:rsidR="001A75EB" w:rsidRPr="00FC369F">
        <w:t xml:space="preserve"> </w:t>
      </w:r>
      <w:r w:rsidR="00F6149C" w:rsidRPr="00FC369F">
        <w:t>ЕГРН);</w:t>
      </w:r>
      <w:r w:rsidR="001A75EB" w:rsidRPr="00FC369F">
        <w:t xml:space="preserve"> </w:t>
      </w:r>
    </w:p>
    <w:p w:rsidR="009918C5" w:rsidRPr="00FC369F" w:rsidRDefault="00063230" w:rsidP="00842F19">
      <w:pPr>
        <w:ind w:firstLine="567"/>
        <w:jc w:val="both"/>
      </w:pPr>
      <w:r w:rsidRPr="00FC369F">
        <w:t>7)</w:t>
      </w:r>
      <w:r w:rsidR="001A75EB" w:rsidRPr="00FC369F">
        <w:t xml:space="preserve"> </w:t>
      </w:r>
      <w:r w:rsidR="00F6149C" w:rsidRPr="00FC369F">
        <w:t>документы,</w:t>
      </w:r>
      <w:r w:rsidR="001A75EB" w:rsidRPr="00FC369F">
        <w:t xml:space="preserve"> </w:t>
      </w:r>
      <w:r w:rsidR="00F6149C" w:rsidRPr="00FC369F">
        <w:t>удостоверяющие</w:t>
      </w:r>
      <w:r w:rsidR="001A75EB" w:rsidRPr="00FC369F">
        <w:t xml:space="preserve"> </w:t>
      </w:r>
      <w:r w:rsidR="00F6149C" w:rsidRPr="00FC369F">
        <w:t>(устанавливающие)</w:t>
      </w:r>
      <w:r w:rsidR="001A75EB" w:rsidRPr="00FC369F">
        <w:t xml:space="preserve"> </w:t>
      </w:r>
      <w:r w:rsidR="00F6149C" w:rsidRPr="00FC369F">
        <w:t>права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объект</w:t>
      </w:r>
      <w:r w:rsidR="001A75EB" w:rsidRPr="00FC369F">
        <w:t xml:space="preserve"> </w:t>
      </w:r>
      <w:r w:rsidR="00F6149C" w:rsidRPr="00FC369F">
        <w:t>незавершенного</w:t>
      </w:r>
      <w:r w:rsidR="001A75EB" w:rsidRPr="00FC369F">
        <w:t xml:space="preserve"> </w:t>
      </w:r>
      <w:r w:rsidR="00F6149C" w:rsidRPr="00FC369F">
        <w:t>строительства,</w:t>
      </w:r>
      <w:r w:rsidR="001A75EB" w:rsidRPr="00FC369F">
        <w:t xml:space="preserve"> </w:t>
      </w:r>
      <w:r w:rsidR="00F6149C" w:rsidRPr="00FC369F">
        <w:t>расположенный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испрашиваемом</w:t>
      </w:r>
      <w:r w:rsidR="001A75EB" w:rsidRPr="00FC369F">
        <w:t xml:space="preserve"> </w:t>
      </w:r>
      <w:r w:rsidR="00F6149C" w:rsidRPr="00FC369F">
        <w:t>земельном</w:t>
      </w:r>
      <w:r w:rsidR="001A75EB" w:rsidRPr="00FC369F">
        <w:t xml:space="preserve"> </w:t>
      </w:r>
      <w:r w:rsidR="00F6149C" w:rsidRPr="00FC369F">
        <w:t>участке,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объекта</w:t>
      </w:r>
      <w:r w:rsidR="001A75EB" w:rsidRPr="00FC369F">
        <w:t xml:space="preserve"> </w:t>
      </w:r>
      <w:r w:rsidR="00F6149C" w:rsidRPr="00FC369F">
        <w:t>незавершенного</w:t>
      </w:r>
      <w:r w:rsidR="001A75EB" w:rsidRPr="00FC369F">
        <w:t xml:space="preserve"> </w:t>
      </w:r>
      <w:r w:rsidR="00F6149C" w:rsidRPr="00FC369F">
        <w:t>строительства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</w:t>
      </w:r>
      <w:r w:rsidR="001A75EB" w:rsidRPr="00FC369F">
        <w:t xml:space="preserve"> </w:t>
      </w:r>
      <w:r w:rsidR="00F6149C" w:rsidRPr="00FC369F">
        <w:t>и</w:t>
      </w:r>
      <w:r w:rsidR="001A75EB" w:rsidRPr="00FC369F">
        <w:t xml:space="preserve"> </w:t>
      </w:r>
      <w:r w:rsidR="00F6149C" w:rsidRPr="00FC369F">
        <w:t>право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такой</w:t>
      </w:r>
      <w:r w:rsidR="001A75EB" w:rsidRPr="00FC369F">
        <w:t xml:space="preserve"> </w:t>
      </w:r>
      <w:r w:rsidR="00F6149C" w:rsidRPr="00FC369F">
        <w:t>объект</w:t>
      </w:r>
      <w:r w:rsidR="001A75EB" w:rsidRPr="00FC369F">
        <w:t xml:space="preserve"> </w:t>
      </w:r>
      <w:r w:rsidR="00F6149C" w:rsidRPr="00FC369F">
        <w:t>незавершенного</w:t>
      </w:r>
      <w:r w:rsidR="001A75EB" w:rsidRPr="00FC369F">
        <w:t xml:space="preserve"> </w:t>
      </w:r>
      <w:r w:rsidR="00F6149C" w:rsidRPr="00FC369F">
        <w:t>строительства</w:t>
      </w:r>
      <w:r w:rsidR="001A75EB" w:rsidRPr="00FC369F">
        <w:t xml:space="preserve"> </w:t>
      </w:r>
      <w:r w:rsidR="00F6149C" w:rsidRPr="00FC369F">
        <w:t>не</w:t>
      </w:r>
      <w:r w:rsidR="001A75EB" w:rsidRPr="00FC369F">
        <w:t xml:space="preserve"> </w:t>
      </w:r>
      <w:r w:rsidR="00F6149C" w:rsidRPr="00FC369F">
        <w:t>зарегистрировано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ЕГРН;</w:t>
      </w:r>
      <w:r w:rsidR="001A75EB" w:rsidRPr="00FC369F">
        <w:t xml:space="preserve"> </w:t>
      </w:r>
    </w:p>
    <w:p w:rsidR="009918C5" w:rsidRPr="00FC369F" w:rsidRDefault="00063230" w:rsidP="00842F19">
      <w:pPr>
        <w:ind w:firstLine="567"/>
        <w:jc w:val="both"/>
      </w:pPr>
      <w:proofErr w:type="gramStart"/>
      <w:r w:rsidRPr="00FC369F">
        <w:t>8)</w:t>
      </w:r>
      <w:r w:rsidR="001A75EB" w:rsidRPr="00FC369F">
        <w:t xml:space="preserve"> </w:t>
      </w:r>
      <w:r w:rsidR="00F6149C" w:rsidRPr="00FC369F">
        <w:t>документы,</w:t>
      </w:r>
      <w:r w:rsidR="001A75EB" w:rsidRPr="00FC369F">
        <w:t xml:space="preserve"> </w:t>
      </w:r>
      <w:r w:rsidR="00F6149C" w:rsidRPr="00FC369F">
        <w:t>подтверждающие</w:t>
      </w:r>
      <w:r w:rsidR="001A75EB" w:rsidRPr="00FC369F">
        <w:t xml:space="preserve"> </w:t>
      </w:r>
      <w:r w:rsidR="00F6149C" w:rsidRPr="00FC369F">
        <w:t>право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испрашиваемый</w:t>
      </w:r>
      <w:r w:rsidR="001A75EB" w:rsidRPr="00FC369F">
        <w:t xml:space="preserve"> </w:t>
      </w:r>
      <w:r w:rsidR="00F6149C" w:rsidRPr="00FC369F">
        <w:t>земельный</w:t>
      </w:r>
      <w:r w:rsidR="001A75EB" w:rsidRPr="00FC369F">
        <w:t xml:space="preserve"> </w:t>
      </w:r>
      <w:r w:rsidR="00F6149C" w:rsidRPr="00FC369F">
        <w:t>участок,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случае,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помещения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здании,</w:t>
      </w:r>
      <w:r w:rsidR="001A75EB" w:rsidRPr="00FC369F">
        <w:t xml:space="preserve"> </w:t>
      </w:r>
      <w:r w:rsidR="00F6149C" w:rsidRPr="00FC369F">
        <w:t>сооружении,</w:t>
      </w:r>
      <w:r w:rsidR="001A75EB" w:rsidRPr="00FC369F">
        <w:t xml:space="preserve"> </w:t>
      </w:r>
      <w:r w:rsidR="00F6149C" w:rsidRPr="00FC369F">
        <w:t>юридическое</w:t>
      </w:r>
      <w:r w:rsidR="001A75EB" w:rsidRPr="00FC369F">
        <w:t xml:space="preserve"> </w:t>
      </w:r>
      <w:r w:rsidR="00F6149C" w:rsidRPr="00FC369F">
        <w:t>лицо,</w:t>
      </w:r>
      <w:r w:rsidR="001A75EB" w:rsidRPr="00FC369F">
        <w:t xml:space="preserve"> </w:t>
      </w:r>
      <w:r w:rsidR="00F6149C" w:rsidRPr="00FC369F">
        <w:t>использующее</w:t>
      </w:r>
      <w:r w:rsidR="001A75EB" w:rsidRPr="00FC369F">
        <w:t xml:space="preserve"> </w:t>
      </w:r>
      <w:r w:rsidR="00F6149C" w:rsidRPr="00FC369F">
        <w:t>земельный</w:t>
      </w:r>
      <w:r w:rsidR="001A75EB" w:rsidRPr="00FC369F">
        <w:t xml:space="preserve"> </w:t>
      </w:r>
      <w:r w:rsidR="00F6149C" w:rsidRPr="00FC369F">
        <w:t>участок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F6149C" w:rsidRPr="00FC369F">
        <w:t>постоянного</w:t>
      </w:r>
      <w:r w:rsidR="001A75EB" w:rsidRPr="00FC369F">
        <w:t xml:space="preserve"> </w:t>
      </w:r>
      <w:r w:rsidR="00F6149C" w:rsidRPr="00FC369F">
        <w:t>(бессрочного)</w:t>
      </w:r>
      <w:r w:rsidR="001A75EB" w:rsidRPr="00FC369F">
        <w:t xml:space="preserve"> </w:t>
      </w:r>
      <w:r w:rsidR="00F6149C" w:rsidRPr="00FC369F">
        <w:t>пользования,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собственность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плату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</w:t>
      </w:r>
      <w:r w:rsidR="001A75EB" w:rsidRPr="00FC369F">
        <w:t xml:space="preserve"> </w:t>
      </w:r>
      <w:r w:rsidR="00F6149C" w:rsidRPr="00FC369F">
        <w:t>или,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религиозная</w:t>
      </w:r>
      <w:r w:rsidR="001A75EB" w:rsidRPr="00FC369F">
        <w:t xml:space="preserve"> </w:t>
      </w:r>
      <w:r w:rsidR="00F6149C" w:rsidRPr="00FC369F">
        <w:t>организация,</w:t>
      </w:r>
      <w:r w:rsidR="001A75EB" w:rsidRPr="00FC369F">
        <w:t xml:space="preserve"> </w:t>
      </w:r>
      <w:r w:rsidR="00F6149C" w:rsidRPr="00FC369F">
        <w:t>которой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F6149C" w:rsidRPr="00FC369F">
        <w:t>безвозмездного</w:t>
      </w:r>
      <w:r w:rsidR="001A75EB" w:rsidRPr="00FC369F">
        <w:t xml:space="preserve"> </w:t>
      </w:r>
      <w:r w:rsidR="00F6149C" w:rsidRPr="00FC369F">
        <w:t>пользования</w:t>
      </w:r>
      <w:r w:rsidR="001A75EB" w:rsidRPr="00FC369F">
        <w:t xml:space="preserve"> </w:t>
      </w:r>
      <w:r w:rsidR="00F6149C" w:rsidRPr="00FC369F">
        <w:t>предоставлены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безвозмездное</w:t>
      </w:r>
      <w:r w:rsidR="001A75EB" w:rsidRPr="00FC369F">
        <w:t xml:space="preserve"> </w:t>
      </w:r>
      <w:r w:rsidR="00F6149C" w:rsidRPr="00FC369F">
        <w:t>пользование,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proofErr w:type="gramEnd"/>
      <w:r w:rsidR="001A75EB" w:rsidRPr="00FC369F">
        <w:t xml:space="preserve"> </w:t>
      </w:r>
      <w:proofErr w:type="gramStart"/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объекта</w:t>
      </w:r>
      <w:r w:rsidR="001A75EB" w:rsidRPr="00FC369F">
        <w:t xml:space="preserve"> </w:t>
      </w:r>
      <w:r w:rsidR="00F6149C" w:rsidRPr="00FC369F">
        <w:t>незавершенного</w:t>
      </w:r>
      <w:r w:rsidR="001A75EB" w:rsidRPr="00FC369F">
        <w:t xml:space="preserve"> </w:t>
      </w:r>
      <w:r w:rsidR="00F6149C" w:rsidRPr="00FC369F">
        <w:t>строительства;</w:t>
      </w:r>
      <w:r w:rsidR="001A75EB" w:rsidRPr="00FC369F">
        <w:t xml:space="preserve"> </w:t>
      </w:r>
      <w:r w:rsidR="00F6149C" w:rsidRPr="00FC369F">
        <w:t>собственник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помещения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них,</w:t>
      </w:r>
      <w:r w:rsidR="001A75EB" w:rsidRPr="00FC369F">
        <w:t xml:space="preserve"> </w:t>
      </w:r>
      <w:r w:rsidR="00F6149C" w:rsidRPr="00FC369F">
        <w:t>лицо,</w:t>
      </w:r>
      <w:r w:rsidR="001A75EB" w:rsidRPr="00FC369F">
        <w:t xml:space="preserve"> </w:t>
      </w:r>
      <w:r w:rsidR="00F6149C" w:rsidRPr="00FC369F">
        <w:t>которому</w:t>
      </w:r>
      <w:r w:rsidR="001A75EB" w:rsidRPr="00FC369F">
        <w:t xml:space="preserve"> </w:t>
      </w:r>
      <w:r w:rsidR="00F6149C" w:rsidRPr="00FC369F">
        <w:t>эти</w:t>
      </w:r>
      <w:r w:rsidR="001A75EB" w:rsidRPr="00FC369F">
        <w:t xml:space="preserve"> </w:t>
      </w:r>
      <w:r w:rsidR="00F6149C" w:rsidRPr="00FC369F">
        <w:t>объекты</w:t>
      </w:r>
      <w:r w:rsidR="001A75EB" w:rsidRPr="00FC369F">
        <w:t xml:space="preserve"> </w:t>
      </w:r>
      <w:r w:rsidR="00F6149C" w:rsidRPr="00FC369F">
        <w:t>недвижимости</w:t>
      </w:r>
      <w:r w:rsidR="001A75EB" w:rsidRPr="00FC369F">
        <w:t xml:space="preserve"> </w:t>
      </w:r>
      <w:r w:rsidR="00F6149C" w:rsidRPr="00FC369F">
        <w:t>предоставлены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хозяйственного</w:t>
      </w:r>
      <w:r w:rsidR="001A75EB" w:rsidRPr="00FC369F">
        <w:t xml:space="preserve"> </w:t>
      </w:r>
      <w:r w:rsidR="00F6149C" w:rsidRPr="00FC369F">
        <w:t>ведения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F6149C" w:rsidRPr="00FC369F">
        <w:t>оперативного</w:t>
      </w:r>
      <w:r w:rsidR="001A75EB" w:rsidRPr="00FC369F">
        <w:t xml:space="preserve"> </w:t>
      </w:r>
      <w:r w:rsidR="00F6149C" w:rsidRPr="00FC369F">
        <w:t>управления,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право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такой</w:t>
      </w:r>
      <w:r w:rsidR="001A75EB" w:rsidRPr="00FC369F">
        <w:t xml:space="preserve"> </w:t>
      </w:r>
      <w:r w:rsidR="00F6149C" w:rsidRPr="00FC369F">
        <w:t>земельный</w:t>
      </w:r>
      <w:r w:rsidR="001A75EB" w:rsidRPr="00FC369F">
        <w:t xml:space="preserve"> </w:t>
      </w:r>
      <w:r w:rsidR="00F6149C" w:rsidRPr="00FC369F">
        <w:t>участок</w:t>
      </w:r>
      <w:r w:rsidR="001A75EB" w:rsidRPr="00FC369F">
        <w:t xml:space="preserve"> </w:t>
      </w:r>
      <w:r w:rsidR="00F6149C" w:rsidRPr="00FC369F">
        <w:t>не</w:t>
      </w:r>
      <w:r w:rsidR="001A75EB" w:rsidRPr="00FC369F">
        <w:t xml:space="preserve"> </w:t>
      </w:r>
      <w:r w:rsidR="00F6149C" w:rsidRPr="00FC369F">
        <w:t>зарегистрировано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ЕГРН</w:t>
      </w:r>
      <w:r w:rsidR="001A75EB" w:rsidRPr="00FC369F">
        <w:t xml:space="preserve"> </w:t>
      </w:r>
      <w:r w:rsidR="00F6149C" w:rsidRPr="00FC369F">
        <w:t>(при</w:t>
      </w:r>
      <w:r w:rsidR="001A75EB" w:rsidRPr="00FC369F">
        <w:t xml:space="preserve"> </w:t>
      </w:r>
      <w:r w:rsidR="00F6149C" w:rsidRPr="00FC369F">
        <w:t>наличии</w:t>
      </w:r>
      <w:r w:rsidR="001A75EB" w:rsidRPr="00FC369F">
        <w:t xml:space="preserve"> </w:t>
      </w:r>
      <w:r w:rsidR="00F6149C" w:rsidRPr="00FC369F">
        <w:t>соответствующих</w:t>
      </w:r>
      <w:r w:rsidR="001A75EB" w:rsidRPr="00FC369F">
        <w:t xml:space="preserve"> </w:t>
      </w:r>
      <w:r w:rsidR="00F6149C" w:rsidRPr="00FC369F">
        <w:t>прав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земельный</w:t>
      </w:r>
      <w:r w:rsidR="001A75EB" w:rsidRPr="00FC369F">
        <w:t xml:space="preserve"> </w:t>
      </w:r>
      <w:r w:rsidR="00F6149C" w:rsidRPr="00FC369F">
        <w:t>участок);</w:t>
      </w:r>
      <w:r w:rsidR="001A75EB" w:rsidRPr="00FC369F">
        <w:t xml:space="preserve"> </w:t>
      </w:r>
      <w:proofErr w:type="gramEnd"/>
    </w:p>
    <w:p w:rsidR="006845AA" w:rsidRPr="00FC369F" w:rsidRDefault="009918C5" w:rsidP="00842F19">
      <w:pPr>
        <w:ind w:firstLine="567"/>
        <w:jc w:val="both"/>
      </w:pPr>
      <w:proofErr w:type="gramStart"/>
      <w:r w:rsidRPr="00FC369F">
        <w:t>9</w:t>
      </w:r>
      <w:r w:rsidR="00F6149C" w:rsidRPr="00FC369F">
        <w:t>)</w:t>
      </w:r>
      <w:r w:rsidR="001A75EB" w:rsidRPr="00FC369F">
        <w:t xml:space="preserve"> </w:t>
      </w:r>
      <w:r w:rsidR="00F6149C" w:rsidRPr="00FC369F">
        <w:t>договор</w:t>
      </w:r>
      <w:r w:rsidR="001A75EB" w:rsidRPr="00FC369F">
        <w:t xml:space="preserve"> </w:t>
      </w:r>
      <w:r w:rsidR="00F6149C" w:rsidRPr="00FC369F">
        <w:t>о</w:t>
      </w:r>
      <w:r w:rsidR="001A75EB" w:rsidRPr="00FC369F">
        <w:t xml:space="preserve"> </w:t>
      </w:r>
      <w:r w:rsidR="00F6149C" w:rsidRPr="00FC369F">
        <w:t>комплексном</w:t>
      </w:r>
      <w:r w:rsidR="001A75EB" w:rsidRPr="00FC369F">
        <w:t xml:space="preserve"> </w:t>
      </w:r>
      <w:r w:rsidR="00F6149C" w:rsidRPr="00FC369F">
        <w:t>освоении</w:t>
      </w:r>
      <w:r w:rsidR="001A75EB" w:rsidRPr="00FC369F">
        <w:t xml:space="preserve"> </w:t>
      </w:r>
      <w:r w:rsidR="00F6149C" w:rsidRPr="00FC369F">
        <w:t>территории,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арендатор</w:t>
      </w:r>
      <w:r w:rsidR="001A75EB" w:rsidRPr="00FC369F">
        <w:t xml:space="preserve"> </w:t>
      </w:r>
      <w:r w:rsidR="00F6149C" w:rsidRPr="00FC369F">
        <w:t>земельного</w:t>
      </w:r>
      <w:r w:rsidR="001A75EB" w:rsidRPr="00FC369F">
        <w:t xml:space="preserve"> </w:t>
      </w:r>
      <w:r w:rsidR="00F6149C" w:rsidRPr="00FC369F">
        <w:t>участка,</w:t>
      </w:r>
      <w:r w:rsidR="001A75EB" w:rsidRPr="00FC369F">
        <w:t xml:space="preserve"> </w:t>
      </w:r>
      <w:r w:rsidR="00F6149C" w:rsidRPr="00FC369F">
        <w:t>предоставленного</w:t>
      </w:r>
      <w:r w:rsidR="001A75EB" w:rsidRPr="00FC369F">
        <w:t xml:space="preserve"> </w:t>
      </w:r>
      <w:r w:rsidR="00F6149C" w:rsidRPr="00FC369F">
        <w:t>для</w:t>
      </w:r>
      <w:r w:rsidR="001A75EB" w:rsidRPr="00FC369F">
        <w:t xml:space="preserve"> </w:t>
      </w:r>
      <w:r w:rsidR="00F6149C" w:rsidRPr="00FC369F">
        <w:t>комплексного</w:t>
      </w:r>
      <w:r w:rsidR="001A75EB" w:rsidRPr="00FC369F">
        <w:t xml:space="preserve"> </w:t>
      </w:r>
      <w:r w:rsidR="00F6149C" w:rsidRPr="00FC369F">
        <w:t>освоения</w:t>
      </w:r>
      <w:r w:rsidR="001A75EB" w:rsidRPr="00FC369F">
        <w:t xml:space="preserve"> </w:t>
      </w:r>
      <w:r w:rsidR="00F6149C" w:rsidRPr="00FC369F">
        <w:t>территории,</w:t>
      </w:r>
      <w:r w:rsidR="001A75EB" w:rsidRPr="00FC369F">
        <w:t xml:space="preserve"> </w:t>
      </w:r>
      <w:r w:rsidR="00F6149C" w:rsidRPr="00FC369F">
        <w:t>о</w:t>
      </w:r>
      <w:r w:rsidR="001A75EB" w:rsidRPr="00FC369F">
        <w:t xml:space="preserve"> </w:t>
      </w:r>
      <w:r w:rsidR="00F6149C" w:rsidRPr="00FC369F">
        <w:t>предоставлении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</w:t>
      </w:r>
      <w:r w:rsidR="001A75EB" w:rsidRPr="00FC369F">
        <w:t xml:space="preserve"> </w:t>
      </w:r>
      <w:r w:rsidR="00F6149C" w:rsidRPr="00FC369F">
        <w:t>земельного</w:t>
      </w:r>
      <w:r w:rsidR="001A75EB" w:rsidRPr="00FC369F">
        <w:t xml:space="preserve"> </w:t>
      </w:r>
      <w:r w:rsidR="00F6149C" w:rsidRPr="00FC369F">
        <w:t>участка,</w:t>
      </w:r>
      <w:r w:rsidR="001A75EB" w:rsidRPr="00FC369F">
        <w:t xml:space="preserve"> </w:t>
      </w:r>
      <w:r w:rsidR="00F6149C" w:rsidRPr="00FC369F">
        <w:t>образованного</w:t>
      </w:r>
      <w:r w:rsidR="001A75EB" w:rsidRPr="00FC369F">
        <w:t xml:space="preserve"> </w:t>
      </w:r>
      <w:r w:rsidR="00F6149C" w:rsidRPr="00FC369F">
        <w:t>из</w:t>
      </w:r>
      <w:r w:rsidR="001A75EB" w:rsidRPr="00FC369F">
        <w:t xml:space="preserve"> </w:t>
      </w:r>
      <w:r w:rsidR="00F6149C" w:rsidRPr="00FC369F">
        <w:t>земельного</w:t>
      </w:r>
      <w:r w:rsidR="001A75EB" w:rsidRPr="00FC369F">
        <w:t xml:space="preserve"> </w:t>
      </w:r>
      <w:r w:rsidR="00F6149C" w:rsidRPr="00FC369F">
        <w:t>участка,</w:t>
      </w:r>
      <w:r w:rsidR="001A75EB" w:rsidRPr="00FC369F">
        <w:t xml:space="preserve"> </w:t>
      </w:r>
      <w:r w:rsidR="00F6149C" w:rsidRPr="00FC369F">
        <w:t>предоставленного</w:t>
      </w:r>
      <w:r w:rsidR="001A75EB" w:rsidRPr="00FC369F">
        <w:t xml:space="preserve"> </w:t>
      </w:r>
      <w:r w:rsidR="00F6149C" w:rsidRPr="00FC369F">
        <w:t>для</w:t>
      </w:r>
      <w:r w:rsidR="001A75EB" w:rsidRPr="00FC369F">
        <w:t xml:space="preserve"> </w:t>
      </w:r>
      <w:r w:rsidR="00F6149C" w:rsidRPr="00FC369F">
        <w:t>комплексного</w:t>
      </w:r>
      <w:r w:rsidR="001A75EB" w:rsidRPr="00FC369F">
        <w:t xml:space="preserve"> </w:t>
      </w:r>
      <w:r w:rsidR="00F6149C" w:rsidRPr="00FC369F">
        <w:t>освоения</w:t>
      </w:r>
      <w:r w:rsidR="001A75EB" w:rsidRPr="00FC369F">
        <w:t xml:space="preserve"> </w:t>
      </w:r>
      <w:r w:rsidR="00F6149C" w:rsidRPr="00FC369F">
        <w:t>территории;</w:t>
      </w:r>
      <w:r w:rsidR="001A75EB" w:rsidRPr="00FC369F">
        <w:t xml:space="preserve"> </w:t>
      </w:r>
      <w:proofErr w:type="gramEnd"/>
    </w:p>
    <w:p w:rsidR="006845AA" w:rsidRPr="00FC369F" w:rsidRDefault="00063230" w:rsidP="00842F19">
      <w:pPr>
        <w:ind w:firstLine="567"/>
        <w:jc w:val="both"/>
      </w:pPr>
      <w:r w:rsidRPr="00FC369F">
        <w:t>10)</w:t>
      </w:r>
      <w:r w:rsidR="001A75EB" w:rsidRPr="00FC369F">
        <w:t xml:space="preserve"> </w:t>
      </w:r>
      <w:r w:rsidR="00F6149C" w:rsidRPr="00FC369F">
        <w:t>документы,</w:t>
      </w:r>
      <w:r w:rsidR="001A75EB" w:rsidRPr="00FC369F">
        <w:t xml:space="preserve"> </w:t>
      </w:r>
      <w:r w:rsidR="00F6149C" w:rsidRPr="00FC369F">
        <w:t>подтверждающие</w:t>
      </w:r>
      <w:r w:rsidR="001A75EB" w:rsidRPr="00FC369F">
        <w:t xml:space="preserve"> </w:t>
      </w:r>
      <w:r w:rsidR="00F6149C" w:rsidRPr="00FC369F">
        <w:t>право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предоставление</w:t>
      </w:r>
      <w:r w:rsidR="001A75EB" w:rsidRPr="00FC369F">
        <w:t xml:space="preserve"> </w:t>
      </w:r>
      <w:r w:rsidR="00F6149C" w:rsidRPr="00FC369F">
        <w:t>участка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соответствии</w:t>
      </w:r>
      <w:r w:rsidR="001A75EB" w:rsidRPr="00FC369F">
        <w:t xml:space="preserve"> </w:t>
      </w:r>
      <w:r w:rsidR="00F6149C" w:rsidRPr="00FC369F">
        <w:t>с</w:t>
      </w:r>
      <w:r w:rsidR="001A75EB" w:rsidRPr="00FC369F">
        <w:t xml:space="preserve"> </w:t>
      </w:r>
      <w:r w:rsidR="00F6149C" w:rsidRPr="00FC369F">
        <w:t>целями</w:t>
      </w:r>
      <w:r w:rsidR="001A75EB" w:rsidRPr="00FC369F">
        <w:t xml:space="preserve"> </w:t>
      </w:r>
      <w:r w:rsidR="00F6149C" w:rsidRPr="00FC369F">
        <w:t>использования</w:t>
      </w:r>
      <w:r w:rsidR="001A75EB" w:rsidRPr="00FC369F">
        <w:t xml:space="preserve"> </w:t>
      </w:r>
      <w:r w:rsidR="00F6149C" w:rsidRPr="00FC369F">
        <w:t>земельного</w:t>
      </w:r>
      <w:r w:rsidR="001A75EB" w:rsidRPr="00FC369F">
        <w:t xml:space="preserve"> </w:t>
      </w:r>
      <w:r w:rsidR="00F6149C" w:rsidRPr="00FC369F">
        <w:t>участка,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случае,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обращаются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постоянное</w:t>
      </w:r>
      <w:r w:rsidR="001A75EB" w:rsidRPr="00FC369F">
        <w:t xml:space="preserve"> </w:t>
      </w:r>
      <w:r w:rsidR="00F6149C" w:rsidRPr="00FC369F">
        <w:t>(бессрочное)</w:t>
      </w:r>
      <w:r w:rsidR="001A75EB" w:rsidRPr="00FC369F">
        <w:t xml:space="preserve"> </w:t>
      </w:r>
      <w:r w:rsidR="00F6149C" w:rsidRPr="00FC369F">
        <w:t>пользование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случае,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государственное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муниципальное</w:t>
      </w:r>
      <w:r w:rsidR="001A75EB" w:rsidRPr="00FC369F">
        <w:t xml:space="preserve"> </w:t>
      </w:r>
      <w:r w:rsidR="00F6149C" w:rsidRPr="00FC369F">
        <w:t>учреждение;</w:t>
      </w:r>
      <w:r w:rsidR="001A75EB" w:rsidRPr="00FC369F">
        <w:t xml:space="preserve"> </w:t>
      </w:r>
      <w:r w:rsidR="00F6149C" w:rsidRPr="00FC369F">
        <w:t>казенное</w:t>
      </w:r>
      <w:r w:rsidR="001A75EB" w:rsidRPr="00FC369F">
        <w:t xml:space="preserve"> </w:t>
      </w:r>
      <w:r w:rsidR="00F6149C" w:rsidRPr="00FC369F">
        <w:t>предприятие;</w:t>
      </w:r>
      <w:r w:rsidR="001A75EB" w:rsidRPr="00FC369F">
        <w:t xml:space="preserve"> </w:t>
      </w:r>
      <w:r w:rsidR="00F6149C" w:rsidRPr="00FC369F">
        <w:t>центр</w:t>
      </w:r>
      <w:r w:rsidR="001A75EB" w:rsidRPr="00FC369F">
        <w:t xml:space="preserve"> </w:t>
      </w:r>
      <w:r w:rsidR="00F6149C" w:rsidRPr="00FC369F">
        <w:t>исторического</w:t>
      </w:r>
      <w:r w:rsidR="001A75EB" w:rsidRPr="00FC369F">
        <w:t xml:space="preserve"> </w:t>
      </w:r>
      <w:r w:rsidR="00F6149C" w:rsidRPr="00FC369F">
        <w:t>наследия</w:t>
      </w:r>
      <w:r w:rsidR="001A75EB" w:rsidRPr="00FC369F">
        <w:t xml:space="preserve"> </w:t>
      </w:r>
      <w:r w:rsidR="00F6149C" w:rsidRPr="00FC369F">
        <w:t>Президента</w:t>
      </w:r>
      <w:r w:rsidR="001A75EB" w:rsidRPr="00FC369F">
        <w:t xml:space="preserve"> </w:t>
      </w:r>
      <w:r w:rsidR="00F6149C" w:rsidRPr="00FC369F">
        <w:t>Российской</w:t>
      </w:r>
      <w:r w:rsidR="001A75EB" w:rsidRPr="00FC369F">
        <w:t xml:space="preserve"> </w:t>
      </w:r>
      <w:r w:rsidR="00F6149C" w:rsidRPr="00FC369F">
        <w:t>Федерации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безвозмездное</w:t>
      </w:r>
      <w:r w:rsidR="001A75EB" w:rsidRPr="00FC369F">
        <w:t xml:space="preserve"> </w:t>
      </w:r>
      <w:r w:rsidR="00F6149C" w:rsidRPr="00FC369F">
        <w:t>пользование;</w:t>
      </w:r>
      <w:r w:rsidR="001A75EB" w:rsidRPr="00FC369F">
        <w:t xml:space="preserve"> </w:t>
      </w:r>
    </w:p>
    <w:p w:rsidR="006845AA" w:rsidRPr="00FC369F" w:rsidRDefault="00063230" w:rsidP="00842F19">
      <w:pPr>
        <w:ind w:firstLine="567"/>
        <w:jc w:val="both"/>
      </w:pPr>
      <w:r w:rsidRPr="00FC369F">
        <w:t>11)</w:t>
      </w:r>
      <w:r w:rsidR="001A75EB" w:rsidRPr="00FC369F">
        <w:t xml:space="preserve"> </w:t>
      </w:r>
      <w:r w:rsidR="00F6149C" w:rsidRPr="00FC369F">
        <w:t>гражданско-правовые</w:t>
      </w:r>
      <w:r w:rsidR="001A75EB" w:rsidRPr="00FC369F">
        <w:t xml:space="preserve"> </w:t>
      </w:r>
      <w:r w:rsidR="00F6149C" w:rsidRPr="00FC369F">
        <w:t>договоры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строительство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реконструкцию</w:t>
      </w:r>
      <w:r w:rsidR="001A75EB" w:rsidRPr="00FC369F">
        <w:t xml:space="preserve"> </w:t>
      </w:r>
      <w:r w:rsidR="00F6149C" w:rsidRPr="00FC369F">
        <w:t>объектов</w:t>
      </w:r>
      <w:r w:rsidR="001A75EB" w:rsidRPr="00FC369F">
        <w:t xml:space="preserve"> </w:t>
      </w:r>
      <w:r w:rsidR="00F6149C" w:rsidRPr="00FC369F">
        <w:t>недвижимости,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лицо,</w:t>
      </w:r>
      <w:r w:rsidR="001A75EB" w:rsidRPr="00FC369F">
        <w:t xml:space="preserve"> </w:t>
      </w:r>
      <w:r w:rsidR="00F6149C" w:rsidRPr="00FC369F">
        <w:t>с</w:t>
      </w:r>
      <w:r w:rsidR="001A75EB" w:rsidRPr="00FC369F">
        <w:t xml:space="preserve"> </w:t>
      </w:r>
      <w:r w:rsidR="00F6149C" w:rsidRPr="00FC369F">
        <w:t>которым</w:t>
      </w:r>
      <w:r w:rsidR="001A75EB" w:rsidRPr="00FC369F">
        <w:t xml:space="preserve"> </w:t>
      </w:r>
      <w:r w:rsidR="00F6149C" w:rsidRPr="00FC369F">
        <w:t>заключен</w:t>
      </w:r>
      <w:r w:rsidR="001A75EB" w:rsidRPr="00FC369F">
        <w:t xml:space="preserve"> </w:t>
      </w:r>
      <w:r w:rsidR="00F6149C" w:rsidRPr="00FC369F">
        <w:t>договор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строительство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lastRenderedPageBreak/>
        <w:t>реконструкцию</w:t>
      </w:r>
      <w:r w:rsidR="001A75EB" w:rsidRPr="00FC369F">
        <w:t xml:space="preserve"> </w:t>
      </w:r>
      <w:r w:rsidR="00F6149C" w:rsidRPr="00FC369F">
        <w:t>объектов</w:t>
      </w:r>
      <w:r w:rsidR="001A75EB" w:rsidRPr="00FC369F">
        <w:t xml:space="preserve"> </w:t>
      </w:r>
      <w:r w:rsidR="00F6149C" w:rsidRPr="00FC369F">
        <w:t>недвижимости,</w:t>
      </w:r>
      <w:r w:rsidR="001A75EB" w:rsidRPr="00FC369F">
        <w:t xml:space="preserve"> </w:t>
      </w:r>
      <w:r w:rsidR="00F6149C" w:rsidRPr="00FC369F">
        <w:t>осуществляемые</w:t>
      </w:r>
      <w:r w:rsidR="001A75EB" w:rsidRPr="00FC369F">
        <w:t xml:space="preserve"> </w:t>
      </w:r>
      <w:r w:rsidR="00F6149C" w:rsidRPr="00FC369F">
        <w:t>полностью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счет</w:t>
      </w:r>
      <w:r w:rsidR="001A75EB" w:rsidRPr="00FC369F">
        <w:t xml:space="preserve"> </w:t>
      </w:r>
      <w:r w:rsidR="00F6149C" w:rsidRPr="00FC369F">
        <w:t>бюджетных</w:t>
      </w:r>
      <w:r w:rsidR="001A75EB" w:rsidRPr="00FC369F">
        <w:t xml:space="preserve"> </w:t>
      </w:r>
      <w:r w:rsidR="00F6149C" w:rsidRPr="00FC369F">
        <w:t>средств,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безвозмездное</w:t>
      </w:r>
      <w:r w:rsidR="001A75EB" w:rsidRPr="00FC369F">
        <w:t xml:space="preserve"> </w:t>
      </w:r>
      <w:r w:rsidR="00F6149C" w:rsidRPr="00FC369F">
        <w:t>пользование;</w:t>
      </w:r>
      <w:r w:rsidR="001A75EB" w:rsidRPr="00FC369F">
        <w:t xml:space="preserve"> </w:t>
      </w:r>
    </w:p>
    <w:p w:rsidR="006845AA" w:rsidRPr="00FC369F" w:rsidRDefault="00063230" w:rsidP="00842F19">
      <w:pPr>
        <w:ind w:firstLine="567"/>
        <w:jc w:val="both"/>
      </w:pPr>
      <w:r w:rsidRPr="00FC369F">
        <w:t>12)</w:t>
      </w:r>
      <w:r w:rsidR="001A75EB" w:rsidRPr="00FC369F">
        <w:t xml:space="preserve"> </w:t>
      </w:r>
      <w:r w:rsidR="00F6149C" w:rsidRPr="00FC369F">
        <w:t>договор</w:t>
      </w:r>
      <w:r w:rsidR="001A75EB" w:rsidRPr="00FC369F">
        <w:t xml:space="preserve"> </w:t>
      </w:r>
      <w:r w:rsidR="00F6149C" w:rsidRPr="00FC369F">
        <w:t>безвозмездного</w:t>
      </w:r>
      <w:r w:rsidR="001A75EB" w:rsidRPr="00FC369F">
        <w:t xml:space="preserve"> </w:t>
      </w:r>
      <w:r w:rsidR="00F6149C" w:rsidRPr="00FC369F">
        <w:t>пользования</w:t>
      </w:r>
      <w:r w:rsidR="001A75EB" w:rsidRPr="00FC369F">
        <w:t xml:space="preserve"> </w:t>
      </w:r>
      <w:r w:rsidR="00F6149C" w:rsidRPr="00FC369F">
        <w:t>зданием,</w:t>
      </w:r>
      <w:r w:rsidR="001A75EB" w:rsidRPr="00FC369F">
        <w:t xml:space="preserve"> </w:t>
      </w:r>
      <w:r w:rsidR="00F6149C" w:rsidRPr="00FC369F">
        <w:t>сооружением,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случае,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религиозная</w:t>
      </w:r>
      <w:r w:rsidR="001A75EB" w:rsidRPr="00FC369F">
        <w:t xml:space="preserve"> </w:t>
      </w:r>
      <w:r w:rsidR="00F6149C" w:rsidRPr="00FC369F">
        <w:t>организация,</w:t>
      </w:r>
      <w:r w:rsidR="001A75EB" w:rsidRPr="00FC369F">
        <w:t xml:space="preserve"> </w:t>
      </w:r>
      <w:r w:rsidR="00F6149C" w:rsidRPr="00FC369F">
        <w:t>которой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праве</w:t>
      </w:r>
      <w:r w:rsidR="001A75EB" w:rsidRPr="00FC369F">
        <w:t xml:space="preserve"> </w:t>
      </w:r>
      <w:r w:rsidR="00F6149C" w:rsidRPr="00FC369F">
        <w:t>безвозмездного</w:t>
      </w:r>
      <w:r w:rsidR="001A75EB" w:rsidRPr="00FC369F">
        <w:t xml:space="preserve"> </w:t>
      </w:r>
      <w:r w:rsidR="00F6149C" w:rsidRPr="00FC369F">
        <w:t>пользования</w:t>
      </w:r>
      <w:r w:rsidR="001A75EB" w:rsidRPr="00FC369F">
        <w:t xml:space="preserve"> </w:t>
      </w:r>
      <w:r w:rsidR="00F6149C" w:rsidRPr="00FC369F">
        <w:t>предоставлены</w:t>
      </w:r>
      <w:r w:rsidR="001A75EB" w:rsidRPr="00FC369F">
        <w:t xml:space="preserve"> </w:t>
      </w:r>
      <w:r w:rsidR="00F6149C" w:rsidRPr="00FC369F">
        <w:t>здания,</w:t>
      </w:r>
      <w:r w:rsidR="001A75EB" w:rsidRPr="00FC369F">
        <w:t xml:space="preserve"> </w:t>
      </w:r>
      <w:r w:rsidR="00F6149C" w:rsidRPr="00FC369F">
        <w:t>сооружения,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безвозмездное</w:t>
      </w:r>
      <w:r w:rsidR="001A75EB" w:rsidRPr="00FC369F">
        <w:t xml:space="preserve"> </w:t>
      </w:r>
      <w:r w:rsidR="00F6149C" w:rsidRPr="00FC369F">
        <w:t>пользование;</w:t>
      </w:r>
      <w:r w:rsidR="001A75EB" w:rsidRPr="00FC369F">
        <w:t xml:space="preserve"> </w:t>
      </w:r>
    </w:p>
    <w:p w:rsidR="006845AA" w:rsidRPr="00FC369F" w:rsidRDefault="00063230" w:rsidP="00842F19">
      <w:pPr>
        <w:ind w:firstLine="567"/>
        <w:jc w:val="both"/>
      </w:pPr>
      <w:r w:rsidRPr="00FC369F">
        <w:t>13)</w:t>
      </w:r>
      <w:r w:rsidR="001A75EB" w:rsidRPr="00FC369F">
        <w:t xml:space="preserve"> </w:t>
      </w:r>
      <w:r w:rsidR="00F6149C" w:rsidRPr="00FC369F">
        <w:t>свидетельство,</w:t>
      </w:r>
      <w:r w:rsidR="001A75EB" w:rsidRPr="00FC369F">
        <w:t xml:space="preserve"> </w:t>
      </w:r>
      <w:r w:rsidR="00F6149C" w:rsidRPr="00FC369F">
        <w:t>удостоверяющее</w:t>
      </w:r>
      <w:r w:rsidR="001A75EB" w:rsidRPr="00FC369F">
        <w:t xml:space="preserve"> </w:t>
      </w:r>
      <w:r w:rsidR="00F6149C" w:rsidRPr="00FC369F">
        <w:t>регистрацию</w:t>
      </w:r>
      <w:r w:rsidR="001A75EB" w:rsidRPr="00FC369F">
        <w:t xml:space="preserve"> </w:t>
      </w:r>
      <w:r w:rsidR="00F6149C" w:rsidRPr="00FC369F">
        <w:t>лица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качестве</w:t>
      </w:r>
      <w:r w:rsidR="001A75EB" w:rsidRPr="00FC369F">
        <w:t xml:space="preserve"> </w:t>
      </w:r>
      <w:r w:rsidR="00F6149C" w:rsidRPr="00FC369F">
        <w:t>резидента</w:t>
      </w:r>
      <w:r w:rsidR="001A75EB" w:rsidRPr="00FC369F">
        <w:t xml:space="preserve"> </w:t>
      </w:r>
      <w:r w:rsidR="00F6149C" w:rsidRPr="00FC369F">
        <w:t>особой</w:t>
      </w:r>
      <w:r w:rsidR="001A75EB" w:rsidRPr="00FC369F">
        <w:t xml:space="preserve"> </w:t>
      </w:r>
      <w:r w:rsidR="00F6149C" w:rsidRPr="00FC369F">
        <w:t>экономической</w:t>
      </w:r>
      <w:r w:rsidR="001A75EB" w:rsidRPr="00FC369F">
        <w:t xml:space="preserve"> </w:t>
      </w:r>
      <w:r w:rsidR="00F6149C" w:rsidRPr="00FC369F">
        <w:t>зоны,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резидент</w:t>
      </w:r>
      <w:r w:rsidR="001A75EB" w:rsidRPr="00FC369F">
        <w:t xml:space="preserve"> </w:t>
      </w:r>
      <w:r w:rsidR="00F6149C" w:rsidRPr="00FC369F">
        <w:t>особой</w:t>
      </w:r>
      <w:r w:rsidR="001A75EB" w:rsidRPr="00FC369F">
        <w:t xml:space="preserve"> </w:t>
      </w:r>
      <w:r w:rsidR="00F6149C" w:rsidRPr="00FC369F">
        <w:t>экономической</w:t>
      </w:r>
      <w:r w:rsidR="001A75EB" w:rsidRPr="00FC369F">
        <w:t xml:space="preserve"> </w:t>
      </w:r>
      <w:r w:rsidR="00F6149C" w:rsidRPr="00FC369F">
        <w:t>зоны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аренду;</w:t>
      </w:r>
      <w:r w:rsidR="001A75EB" w:rsidRPr="00FC369F">
        <w:t xml:space="preserve"> </w:t>
      </w:r>
    </w:p>
    <w:p w:rsidR="006845AA" w:rsidRPr="00FC369F" w:rsidRDefault="00063230" w:rsidP="00842F19">
      <w:pPr>
        <w:ind w:firstLine="567"/>
        <w:jc w:val="both"/>
      </w:pPr>
      <w:r w:rsidRPr="00FC369F">
        <w:t>14)</w:t>
      </w:r>
      <w:r w:rsidR="001A75EB" w:rsidRPr="00FC369F">
        <w:t xml:space="preserve"> </w:t>
      </w:r>
      <w:r w:rsidR="00F6149C" w:rsidRPr="00FC369F">
        <w:t>концессионное</w:t>
      </w:r>
      <w:r w:rsidR="001A75EB" w:rsidRPr="00FC369F">
        <w:t xml:space="preserve"> </w:t>
      </w:r>
      <w:r w:rsidR="00F6149C" w:rsidRPr="00FC369F">
        <w:t>соглашение,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лицо,</w:t>
      </w:r>
      <w:r w:rsidR="001A75EB" w:rsidRPr="00FC369F">
        <w:t xml:space="preserve"> </w:t>
      </w:r>
      <w:r w:rsidR="00F6149C" w:rsidRPr="00FC369F">
        <w:t>с</w:t>
      </w:r>
      <w:r w:rsidR="001A75EB" w:rsidRPr="00FC369F">
        <w:t xml:space="preserve"> </w:t>
      </w:r>
      <w:r w:rsidR="00F6149C" w:rsidRPr="00FC369F">
        <w:t>которым</w:t>
      </w:r>
      <w:r w:rsidR="001A75EB" w:rsidRPr="00FC369F">
        <w:t xml:space="preserve"> </w:t>
      </w:r>
      <w:r w:rsidR="00F6149C" w:rsidRPr="00FC369F">
        <w:t>заключено</w:t>
      </w:r>
      <w:r w:rsidR="001A75EB" w:rsidRPr="00FC369F">
        <w:t xml:space="preserve"> </w:t>
      </w:r>
      <w:r w:rsidR="00F6149C" w:rsidRPr="00FC369F">
        <w:t>концессионное</w:t>
      </w:r>
      <w:r w:rsidR="001A75EB" w:rsidRPr="00FC369F">
        <w:t xml:space="preserve"> </w:t>
      </w:r>
      <w:r w:rsidR="00F6149C" w:rsidRPr="00FC369F">
        <w:t>соглашение,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1</w:t>
      </w:r>
      <w:r w:rsidR="00F6149C" w:rsidRPr="00FC369F">
        <w:t>5)</w:t>
      </w:r>
      <w:r w:rsidR="001A75EB" w:rsidRPr="00FC369F">
        <w:t xml:space="preserve"> </w:t>
      </w:r>
      <w:r w:rsidR="00F6149C" w:rsidRPr="00FC369F">
        <w:t>проектная</w:t>
      </w:r>
      <w:r w:rsidR="001A75EB" w:rsidRPr="00FC369F">
        <w:t xml:space="preserve"> </w:t>
      </w:r>
      <w:r w:rsidR="00F6149C" w:rsidRPr="00FC369F">
        <w:t>документация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выполнение</w:t>
      </w:r>
      <w:r w:rsidR="001A75EB" w:rsidRPr="00FC369F">
        <w:t xml:space="preserve"> </w:t>
      </w:r>
      <w:r w:rsidR="00F6149C" w:rsidRPr="00FC369F">
        <w:t>работ,</w:t>
      </w:r>
      <w:r w:rsidR="001A75EB" w:rsidRPr="00FC369F">
        <w:t xml:space="preserve"> </w:t>
      </w:r>
      <w:r w:rsidR="00F6149C" w:rsidRPr="00FC369F">
        <w:t>связанных</w:t>
      </w:r>
      <w:r w:rsidR="001A75EB" w:rsidRPr="00FC369F">
        <w:t xml:space="preserve"> </w:t>
      </w:r>
      <w:r w:rsidR="00F6149C" w:rsidRPr="00FC369F">
        <w:t>с</w:t>
      </w:r>
      <w:r w:rsidR="001A75EB" w:rsidRPr="00FC369F">
        <w:t xml:space="preserve"> </w:t>
      </w:r>
      <w:r w:rsidR="00F6149C" w:rsidRPr="00FC369F">
        <w:t>пользованием</w:t>
      </w:r>
      <w:r w:rsidR="001A75EB" w:rsidRPr="00FC369F">
        <w:t xml:space="preserve"> </w:t>
      </w:r>
      <w:r w:rsidR="00F6149C" w:rsidRPr="00FC369F">
        <w:t>недрами,</w:t>
      </w:r>
      <w:r w:rsidR="001A75EB" w:rsidRPr="00FC369F">
        <w:t xml:space="preserve"> </w:t>
      </w:r>
      <w:r w:rsidR="00F6149C" w:rsidRPr="00FC369F">
        <w:t>государственное</w:t>
      </w:r>
      <w:r w:rsidR="001A75EB" w:rsidRPr="00FC369F">
        <w:t xml:space="preserve"> </w:t>
      </w:r>
      <w:r w:rsidR="00F6149C" w:rsidRPr="00FC369F">
        <w:t>задание,</w:t>
      </w:r>
      <w:r w:rsidR="001A75EB" w:rsidRPr="00FC369F">
        <w:t xml:space="preserve"> </w:t>
      </w:r>
      <w:r w:rsidR="00F6149C" w:rsidRPr="00FC369F">
        <w:t>предусматривающее</w:t>
      </w:r>
      <w:r w:rsidR="001A75EB" w:rsidRPr="00FC369F">
        <w:t xml:space="preserve"> </w:t>
      </w:r>
      <w:r w:rsidR="00F6149C" w:rsidRPr="00FC369F">
        <w:t>выполнение</w:t>
      </w:r>
      <w:r w:rsidR="001A75EB" w:rsidRPr="00FC369F">
        <w:t xml:space="preserve"> </w:t>
      </w:r>
      <w:r w:rsidR="00F6149C" w:rsidRPr="00FC369F">
        <w:t>мероприятий</w:t>
      </w:r>
      <w:r w:rsidR="001A75EB" w:rsidRPr="00FC369F">
        <w:t xml:space="preserve"> </w:t>
      </w:r>
      <w:r w:rsidR="00F6149C" w:rsidRPr="00FC369F">
        <w:t>по</w:t>
      </w:r>
      <w:r w:rsidR="001A75EB" w:rsidRPr="00FC369F">
        <w:t xml:space="preserve"> </w:t>
      </w:r>
      <w:r w:rsidR="00F6149C" w:rsidRPr="00FC369F">
        <w:t>государственному</w:t>
      </w:r>
      <w:r w:rsidR="001A75EB" w:rsidRPr="00FC369F">
        <w:t xml:space="preserve"> </w:t>
      </w:r>
      <w:r w:rsidR="00F6149C" w:rsidRPr="00FC369F">
        <w:t>геологическому</w:t>
      </w:r>
      <w:r w:rsidR="001A75EB" w:rsidRPr="00FC369F">
        <w:t xml:space="preserve"> </w:t>
      </w:r>
      <w:r w:rsidR="00F6149C" w:rsidRPr="00FC369F">
        <w:t>изучению</w:t>
      </w:r>
      <w:r w:rsidR="001A75EB" w:rsidRPr="00FC369F">
        <w:t xml:space="preserve"> </w:t>
      </w:r>
      <w:r w:rsidR="00F6149C" w:rsidRPr="00FC369F">
        <w:t>недр,</w:t>
      </w:r>
      <w:r w:rsidR="001A75EB" w:rsidRPr="00FC369F">
        <w:t xml:space="preserve"> </w:t>
      </w:r>
      <w:r w:rsidR="00F6149C" w:rsidRPr="00FC369F">
        <w:t>или</w:t>
      </w:r>
      <w:r w:rsidR="001A75EB" w:rsidRPr="00FC369F">
        <w:t xml:space="preserve"> </w:t>
      </w:r>
      <w:r w:rsidR="00F6149C" w:rsidRPr="00FC369F">
        <w:t>государственный</w:t>
      </w:r>
      <w:r w:rsidR="001A75EB" w:rsidRPr="00FC369F">
        <w:t xml:space="preserve"> </w:t>
      </w:r>
      <w:r w:rsidR="00F6149C" w:rsidRPr="00FC369F">
        <w:t>контракт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выполнение</w:t>
      </w:r>
      <w:r w:rsidR="001A75EB" w:rsidRPr="00FC369F">
        <w:t xml:space="preserve"> </w:t>
      </w:r>
      <w:r w:rsidR="00F6149C" w:rsidRPr="00FC369F">
        <w:t>работ</w:t>
      </w:r>
      <w:r w:rsidR="001A75EB" w:rsidRPr="00FC369F">
        <w:t xml:space="preserve"> </w:t>
      </w:r>
      <w:r w:rsidR="00F6149C" w:rsidRPr="00FC369F">
        <w:t>по</w:t>
      </w:r>
      <w:r w:rsidR="001A75EB" w:rsidRPr="00FC369F">
        <w:t xml:space="preserve"> </w:t>
      </w:r>
      <w:r w:rsidR="00F6149C" w:rsidRPr="00FC369F">
        <w:t>геологическому</w:t>
      </w:r>
      <w:r w:rsidR="001A75EB" w:rsidRPr="00FC369F">
        <w:t xml:space="preserve"> </w:t>
      </w:r>
      <w:r w:rsidR="00F6149C" w:rsidRPr="00FC369F">
        <w:t>изучению</w:t>
      </w:r>
      <w:r w:rsidR="001A75EB" w:rsidRPr="00FC369F">
        <w:t xml:space="preserve"> </w:t>
      </w:r>
      <w:r w:rsidR="00F6149C" w:rsidRPr="00FC369F">
        <w:t>недр</w:t>
      </w:r>
      <w:r w:rsidR="001A75EB" w:rsidRPr="00FC369F">
        <w:t xml:space="preserve"> </w:t>
      </w:r>
      <w:r w:rsidR="00F6149C" w:rsidRPr="00FC369F">
        <w:t>(в</w:t>
      </w:r>
      <w:r w:rsidR="001A75EB" w:rsidRPr="00FC369F">
        <w:t xml:space="preserve"> </w:t>
      </w:r>
      <w:r w:rsidR="00F6149C" w:rsidRPr="00FC369F">
        <w:t>том</w:t>
      </w:r>
      <w:r w:rsidR="001A75EB" w:rsidRPr="00FC369F">
        <w:t xml:space="preserve"> </w:t>
      </w:r>
      <w:r w:rsidR="00F6149C" w:rsidRPr="00FC369F">
        <w:t>числе</w:t>
      </w:r>
      <w:r w:rsidR="001A75EB" w:rsidRPr="00FC369F">
        <w:t xml:space="preserve"> </w:t>
      </w:r>
      <w:r w:rsidR="00F6149C" w:rsidRPr="00FC369F">
        <w:t>региональному)</w:t>
      </w:r>
      <w:r w:rsidR="001A75EB" w:rsidRPr="00FC369F">
        <w:t xml:space="preserve"> </w:t>
      </w:r>
      <w:r w:rsidR="00F6149C" w:rsidRPr="00FC369F">
        <w:t>либо</w:t>
      </w:r>
      <w:r w:rsidR="001A75EB" w:rsidRPr="00FC369F">
        <w:t xml:space="preserve"> </w:t>
      </w:r>
      <w:r w:rsidR="00F6149C" w:rsidRPr="00FC369F">
        <w:t>их</w:t>
      </w:r>
      <w:r w:rsidR="001A75EB" w:rsidRPr="00FC369F">
        <w:t xml:space="preserve"> </w:t>
      </w:r>
      <w:r w:rsidR="00F6149C" w:rsidRPr="00FC369F">
        <w:t>части,</w:t>
      </w:r>
      <w:r w:rsidR="001A75EB" w:rsidRPr="00FC369F">
        <w:t xml:space="preserve"> </w:t>
      </w:r>
      <w:r w:rsidR="00F6149C" w:rsidRPr="00FC369F">
        <w:t>предусматривающий</w:t>
      </w:r>
      <w:r w:rsidR="001A75EB" w:rsidRPr="00FC369F">
        <w:t xml:space="preserve"> </w:t>
      </w:r>
      <w:r w:rsidR="00F6149C" w:rsidRPr="00FC369F">
        <w:t>осуществление</w:t>
      </w:r>
      <w:r w:rsidR="001A75EB" w:rsidRPr="00FC369F">
        <w:t xml:space="preserve"> </w:t>
      </w:r>
      <w:r w:rsidR="00F6149C" w:rsidRPr="00FC369F">
        <w:t>соответствующей</w:t>
      </w:r>
      <w:r w:rsidR="001A75EB" w:rsidRPr="00FC369F">
        <w:t xml:space="preserve"> </w:t>
      </w:r>
      <w:r w:rsidR="00F6149C" w:rsidRPr="00FC369F">
        <w:t>деятельности,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proofErr w:type="spellStart"/>
      <w:r w:rsidR="00F6149C" w:rsidRPr="00FC369F">
        <w:t>недропользователь</w:t>
      </w:r>
      <w:proofErr w:type="spellEnd"/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предоставлением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16</w:t>
      </w:r>
      <w:r w:rsidR="00F6149C" w:rsidRPr="00FC369F">
        <w:t>)</w:t>
      </w:r>
      <w:r w:rsidR="001A75EB" w:rsidRPr="00FC369F">
        <w:t xml:space="preserve"> </w:t>
      </w:r>
      <w:r w:rsidR="00F6149C" w:rsidRPr="00FC369F">
        <w:t>договор</w:t>
      </w:r>
      <w:r w:rsidR="001A75EB" w:rsidRPr="00FC369F">
        <w:t xml:space="preserve"> </w:t>
      </w:r>
      <w:r w:rsidR="00F6149C" w:rsidRPr="00FC369F">
        <w:t>аренды</w:t>
      </w:r>
      <w:r w:rsidR="001A75EB" w:rsidRPr="00FC369F">
        <w:t xml:space="preserve"> </w:t>
      </w:r>
      <w:r w:rsidR="00F6149C" w:rsidRPr="00FC369F">
        <w:t>земельного</w:t>
      </w:r>
      <w:r w:rsidR="001A75EB" w:rsidRPr="00FC369F">
        <w:t xml:space="preserve"> </w:t>
      </w:r>
      <w:r w:rsidR="00F6149C" w:rsidRPr="00FC369F">
        <w:t>участка,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обращается</w:t>
      </w:r>
      <w:r w:rsidR="001A75EB" w:rsidRPr="00FC369F">
        <w:t xml:space="preserve"> </w:t>
      </w:r>
      <w:r w:rsidR="00F6149C" w:rsidRPr="00FC369F">
        <w:t>арендатор</w:t>
      </w:r>
      <w:r w:rsidR="001A75EB" w:rsidRPr="00FC369F">
        <w:t xml:space="preserve"> </w:t>
      </w:r>
      <w:r w:rsidR="00F6149C" w:rsidRPr="00FC369F">
        <w:t>земельного</w:t>
      </w:r>
      <w:r w:rsidR="001A75EB" w:rsidRPr="00FC369F">
        <w:t xml:space="preserve"> </w:t>
      </w:r>
      <w:r w:rsidR="00F6149C" w:rsidRPr="00FC369F">
        <w:t>участка</w:t>
      </w:r>
      <w:r w:rsidR="001A75EB" w:rsidRPr="00FC369F">
        <w:t xml:space="preserve"> </w:t>
      </w:r>
      <w:r w:rsidR="00F6149C" w:rsidRPr="00FC369F">
        <w:t>за</w:t>
      </w:r>
      <w:r w:rsidR="001A75EB" w:rsidRPr="00FC369F">
        <w:t xml:space="preserve"> </w:t>
      </w:r>
      <w:r w:rsidR="00F6149C" w:rsidRPr="00FC369F">
        <w:t>заключением</w:t>
      </w:r>
      <w:r w:rsidR="001A75EB" w:rsidRPr="00FC369F">
        <w:t xml:space="preserve"> </w:t>
      </w:r>
      <w:r w:rsidR="00F6149C" w:rsidRPr="00FC369F">
        <w:t>нового</w:t>
      </w:r>
      <w:r w:rsidR="001A75EB" w:rsidRPr="00FC369F">
        <w:t xml:space="preserve"> </w:t>
      </w:r>
      <w:r w:rsidR="00F6149C" w:rsidRPr="00FC369F">
        <w:t>договора</w:t>
      </w:r>
      <w:r w:rsidR="001A75EB" w:rsidRPr="00FC369F">
        <w:t xml:space="preserve"> </w:t>
      </w:r>
      <w:r w:rsidR="00F6149C" w:rsidRPr="00FC369F">
        <w:t>аренды</w:t>
      </w:r>
      <w:r w:rsidR="001A75EB" w:rsidRPr="00FC369F">
        <w:t xml:space="preserve"> </w:t>
      </w:r>
      <w:r w:rsidR="00F6149C" w:rsidRPr="00FC369F">
        <w:t>и</w:t>
      </w:r>
      <w:r w:rsidR="001A75EB" w:rsidRPr="00FC369F">
        <w:t xml:space="preserve"> </w:t>
      </w:r>
      <w:r w:rsidR="00F6149C" w:rsidRPr="00FC369F">
        <w:t>если</w:t>
      </w:r>
      <w:r w:rsidR="001A75EB" w:rsidRPr="00FC369F">
        <w:t xml:space="preserve"> </w:t>
      </w:r>
      <w:r w:rsidR="00F6149C" w:rsidRPr="00FC369F">
        <w:t>ранее</w:t>
      </w:r>
      <w:r w:rsidR="001A75EB" w:rsidRPr="00FC369F">
        <w:t xml:space="preserve"> </w:t>
      </w:r>
      <w:r w:rsidR="00F6149C" w:rsidRPr="00FC369F">
        <w:t>договор</w:t>
      </w:r>
      <w:r w:rsidR="001A75EB" w:rsidRPr="00FC369F">
        <w:t xml:space="preserve"> </w:t>
      </w:r>
      <w:r w:rsidR="00F6149C" w:rsidRPr="00FC369F">
        <w:t>аренды</w:t>
      </w:r>
      <w:r w:rsidR="001A75EB" w:rsidRPr="00FC369F">
        <w:t xml:space="preserve"> </w:t>
      </w:r>
      <w:r w:rsidR="00F6149C" w:rsidRPr="00FC369F">
        <w:t>на</w:t>
      </w:r>
      <w:r w:rsidR="001A75EB" w:rsidRPr="00FC369F">
        <w:t xml:space="preserve"> </w:t>
      </w:r>
      <w:r w:rsidR="00F6149C" w:rsidRPr="00FC369F">
        <w:t>такой</w:t>
      </w:r>
      <w:r w:rsidR="001A75EB" w:rsidRPr="00FC369F">
        <w:t xml:space="preserve"> </w:t>
      </w:r>
      <w:r w:rsidR="00F6149C" w:rsidRPr="00FC369F">
        <w:t>земельный</w:t>
      </w:r>
      <w:r w:rsidR="001A75EB" w:rsidRPr="00FC369F">
        <w:t xml:space="preserve"> </w:t>
      </w:r>
      <w:r w:rsidR="00F6149C" w:rsidRPr="00FC369F">
        <w:t>участок</w:t>
      </w:r>
      <w:r w:rsidR="001A75EB" w:rsidRPr="00FC369F">
        <w:t xml:space="preserve"> </w:t>
      </w:r>
      <w:r w:rsidR="00F6149C" w:rsidRPr="00FC369F">
        <w:t>не</w:t>
      </w:r>
      <w:r w:rsidR="001A75EB" w:rsidRPr="00FC369F">
        <w:t xml:space="preserve"> </w:t>
      </w:r>
      <w:r w:rsidR="00F6149C" w:rsidRPr="00FC369F">
        <w:t>был</w:t>
      </w:r>
      <w:r w:rsidR="001A75EB" w:rsidRPr="00FC369F">
        <w:t xml:space="preserve"> </w:t>
      </w:r>
      <w:r w:rsidR="00F6149C" w:rsidRPr="00FC369F">
        <w:t>зарегистрировано</w:t>
      </w:r>
      <w:r w:rsidR="001A75EB" w:rsidRPr="00FC369F">
        <w:t xml:space="preserve"> </w:t>
      </w:r>
      <w:r w:rsidR="00F6149C" w:rsidRPr="00FC369F">
        <w:t>в</w:t>
      </w:r>
      <w:r w:rsidR="001A75EB" w:rsidRPr="00FC369F">
        <w:t xml:space="preserve"> </w:t>
      </w:r>
      <w:r w:rsidR="00F6149C" w:rsidRPr="00FC369F">
        <w:t>ЕГРН.</w:t>
      </w:r>
      <w:r w:rsidR="001A75EB" w:rsidRPr="00FC369F">
        <w:t xml:space="preserve"> </w:t>
      </w:r>
    </w:p>
    <w:p w:rsidR="00AD24F1" w:rsidRPr="00FC369F" w:rsidRDefault="00F6149C" w:rsidP="00842F19">
      <w:pPr>
        <w:ind w:firstLine="567"/>
        <w:jc w:val="both"/>
      </w:pPr>
      <w:r w:rsidRPr="00FC369F">
        <w:t>Предоставление</w:t>
      </w:r>
      <w:r w:rsidR="001A75EB" w:rsidRPr="00FC369F">
        <w:t xml:space="preserve"> </w:t>
      </w:r>
      <w:proofErr w:type="gramStart"/>
      <w:r w:rsidRPr="00FC369F">
        <w:t>указанных</w:t>
      </w:r>
      <w:proofErr w:type="gramEnd"/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требуется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указанные</w:t>
      </w:r>
      <w:r w:rsidR="001A75EB" w:rsidRPr="00FC369F">
        <w:t xml:space="preserve"> </w:t>
      </w:r>
      <w:r w:rsidRPr="00FC369F">
        <w:t>документы</w:t>
      </w:r>
      <w:r w:rsidR="001A75EB" w:rsidRPr="00FC369F">
        <w:t xml:space="preserve"> </w:t>
      </w:r>
      <w:r w:rsidRPr="00FC369F">
        <w:t>направлялись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уполномоченный</w:t>
      </w:r>
      <w:r w:rsidR="001A75EB" w:rsidRPr="00FC369F">
        <w:t xml:space="preserve"> </w:t>
      </w:r>
      <w:r w:rsidRPr="00FC369F">
        <w:t>орган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предварительном</w:t>
      </w:r>
      <w:r w:rsidR="001A75EB" w:rsidRPr="00FC369F">
        <w:t xml:space="preserve"> </w:t>
      </w:r>
      <w:r w:rsidRPr="00FC369F">
        <w:t>согласовании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итогам</w:t>
      </w:r>
      <w:r w:rsidR="001A75EB" w:rsidRPr="00FC369F">
        <w:t xml:space="preserve"> </w:t>
      </w:r>
      <w:r w:rsidRPr="00FC369F">
        <w:t>рассмотрения</w:t>
      </w:r>
      <w:r w:rsidR="001A75EB" w:rsidRPr="00FC369F">
        <w:t xml:space="preserve"> </w:t>
      </w:r>
      <w:r w:rsidRPr="00FC369F">
        <w:t>которого</w:t>
      </w:r>
      <w:r w:rsidR="001A75EB" w:rsidRPr="00FC369F">
        <w:t xml:space="preserve"> </w:t>
      </w:r>
      <w:r w:rsidRPr="00FC369F">
        <w:t>принято</w:t>
      </w:r>
      <w:r w:rsidR="001A75EB" w:rsidRPr="00FC369F">
        <w:t xml:space="preserve"> </w:t>
      </w:r>
      <w:r w:rsidRPr="00FC369F">
        <w:t>решение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предварительном</w:t>
      </w:r>
      <w:r w:rsidR="001A75EB" w:rsidRPr="00FC369F">
        <w:t xml:space="preserve"> </w:t>
      </w:r>
      <w:r w:rsidRPr="00FC369F">
        <w:t>согласовании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участка.</w:t>
      </w:r>
    </w:p>
    <w:p w:rsidR="006845AA" w:rsidRPr="00FC369F" w:rsidRDefault="006845AA" w:rsidP="00842F19">
      <w:pPr>
        <w:ind w:firstLine="567"/>
        <w:jc w:val="both"/>
      </w:pPr>
      <w:r w:rsidRPr="00FC369F">
        <w:t>2.12.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Pr="00FC369F">
        <w:t>вправе</w:t>
      </w:r>
      <w:r w:rsidR="001A75EB" w:rsidRPr="00FC369F">
        <w:t xml:space="preserve"> </w:t>
      </w:r>
      <w:r w:rsidRPr="00FC369F">
        <w:t>представить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собственной</w:t>
      </w:r>
      <w:r w:rsidR="001A75EB" w:rsidRPr="00FC369F">
        <w:t xml:space="preserve"> </w:t>
      </w:r>
      <w:r w:rsidRPr="00FC369F">
        <w:t>инициативе,</w:t>
      </w:r>
      <w:r w:rsidR="001A75EB" w:rsidRPr="00FC369F">
        <w:t xml:space="preserve"> </w:t>
      </w:r>
      <w:r w:rsidRPr="00FC369F">
        <w:t>так</w:t>
      </w:r>
      <w:r w:rsidR="001A75EB" w:rsidRPr="00FC369F">
        <w:t xml:space="preserve"> </w:t>
      </w:r>
      <w:r w:rsidRPr="00FC369F">
        <w:t>как</w:t>
      </w:r>
      <w:r w:rsidR="001A75EB" w:rsidRPr="00FC369F">
        <w:t xml:space="preserve"> </w:t>
      </w:r>
      <w:r w:rsidRPr="00FC369F">
        <w:t>они</w:t>
      </w:r>
      <w:r w:rsidR="001A75EB" w:rsidRPr="00FC369F">
        <w:t xml:space="preserve"> </w:t>
      </w:r>
      <w:r w:rsidRPr="00FC369F">
        <w:t>подлежат</w:t>
      </w:r>
      <w:r w:rsidR="001A75EB" w:rsidRPr="00FC369F">
        <w:t xml:space="preserve"> </w:t>
      </w:r>
      <w:r w:rsidRPr="00FC369F">
        <w:t>представлению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рамках</w:t>
      </w:r>
      <w:r w:rsidR="001A75EB" w:rsidRPr="00FC369F">
        <w:t xml:space="preserve"> </w:t>
      </w:r>
      <w:r w:rsidRPr="00FC369F">
        <w:t>межведомственного</w:t>
      </w:r>
      <w:r w:rsidR="001A75EB" w:rsidRPr="00FC369F">
        <w:t xml:space="preserve"> </w:t>
      </w:r>
      <w:r w:rsidRPr="00FC369F">
        <w:t>информационного</w:t>
      </w:r>
      <w:r w:rsidR="001A75EB" w:rsidRPr="00FC369F">
        <w:t xml:space="preserve"> </w:t>
      </w:r>
      <w:r w:rsidRPr="00FC369F">
        <w:t>взаимодействия,</w:t>
      </w:r>
      <w:r w:rsidR="001A75EB" w:rsidRPr="00FC369F">
        <w:t xml:space="preserve"> </w:t>
      </w:r>
      <w:r w:rsidRPr="00FC369F">
        <w:t>следующие</w:t>
      </w:r>
      <w:r w:rsidR="001A75EB" w:rsidRPr="00FC369F">
        <w:t xml:space="preserve"> </w:t>
      </w:r>
      <w:r w:rsidRPr="00FC369F">
        <w:t>документы,</w:t>
      </w:r>
      <w:r w:rsidR="001A75EB" w:rsidRPr="00FC369F">
        <w:t xml:space="preserve"> </w:t>
      </w:r>
      <w:r w:rsidRPr="00FC369F">
        <w:t>необходимые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оказания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услуги: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1)</w:t>
      </w:r>
      <w:r w:rsidR="001A75EB" w:rsidRPr="00FC369F">
        <w:t xml:space="preserve"> </w:t>
      </w:r>
      <w:r w:rsidRPr="00FC369F">
        <w:t>выписка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Единого</w:t>
      </w:r>
      <w:r w:rsidR="001A75EB" w:rsidRPr="00FC369F">
        <w:t xml:space="preserve"> </w:t>
      </w:r>
      <w:r w:rsidRPr="00FC369F">
        <w:t>государственного</w:t>
      </w:r>
      <w:r w:rsidR="001A75EB" w:rsidRPr="00FC369F">
        <w:t xml:space="preserve"> </w:t>
      </w:r>
      <w:r w:rsidRPr="00FC369F">
        <w:t>реестра</w:t>
      </w:r>
      <w:r w:rsidR="001A75EB" w:rsidRPr="00FC369F">
        <w:t xml:space="preserve"> </w:t>
      </w:r>
      <w:r w:rsidRPr="00FC369F">
        <w:t>юридических</w:t>
      </w:r>
      <w:r w:rsidR="001A75EB" w:rsidRPr="00FC369F">
        <w:t xml:space="preserve"> </w:t>
      </w:r>
      <w:r w:rsidRPr="00FC369F">
        <w:t>лиц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юридическом</w:t>
      </w:r>
      <w:r w:rsidR="001A75EB" w:rsidRPr="00FC369F">
        <w:t xml:space="preserve"> </w:t>
      </w:r>
      <w:r w:rsidRPr="00FC369F">
        <w:t>лице,</w:t>
      </w:r>
      <w:r w:rsidR="001A75EB" w:rsidRPr="00FC369F">
        <w:t xml:space="preserve"> </w:t>
      </w:r>
      <w:r w:rsidRPr="00FC369F">
        <w:t>являющемся</w:t>
      </w:r>
      <w:r w:rsidR="001A75EB" w:rsidRPr="00FC369F">
        <w:t xml:space="preserve"> </w:t>
      </w:r>
      <w:r w:rsidR="008F2DAB" w:rsidRPr="00FC369F">
        <w:t>Заявителем</w:t>
      </w:r>
      <w:r w:rsidRPr="00FC369F">
        <w:t>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2)</w:t>
      </w:r>
      <w:r w:rsidR="001A75EB" w:rsidRPr="00FC369F">
        <w:t xml:space="preserve"> </w:t>
      </w:r>
      <w:r w:rsidRPr="00FC369F">
        <w:t>выписка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Единого</w:t>
      </w:r>
      <w:r w:rsidR="001A75EB" w:rsidRPr="00FC369F">
        <w:t xml:space="preserve"> </w:t>
      </w:r>
      <w:r w:rsidRPr="00FC369F">
        <w:t>государственного</w:t>
      </w:r>
      <w:r w:rsidR="001A75EB" w:rsidRPr="00FC369F">
        <w:t xml:space="preserve"> </w:t>
      </w:r>
      <w:r w:rsidRPr="00FC369F">
        <w:t>реестра</w:t>
      </w:r>
      <w:r w:rsidR="001A75EB" w:rsidRPr="00FC369F">
        <w:t xml:space="preserve"> </w:t>
      </w:r>
      <w:r w:rsidRPr="00FC369F">
        <w:t>индивидуальных</w:t>
      </w:r>
      <w:r w:rsidR="001A75EB" w:rsidRPr="00FC369F">
        <w:t xml:space="preserve"> </w:t>
      </w:r>
      <w:r w:rsidRPr="00FC369F">
        <w:t>предпринимателей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индивидуальном</w:t>
      </w:r>
      <w:r w:rsidR="001A75EB" w:rsidRPr="00FC369F">
        <w:t xml:space="preserve"> </w:t>
      </w:r>
      <w:r w:rsidRPr="00FC369F">
        <w:t>предпринимателе,</w:t>
      </w:r>
      <w:r w:rsidR="001A75EB" w:rsidRPr="00FC369F">
        <w:t xml:space="preserve"> </w:t>
      </w:r>
      <w:r w:rsidRPr="00FC369F">
        <w:t>являющемся</w:t>
      </w:r>
      <w:r w:rsidR="001A75EB" w:rsidRPr="00FC369F">
        <w:t xml:space="preserve"> </w:t>
      </w:r>
      <w:r w:rsidR="008F2DAB" w:rsidRPr="00FC369F">
        <w:t>Заявителем</w:t>
      </w:r>
      <w:r w:rsidRPr="00FC369F">
        <w:t>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3)</w:t>
      </w:r>
      <w:r w:rsidR="001A75EB" w:rsidRPr="00FC369F">
        <w:t xml:space="preserve"> </w:t>
      </w:r>
      <w:r w:rsidRPr="00FC369F">
        <w:t>выписка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ЕГРН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испрашиваемом</w:t>
      </w:r>
      <w:r w:rsidR="001A75EB" w:rsidRPr="00FC369F">
        <w:t xml:space="preserve"> </w:t>
      </w:r>
      <w:r w:rsidRPr="00FC369F">
        <w:t>земельном</w:t>
      </w:r>
      <w:r w:rsidR="001A75EB" w:rsidRPr="00FC369F">
        <w:t xml:space="preserve"> </w:t>
      </w:r>
      <w:r w:rsidRPr="00FC369F">
        <w:t>участке,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земельном</w:t>
      </w:r>
      <w:r w:rsidR="001A75EB" w:rsidRPr="00FC369F">
        <w:t xml:space="preserve"> </w:t>
      </w:r>
      <w:r w:rsidRPr="00FC369F">
        <w:t>участке,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которого</w:t>
      </w:r>
      <w:r w:rsidR="001A75EB" w:rsidRPr="00FC369F">
        <w:t xml:space="preserve"> </w:t>
      </w:r>
      <w:r w:rsidRPr="00FC369F">
        <w:t>образуется</w:t>
      </w:r>
      <w:r w:rsidR="001A75EB" w:rsidRPr="00FC369F">
        <w:t xml:space="preserve"> </w:t>
      </w:r>
      <w:r w:rsidRPr="00FC369F">
        <w:t>испрашиваемый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участок,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объекте</w:t>
      </w:r>
      <w:r w:rsidR="001A75EB" w:rsidRPr="00FC369F">
        <w:t xml:space="preserve"> </w:t>
      </w:r>
      <w:r w:rsidRPr="00FC369F">
        <w:t>недвижимости,</w:t>
      </w:r>
      <w:r w:rsidR="001A75EB" w:rsidRPr="00FC369F">
        <w:t xml:space="preserve"> </w:t>
      </w:r>
      <w:r w:rsidRPr="00FC369F">
        <w:t>расположенном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земельном</w:t>
      </w:r>
      <w:r w:rsidR="001A75EB" w:rsidRPr="00FC369F">
        <w:t xml:space="preserve"> </w:t>
      </w:r>
      <w:r w:rsidRPr="00FC369F">
        <w:t>участке;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proofErr w:type="gramStart"/>
      <w:r w:rsidRPr="00FC369F">
        <w:t>4)</w:t>
      </w:r>
      <w:r w:rsidR="001A75EB" w:rsidRPr="00FC369F">
        <w:t xml:space="preserve"> </w:t>
      </w:r>
      <w:r w:rsidRPr="00FC369F">
        <w:t>утвержденный</w:t>
      </w:r>
      <w:r w:rsidR="001A75EB" w:rsidRPr="00FC369F">
        <w:t xml:space="preserve"> </w:t>
      </w:r>
      <w:r w:rsidRPr="00FC369F">
        <w:t>проект</w:t>
      </w:r>
      <w:r w:rsidR="001A75EB" w:rsidRPr="00FC369F">
        <w:t xml:space="preserve"> </w:t>
      </w:r>
      <w:r w:rsidRPr="00FC369F">
        <w:t>планировки</w:t>
      </w:r>
      <w:r w:rsidR="001A75EB" w:rsidRPr="00FC369F">
        <w:t xml:space="preserve"> </w:t>
      </w:r>
      <w:r w:rsidRPr="00FC369F">
        <w:t>территории,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арендатор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предоставленного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комплексного</w:t>
      </w:r>
      <w:r w:rsidR="001A75EB" w:rsidRPr="00FC369F">
        <w:t xml:space="preserve"> </w:t>
      </w:r>
      <w:r w:rsidRPr="00FC369F">
        <w:t>освоения</w:t>
      </w:r>
      <w:r w:rsidR="001A75EB" w:rsidRPr="00FC369F">
        <w:t xml:space="preserve"> </w:t>
      </w:r>
      <w:r w:rsidRPr="00FC369F">
        <w:t>территории,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которого</w:t>
      </w:r>
      <w:r w:rsidR="001A75EB" w:rsidRPr="00FC369F">
        <w:t xml:space="preserve"> </w:t>
      </w:r>
      <w:r w:rsidRPr="00FC369F">
        <w:t>образован</w:t>
      </w:r>
      <w:r w:rsidR="001A75EB" w:rsidRPr="00FC369F">
        <w:t xml:space="preserve"> </w:t>
      </w:r>
      <w:r w:rsidRPr="00FC369F">
        <w:t>испрашиваемый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участок,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которым</w:t>
      </w:r>
      <w:r w:rsidR="001A75EB" w:rsidRPr="00FC369F">
        <w:t xml:space="preserve"> </w:t>
      </w:r>
      <w:r w:rsidRPr="00FC369F">
        <w:t>заключен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развитии</w:t>
      </w:r>
      <w:r w:rsidR="001A75EB" w:rsidRPr="00FC369F">
        <w:t xml:space="preserve"> </w:t>
      </w:r>
      <w:r w:rsidRPr="00FC369F">
        <w:t>застроенной</w:t>
      </w:r>
      <w:r w:rsidR="001A75EB" w:rsidRPr="00FC369F">
        <w:t xml:space="preserve"> </w:t>
      </w:r>
      <w:r w:rsidRPr="00FC369F">
        <w:t>территории,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заключившее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освоении</w:t>
      </w:r>
      <w:r w:rsidR="001A75EB" w:rsidRPr="00FC369F">
        <w:t xml:space="preserve"> </w:t>
      </w:r>
      <w:r w:rsidRPr="00FC369F">
        <w:t>территории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целях</w:t>
      </w:r>
      <w:r w:rsidR="001A75EB" w:rsidRPr="00FC369F">
        <w:t xml:space="preserve"> </w:t>
      </w:r>
      <w:r w:rsidRPr="00FC369F">
        <w:t>строительства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эксплуатации</w:t>
      </w:r>
      <w:r w:rsidR="001A75EB" w:rsidRPr="00FC369F">
        <w:t xml:space="preserve"> </w:t>
      </w:r>
      <w:r w:rsidRPr="00FC369F">
        <w:t>наемного</w:t>
      </w:r>
      <w:r w:rsidR="001A75EB" w:rsidRPr="00FC369F">
        <w:t xml:space="preserve"> </w:t>
      </w:r>
      <w:r w:rsidRPr="00FC369F">
        <w:t>дома</w:t>
      </w:r>
      <w:r w:rsidR="001A75EB" w:rsidRPr="00FC369F">
        <w:t xml:space="preserve"> </w:t>
      </w:r>
      <w:r w:rsidRPr="00FC369F">
        <w:t>коммерческого</w:t>
      </w:r>
      <w:r w:rsidR="001A75EB" w:rsidRPr="00FC369F">
        <w:t xml:space="preserve"> </w:t>
      </w:r>
      <w:r w:rsidRPr="00FC369F">
        <w:t>использования,</w:t>
      </w:r>
      <w:r w:rsidR="001A75EB" w:rsidRPr="00FC369F">
        <w:t xml:space="preserve"> </w:t>
      </w:r>
      <w:r w:rsidRPr="00FC369F">
        <w:t>юридическое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заключившее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освоении</w:t>
      </w:r>
      <w:r w:rsidR="001A75EB" w:rsidRPr="00FC369F">
        <w:t xml:space="preserve"> </w:t>
      </w:r>
      <w:r w:rsidRPr="00FC369F">
        <w:t>территории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целях</w:t>
      </w:r>
      <w:r w:rsidR="001A75EB" w:rsidRPr="00FC369F">
        <w:t xml:space="preserve"> </w:t>
      </w:r>
      <w:r w:rsidRPr="00FC369F">
        <w:t>строительства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эксплуатации</w:t>
      </w:r>
      <w:r w:rsidR="001A75EB" w:rsidRPr="00FC369F">
        <w:t xml:space="preserve"> </w:t>
      </w:r>
      <w:r w:rsidRPr="00FC369F">
        <w:t>наемного</w:t>
      </w:r>
      <w:r w:rsidR="001A75EB" w:rsidRPr="00FC369F">
        <w:t xml:space="preserve"> </w:t>
      </w:r>
      <w:r w:rsidRPr="00FC369F">
        <w:t>дома</w:t>
      </w:r>
      <w:r w:rsidR="001A75EB" w:rsidRPr="00FC369F">
        <w:t xml:space="preserve"> </w:t>
      </w:r>
      <w:r w:rsidRPr="00FC369F">
        <w:t>социального</w:t>
      </w:r>
      <w:proofErr w:type="gramEnd"/>
      <w:r w:rsidR="001A75EB" w:rsidRPr="00FC369F">
        <w:t xml:space="preserve"> </w:t>
      </w:r>
      <w:r w:rsidRPr="00FC369F">
        <w:t>использования,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5)</w:t>
      </w:r>
      <w:r w:rsidR="001A75EB" w:rsidRPr="00FC369F">
        <w:t xml:space="preserve"> </w:t>
      </w:r>
      <w:r w:rsidRPr="00FC369F">
        <w:t>распоряжение</w:t>
      </w:r>
      <w:r w:rsidR="001A75EB" w:rsidRPr="00FC369F">
        <w:t xml:space="preserve"> </w:t>
      </w:r>
      <w:r w:rsidRPr="00FC369F">
        <w:t>Правительства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юридическое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испрашивающее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размещения</w:t>
      </w:r>
      <w:r w:rsidR="001A75EB" w:rsidRPr="00FC369F">
        <w:t xml:space="preserve"> </w:t>
      </w:r>
      <w:r w:rsidRPr="00FC369F">
        <w:t>объектов</w:t>
      </w:r>
      <w:r w:rsidR="001A75EB" w:rsidRPr="00FC369F">
        <w:t xml:space="preserve"> </w:t>
      </w:r>
      <w:r w:rsidRPr="00FC369F">
        <w:t>социально</w:t>
      </w:r>
      <w:r w:rsidR="004D5CD4">
        <w:t>-</w:t>
      </w:r>
      <w:r w:rsidRPr="00FC369F">
        <w:t>культурного</w:t>
      </w:r>
      <w:r w:rsidR="001A75EB" w:rsidRPr="00FC369F">
        <w:t xml:space="preserve"> </w:t>
      </w:r>
      <w:r w:rsidRPr="00FC369F">
        <w:t>назначения,</w:t>
      </w:r>
      <w:r w:rsidR="001A75EB" w:rsidRPr="00FC369F">
        <w:t xml:space="preserve"> </w:t>
      </w:r>
      <w:r w:rsidRPr="00FC369F">
        <w:t>реализации</w:t>
      </w:r>
      <w:r w:rsidR="001A75EB" w:rsidRPr="00FC369F">
        <w:t xml:space="preserve"> </w:t>
      </w:r>
      <w:r w:rsidRPr="00FC369F">
        <w:t>масштабных</w:t>
      </w:r>
      <w:r w:rsidR="001A75EB" w:rsidRPr="00FC369F">
        <w:t xml:space="preserve"> </w:t>
      </w:r>
      <w:r w:rsidRPr="00FC369F">
        <w:t>инвестиционных</w:t>
      </w:r>
      <w:r w:rsidR="001A75EB" w:rsidRPr="00FC369F">
        <w:t xml:space="preserve"> </w:t>
      </w:r>
      <w:r w:rsidRPr="00FC369F">
        <w:t>проектов,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6)</w:t>
      </w:r>
      <w:r w:rsidR="001A75EB" w:rsidRPr="00FC369F">
        <w:t xml:space="preserve"> </w:t>
      </w:r>
      <w:r w:rsidRPr="00FC369F">
        <w:t>распоряжение</w:t>
      </w:r>
      <w:r w:rsidR="001A75EB" w:rsidRPr="00FC369F">
        <w:t xml:space="preserve"> </w:t>
      </w:r>
      <w:r w:rsidRPr="00FC369F">
        <w:t>высшего</w:t>
      </w:r>
      <w:r w:rsidR="001A75EB" w:rsidRPr="00FC369F">
        <w:t xml:space="preserve"> </w:t>
      </w:r>
      <w:r w:rsidRPr="00FC369F">
        <w:t>должностного</w:t>
      </w:r>
      <w:r w:rsidR="001A75EB" w:rsidRPr="00FC369F">
        <w:t xml:space="preserve"> </w:t>
      </w:r>
      <w:r w:rsidRPr="00FC369F">
        <w:t>лица</w:t>
      </w:r>
      <w:r w:rsidR="001A75EB" w:rsidRPr="00FC369F">
        <w:t xml:space="preserve"> </w:t>
      </w:r>
      <w:r w:rsidRPr="00FC369F">
        <w:t>субъекта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испрашивающее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размещения</w:t>
      </w:r>
      <w:r w:rsidR="001A75EB" w:rsidRPr="00FC369F">
        <w:t xml:space="preserve"> </w:t>
      </w:r>
      <w:r w:rsidRPr="00FC369F">
        <w:t>объектов</w:t>
      </w:r>
      <w:r w:rsidR="001A75EB" w:rsidRPr="00FC369F">
        <w:t xml:space="preserve"> </w:t>
      </w:r>
      <w:r w:rsidRPr="00FC369F">
        <w:t>социально-культурного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коммунально-бытового</w:t>
      </w:r>
      <w:r w:rsidR="001A75EB" w:rsidRPr="00FC369F">
        <w:t xml:space="preserve"> </w:t>
      </w:r>
      <w:r w:rsidRPr="00FC369F">
        <w:t>назначения,</w:t>
      </w:r>
      <w:r w:rsidR="001A75EB" w:rsidRPr="00FC369F">
        <w:t xml:space="preserve"> </w:t>
      </w:r>
      <w:r w:rsidRPr="00FC369F">
        <w:t>реализации</w:t>
      </w:r>
      <w:r w:rsidR="001A75EB" w:rsidRPr="00FC369F">
        <w:t xml:space="preserve"> </w:t>
      </w:r>
      <w:r w:rsidRPr="00FC369F">
        <w:t>масштабных</w:t>
      </w:r>
      <w:r w:rsidR="001A75EB" w:rsidRPr="00FC369F">
        <w:t xml:space="preserve"> </w:t>
      </w:r>
      <w:r w:rsidRPr="00FC369F">
        <w:t>инвестиционных</w:t>
      </w:r>
      <w:r w:rsidR="001A75EB" w:rsidRPr="00FC369F">
        <w:t xml:space="preserve"> </w:t>
      </w:r>
      <w:r w:rsidRPr="00FC369F">
        <w:t>проектов,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7)</w:t>
      </w:r>
      <w:r w:rsidR="001A75EB" w:rsidRPr="00FC369F">
        <w:t xml:space="preserve"> </w:t>
      </w:r>
      <w:r w:rsidRPr="00FC369F">
        <w:t>указ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распоряжение</w:t>
      </w:r>
      <w:r w:rsidR="001A75EB" w:rsidRPr="00FC369F">
        <w:t xml:space="preserve"> </w:t>
      </w:r>
      <w:r w:rsidRPr="00FC369F">
        <w:t>Президента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испрашивающее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указом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распоряжением</w:t>
      </w:r>
      <w:r w:rsidR="001A75EB" w:rsidRPr="00FC369F">
        <w:t xml:space="preserve"> </w:t>
      </w:r>
      <w:r w:rsidRPr="00FC369F">
        <w:t>Президента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lastRenderedPageBreak/>
        <w:t>8)</w:t>
      </w:r>
      <w:r w:rsidR="001A75EB" w:rsidRPr="00FC369F">
        <w:t xml:space="preserve"> </w:t>
      </w:r>
      <w:r w:rsidRPr="00FC369F">
        <w:t>выписка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документа</w:t>
      </w:r>
      <w:r w:rsidR="001A75EB" w:rsidRPr="00FC369F">
        <w:t xml:space="preserve"> </w:t>
      </w:r>
      <w:r w:rsidRPr="00FC369F">
        <w:t>территориального</w:t>
      </w:r>
      <w:r w:rsidR="001A75EB" w:rsidRPr="00FC369F">
        <w:t xml:space="preserve"> </w:t>
      </w:r>
      <w:r w:rsidRPr="00FC369F">
        <w:t>планирования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выписка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документации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планировке</w:t>
      </w:r>
      <w:r w:rsidR="001A75EB" w:rsidRPr="00FC369F">
        <w:t xml:space="preserve"> </w:t>
      </w:r>
      <w:r w:rsidRPr="00FC369F">
        <w:t>территории,</w:t>
      </w:r>
      <w:r w:rsidR="001A75EB" w:rsidRPr="00FC369F">
        <w:t xml:space="preserve"> </w:t>
      </w:r>
      <w:r w:rsidRPr="00FC369F">
        <w:t>подтверждающая</w:t>
      </w:r>
      <w:r w:rsidR="001A75EB" w:rsidRPr="00FC369F">
        <w:t xml:space="preserve"> </w:t>
      </w:r>
      <w:r w:rsidRPr="00FC369F">
        <w:t>отнесение</w:t>
      </w:r>
      <w:r w:rsidR="001A75EB" w:rsidRPr="00FC369F">
        <w:t xml:space="preserve"> </w:t>
      </w:r>
      <w:r w:rsidRPr="00FC369F">
        <w:t>объекта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объектам</w:t>
      </w:r>
      <w:r w:rsidR="001A75EB" w:rsidRPr="00FC369F">
        <w:t xml:space="preserve"> </w:t>
      </w:r>
      <w:r w:rsidRPr="00FC369F">
        <w:t>федерального,</w:t>
      </w:r>
      <w:r w:rsidR="001A75EB" w:rsidRPr="00FC369F">
        <w:t xml:space="preserve"> </w:t>
      </w:r>
      <w:r w:rsidRPr="00FC369F">
        <w:t>регионального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местного</w:t>
      </w:r>
      <w:r w:rsidR="001A75EB" w:rsidRPr="00FC369F">
        <w:t xml:space="preserve"> </w:t>
      </w:r>
      <w:r w:rsidRPr="00FC369F">
        <w:t>значения,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юридическое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испрашивающее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размещения</w:t>
      </w:r>
      <w:r w:rsidR="001A75EB" w:rsidRPr="00FC369F">
        <w:t xml:space="preserve"> </w:t>
      </w:r>
      <w:r w:rsidRPr="00FC369F">
        <w:t>указанных</w:t>
      </w:r>
      <w:r w:rsidR="001A75EB" w:rsidRPr="00FC369F">
        <w:t xml:space="preserve"> </w:t>
      </w:r>
      <w:r w:rsidRPr="00FC369F">
        <w:t>объектов,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9)</w:t>
      </w:r>
      <w:r w:rsidR="001A75EB" w:rsidRPr="00FC369F">
        <w:t xml:space="preserve"> </w:t>
      </w:r>
      <w:r w:rsidRPr="00FC369F">
        <w:t>решение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пользование</w:t>
      </w:r>
      <w:r w:rsidR="001A75EB" w:rsidRPr="00FC369F">
        <w:t xml:space="preserve"> </w:t>
      </w:r>
      <w:r w:rsidRPr="00FC369F">
        <w:t>водных</w:t>
      </w:r>
      <w:r w:rsidR="001A75EB" w:rsidRPr="00FC369F">
        <w:t xml:space="preserve"> </w:t>
      </w:r>
      <w:r w:rsidRPr="00FC369F">
        <w:t>биологических</w:t>
      </w:r>
      <w:r w:rsidR="001A75EB" w:rsidRPr="00FC369F">
        <w:t xml:space="preserve"> </w:t>
      </w:r>
      <w:r w:rsidRPr="00FC369F">
        <w:t>ресурсов,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имеющее</w:t>
      </w:r>
      <w:r w:rsidR="001A75EB" w:rsidRPr="00FC369F">
        <w:t xml:space="preserve"> </w:t>
      </w:r>
      <w:r w:rsidRPr="00FC369F">
        <w:t>право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добычу</w:t>
      </w:r>
      <w:r w:rsidR="001A75EB" w:rsidRPr="00FC369F">
        <w:t xml:space="preserve"> </w:t>
      </w:r>
      <w:r w:rsidRPr="00FC369F">
        <w:t>(вылов)</w:t>
      </w:r>
      <w:r w:rsidR="001A75EB" w:rsidRPr="00FC369F">
        <w:t xml:space="preserve"> </w:t>
      </w:r>
      <w:r w:rsidRPr="00FC369F">
        <w:t>водных</w:t>
      </w:r>
      <w:r w:rsidR="001A75EB" w:rsidRPr="00FC369F">
        <w:t xml:space="preserve"> </w:t>
      </w:r>
      <w:r w:rsidRPr="00FC369F">
        <w:t>биологических</w:t>
      </w:r>
      <w:r w:rsidR="001A75EB" w:rsidRPr="00FC369F">
        <w:t xml:space="preserve"> </w:t>
      </w:r>
      <w:r w:rsidRPr="00FC369F">
        <w:t>ресурсов,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10)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proofErr w:type="gramStart"/>
      <w:r w:rsidRPr="00FC369F">
        <w:t>рыбопромыслового</w:t>
      </w:r>
      <w:proofErr w:type="gramEnd"/>
      <w:r w:rsidR="001A75EB" w:rsidRPr="00FC369F">
        <w:t xml:space="preserve"> </w:t>
      </w:r>
      <w:r w:rsidRPr="00FC369F">
        <w:t>участка;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имеющее</w:t>
      </w:r>
      <w:r w:rsidR="001A75EB" w:rsidRPr="00FC369F">
        <w:t xml:space="preserve"> </w:t>
      </w:r>
      <w:r w:rsidRPr="00FC369F">
        <w:t>право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добычу</w:t>
      </w:r>
      <w:r w:rsidR="001A75EB" w:rsidRPr="00FC369F">
        <w:t xml:space="preserve"> </w:t>
      </w:r>
      <w:r w:rsidRPr="00FC369F">
        <w:t>(вылов)</w:t>
      </w:r>
      <w:r w:rsidR="001A75EB" w:rsidRPr="00FC369F">
        <w:t xml:space="preserve"> </w:t>
      </w:r>
      <w:r w:rsidRPr="00FC369F">
        <w:t>водных</w:t>
      </w:r>
      <w:r w:rsidR="001A75EB" w:rsidRPr="00FC369F">
        <w:t xml:space="preserve"> </w:t>
      </w:r>
      <w:r w:rsidRPr="00FC369F">
        <w:t>биологических</w:t>
      </w:r>
      <w:r w:rsidR="001A75EB" w:rsidRPr="00FC369F">
        <w:t xml:space="preserve"> </w:t>
      </w:r>
      <w:r w:rsidRPr="00FC369F">
        <w:t>ресурсов,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11)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пользования</w:t>
      </w:r>
      <w:r w:rsidR="001A75EB" w:rsidRPr="00FC369F">
        <w:t xml:space="preserve"> </w:t>
      </w:r>
      <w:r w:rsidRPr="00FC369F">
        <w:t>водными</w:t>
      </w:r>
      <w:r w:rsidR="001A75EB" w:rsidRPr="00FC369F">
        <w:t xml:space="preserve"> </w:t>
      </w:r>
      <w:r w:rsidRPr="00FC369F">
        <w:t>биологическими</w:t>
      </w:r>
      <w:r w:rsidR="001A75EB" w:rsidRPr="00FC369F">
        <w:t xml:space="preserve"> </w:t>
      </w:r>
      <w:r w:rsidRPr="00FC369F">
        <w:t>ресурсами,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имеющее</w:t>
      </w:r>
      <w:r w:rsidR="001A75EB" w:rsidRPr="00FC369F">
        <w:t xml:space="preserve"> </w:t>
      </w:r>
      <w:r w:rsidRPr="00FC369F">
        <w:t>право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добычу</w:t>
      </w:r>
      <w:r w:rsidR="001A75EB" w:rsidRPr="00FC369F">
        <w:t xml:space="preserve"> </w:t>
      </w:r>
      <w:r w:rsidRPr="00FC369F">
        <w:t>(вылов)</w:t>
      </w:r>
      <w:r w:rsidR="001A75EB" w:rsidRPr="00FC369F">
        <w:t xml:space="preserve"> </w:t>
      </w:r>
      <w:r w:rsidRPr="00FC369F">
        <w:t>водных</w:t>
      </w:r>
      <w:r w:rsidR="001A75EB" w:rsidRPr="00FC369F">
        <w:t xml:space="preserve"> </w:t>
      </w:r>
      <w:r w:rsidRPr="00FC369F">
        <w:t>биологических</w:t>
      </w:r>
      <w:r w:rsidR="001A75EB" w:rsidRPr="00FC369F">
        <w:t xml:space="preserve"> </w:t>
      </w:r>
      <w:r w:rsidRPr="00FC369F">
        <w:t>ресурсов,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proofErr w:type="gramStart"/>
      <w:r w:rsidRPr="00FC369F">
        <w:t>12)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пользования</w:t>
      </w:r>
      <w:r w:rsidR="001A75EB" w:rsidRPr="00FC369F">
        <w:t xml:space="preserve"> </w:t>
      </w:r>
      <w:r w:rsidRPr="00FC369F">
        <w:t>рыбоводным</w:t>
      </w:r>
      <w:r w:rsidR="001A75EB" w:rsidRPr="00FC369F">
        <w:t xml:space="preserve"> </w:t>
      </w:r>
      <w:r w:rsidRPr="00FC369F">
        <w:t>участком,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осуществляющее</w:t>
      </w:r>
      <w:r w:rsidR="001A75EB" w:rsidRPr="00FC369F">
        <w:t xml:space="preserve"> </w:t>
      </w:r>
      <w:r w:rsidRPr="00FC369F">
        <w:t>товарную</w:t>
      </w:r>
      <w:r w:rsidR="001A75EB" w:rsidRPr="00FC369F">
        <w:t xml:space="preserve"> </w:t>
      </w:r>
      <w:proofErr w:type="spellStart"/>
      <w:r w:rsidRPr="00FC369F">
        <w:t>аквакультуру</w:t>
      </w:r>
      <w:proofErr w:type="spellEnd"/>
      <w:r w:rsidR="001A75EB" w:rsidRPr="00FC369F">
        <w:t xml:space="preserve"> </w:t>
      </w:r>
      <w:r w:rsidRPr="00FC369F">
        <w:t>(товарное</w:t>
      </w:r>
      <w:r w:rsidR="001A75EB" w:rsidRPr="00FC369F">
        <w:t xml:space="preserve"> </w:t>
      </w:r>
      <w:r w:rsidRPr="00FC369F">
        <w:t>рыбоводство),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аренду;</w:t>
      </w:r>
      <w:r w:rsidR="001A75EB" w:rsidRPr="00FC369F">
        <w:t xml:space="preserve"> </w:t>
      </w:r>
      <w:proofErr w:type="gramEnd"/>
    </w:p>
    <w:p w:rsidR="00AD24F1" w:rsidRPr="00FC369F" w:rsidRDefault="006845AA" w:rsidP="00842F19">
      <w:pPr>
        <w:ind w:firstLine="567"/>
        <w:jc w:val="both"/>
      </w:pPr>
      <w:proofErr w:type="gramStart"/>
      <w:r w:rsidRPr="00FC369F">
        <w:t>13)</w:t>
      </w:r>
      <w:r w:rsidR="001A75EB" w:rsidRPr="00FC369F">
        <w:t xml:space="preserve"> </w:t>
      </w:r>
      <w:r w:rsidRPr="00FC369F">
        <w:t>решение</w:t>
      </w:r>
      <w:r w:rsidR="001A75EB" w:rsidRPr="00FC369F">
        <w:t xml:space="preserve"> </w:t>
      </w:r>
      <w:r w:rsidRPr="00FC369F">
        <w:t>Правительства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сооружении</w:t>
      </w:r>
      <w:r w:rsidR="001A75EB" w:rsidRPr="00FC369F">
        <w:t xml:space="preserve"> </w:t>
      </w:r>
      <w:r w:rsidRPr="00FC369F">
        <w:t>ядерных</w:t>
      </w:r>
      <w:r w:rsidR="001A75EB" w:rsidRPr="00FC369F">
        <w:t xml:space="preserve"> </w:t>
      </w:r>
      <w:r w:rsidRPr="00FC369F">
        <w:t>установок,</w:t>
      </w:r>
      <w:r w:rsidR="001A75EB" w:rsidRPr="00FC369F">
        <w:t xml:space="preserve"> </w:t>
      </w:r>
      <w:r w:rsidRPr="00FC369F">
        <w:t>радиационных</w:t>
      </w:r>
      <w:r w:rsidR="001A75EB" w:rsidRPr="00FC369F">
        <w:t xml:space="preserve"> </w:t>
      </w:r>
      <w:r w:rsidRPr="00FC369F">
        <w:t>источников,</w:t>
      </w:r>
      <w:r w:rsidR="001A75EB" w:rsidRPr="00FC369F">
        <w:t xml:space="preserve"> </w:t>
      </w:r>
      <w:r w:rsidRPr="00FC369F">
        <w:t>пунктов</w:t>
      </w:r>
      <w:r w:rsidR="001A75EB" w:rsidRPr="00FC369F">
        <w:t xml:space="preserve"> </w:t>
      </w:r>
      <w:r w:rsidRPr="00FC369F">
        <w:t>хранения</w:t>
      </w:r>
      <w:r w:rsidR="001A75EB" w:rsidRPr="00FC369F">
        <w:t xml:space="preserve"> </w:t>
      </w:r>
      <w:r w:rsidRPr="00FC369F">
        <w:t>ядерных</w:t>
      </w:r>
      <w:r w:rsidR="001A75EB" w:rsidRPr="00FC369F">
        <w:t xml:space="preserve"> </w:t>
      </w:r>
      <w:r w:rsidRPr="00FC369F">
        <w:t>материалов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радиоактивных</w:t>
      </w:r>
      <w:r w:rsidR="001A75EB" w:rsidRPr="00FC369F">
        <w:t xml:space="preserve"> </w:t>
      </w:r>
      <w:r w:rsidRPr="00FC369F">
        <w:t>веществ,</w:t>
      </w:r>
      <w:r w:rsidR="001A75EB" w:rsidRPr="00FC369F">
        <w:t xml:space="preserve"> </w:t>
      </w:r>
      <w:r w:rsidRPr="00FC369F">
        <w:t>пунктов</w:t>
      </w:r>
      <w:r w:rsidR="001A75EB" w:rsidRPr="00FC369F">
        <w:t xml:space="preserve"> </w:t>
      </w:r>
      <w:r w:rsidRPr="00FC369F">
        <w:t>хранения,</w:t>
      </w:r>
      <w:r w:rsidR="001A75EB" w:rsidRPr="00FC369F">
        <w:t xml:space="preserve"> </w:t>
      </w:r>
      <w:r w:rsidRPr="00FC369F">
        <w:t>хранилищ</w:t>
      </w:r>
      <w:r w:rsidR="001A75EB" w:rsidRPr="00FC369F">
        <w:t xml:space="preserve"> </w:t>
      </w:r>
      <w:r w:rsidRPr="00FC369F">
        <w:t>радиоактивных</w:t>
      </w:r>
      <w:r w:rsidR="001A75EB" w:rsidRPr="00FC369F">
        <w:t xml:space="preserve"> </w:t>
      </w:r>
      <w:r w:rsidRPr="00FC369F">
        <w:t>отходов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пунктов</w:t>
      </w:r>
      <w:r w:rsidR="001A75EB" w:rsidRPr="00FC369F">
        <w:t xml:space="preserve"> </w:t>
      </w:r>
      <w:r w:rsidRPr="00FC369F">
        <w:t>захоронения</w:t>
      </w:r>
      <w:r w:rsidR="001A75EB" w:rsidRPr="00FC369F">
        <w:t xml:space="preserve"> </w:t>
      </w:r>
      <w:r w:rsidRPr="00FC369F">
        <w:t>радиоактивных</w:t>
      </w:r>
      <w:r w:rsidR="001A75EB" w:rsidRPr="00FC369F">
        <w:t xml:space="preserve"> </w:t>
      </w:r>
      <w:r w:rsidRPr="00FC369F">
        <w:t>отходов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месте</w:t>
      </w:r>
      <w:r w:rsidR="001A75EB" w:rsidRPr="00FC369F">
        <w:t xml:space="preserve"> </w:t>
      </w:r>
      <w:r w:rsidRPr="00FC369F">
        <w:t>их</w:t>
      </w:r>
      <w:r w:rsidR="001A75EB" w:rsidRPr="00FC369F">
        <w:t xml:space="preserve"> </w:t>
      </w:r>
      <w:r w:rsidRPr="00FC369F">
        <w:t>размещения,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юридическое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осуществляющее</w:t>
      </w:r>
      <w:r w:rsidR="001A75EB" w:rsidRPr="00FC369F">
        <w:t xml:space="preserve"> </w:t>
      </w:r>
      <w:r w:rsidRPr="00FC369F">
        <w:t>размещение</w:t>
      </w:r>
      <w:r w:rsidR="001A75EB" w:rsidRPr="00FC369F">
        <w:t xml:space="preserve"> </w:t>
      </w:r>
      <w:r w:rsidRPr="00FC369F">
        <w:t>ядерных</w:t>
      </w:r>
      <w:r w:rsidR="001A75EB" w:rsidRPr="00FC369F">
        <w:t xml:space="preserve"> </w:t>
      </w:r>
      <w:r w:rsidRPr="00FC369F">
        <w:t>установок,</w:t>
      </w:r>
      <w:r w:rsidR="001A75EB" w:rsidRPr="00FC369F">
        <w:t xml:space="preserve"> </w:t>
      </w:r>
      <w:r w:rsidRPr="00FC369F">
        <w:t>радиационных</w:t>
      </w:r>
      <w:r w:rsidR="001A75EB" w:rsidRPr="00FC369F">
        <w:t xml:space="preserve"> </w:t>
      </w:r>
      <w:r w:rsidRPr="00FC369F">
        <w:t>источников,</w:t>
      </w:r>
      <w:r w:rsidR="001A75EB" w:rsidRPr="00FC369F">
        <w:t xml:space="preserve"> </w:t>
      </w:r>
      <w:r w:rsidRPr="00FC369F">
        <w:t>пунктов</w:t>
      </w:r>
      <w:r w:rsidR="001A75EB" w:rsidRPr="00FC369F">
        <w:t xml:space="preserve"> </w:t>
      </w:r>
      <w:r w:rsidRPr="00FC369F">
        <w:t>хранения</w:t>
      </w:r>
      <w:r w:rsidR="001A75EB" w:rsidRPr="00FC369F">
        <w:t xml:space="preserve"> </w:t>
      </w:r>
      <w:r w:rsidRPr="00FC369F">
        <w:t>ядерных</w:t>
      </w:r>
      <w:r w:rsidR="001A75EB" w:rsidRPr="00FC369F">
        <w:t xml:space="preserve"> </w:t>
      </w:r>
      <w:r w:rsidRPr="00FC369F">
        <w:t>материалов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радиоактивных</w:t>
      </w:r>
      <w:r w:rsidR="001A75EB" w:rsidRPr="00FC369F">
        <w:t xml:space="preserve"> </w:t>
      </w:r>
      <w:r w:rsidRPr="00FC369F">
        <w:t>веществ,</w:t>
      </w:r>
      <w:r w:rsidR="001A75EB" w:rsidRPr="00FC369F">
        <w:t xml:space="preserve"> </w:t>
      </w:r>
      <w:r w:rsidRPr="00FC369F">
        <w:t>пунктов</w:t>
      </w:r>
      <w:r w:rsidR="001A75EB" w:rsidRPr="00FC369F">
        <w:t xml:space="preserve"> </w:t>
      </w:r>
      <w:r w:rsidRPr="00FC369F">
        <w:t>хранения,</w:t>
      </w:r>
      <w:r w:rsidR="001A75EB" w:rsidRPr="00FC369F">
        <w:t xml:space="preserve"> </w:t>
      </w:r>
      <w:r w:rsidRPr="00FC369F">
        <w:t>хранилищ</w:t>
      </w:r>
      <w:r w:rsidR="001A75EB" w:rsidRPr="00FC369F">
        <w:t xml:space="preserve"> </w:t>
      </w:r>
      <w:r w:rsidRPr="00FC369F">
        <w:t>радиоактивных</w:t>
      </w:r>
      <w:r w:rsidR="001A75EB" w:rsidRPr="00FC369F">
        <w:t xml:space="preserve"> </w:t>
      </w:r>
      <w:r w:rsidRPr="00FC369F">
        <w:t>отходов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пунктов</w:t>
      </w:r>
      <w:r w:rsidR="001A75EB" w:rsidRPr="00FC369F">
        <w:t xml:space="preserve"> </w:t>
      </w:r>
      <w:r w:rsidRPr="00FC369F">
        <w:t>захоронения</w:t>
      </w:r>
      <w:r w:rsidR="001A75EB" w:rsidRPr="00FC369F">
        <w:t xml:space="preserve"> </w:t>
      </w:r>
      <w:r w:rsidRPr="00FC369F">
        <w:t>радиоактивных</w:t>
      </w:r>
      <w:r w:rsidR="001A75EB" w:rsidRPr="00FC369F">
        <w:t xml:space="preserve"> </w:t>
      </w:r>
      <w:r w:rsidRPr="00FC369F">
        <w:t>отходов</w:t>
      </w:r>
      <w:proofErr w:type="gramEnd"/>
      <w:r w:rsidRPr="00FC369F">
        <w:t>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аренду.</w:t>
      </w:r>
    </w:p>
    <w:p w:rsidR="006845AA" w:rsidRPr="00FC369F" w:rsidRDefault="006845AA" w:rsidP="00842F19">
      <w:pPr>
        <w:ind w:firstLine="567"/>
        <w:jc w:val="both"/>
      </w:pPr>
      <w:r w:rsidRPr="00FC369F">
        <w:t>2.13.</w:t>
      </w:r>
      <w:r w:rsidR="001A75EB" w:rsidRPr="00FC369F">
        <w:t xml:space="preserve"> </w:t>
      </w:r>
      <w:r w:rsidRPr="00FC369F">
        <w:t>Документы,</w:t>
      </w:r>
      <w:r w:rsidR="001A75EB" w:rsidRPr="00FC369F">
        <w:t xml:space="preserve"> </w:t>
      </w:r>
      <w:r w:rsidRPr="00FC369F">
        <w:t>прилагаемые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Заявлению,</w:t>
      </w:r>
      <w:r w:rsidR="001A75EB" w:rsidRPr="00FC369F">
        <w:t xml:space="preserve"> </w:t>
      </w:r>
      <w:r w:rsidRPr="00FC369F">
        <w:t>представляемые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форме,</w:t>
      </w:r>
      <w:r w:rsidR="001A75EB" w:rsidRPr="00FC369F">
        <w:t xml:space="preserve"> </w:t>
      </w:r>
      <w:r w:rsidRPr="00FC369F">
        <w:t>направляются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следующих</w:t>
      </w:r>
      <w:r w:rsidR="001A75EB" w:rsidRPr="00FC369F">
        <w:t xml:space="preserve"> </w:t>
      </w:r>
      <w:r w:rsidRPr="00FC369F">
        <w:t>форматах: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1)</w:t>
      </w:r>
      <w:r w:rsidR="001A75EB" w:rsidRPr="00FC369F">
        <w:t xml:space="preserve"> </w:t>
      </w:r>
      <w:proofErr w:type="spellStart"/>
      <w:r w:rsidRPr="00FC369F">
        <w:t>xml</w:t>
      </w:r>
      <w:proofErr w:type="spellEnd"/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отношении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утверждены</w:t>
      </w:r>
      <w:r w:rsidR="001A75EB" w:rsidRPr="00FC369F">
        <w:t xml:space="preserve"> </w:t>
      </w:r>
      <w:r w:rsidRPr="00FC369F">
        <w:t>формы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требования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формированию</w:t>
      </w:r>
      <w:r w:rsidR="001A75EB" w:rsidRPr="00FC369F">
        <w:t xml:space="preserve"> </w:t>
      </w:r>
      <w:r w:rsidRPr="00FC369F">
        <w:t>электронных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виде</w:t>
      </w:r>
      <w:r w:rsidR="001A75EB" w:rsidRPr="00FC369F">
        <w:t xml:space="preserve"> </w:t>
      </w:r>
      <w:r w:rsidRPr="00FC369F">
        <w:t>файлов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формате</w:t>
      </w:r>
      <w:r w:rsidR="001A75EB" w:rsidRPr="00FC369F">
        <w:t xml:space="preserve"> </w:t>
      </w:r>
      <w:proofErr w:type="spellStart"/>
      <w:r w:rsidRPr="00FC369F">
        <w:t>xml</w:t>
      </w:r>
      <w:proofErr w:type="spellEnd"/>
      <w:r w:rsidRPr="00FC369F">
        <w:t>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2)</w:t>
      </w:r>
      <w:r w:rsidR="001A75EB" w:rsidRPr="00FC369F">
        <w:t xml:space="preserve"> </w:t>
      </w:r>
      <w:proofErr w:type="spellStart"/>
      <w:r w:rsidRPr="00FC369F">
        <w:t>doc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docx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odt</w:t>
      </w:r>
      <w:proofErr w:type="spellEnd"/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текстовым</w:t>
      </w:r>
      <w:r w:rsidR="001A75EB" w:rsidRPr="00FC369F">
        <w:t xml:space="preserve"> </w:t>
      </w:r>
      <w:r w:rsidRPr="00FC369F">
        <w:t>содержанием,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включающим</w:t>
      </w:r>
      <w:r w:rsidR="001A75EB" w:rsidRPr="00FC369F">
        <w:t xml:space="preserve"> </w:t>
      </w:r>
      <w:r w:rsidRPr="00FC369F">
        <w:t>формулы;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3)</w:t>
      </w:r>
      <w:r w:rsidR="001A75EB" w:rsidRPr="00FC369F">
        <w:t xml:space="preserve"> </w:t>
      </w:r>
      <w:proofErr w:type="spellStart"/>
      <w:r w:rsidRPr="00FC369F">
        <w:t>pdf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jpg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jpeg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png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bmp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tiff</w:t>
      </w:r>
      <w:proofErr w:type="spellEnd"/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текстовым</w:t>
      </w:r>
      <w:r w:rsidR="001A75EB" w:rsidRPr="00FC369F">
        <w:t xml:space="preserve"> </w:t>
      </w:r>
      <w:r w:rsidRPr="00FC369F">
        <w:t>содержанием,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proofErr w:type="gramStart"/>
      <w:r w:rsidRPr="00FC369F">
        <w:t>включающих</w:t>
      </w:r>
      <w:proofErr w:type="gramEnd"/>
      <w:r w:rsidR="001A75EB" w:rsidRPr="00FC369F">
        <w:t xml:space="preserve"> </w:t>
      </w:r>
      <w:r w:rsidRPr="00FC369F">
        <w:t>формулы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(или)</w:t>
      </w:r>
      <w:r w:rsidR="001A75EB" w:rsidRPr="00FC369F">
        <w:t xml:space="preserve"> </w:t>
      </w:r>
      <w:r w:rsidRPr="00FC369F">
        <w:t>графические</w:t>
      </w:r>
      <w:r w:rsidR="001A75EB" w:rsidRPr="00FC369F">
        <w:t xml:space="preserve"> </w:t>
      </w:r>
      <w:r w:rsidRPr="00FC369F">
        <w:t>изображения,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графическим</w:t>
      </w:r>
      <w:r w:rsidR="001A75EB" w:rsidRPr="00FC369F">
        <w:t xml:space="preserve"> </w:t>
      </w:r>
      <w:r w:rsidRPr="00FC369F">
        <w:t>содержанием;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4)</w:t>
      </w:r>
      <w:r w:rsidR="001A75EB" w:rsidRPr="00FC369F">
        <w:t xml:space="preserve"> </w:t>
      </w:r>
      <w:proofErr w:type="spellStart"/>
      <w:r w:rsidRPr="00FC369F">
        <w:t>zip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rar</w:t>
      </w:r>
      <w:proofErr w:type="spellEnd"/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proofErr w:type="gramStart"/>
      <w:r w:rsidRPr="00FC369F">
        <w:t>сжатых</w:t>
      </w:r>
      <w:proofErr w:type="gramEnd"/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один</w:t>
      </w:r>
      <w:r w:rsidR="001A75EB" w:rsidRPr="00FC369F">
        <w:t xml:space="preserve"> </w:t>
      </w:r>
      <w:r w:rsidRPr="00FC369F">
        <w:t>файл;</w:t>
      </w:r>
      <w:r w:rsidR="001A75EB" w:rsidRPr="00FC369F">
        <w:t xml:space="preserve"> </w:t>
      </w:r>
    </w:p>
    <w:p w:rsidR="006845AA" w:rsidRPr="00FC369F" w:rsidRDefault="006845AA" w:rsidP="00842F19">
      <w:pPr>
        <w:ind w:firstLine="567"/>
        <w:jc w:val="both"/>
      </w:pPr>
      <w:r w:rsidRPr="00FC369F">
        <w:t>5)</w:t>
      </w:r>
      <w:r w:rsidR="001A75EB" w:rsidRPr="00FC369F">
        <w:t xml:space="preserve"> </w:t>
      </w:r>
      <w:proofErr w:type="spellStart"/>
      <w:r w:rsidRPr="00FC369F">
        <w:t>sig</w:t>
      </w:r>
      <w:proofErr w:type="spellEnd"/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открепленной</w:t>
      </w:r>
      <w:r w:rsidR="001A75EB" w:rsidRPr="00FC369F">
        <w:t xml:space="preserve"> </w:t>
      </w:r>
      <w:r w:rsidRPr="00FC369F">
        <w:t>УКЭП.</w:t>
      </w:r>
      <w:r w:rsidR="001A75EB" w:rsidRPr="00FC369F">
        <w:t xml:space="preserve"> </w:t>
      </w:r>
    </w:p>
    <w:p w:rsidR="00C92E29" w:rsidRPr="00FC369F" w:rsidRDefault="006845AA" w:rsidP="00842F19">
      <w:pPr>
        <w:ind w:firstLine="567"/>
        <w:jc w:val="both"/>
      </w:pPr>
      <w:proofErr w:type="gramStart"/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оригиналы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прилагаемых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Заявлению,</w:t>
      </w:r>
      <w:r w:rsidR="001A75EB" w:rsidRPr="00FC369F">
        <w:t xml:space="preserve"> </w:t>
      </w:r>
      <w:r w:rsidRPr="00FC369F">
        <w:t>выданы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подписаны</w:t>
      </w:r>
      <w:r w:rsidR="001A75EB" w:rsidRPr="00FC369F">
        <w:t xml:space="preserve"> </w:t>
      </w:r>
      <w:r w:rsidRPr="00FC369F">
        <w:t>органом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власти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органом</w:t>
      </w:r>
      <w:r w:rsidR="001A75EB" w:rsidRPr="00FC369F">
        <w:t xml:space="preserve"> </w:t>
      </w:r>
      <w:r w:rsidRPr="00FC369F">
        <w:t>местного</w:t>
      </w:r>
      <w:r w:rsidR="001A75EB" w:rsidRPr="00FC369F">
        <w:t xml:space="preserve"> </w:t>
      </w:r>
      <w:r w:rsidRPr="00FC369F">
        <w:t>самоуправления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бумажном</w:t>
      </w:r>
      <w:r w:rsidR="001A75EB" w:rsidRPr="00FC369F">
        <w:t xml:space="preserve"> </w:t>
      </w:r>
      <w:r w:rsidRPr="00FC369F">
        <w:t>носителе,</w:t>
      </w:r>
      <w:r w:rsidR="001A75EB" w:rsidRPr="00FC369F">
        <w:t xml:space="preserve"> </w:t>
      </w:r>
      <w:r w:rsidRPr="00FC369F">
        <w:t>допускается</w:t>
      </w:r>
      <w:r w:rsidR="001A75EB" w:rsidRPr="00FC369F">
        <w:t xml:space="preserve"> </w:t>
      </w:r>
      <w:r w:rsidRPr="00FC369F">
        <w:t>формирование</w:t>
      </w:r>
      <w:r w:rsidR="001A75EB" w:rsidRPr="00FC369F">
        <w:t xml:space="preserve"> </w:t>
      </w:r>
      <w:r w:rsidRPr="00FC369F">
        <w:t>таких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представляемых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форме,</w:t>
      </w:r>
      <w:r w:rsidR="001A75EB" w:rsidRPr="00FC369F">
        <w:t xml:space="preserve"> </w:t>
      </w:r>
      <w:r w:rsidRPr="00FC369F">
        <w:t>путем</w:t>
      </w:r>
      <w:r w:rsidR="001A75EB" w:rsidRPr="00FC369F">
        <w:t xml:space="preserve"> </w:t>
      </w:r>
      <w:r w:rsidRPr="00FC369F">
        <w:t>сканирования</w:t>
      </w:r>
      <w:r w:rsidR="001A75EB" w:rsidRPr="00FC369F">
        <w:t xml:space="preserve"> </w:t>
      </w:r>
      <w:r w:rsidRPr="00FC369F">
        <w:t>непосредственно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оригинала</w:t>
      </w:r>
      <w:r w:rsidR="001A75EB" w:rsidRPr="00FC369F">
        <w:t xml:space="preserve"> </w:t>
      </w:r>
      <w:r w:rsidRPr="00FC369F">
        <w:t>документа</w:t>
      </w:r>
      <w:r w:rsidR="001A75EB" w:rsidRPr="00FC369F">
        <w:t xml:space="preserve"> </w:t>
      </w:r>
      <w:r w:rsidRPr="00FC369F">
        <w:t>(использование</w:t>
      </w:r>
      <w:r w:rsidR="001A75EB" w:rsidRPr="00FC369F">
        <w:t xml:space="preserve"> </w:t>
      </w:r>
      <w:r w:rsidRPr="00FC369F">
        <w:t>копий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допускается),</w:t>
      </w:r>
      <w:r w:rsidR="001A75EB" w:rsidRPr="00FC369F">
        <w:t xml:space="preserve"> </w:t>
      </w:r>
      <w:r w:rsidRPr="00FC369F">
        <w:t>которое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сохранением</w:t>
      </w:r>
      <w:r w:rsidR="001A75EB" w:rsidRPr="00FC369F">
        <w:t xml:space="preserve"> </w:t>
      </w:r>
      <w:r w:rsidRPr="00FC369F">
        <w:t>ориентации</w:t>
      </w:r>
      <w:r w:rsidR="001A75EB" w:rsidRPr="00FC369F">
        <w:t xml:space="preserve"> </w:t>
      </w:r>
      <w:r w:rsidRPr="00FC369F">
        <w:t>оригинала</w:t>
      </w:r>
      <w:r w:rsidR="001A75EB" w:rsidRPr="00FC369F">
        <w:t xml:space="preserve"> </w:t>
      </w:r>
      <w:r w:rsidRPr="00FC369F">
        <w:t>документа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разрешении</w:t>
      </w:r>
      <w:r w:rsidR="001A75EB" w:rsidRPr="00FC369F">
        <w:t xml:space="preserve"> </w:t>
      </w:r>
      <w:r w:rsidRPr="00FC369F">
        <w:t>300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500</w:t>
      </w:r>
      <w:r w:rsidR="001A75EB" w:rsidRPr="00FC369F">
        <w:t xml:space="preserve"> </w:t>
      </w:r>
      <w:proofErr w:type="spellStart"/>
      <w:r w:rsidRPr="00FC369F">
        <w:t>dpi</w:t>
      </w:r>
      <w:proofErr w:type="spellEnd"/>
      <w:r w:rsidR="001A75EB" w:rsidRPr="00FC369F">
        <w:t xml:space="preserve"> </w:t>
      </w:r>
      <w:r w:rsidRPr="00FC369F">
        <w:t>(масштаб</w:t>
      </w:r>
      <w:r w:rsidR="001A75EB" w:rsidRPr="00FC369F">
        <w:t xml:space="preserve"> </w:t>
      </w:r>
      <w:r w:rsidRPr="00FC369F">
        <w:t>1:1)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всех</w:t>
      </w:r>
      <w:r w:rsidR="001A75EB" w:rsidRPr="00FC369F">
        <w:t xml:space="preserve"> </w:t>
      </w:r>
      <w:r w:rsidRPr="00FC369F">
        <w:t>аутентичных</w:t>
      </w:r>
      <w:r w:rsidR="001A75EB" w:rsidRPr="00FC369F">
        <w:t xml:space="preserve"> </w:t>
      </w:r>
      <w:r w:rsidRPr="00FC369F">
        <w:t>признаков</w:t>
      </w:r>
      <w:r w:rsidR="001A75EB" w:rsidRPr="00FC369F">
        <w:t xml:space="preserve"> </w:t>
      </w:r>
      <w:r w:rsidRPr="00FC369F">
        <w:t>подлинности</w:t>
      </w:r>
      <w:r w:rsidR="001A75EB" w:rsidRPr="00FC369F">
        <w:t xml:space="preserve"> </w:t>
      </w:r>
      <w:r w:rsidRPr="00FC369F">
        <w:t>(графической</w:t>
      </w:r>
      <w:proofErr w:type="gramEnd"/>
      <w:r w:rsidR="001A75EB" w:rsidRPr="00FC369F">
        <w:t xml:space="preserve"> </w:t>
      </w:r>
      <w:r w:rsidRPr="00FC369F">
        <w:t>подписи</w:t>
      </w:r>
      <w:r w:rsidR="001A75EB" w:rsidRPr="00FC369F">
        <w:t xml:space="preserve"> </w:t>
      </w:r>
      <w:r w:rsidRPr="00FC369F">
        <w:t>лица,</w:t>
      </w:r>
      <w:r w:rsidR="001A75EB" w:rsidRPr="00FC369F">
        <w:t xml:space="preserve"> </w:t>
      </w:r>
      <w:r w:rsidRPr="00FC369F">
        <w:t>печати,</w:t>
      </w:r>
      <w:r w:rsidR="001A75EB" w:rsidRPr="00FC369F">
        <w:t xml:space="preserve"> </w:t>
      </w:r>
      <w:r w:rsidRPr="00FC369F">
        <w:t>углового</w:t>
      </w:r>
      <w:r w:rsidR="001A75EB" w:rsidRPr="00FC369F">
        <w:t xml:space="preserve"> </w:t>
      </w:r>
      <w:r w:rsidRPr="00FC369F">
        <w:t>штампа</w:t>
      </w:r>
      <w:r w:rsidR="001A75EB" w:rsidRPr="00FC369F">
        <w:t xml:space="preserve"> </w:t>
      </w:r>
      <w:r w:rsidRPr="00FC369F">
        <w:t>бланка),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t>следующих</w:t>
      </w:r>
      <w:r w:rsidR="001A75EB" w:rsidRPr="00FC369F">
        <w:t xml:space="preserve"> </w:t>
      </w:r>
      <w:r w:rsidRPr="00FC369F">
        <w:t>режимов:</w:t>
      </w:r>
      <w:r w:rsidR="001A75EB" w:rsidRPr="00FC369F">
        <w:t xml:space="preserve"> </w:t>
      </w:r>
    </w:p>
    <w:p w:rsidR="00E13561" w:rsidRPr="00FC369F" w:rsidRDefault="00063230" w:rsidP="00842F19">
      <w:pPr>
        <w:ind w:firstLine="567"/>
        <w:jc w:val="both"/>
      </w:pPr>
      <w:r w:rsidRPr="00FC369F">
        <w:t>1)</w:t>
      </w:r>
      <w:r w:rsidR="001A75EB" w:rsidRPr="00FC369F">
        <w:t xml:space="preserve"> </w:t>
      </w:r>
      <w:r w:rsidR="006845AA" w:rsidRPr="00FC369F">
        <w:t>«черно-белый»</w:t>
      </w:r>
      <w:r w:rsidR="001A75EB" w:rsidRPr="00FC369F">
        <w:t xml:space="preserve"> </w:t>
      </w:r>
      <w:r w:rsidR="006845AA" w:rsidRPr="00FC369F">
        <w:t>(при</w:t>
      </w:r>
      <w:r w:rsidR="001A75EB" w:rsidRPr="00FC369F">
        <w:t xml:space="preserve"> </w:t>
      </w:r>
      <w:r w:rsidR="006845AA" w:rsidRPr="00FC369F">
        <w:t>отсутствии</w:t>
      </w:r>
      <w:r w:rsidR="001A75EB" w:rsidRPr="00FC369F">
        <w:t xml:space="preserve"> </w:t>
      </w:r>
      <w:r w:rsidR="006845AA" w:rsidRPr="00FC369F">
        <w:t>в</w:t>
      </w:r>
      <w:r w:rsidR="001A75EB" w:rsidRPr="00FC369F">
        <w:t xml:space="preserve"> </w:t>
      </w:r>
      <w:r w:rsidR="006845AA" w:rsidRPr="00FC369F">
        <w:t>документе</w:t>
      </w:r>
      <w:r w:rsidR="001A75EB" w:rsidRPr="00FC369F">
        <w:t xml:space="preserve"> </w:t>
      </w:r>
      <w:r w:rsidR="006845AA" w:rsidRPr="00FC369F">
        <w:t>графических</w:t>
      </w:r>
      <w:r w:rsidR="001A75EB" w:rsidRPr="00FC369F">
        <w:t xml:space="preserve"> </w:t>
      </w:r>
      <w:r w:rsidR="006845AA" w:rsidRPr="00FC369F">
        <w:t>изображений</w:t>
      </w:r>
      <w:r w:rsidR="001A75EB" w:rsidRPr="00FC369F">
        <w:t xml:space="preserve"> </w:t>
      </w:r>
      <w:r w:rsidR="006845AA" w:rsidRPr="00FC369F">
        <w:t>и</w:t>
      </w:r>
      <w:r w:rsidR="001A75EB" w:rsidRPr="00FC369F">
        <w:t xml:space="preserve"> </w:t>
      </w:r>
      <w:r w:rsidR="006845AA" w:rsidRPr="00FC369F">
        <w:t>(или)</w:t>
      </w:r>
      <w:r w:rsidR="001A75EB" w:rsidRPr="00FC369F">
        <w:t xml:space="preserve"> </w:t>
      </w:r>
      <w:r w:rsidR="006845AA" w:rsidRPr="00FC369F">
        <w:t>цветного</w:t>
      </w:r>
      <w:r w:rsidR="001A75EB" w:rsidRPr="00FC369F">
        <w:t xml:space="preserve"> </w:t>
      </w:r>
      <w:r w:rsidR="006845AA" w:rsidRPr="00FC369F">
        <w:t>текста);</w:t>
      </w:r>
      <w:r w:rsidR="001A75EB" w:rsidRPr="00FC369F">
        <w:t xml:space="preserve"> </w:t>
      </w:r>
    </w:p>
    <w:p w:rsidR="00E13561" w:rsidRPr="00FC369F" w:rsidRDefault="006845AA" w:rsidP="00842F19">
      <w:pPr>
        <w:ind w:firstLine="567"/>
        <w:jc w:val="both"/>
      </w:pPr>
      <w:r w:rsidRPr="00FC369F">
        <w:t>2)</w:t>
      </w:r>
      <w:r w:rsidR="001A75EB" w:rsidRPr="00FC369F">
        <w:t xml:space="preserve"> </w:t>
      </w:r>
      <w:r w:rsidRPr="00FC369F">
        <w:t>«оттенки</w:t>
      </w:r>
      <w:r w:rsidR="001A75EB" w:rsidRPr="00FC369F">
        <w:t xml:space="preserve"> </w:t>
      </w:r>
      <w:r w:rsidRPr="00FC369F">
        <w:t>серого»</w:t>
      </w:r>
      <w:r w:rsidR="001A75EB" w:rsidRPr="00FC369F">
        <w:t xml:space="preserve"> </w:t>
      </w:r>
      <w:r w:rsidRPr="00FC369F">
        <w:t>(при</w:t>
      </w:r>
      <w:r w:rsidR="001A75EB" w:rsidRPr="00FC369F">
        <w:t xml:space="preserve"> </w:t>
      </w:r>
      <w:r w:rsidRPr="00FC369F">
        <w:t>наличии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документе</w:t>
      </w:r>
      <w:r w:rsidR="001A75EB" w:rsidRPr="00FC369F">
        <w:t xml:space="preserve"> </w:t>
      </w:r>
      <w:r w:rsidRPr="00FC369F">
        <w:t>графических</w:t>
      </w:r>
      <w:r w:rsidR="001A75EB" w:rsidRPr="00FC369F">
        <w:t xml:space="preserve"> </w:t>
      </w:r>
      <w:r w:rsidRPr="00FC369F">
        <w:t>изображений,</w:t>
      </w:r>
      <w:r w:rsidR="001A75EB" w:rsidRPr="00FC369F">
        <w:t xml:space="preserve"> </w:t>
      </w:r>
      <w:r w:rsidRPr="00FC369F">
        <w:t>отличных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цветного</w:t>
      </w:r>
      <w:r w:rsidR="001A75EB" w:rsidRPr="00FC369F">
        <w:t xml:space="preserve"> </w:t>
      </w:r>
      <w:r w:rsidRPr="00FC369F">
        <w:t>графического</w:t>
      </w:r>
      <w:r w:rsidR="001A75EB" w:rsidRPr="00FC369F">
        <w:t xml:space="preserve"> </w:t>
      </w:r>
      <w:r w:rsidRPr="00FC369F">
        <w:t>изображения);</w:t>
      </w:r>
      <w:r w:rsidR="001A75EB" w:rsidRPr="00FC369F">
        <w:t xml:space="preserve"> </w:t>
      </w:r>
    </w:p>
    <w:p w:rsidR="00E13561" w:rsidRPr="00FC369F" w:rsidRDefault="006845AA" w:rsidP="00842F19">
      <w:pPr>
        <w:ind w:firstLine="567"/>
        <w:jc w:val="both"/>
      </w:pPr>
      <w:r w:rsidRPr="00FC369F">
        <w:t>3)</w:t>
      </w:r>
      <w:r w:rsidR="001A75EB" w:rsidRPr="00FC369F">
        <w:t xml:space="preserve"> </w:t>
      </w:r>
      <w:r w:rsidRPr="00FC369F">
        <w:t>«цветной»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«режим</w:t>
      </w:r>
      <w:r w:rsidR="001A75EB" w:rsidRPr="00FC369F">
        <w:t xml:space="preserve"> </w:t>
      </w:r>
      <w:r w:rsidRPr="00FC369F">
        <w:t>полной</w:t>
      </w:r>
      <w:r w:rsidR="001A75EB" w:rsidRPr="00FC369F">
        <w:t xml:space="preserve"> </w:t>
      </w:r>
      <w:r w:rsidRPr="00FC369F">
        <w:t>цветопередачи»</w:t>
      </w:r>
      <w:r w:rsidR="001A75EB" w:rsidRPr="00FC369F">
        <w:t xml:space="preserve"> </w:t>
      </w:r>
      <w:r w:rsidRPr="00FC369F">
        <w:t>(при</w:t>
      </w:r>
      <w:r w:rsidR="001A75EB" w:rsidRPr="00FC369F">
        <w:t xml:space="preserve"> </w:t>
      </w:r>
      <w:r w:rsidRPr="00FC369F">
        <w:t>наличии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документе</w:t>
      </w:r>
      <w:r w:rsidR="001A75EB" w:rsidRPr="00FC369F">
        <w:t xml:space="preserve"> </w:t>
      </w:r>
      <w:r w:rsidRPr="00FC369F">
        <w:t>цветных</w:t>
      </w:r>
      <w:r w:rsidR="001A75EB" w:rsidRPr="00FC369F">
        <w:t xml:space="preserve"> </w:t>
      </w:r>
      <w:r w:rsidRPr="00FC369F">
        <w:t>графических</w:t>
      </w:r>
      <w:r w:rsidR="001A75EB" w:rsidRPr="00FC369F">
        <w:t xml:space="preserve"> </w:t>
      </w:r>
      <w:r w:rsidRPr="00FC369F">
        <w:t>изображений</w:t>
      </w:r>
      <w:r w:rsidR="001A75EB" w:rsidRPr="00FC369F">
        <w:t xml:space="preserve"> </w:t>
      </w:r>
      <w:r w:rsidRPr="00FC369F">
        <w:t>либо</w:t>
      </w:r>
      <w:r w:rsidR="001A75EB" w:rsidRPr="00FC369F">
        <w:t xml:space="preserve"> </w:t>
      </w:r>
      <w:r w:rsidRPr="00FC369F">
        <w:t>цветного</w:t>
      </w:r>
      <w:r w:rsidR="001A75EB" w:rsidRPr="00FC369F">
        <w:t xml:space="preserve"> </w:t>
      </w:r>
      <w:r w:rsidRPr="00FC369F">
        <w:t>текста).</w:t>
      </w:r>
      <w:r w:rsidR="001A75EB" w:rsidRPr="00FC369F">
        <w:t xml:space="preserve"> </w:t>
      </w:r>
    </w:p>
    <w:p w:rsidR="00E13561" w:rsidRPr="00FC369F" w:rsidRDefault="006845AA" w:rsidP="00842F19">
      <w:pPr>
        <w:ind w:firstLine="567"/>
        <w:jc w:val="both"/>
      </w:pPr>
      <w:r w:rsidRPr="00FC369F">
        <w:t>Количество</w:t>
      </w:r>
      <w:r w:rsidR="001A75EB" w:rsidRPr="00FC369F">
        <w:t xml:space="preserve"> </w:t>
      </w:r>
      <w:r w:rsidRPr="00FC369F">
        <w:t>файлов</w:t>
      </w:r>
      <w:r w:rsidR="001A75EB" w:rsidRPr="00FC369F">
        <w:t xml:space="preserve"> </w:t>
      </w:r>
      <w:r w:rsidRPr="00FC369F">
        <w:t>должно</w:t>
      </w:r>
      <w:r w:rsidR="001A75EB" w:rsidRPr="00FC369F">
        <w:t xml:space="preserve"> </w:t>
      </w:r>
      <w:r w:rsidRPr="00FC369F">
        <w:t>соответствовать</w:t>
      </w:r>
      <w:r w:rsidR="001A75EB" w:rsidRPr="00FC369F">
        <w:t xml:space="preserve"> </w:t>
      </w:r>
      <w:r w:rsidRPr="00FC369F">
        <w:t>количеству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каждый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содержит</w:t>
      </w:r>
      <w:r w:rsidR="001A75EB" w:rsidRPr="00FC369F">
        <w:t xml:space="preserve"> </w:t>
      </w:r>
      <w:r w:rsidRPr="00FC369F">
        <w:t>текстовую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(или)</w:t>
      </w:r>
      <w:r w:rsidR="001A75EB" w:rsidRPr="00FC369F">
        <w:t xml:space="preserve"> </w:t>
      </w:r>
      <w:r w:rsidRPr="00FC369F">
        <w:t>графическую</w:t>
      </w:r>
      <w:r w:rsidR="001A75EB" w:rsidRPr="00FC369F">
        <w:t xml:space="preserve"> </w:t>
      </w:r>
      <w:r w:rsidRPr="00FC369F">
        <w:t>информацию.</w:t>
      </w:r>
      <w:r w:rsidR="001A75EB" w:rsidRPr="00FC369F">
        <w:t xml:space="preserve"> </w:t>
      </w:r>
    </w:p>
    <w:p w:rsidR="00AD24F1" w:rsidRPr="00FC369F" w:rsidRDefault="006845AA" w:rsidP="00842F19">
      <w:pPr>
        <w:ind w:firstLine="567"/>
        <w:jc w:val="both"/>
      </w:pPr>
      <w:r w:rsidRPr="00FC369F">
        <w:t>Документы,</w:t>
      </w:r>
      <w:r w:rsidR="001A75EB" w:rsidRPr="00FC369F">
        <w:t xml:space="preserve"> </w:t>
      </w:r>
      <w:r w:rsidRPr="00FC369F">
        <w:t>прилагаемые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Заявлению,</w:t>
      </w:r>
      <w:r w:rsidR="001A75EB" w:rsidRPr="00FC369F">
        <w:t xml:space="preserve"> </w:t>
      </w:r>
      <w:r w:rsidRPr="00FC369F">
        <w:t>представляемые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форме,</w:t>
      </w:r>
      <w:r w:rsidR="001A75EB" w:rsidRPr="00FC369F">
        <w:t xml:space="preserve"> </w:t>
      </w:r>
      <w:r w:rsidRPr="00FC369F">
        <w:t>должны</w:t>
      </w:r>
      <w:r w:rsidR="001A75EB" w:rsidRPr="00FC369F">
        <w:t xml:space="preserve"> </w:t>
      </w:r>
      <w:r w:rsidRPr="00FC369F">
        <w:t>обеспечивать</w:t>
      </w:r>
      <w:r w:rsidR="001A75EB" w:rsidRPr="00FC369F">
        <w:t xml:space="preserve"> </w:t>
      </w:r>
      <w:r w:rsidRPr="00FC369F">
        <w:t>возможность</w:t>
      </w:r>
      <w:r w:rsidR="001A75EB" w:rsidRPr="00FC369F">
        <w:t xml:space="preserve"> </w:t>
      </w:r>
      <w:r w:rsidRPr="00FC369F">
        <w:t>идентифицировать</w:t>
      </w:r>
      <w:r w:rsidR="001A75EB" w:rsidRPr="00FC369F">
        <w:t xml:space="preserve"> </w:t>
      </w:r>
      <w:r w:rsidRPr="00FC369F">
        <w:t>документ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количество</w:t>
      </w:r>
      <w:r w:rsidR="001A75EB" w:rsidRPr="00FC369F">
        <w:t xml:space="preserve"> </w:t>
      </w:r>
      <w:r w:rsidRPr="00FC369F">
        <w:t>листов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документе.</w:t>
      </w:r>
    </w:p>
    <w:p w:rsidR="007A7FDC" w:rsidRPr="00FC369F" w:rsidRDefault="007A7FDC" w:rsidP="00842F19">
      <w:pPr>
        <w:ind w:firstLine="567"/>
        <w:jc w:val="both"/>
      </w:pPr>
      <w:r w:rsidRPr="00FC369F">
        <w:lastRenderedPageBreak/>
        <w:t>2.14.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целях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обеспечивается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5D3F20" w:rsidRPr="00FC369F">
        <w:t>многофункциональном</w:t>
      </w:r>
      <w:r w:rsidR="001A75EB" w:rsidRPr="00FC369F">
        <w:t xml:space="preserve"> </w:t>
      </w:r>
      <w:r w:rsidR="005D3F20" w:rsidRPr="00FC369F">
        <w:t>центре</w:t>
      </w:r>
      <w:r w:rsidR="001A75EB" w:rsidRPr="00FC369F">
        <w:t xml:space="preserve"> </w:t>
      </w:r>
      <w:r w:rsidRPr="00FC369F">
        <w:t>доступ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ЕПГУ,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постановлением</w:t>
      </w:r>
      <w:r w:rsidR="001A75EB" w:rsidRPr="00FC369F">
        <w:t xml:space="preserve"> </w:t>
      </w:r>
      <w:r w:rsidRPr="00FC369F">
        <w:t>Правительства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22.12.2012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1376.</w:t>
      </w:r>
    </w:p>
    <w:p w:rsidR="00F46899" w:rsidRPr="00FC369F" w:rsidRDefault="00F46899" w:rsidP="00842F19">
      <w:pPr>
        <w:ind w:firstLine="567"/>
        <w:jc w:val="both"/>
      </w:pPr>
    </w:p>
    <w:p w:rsidR="00232537" w:rsidRPr="00FC369F" w:rsidRDefault="00232537" w:rsidP="00842F19">
      <w:pPr>
        <w:ind w:firstLine="567"/>
        <w:jc w:val="center"/>
        <w:rPr>
          <w:b/>
        </w:rPr>
      </w:pPr>
      <w:r w:rsidRPr="00FC369F">
        <w:rPr>
          <w:b/>
        </w:rPr>
        <w:t>Исчерпывающий</w:t>
      </w:r>
      <w:r w:rsidR="001A75EB" w:rsidRPr="00FC369F">
        <w:rPr>
          <w:b/>
        </w:rPr>
        <w:t xml:space="preserve"> </w:t>
      </w:r>
      <w:r w:rsidRPr="00FC369F">
        <w:rPr>
          <w:b/>
        </w:rPr>
        <w:t>перечень</w:t>
      </w:r>
      <w:r w:rsidR="001A75EB" w:rsidRPr="00FC369F">
        <w:rPr>
          <w:b/>
        </w:rPr>
        <w:t xml:space="preserve"> </w:t>
      </w:r>
      <w:r w:rsidRPr="00FC369F">
        <w:rPr>
          <w:b/>
        </w:rPr>
        <w:t>оснований</w:t>
      </w:r>
      <w:r w:rsidR="001A75EB" w:rsidRPr="00FC369F">
        <w:rPr>
          <w:b/>
        </w:rPr>
        <w:t xml:space="preserve"> </w:t>
      </w:r>
      <w:r w:rsidRPr="00FC369F">
        <w:rPr>
          <w:b/>
        </w:rPr>
        <w:t>для</w:t>
      </w:r>
      <w:r w:rsidR="001A75EB" w:rsidRPr="00FC369F">
        <w:rPr>
          <w:b/>
        </w:rPr>
        <w:t xml:space="preserve"> </w:t>
      </w:r>
      <w:r w:rsidRPr="00FC369F">
        <w:rPr>
          <w:b/>
        </w:rPr>
        <w:t>отказа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приеме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документов,</w:t>
      </w:r>
      <w:r w:rsidR="001A75EB" w:rsidRPr="00FC369F">
        <w:rPr>
          <w:b/>
        </w:rPr>
        <w:t xml:space="preserve"> </w:t>
      </w:r>
    </w:p>
    <w:p w:rsidR="00232537" w:rsidRPr="00FC369F" w:rsidRDefault="00232537" w:rsidP="00842F19">
      <w:pPr>
        <w:ind w:firstLine="567"/>
        <w:jc w:val="center"/>
        <w:rPr>
          <w:b/>
        </w:rPr>
      </w:pPr>
      <w:proofErr w:type="gramStart"/>
      <w:r w:rsidRPr="00FC369F">
        <w:rPr>
          <w:b/>
        </w:rPr>
        <w:t>необходимых</w:t>
      </w:r>
      <w:proofErr w:type="gramEnd"/>
      <w:r w:rsidR="001A75EB" w:rsidRPr="00FC369F">
        <w:rPr>
          <w:b/>
        </w:rPr>
        <w:t xml:space="preserve"> </w:t>
      </w:r>
      <w:r w:rsidRPr="00FC369F">
        <w:rPr>
          <w:b/>
        </w:rPr>
        <w:t>для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232537" w:rsidRPr="00FC369F" w:rsidRDefault="00232537" w:rsidP="00842F19">
      <w:pPr>
        <w:ind w:firstLine="567"/>
        <w:jc w:val="both"/>
      </w:pPr>
    </w:p>
    <w:p w:rsidR="007A7FDC" w:rsidRPr="00FC369F" w:rsidRDefault="007A7FDC" w:rsidP="00842F19">
      <w:pPr>
        <w:ind w:firstLine="567"/>
        <w:jc w:val="both"/>
      </w:pPr>
      <w:r w:rsidRPr="00FC369F">
        <w:t>2.15.</w:t>
      </w:r>
      <w:r w:rsidR="001A75EB" w:rsidRPr="00FC369F">
        <w:t xml:space="preserve"> </w:t>
      </w:r>
      <w:r w:rsidRPr="00FC369F">
        <w:t>Основаниями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отказа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рассмотрению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proofErr w:type="gramStart"/>
      <w:r w:rsidRPr="00FC369F">
        <w:t>необходимых</w:t>
      </w:r>
      <w:proofErr w:type="gramEnd"/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являются:</w:t>
      </w:r>
      <w:r w:rsidR="001A75EB" w:rsidRPr="00FC369F">
        <w:t xml:space="preserve"> </w:t>
      </w:r>
    </w:p>
    <w:p w:rsidR="007A7FDC" w:rsidRPr="00FC369F" w:rsidRDefault="00063230" w:rsidP="00842F19">
      <w:pPr>
        <w:ind w:firstLine="567"/>
        <w:jc w:val="both"/>
      </w:pPr>
      <w:r w:rsidRPr="00FC369F">
        <w:t>2.15.1.</w:t>
      </w:r>
      <w:r w:rsidR="001A75EB" w:rsidRPr="00FC369F">
        <w:t xml:space="preserve"> </w:t>
      </w:r>
      <w:r w:rsidR="007A7FDC" w:rsidRPr="00FC369F">
        <w:t>представление</w:t>
      </w:r>
      <w:r w:rsidR="001A75EB" w:rsidRPr="00FC369F">
        <w:t xml:space="preserve"> </w:t>
      </w:r>
      <w:r w:rsidR="007A7FDC" w:rsidRPr="00FC369F">
        <w:t>неполного</w:t>
      </w:r>
      <w:r w:rsidR="001A75EB" w:rsidRPr="00FC369F">
        <w:t xml:space="preserve"> </w:t>
      </w:r>
      <w:r w:rsidR="007A7FDC" w:rsidRPr="00FC369F">
        <w:t>комплекта</w:t>
      </w:r>
      <w:r w:rsidR="001A75EB" w:rsidRPr="00FC369F">
        <w:t xml:space="preserve"> </w:t>
      </w:r>
      <w:r w:rsidR="007A7FDC" w:rsidRPr="00FC369F">
        <w:t>документов;</w:t>
      </w:r>
      <w:r w:rsidR="001A75EB" w:rsidRPr="00FC369F">
        <w:t xml:space="preserve"> </w:t>
      </w:r>
    </w:p>
    <w:p w:rsidR="007A7FDC" w:rsidRPr="00FC369F" w:rsidRDefault="00063230" w:rsidP="00842F19">
      <w:pPr>
        <w:ind w:firstLine="567"/>
        <w:jc w:val="both"/>
      </w:pPr>
      <w:r w:rsidRPr="00FC369F">
        <w:t>2.15.2.</w:t>
      </w:r>
      <w:r w:rsidR="001A75EB" w:rsidRPr="00FC369F">
        <w:t xml:space="preserve"> </w:t>
      </w:r>
      <w:r w:rsidR="007A7FDC" w:rsidRPr="00FC369F">
        <w:t>представленные</w:t>
      </w:r>
      <w:r w:rsidR="001A75EB" w:rsidRPr="00FC369F">
        <w:t xml:space="preserve"> </w:t>
      </w:r>
      <w:r w:rsidR="007A7FDC" w:rsidRPr="00FC369F">
        <w:t>документы</w:t>
      </w:r>
      <w:r w:rsidR="001A75EB" w:rsidRPr="00FC369F">
        <w:t xml:space="preserve"> </w:t>
      </w:r>
      <w:r w:rsidR="007A7FDC" w:rsidRPr="00FC369F">
        <w:t>утратили</w:t>
      </w:r>
      <w:r w:rsidR="001A75EB" w:rsidRPr="00FC369F">
        <w:t xml:space="preserve"> </w:t>
      </w:r>
      <w:r w:rsidR="007A7FDC" w:rsidRPr="00FC369F">
        <w:t>силу</w:t>
      </w:r>
      <w:r w:rsidR="001A75EB" w:rsidRPr="00FC369F">
        <w:t xml:space="preserve"> </w:t>
      </w:r>
      <w:r w:rsidR="007A7FDC" w:rsidRPr="00FC369F">
        <w:t>на</w:t>
      </w:r>
      <w:r w:rsidR="001A75EB" w:rsidRPr="00FC369F">
        <w:t xml:space="preserve"> </w:t>
      </w:r>
      <w:r w:rsidR="007A7FDC" w:rsidRPr="00FC369F">
        <w:t>момент</w:t>
      </w:r>
      <w:r w:rsidR="001A75EB" w:rsidRPr="00FC369F">
        <w:t xml:space="preserve"> </w:t>
      </w:r>
      <w:r w:rsidR="007A7FDC" w:rsidRPr="00FC369F">
        <w:t>обращения</w:t>
      </w:r>
      <w:r w:rsidR="001A75EB" w:rsidRPr="00FC369F">
        <w:t xml:space="preserve"> </w:t>
      </w:r>
      <w:r w:rsidR="007A7FDC" w:rsidRPr="00FC369F">
        <w:t>за</w:t>
      </w:r>
      <w:r w:rsidR="001A75EB" w:rsidRPr="00FC369F">
        <w:t xml:space="preserve"> </w:t>
      </w:r>
      <w:r w:rsidR="007A7FDC" w:rsidRPr="00FC369F">
        <w:t>услугой;</w:t>
      </w:r>
      <w:r w:rsidR="001A75EB" w:rsidRPr="00FC369F">
        <w:t xml:space="preserve"> </w:t>
      </w:r>
    </w:p>
    <w:p w:rsidR="007A7FDC" w:rsidRPr="00FC369F" w:rsidRDefault="00063230" w:rsidP="00842F19">
      <w:pPr>
        <w:ind w:firstLine="567"/>
        <w:jc w:val="both"/>
      </w:pPr>
      <w:r w:rsidRPr="00FC369F">
        <w:t>2.15.3.</w:t>
      </w:r>
      <w:r w:rsidR="001A75EB" w:rsidRPr="00FC369F">
        <w:t xml:space="preserve"> </w:t>
      </w:r>
      <w:r w:rsidR="007A7FDC" w:rsidRPr="00FC369F">
        <w:t>представленные</w:t>
      </w:r>
      <w:r w:rsidR="001A75EB" w:rsidRPr="00FC369F">
        <w:t xml:space="preserve"> </w:t>
      </w:r>
      <w:r w:rsidR="007A7FDC" w:rsidRPr="00FC369F">
        <w:t>документы</w:t>
      </w:r>
      <w:r w:rsidR="001A75EB" w:rsidRPr="00FC369F">
        <w:t xml:space="preserve"> </w:t>
      </w:r>
      <w:r w:rsidR="007A7FDC" w:rsidRPr="00FC369F">
        <w:t>содержат</w:t>
      </w:r>
      <w:r w:rsidR="001A75EB" w:rsidRPr="00FC369F">
        <w:t xml:space="preserve"> </w:t>
      </w:r>
      <w:r w:rsidR="007A7FDC" w:rsidRPr="00FC369F">
        <w:t>подчистки</w:t>
      </w:r>
      <w:r w:rsidR="001A75EB" w:rsidRPr="00FC369F">
        <w:t xml:space="preserve"> </w:t>
      </w:r>
      <w:r w:rsidR="007A7FDC" w:rsidRPr="00FC369F">
        <w:t>и</w:t>
      </w:r>
      <w:r w:rsidR="001A75EB" w:rsidRPr="00FC369F">
        <w:t xml:space="preserve"> </w:t>
      </w:r>
      <w:r w:rsidR="007A7FDC" w:rsidRPr="00FC369F">
        <w:t>исправления</w:t>
      </w:r>
      <w:r w:rsidR="001A75EB" w:rsidRPr="00FC369F">
        <w:t xml:space="preserve"> </w:t>
      </w:r>
      <w:r w:rsidR="007A7FDC" w:rsidRPr="00FC369F">
        <w:t>текста,</w:t>
      </w:r>
      <w:r w:rsidR="001A75EB" w:rsidRPr="00FC369F">
        <w:t xml:space="preserve"> </w:t>
      </w:r>
      <w:r w:rsidR="007A7FDC" w:rsidRPr="00FC369F">
        <w:t>не</w:t>
      </w:r>
      <w:r w:rsidR="001A75EB" w:rsidRPr="00FC369F">
        <w:t xml:space="preserve"> </w:t>
      </w:r>
      <w:r w:rsidR="007A7FDC" w:rsidRPr="00FC369F">
        <w:t>заверенные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порядке,</w:t>
      </w:r>
      <w:r w:rsidR="001A75EB" w:rsidRPr="00FC369F">
        <w:t xml:space="preserve"> </w:t>
      </w:r>
      <w:r w:rsidR="007A7FDC" w:rsidRPr="00FC369F">
        <w:t>установленном</w:t>
      </w:r>
      <w:r w:rsidR="001A75EB" w:rsidRPr="00FC369F">
        <w:t xml:space="preserve"> </w:t>
      </w:r>
      <w:r w:rsidR="007A7FDC" w:rsidRPr="00FC369F">
        <w:t>законодательством</w:t>
      </w:r>
      <w:r w:rsidR="001A75EB" w:rsidRPr="00FC369F">
        <w:t xml:space="preserve"> </w:t>
      </w:r>
      <w:r w:rsidR="007A7FDC" w:rsidRPr="00FC369F">
        <w:t>Российской</w:t>
      </w:r>
      <w:r w:rsidR="001A75EB" w:rsidRPr="00FC369F">
        <w:t xml:space="preserve"> </w:t>
      </w:r>
      <w:r w:rsidR="007A7FDC" w:rsidRPr="00FC369F">
        <w:t>Федерации;</w:t>
      </w:r>
      <w:r w:rsidR="001A75EB" w:rsidRPr="00FC369F">
        <w:t xml:space="preserve"> </w:t>
      </w:r>
    </w:p>
    <w:p w:rsidR="007A7FDC" w:rsidRPr="00FC369F" w:rsidRDefault="00063230" w:rsidP="00842F19">
      <w:pPr>
        <w:ind w:firstLine="567"/>
        <w:jc w:val="both"/>
      </w:pPr>
      <w:r w:rsidRPr="00FC369F">
        <w:t>2.15.4.</w:t>
      </w:r>
      <w:r w:rsidR="001A75EB" w:rsidRPr="00FC369F">
        <w:t xml:space="preserve"> </w:t>
      </w:r>
      <w:r w:rsidR="007A7FDC" w:rsidRPr="00FC369F">
        <w:t>представленные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электронной</w:t>
      </w:r>
      <w:r w:rsidR="001A75EB" w:rsidRPr="00FC369F">
        <w:t xml:space="preserve"> </w:t>
      </w:r>
      <w:r w:rsidR="007A7FDC" w:rsidRPr="00FC369F">
        <w:t>форме</w:t>
      </w:r>
      <w:r w:rsidR="001A75EB" w:rsidRPr="00FC369F">
        <w:t xml:space="preserve"> </w:t>
      </w:r>
      <w:r w:rsidR="007A7FDC" w:rsidRPr="00FC369F">
        <w:t>документы</w:t>
      </w:r>
      <w:r w:rsidR="001A75EB" w:rsidRPr="00FC369F">
        <w:t xml:space="preserve"> </w:t>
      </w:r>
      <w:r w:rsidR="007A7FDC" w:rsidRPr="00FC369F">
        <w:t>содержат</w:t>
      </w:r>
      <w:r w:rsidR="001A75EB" w:rsidRPr="00FC369F">
        <w:t xml:space="preserve"> </w:t>
      </w:r>
      <w:r w:rsidR="007A7FDC" w:rsidRPr="00FC369F">
        <w:t>повреждения,</w:t>
      </w:r>
      <w:r w:rsidR="001A75EB" w:rsidRPr="00FC369F">
        <w:t xml:space="preserve"> </w:t>
      </w:r>
      <w:r w:rsidR="007A7FDC" w:rsidRPr="00FC369F">
        <w:t>наличие</w:t>
      </w:r>
      <w:r w:rsidR="001A75EB" w:rsidRPr="00FC369F">
        <w:t xml:space="preserve"> </w:t>
      </w:r>
      <w:r w:rsidR="007A7FDC" w:rsidRPr="00FC369F">
        <w:t>которых</w:t>
      </w:r>
      <w:r w:rsidR="001A75EB" w:rsidRPr="00FC369F">
        <w:t xml:space="preserve"> </w:t>
      </w:r>
      <w:r w:rsidR="007A7FDC" w:rsidRPr="00FC369F">
        <w:t>не</w:t>
      </w:r>
      <w:r w:rsidR="001A75EB" w:rsidRPr="00FC369F">
        <w:t xml:space="preserve"> </w:t>
      </w:r>
      <w:r w:rsidR="007A7FDC" w:rsidRPr="00FC369F">
        <w:t>позволяет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полном</w:t>
      </w:r>
      <w:r w:rsidR="001A75EB" w:rsidRPr="00FC369F">
        <w:t xml:space="preserve"> </w:t>
      </w:r>
      <w:r w:rsidR="007A7FDC" w:rsidRPr="00FC369F">
        <w:t>объеме</w:t>
      </w:r>
      <w:r w:rsidR="001A75EB" w:rsidRPr="00FC369F">
        <w:t xml:space="preserve"> </w:t>
      </w:r>
      <w:r w:rsidR="007A7FDC" w:rsidRPr="00FC369F">
        <w:t>использовать</w:t>
      </w:r>
      <w:r w:rsidR="001A75EB" w:rsidRPr="00FC369F">
        <w:t xml:space="preserve"> </w:t>
      </w:r>
      <w:r w:rsidR="007A7FDC" w:rsidRPr="00FC369F">
        <w:t>информацию</w:t>
      </w:r>
      <w:r w:rsidR="001A75EB" w:rsidRPr="00FC369F">
        <w:t xml:space="preserve"> </w:t>
      </w:r>
      <w:r w:rsidR="007A7FDC" w:rsidRPr="00FC369F">
        <w:t>и</w:t>
      </w:r>
      <w:r w:rsidR="001A75EB" w:rsidRPr="00FC369F">
        <w:t xml:space="preserve"> </w:t>
      </w:r>
      <w:r w:rsidR="007A7FDC" w:rsidRPr="00FC369F">
        <w:t>сведения,</w:t>
      </w:r>
      <w:r w:rsidR="001A75EB" w:rsidRPr="00FC369F">
        <w:t xml:space="preserve"> </w:t>
      </w:r>
      <w:r w:rsidR="007A7FDC" w:rsidRPr="00FC369F">
        <w:t>содержащиеся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документах</w:t>
      </w:r>
      <w:r w:rsidR="001A75EB" w:rsidRPr="00FC369F">
        <w:t xml:space="preserve"> </w:t>
      </w:r>
      <w:r w:rsidR="007A7FDC" w:rsidRPr="00FC369F">
        <w:t>для</w:t>
      </w:r>
      <w:r w:rsidR="001A75EB" w:rsidRPr="00FC369F">
        <w:t xml:space="preserve"> </w:t>
      </w:r>
      <w:r w:rsidR="007A7FDC" w:rsidRPr="00FC369F">
        <w:t>предоставления</w:t>
      </w:r>
      <w:r w:rsidR="001A75EB" w:rsidRPr="00FC369F">
        <w:t xml:space="preserve"> </w:t>
      </w:r>
      <w:r w:rsidR="007A7FDC" w:rsidRPr="00FC369F">
        <w:t>услуги;</w:t>
      </w:r>
      <w:r w:rsidR="001A75EB" w:rsidRPr="00FC369F">
        <w:t xml:space="preserve"> </w:t>
      </w:r>
    </w:p>
    <w:p w:rsidR="007A7FDC" w:rsidRPr="00FC369F" w:rsidRDefault="00063230" w:rsidP="00842F19">
      <w:pPr>
        <w:ind w:firstLine="567"/>
        <w:jc w:val="both"/>
      </w:pPr>
      <w:r w:rsidRPr="00FC369F">
        <w:t>2.15.5.</w:t>
      </w:r>
      <w:r w:rsidR="001A75EB" w:rsidRPr="00FC369F">
        <w:t xml:space="preserve"> </w:t>
      </w:r>
      <w:r w:rsidR="007A7FDC" w:rsidRPr="00FC369F">
        <w:t>несоблюдение</w:t>
      </w:r>
      <w:r w:rsidR="001A75EB" w:rsidRPr="00FC369F">
        <w:t xml:space="preserve"> </w:t>
      </w:r>
      <w:r w:rsidR="007A7FDC" w:rsidRPr="00FC369F">
        <w:t>установленных</w:t>
      </w:r>
      <w:r w:rsidR="001A75EB" w:rsidRPr="00FC369F">
        <w:t xml:space="preserve"> </w:t>
      </w:r>
      <w:r w:rsidR="007A7FDC" w:rsidRPr="00FC369F">
        <w:t>статьей</w:t>
      </w:r>
      <w:r w:rsidR="001A75EB" w:rsidRPr="00FC369F">
        <w:t xml:space="preserve"> </w:t>
      </w:r>
      <w:r w:rsidR="007A7FDC" w:rsidRPr="00FC369F">
        <w:t>11</w:t>
      </w:r>
      <w:r w:rsidR="001A75EB" w:rsidRPr="00FC369F">
        <w:t xml:space="preserve"> </w:t>
      </w:r>
      <w:r w:rsidR="007A7FDC" w:rsidRPr="00FC369F">
        <w:t>Федерального</w:t>
      </w:r>
      <w:r w:rsidR="001A75EB" w:rsidRPr="00FC369F">
        <w:t xml:space="preserve"> </w:t>
      </w:r>
      <w:r w:rsidR="007A7FDC" w:rsidRPr="00FC369F">
        <w:t>закона</w:t>
      </w:r>
      <w:r w:rsidR="001A75EB" w:rsidRPr="00FC369F">
        <w:t xml:space="preserve"> </w:t>
      </w:r>
      <w:r w:rsidR="007A7FDC" w:rsidRPr="00FC369F">
        <w:t>от</w:t>
      </w:r>
      <w:r w:rsidR="001A75EB" w:rsidRPr="00FC369F">
        <w:t xml:space="preserve"> </w:t>
      </w:r>
      <w:r w:rsidR="007A7FDC" w:rsidRPr="00FC369F">
        <w:t>06.04.2011</w:t>
      </w:r>
      <w:r w:rsidR="001A75EB" w:rsidRPr="00FC369F">
        <w:t xml:space="preserve"> </w:t>
      </w:r>
      <w:r w:rsidR="007A7FDC" w:rsidRPr="00FC369F">
        <w:t>№</w:t>
      </w:r>
      <w:r w:rsidR="001A75EB" w:rsidRPr="00FC369F">
        <w:t xml:space="preserve"> </w:t>
      </w:r>
      <w:r w:rsidR="007A7FDC" w:rsidRPr="00FC369F">
        <w:t>63-ФЗ</w:t>
      </w:r>
      <w:r w:rsidR="001A75EB" w:rsidRPr="00FC369F">
        <w:t xml:space="preserve"> </w:t>
      </w:r>
      <w:r w:rsidR="007A7FDC" w:rsidRPr="00FC369F">
        <w:t>«Об</w:t>
      </w:r>
      <w:r w:rsidR="001A75EB" w:rsidRPr="00FC369F">
        <w:t xml:space="preserve"> </w:t>
      </w:r>
      <w:r w:rsidR="007A7FDC" w:rsidRPr="00FC369F">
        <w:t>электронной</w:t>
      </w:r>
      <w:r w:rsidR="001A75EB" w:rsidRPr="00FC369F">
        <w:t xml:space="preserve"> </w:t>
      </w:r>
      <w:r w:rsidR="007A7FDC" w:rsidRPr="00FC369F">
        <w:t>подписи»</w:t>
      </w:r>
      <w:r w:rsidR="001A75EB" w:rsidRPr="00FC369F">
        <w:t xml:space="preserve"> </w:t>
      </w:r>
      <w:r w:rsidR="007A7FDC" w:rsidRPr="00FC369F">
        <w:t>условий</w:t>
      </w:r>
      <w:r w:rsidR="001A75EB" w:rsidRPr="00FC369F">
        <w:t xml:space="preserve"> </w:t>
      </w:r>
      <w:r w:rsidR="007A7FDC" w:rsidRPr="00FC369F">
        <w:t>признания</w:t>
      </w:r>
      <w:r w:rsidR="001A75EB" w:rsidRPr="00FC369F">
        <w:t xml:space="preserve"> </w:t>
      </w:r>
      <w:r w:rsidR="007A7FDC" w:rsidRPr="00FC369F">
        <w:t>действительности,</w:t>
      </w:r>
      <w:r w:rsidR="001A75EB" w:rsidRPr="00FC369F">
        <w:t xml:space="preserve"> </w:t>
      </w:r>
      <w:r w:rsidR="007A7FDC" w:rsidRPr="00FC369F">
        <w:t>усиленной</w:t>
      </w:r>
      <w:r w:rsidR="001A75EB" w:rsidRPr="00FC369F">
        <w:t xml:space="preserve"> </w:t>
      </w:r>
      <w:r w:rsidR="007A7FDC" w:rsidRPr="00FC369F">
        <w:t>квалифицированной</w:t>
      </w:r>
      <w:r w:rsidR="001A75EB" w:rsidRPr="00FC369F">
        <w:t xml:space="preserve"> </w:t>
      </w:r>
      <w:r w:rsidR="007A7FDC" w:rsidRPr="00FC369F">
        <w:t>электронной</w:t>
      </w:r>
      <w:r w:rsidR="001A75EB" w:rsidRPr="00FC369F">
        <w:t xml:space="preserve"> </w:t>
      </w:r>
      <w:r w:rsidR="007A7FDC" w:rsidRPr="00FC369F">
        <w:t>подписи;</w:t>
      </w:r>
      <w:r w:rsidR="001A75EB" w:rsidRPr="00FC369F">
        <w:t xml:space="preserve"> </w:t>
      </w:r>
    </w:p>
    <w:p w:rsidR="007A7FDC" w:rsidRPr="00FC369F" w:rsidRDefault="00063230" w:rsidP="00842F19">
      <w:pPr>
        <w:ind w:firstLine="567"/>
        <w:jc w:val="both"/>
      </w:pPr>
      <w:r w:rsidRPr="00FC369F">
        <w:t>2.15.6.</w:t>
      </w:r>
      <w:r w:rsidR="001A75EB" w:rsidRPr="00FC369F">
        <w:t xml:space="preserve"> </w:t>
      </w:r>
      <w:r w:rsidR="007A7FDC" w:rsidRPr="00FC369F">
        <w:t>подача</w:t>
      </w:r>
      <w:r w:rsidR="001A75EB" w:rsidRPr="00FC369F">
        <w:t xml:space="preserve"> </w:t>
      </w:r>
      <w:r w:rsidR="007A7FDC" w:rsidRPr="00FC369F">
        <w:t>запроса</w:t>
      </w:r>
      <w:r w:rsidR="001A75EB" w:rsidRPr="00FC369F">
        <w:t xml:space="preserve"> </w:t>
      </w:r>
      <w:r w:rsidR="007A7FDC" w:rsidRPr="00FC369F">
        <w:t>о</w:t>
      </w:r>
      <w:r w:rsidR="001A75EB" w:rsidRPr="00FC369F">
        <w:t xml:space="preserve"> </w:t>
      </w:r>
      <w:r w:rsidR="007A7FDC" w:rsidRPr="00FC369F">
        <w:t>предоставлении</w:t>
      </w:r>
      <w:r w:rsidR="001A75EB" w:rsidRPr="00FC369F">
        <w:t xml:space="preserve"> </w:t>
      </w:r>
      <w:r w:rsidR="007A7FDC" w:rsidRPr="00FC369F">
        <w:t>услуги</w:t>
      </w:r>
      <w:r w:rsidR="001A75EB" w:rsidRPr="00FC369F">
        <w:t xml:space="preserve"> </w:t>
      </w:r>
      <w:r w:rsidR="007A7FDC" w:rsidRPr="00FC369F">
        <w:t>и</w:t>
      </w:r>
      <w:r w:rsidR="001A75EB" w:rsidRPr="00FC369F">
        <w:t xml:space="preserve"> </w:t>
      </w:r>
      <w:r w:rsidR="007A7FDC" w:rsidRPr="00FC369F">
        <w:t>документов,</w:t>
      </w:r>
      <w:r w:rsidR="001A75EB" w:rsidRPr="00FC369F">
        <w:t xml:space="preserve"> </w:t>
      </w:r>
      <w:r w:rsidR="007A7FDC" w:rsidRPr="00FC369F">
        <w:t>необходимых</w:t>
      </w:r>
      <w:r w:rsidR="001A75EB" w:rsidRPr="00FC369F">
        <w:t xml:space="preserve"> </w:t>
      </w:r>
      <w:r w:rsidR="007A7FDC" w:rsidRPr="00FC369F">
        <w:t>для</w:t>
      </w:r>
      <w:r w:rsidR="001A75EB" w:rsidRPr="00FC369F">
        <w:t xml:space="preserve"> </w:t>
      </w:r>
      <w:r w:rsidR="007A7FDC" w:rsidRPr="00FC369F">
        <w:t>предоставления</w:t>
      </w:r>
      <w:r w:rsidR="001A75EB" w:rsidRPr="00FC369F">
        <w:t xml:space="preserve"> </w:t>
      </w:r>
      <w:r w:rsidR="007A7FDC" w:rsidRPr="00FC369F">
        <w:t>услуги,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электронной</w:t>
      </w:r>
      <w:r w:rsidR="001A75EB" w:rsidRPr="00FC369F">
        <w:t xml:space="preserve"> </w:t>
      </w:r>
      <w:r w:rsidR="007A7FDC" w:rsidRPr="00FC369F">
        <w:t>форме</w:t>
      </w:r>
      <w:r w:rsidR="001A75EB" w:rsidRPr="00FC369F">
        <w:t xml:space="preserve"> </w:t>
      </w:r>
      <w:r w:rsidR="007A7FDC" w:rsidRPr="00FC369F">
        <w:t>с</w:t>
      </w:r>
      <w:r w:rsidR="001A75EB" w:rsidRPr="00FC369F">
        <w:t xml:space="preserve"> </w:t>
      </w:r>
      <w:r w:rsidR="007A7FDC" w:rsidRPr="00FC369F">
        <w:t>нарушением</w:t>
      </w:r>
      <w:r w:rsidR="001A75EB" w:rsidRPr="00FC369F">
        <w:t xml:space="preserve"> </w:t>
      </w:r>
      <w:r w:rsidR="007A7FDC" w:rsidRPr="00FC369F">
        <w:t>установленных</w:t>
      </w:r>
      <w:r w:rsidR="001A75EB" w:rsidRPr="00FC369F">
        <w:t xml:space="preserve"> </w:t>
      </w:r>
      <w:r w:rsidR="007A7FDC" w:rsidRPr="00FC369F">
        <w:t>требований;</w:t>
      </w:r>
      <w:r w:rsidR="001A75EB" w:rsidRPr="00FC369F">
        <w:t xml:space="preserve"> </w:t>
      </w:r>
    </w:p>
    <w:p w:rsidR="007A7FDC" w:rsidRPr="00FC369F" w:rsidRDefault="00063230" w:rsidP="00842F19">
      <w:pPr>
        <w:ind w:firstLine="567"/>
        <w:jc w:val="both"/>
      </w:pPr>
      <w:r w:rsidRPr="00FC369F">
        <w:t>2.15.7.</w:t>
      </w:r>
      <w:r w:rsidR="001A75EB" w:rsidRPr="00FC369F">
        <w:t xml:space="preserve"> </w:t>
      </w:r>
      <w:r w:rsidR="007A7FDC" w:rsidRPr="00FC369F">
        <w:t>неполное</w:t>
      </w:r>
      <w:r w:rsidR="001A75EB" w:rsidRPr="00FC369F">
        <w:t xml:space="preserve"> </w:t>
      </w:r>
      <w:r w:rsidR="007A7FDC" w:rsidRPr="00FC369F">
        <w:t>заполнение</w:t>
      </w:r>
      <w:r w:rsidR="001A75EB" w:rsidRPr="00FC369F">
        <w:t xml:space="preserve"> </w:t>
      </w:r>
      <w:r w:rsidR="007A7FDC" w:rsidRPr="00FC369F">
        <w:t>полей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форме</w:t>
      </w:r>
      <w:r w:rsidR="001A75EB" w:rsidRPr="00FC369F">
        <w:t xml:space="preserve"> </w:t>
      </w:r>
      <w:r w:rsidR="007A7FDC" w:rsidRPr="00FC369F">
        <w:t>заявления,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том</w:t>
      </w:r>
      <w:r w:rsidR="001A75EB" w:rsidRPr="00FC369F">
        <w:t xml:space="preserve"> </w:t>
      </w:r>
      <w:r w:rsidR="007A7FDC" w:rsidRPr="00FC369F">
        <w:t>числе</w:t>
      </w:r>
      <w:r w:rsidR="001A75EB" w:rsidRPr="00FC369F">
        <w:t xml:space="preserve"> </w:t>
      </w:r>
      <w:r w:rsidR="007A7FDC" w:rsidRPr="00FC369F">
        <w:t>в</w:t>
      </w:r>
      <w:r w:rsidR="001A75EB" w:rsidRPr="00FC369F">
        <w:t xml:space="preserve"> </w:t>
      </w:r>
      <w:r w:rsidR="007A7FDC" w:rsidRPr="00FC369F">
        <w:t>интерактивной</w:t>
      </w:r>
      <w:r w:rsidR="001A75EB" w:rsidRPr="00FC369F">
        <w:t xml:space="preserve"> </w:t>
      </w:r>
      <w:r w:rsidR="007A7FDC" w:rsidRPr="00FC369F">
        <w:t>форме</w:t>
      </w:r>
      <w:r w:rsidR="001A75EB" w:rsidRPr="00FC369F">
        <w:t xml:space="preserve"> </w:t>
      </w:r>
      <w:r w:rsidR="007A7FDC" w:rsidRPr="00FC369F">
        <w:t>заявления</w:t>
      </w:r>
      <w:r w:rsidR="001A75EB" w:rsidRPr="00FC369F">
        <w:t xml:space="preserve"> </w:t>
      </w:r>
      <w:r w:rsidR="007A7FDC" w:rsidRPr="00FC369F">
        <w:t>на</w:t>
      </w:r>
      <w:r w:rsidR="001A75EB" w:rsidRPr="00FC369F">
        <w:t xml:space="preserve"> </w:t>
      </w:r>
      <w:r w:rsidR="007A7FDC" w:rsidRPr="00FC369F">
        <w:t>ЕПГУ.</w:t>
      </w:r>
      <w:r w:rsidR="001A75EB" w:rsidRPr="00FC369F">
        <w:t xml:space="preserve"> </w:t>
      </w:r>
    </w:p>
    <w:p w:rsidR="00F0055E" w:rsidRPr="00FC369F" w:rsidRDefault="002F5084" w:rsidP="00842F19">
      <w:pPr>
        <w:ind w:firstLine="567"/>
        <w:jc w:val="both"/>
      </w:pPr>
      <w:r w:rsidRPr="00FC369F">
        <w:rPr>
          <w:lang w:eastAsia="ru-RU"/>
        </w:rPr>
        <w:t>2.16.</w:t>
      </w:r>
      <w:r w:rsidR="001A75EB" w:rsidRPr="00FC369F">
        <w:t xml:space="preserve"> </w:t>
      </w:r>
      <w:proofErr w:type="gramStart"/>
      <w:r w:rsidRPr="00FC369F">
        <w:t>Решение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отказе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необходимых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форме,</w:t>
      </w:r>
      <w:r w:rsidR="001A75EB" w:rsidRPr="00FC369F">
        <w:t xml:space="preserve"> </w:t>
      </w:r>
      <w:r w:rsidRPr="00FC369F">
        <w:t>приведенной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Приложении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8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регламенту,</w:t>
      </w:r>
      <w:r w:rsidR="001A75EB" w:rsidRPr="00FC369F">
        <w:t xml:space="preserve"> </w:t>
      </w:r>
      <w:r w:rsidRPr="00FC369F">
        <w:t>выдается</w:t>
      </w:r>
      <w:r w:rsidR="001A75EB" w:rsidRPr="00FC369F">
        <w:t xml:space="preserve"> </w:t>
      </w:r>
      <w:r w:rsidRPr="00FC369F">
        <w:t>Заявителю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бумажном</w:t>
      </w:r>
      <w:r w:rsidR="001A75EB" w:rsidRPr="00FC369F">
        <w:t xml:space="preserve"> </w:t>
      </w:r>
      <w:r w:rsidRPr="00FC369F">
        <w:t>носителе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личном</w:t>
      </w:r>
      <w:r w:rsidR="001A75EB" w:rsidRPr="00FC369F">
        <w:t xml:space="preserve"> </w:t>
      </w:r>
      <w:r w:rsidRPr="00FC369F">
        <w:t>обращении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Уполномоченный</w:t>
      </w:r>
      <w:r w:rsidR="001A75EB" w:rsidRPr="00FC369F">
        <w:t xml:space="preserve"> </w:t>
      </w:r>
      <w:r w:rsidRPr="00FC369F">
        <w:t>орган,</w:t>
      </w:r>
      <w:r w:rsidR="001A75EB" w:rsidRPr="00FC369F">
        <w:t xml:space="preserve"> </w:t>
      </w:r>
      <w:r w:rsidRPr="00FC369F">
        <w:t>многофункциональный</w:t>
      </w:r>
      <w:r w:rsidR="001A75EB" w:rsidRPr="00FC369F">
        <w:t xml:space="preserve"> </w:t>
      </w:r>
      <w:r w:rsidRPr="00FC369F">
        <w:t>центр,</w:t>
      </w:r>
      <w:r w:rsidR="001A75EB" w:rsidRPr="00FC369F">
        <w:t xml:space="preserve"> </w:t>
      </w:r>
      <w:r w:rsidRPr="00FC369F">
        <w:t>направляется</w:t>
      </w:r>
      <w:r w:rsidR="001A75EB" w:rsidRPr="00FC369F">
        <w:t xml:space="preserve"> </w:t>
      </w:r>
      <w:r w:rsidRPr="00FC369F">
        <w:t>Заявителю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почтового</w:t>
      </w:r>
      <w:r w:rsidR="001A75EB" w:rsidRPr="00FC369F">
        <w:t xml:space="preserve"> </w:t>
      </w:r>
      <w:r w:rsidRPr="00FC369F">
        <w:t>отправления</w:t>
      </w:r>
      <w:r w:rsidR="001A75EB" w:rsidRPr="00FC369F">
        <w:t xml:space="preserve"> </w:t>
      </w:r>
      <w:r w:rsidRPr="00FC369F">
        <w:t>либо</w:t>
      </w:r>
      <w:r w:rsidR="001A75EB" w:rsidRPr="00FC369F">
        <w:t xml:space="preserve"> </w:t>
      </w:r>
      <w:r w:rsidRPr="00FC369F">
        <w:t>направляется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подписанного</w:t>
      </w:r>
      <w:r w:rsidR="001A75EB" w:rsidRPr="00FC369F">
        <w:t xml:space="preserve"> </w:t>
      </w:r>
      <w:r w:rsidRPr="00FC369F">
        <w:t>квалифицированной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подписью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должностного</w:t>
      </w:r>
      <w:r w:rsidR="001A75EB" w:rsidRPr="00FC369F">
        <w:t xml:space="preserve"> </w:t>
      </w:r>
      <w:r w:rsidRPr="00FC369F">
        <w:t>лица,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личный</w:t>
      </w:r>
      <w:r w:rsidR="001A75EB" w:rsidRPr="00FC369F">
        <w:t xml:space="preserve"> </w:t>
      </w:r>
      <w:r w:rsidRPr="00FC369F">
        <w:t>кабинет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ЕПГУ,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proofErr w:type="gramEnd"/>
      <w:r w:rsidR="001A75EB" w:rsidRPr="00FC369F">
        <w:t xml:space="preserve"> </w:t>
      </w:r>
      <w:r w:rsidRPr="00FC369F">
        <w:t>выбранным</w:t>
      </w:r>
      <w:r w:rsidR="001A75EB" w:rsidRPr="00FC369F">
        <w:t xml:space="preserve"> </w:t>
      </w:r>
      <w:r w:rsidRPr="00FC369F">
        <w:t>Заявителем</w:t>
      </w:r>
      <w:r w:rsidR="001A75EB" w:rsidRPr="00FC369F">
        <w:t xml:space="preserve"> </w:t>
      </w:r>
      <w:r w:rsidRPr="00FC369F">
        <w:t>способом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подаче</w:t>
      </w:r>
      <w:r w:rsidR="001A75EB" w:rsidRPr="00FC369F">
        <w:t xml:space="preserve"> </w:t>
      </w:r>
      <w:r w:rsidRPr="00FC369F">
        <w:t>документов.</w:t>
      </w:r>
      <w:r w:rsidR="001A75EB" w:rsidRPr="00FC369F">
        <w:t xml:space="preserve"> </w:t>
      </w:r>
    </w:p>
    <w:p w:rsidR="00232537" w:rsidRPr="00FC369F" w:rsidRDefault="007A7FDC" w:rsidP="00842F19">
      <w:pPr>
        <w:ind w:firstLine="567"/>
        <w:jc w:val="both"/>
      </w:pPr>
      <w:r w:rsidRPr="00FC369F">
        <w:t>2.17.</w:t>
      </w:r>
      <w:r w:rsidR="001A75EB" w:rsidRPr="00FC369F">
        <w:t xml:space="preserve"> </w:t>
      </w:r>
      <w:r w:rsidRPr="00FC369F">
        <w:t>Отказ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proofErr w:type="gramStart"/>
      <w:r w:rsidRPr="00FC369F">
        <w:t>необходимых</w:t>
      </w:r>
      <w:proofErr w:type="gramEnd"/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="00F0055E"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препятствует</w:t>
      </w:r>
      <w:r w:rsidR="001A75EB" w:rsidRPr="00FC369F">
        <w:t xml:space="preserve"> </w:t>
      </w:r>
      <w:r w:rsidRPr="00FC369F">
        <w:t>повторному</w:t>
      </w:r>
      <w:r w:rsidR="001A75EB" w:rsidRPr="00FC369F">
        <w:t xml:space="preserve"> </w:t>
      </w:r>
      <w:r w:rsidRPr="00FC369F">
        <w:t>обращению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предоставлением</w:t>
      </w:r>
      <w:r w:rsidR="001A75EB" w:rsidRPr="00FC369F">
        <w:t xml:space="preserve"> </w:t>
      </w:r>
      <w:r w:rsidR="00F0055E" w:rsidRPr="00FC369F">
        <w:t>муниципальной</w:t>
      </w:r>
      <w:r w:rsidR="001A75EB" w:rsidRPr="00FC369F">
        <w:t xml:space="preserve"> </w:t>
      </w:r>
      <w:r w:rsidRPr="00FC369F">
        <w:t>услуги.</w:t>
      </w:r>
    </w:p>
    <w:p w:rsidR="00232537" w:rsidRPr="00FC369F" w:rsidRDefault="00232537" w:rsidP="00842F19">
      <w:pPr>
        <w:ind w:firstLine="567"/>
        <w:jc w:val="both"/>
      </w:pPr>
    </w:p>
    <w:p w:rsidR="00232537" w:rsidRPr="00FC369F" w:rsidRDefault="00232537" w:rsidP="00842F19">
      <w:pPr>
        <w:ind w:firstLine="567"/>
        <w:jc w:val="center"/>
        <w:rPr>
          <w:b/>
        </w:rPr>
      </w:pPr>
      <w:r w:rsidRPr="00FC369F">
        <w:rPr>
          <w:b/>
        </w:rPr>
        <w:t>Исчерпывающий</w:t>
      </w:r>
      <w:r w:rsidR="001A75EB" w:rsidRPr="00FC369F">
        <w:rPr>
          <w:b/>
        </w:rPr>
        <w:t xml:space="preserve"> </w:t>
      </w:r>
      <w:r w:rsidRPr="00FC369F">
        <w:rPr>
          <w:b/>
        </w:rPr>
        <w:t>перечень</w:t>
      </w:r>
      <w:r w:rsidR="001A75EB" w:rsidRPr="00FC369F">
        <w:rPr>
          <w:b/>
        </w:rPr>
        <w:t xml:space="preserve"> </w:t>
      </w:r>
      <w:r w:rsidRPr="00FC369F">
        <w:rPr>
          <w:b/>
        </w:rPr>
        <w:t>оснований</w:t>
      </w:r>
      <w:r w:rsidR="001A75EB" w:rsidRPr="00FC369F">
        <w:rPr>
          <w:b/>
        </w:rPr>
        <w:t xml:space="preserve"> </w:t>
      </w:r>
      <w:r w:rsidRPr="00FC369F">
        <w:rPr>
          <w:b/>
        </w:rPr>
        <w:t>для</w:t>
      </w:r>
      <w:r w:rsidR="001A75EB" w:rsidRPr="00FC369F">
        <w:rPr>
          <w:b/>
        </w:rPr>
        <w:t xml:space="preserve"> </w:t>
      </w:r>
      <w:r w:rsidRPr="00FC369F">
        <w:rPr>
          <w:b/>
        </w:rPr>
        <w:t>приостановления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или</w:t>
      </w:r>
      <w:r w:rsidR="001A75EB" w:rsidRPr="00FC369F">
        <w:rPr>
          <w:b/>
        </w:rPr>
        <w:t xml:space="preserve"> </w:t>
      </w:r>
      <w:r w:rsidRPr="00FC369F">
        <w:rPr>
          <w:b/>
        </w:rPr>
        <w:t>отказа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232537" w:rsidRPr="00FC369F" w:rsidRDefault="00232537" w:rsidP="00842F19">
      <w:pPr>
        <w:ind w:firstLine="567"/>
        <w:jc w:val="both"/>
      </w:pPr>
    </w:p>
    <w:p w:rsidR="00F2798D" w:rsidRPr="00FC369F" w:rsidRDefault="00F2798D" w:rsidP="00842F19">
      <w:pPr>
        <w:ind w:firstLine="567"/>
        <w:jc w:val="both"/>
      </w:pPr>
      <w:r w:rsidRPr="00FC369F">
        <w:t>2</w:t>
      </w:r>
      <w:r w:rsidR="00063230" w:rsidRPr="00FC369F">
        <w:t>.18.</w:t>
      </w:r>
      <w:r w:rsidR="004D5CD4">
        <w:t xml:space="preserve"> </w:t>
      </w:r>
      <w:r w:rsidRPr="00FC369F">
        <w:t>Основания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приостановления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установлены.</w:t>
      </w:r>
      <w:r w:rsidR="001A75EB" w:rsidRPr="00FC369F">
        <w:t xml:space="preserve"> </w:t>
      </w:r>
    </w:p>
    <w:p w:rsidR="00F2798D" w:rsidRPr="00FC369F" w:rsidRDefault="00F2798D" w:rsidP="00842F19">
      <w:pPr>
        <w:ind w:firstLine="567"/>
        <w:jc w:val="both"/>
      </w:pPr>
      <w:r w:rsidRPr="00FC369F">
        <w:t>2.19.</w:t>
      </w:r>
      <w:r w:rsidR="001A75EB" w:rsidRPr="00FC369F">
        <w:t xml:space="preserve"> </w:t>
      </w:r>
      <w:r w:rsidRPr="00FC369F">
        <w:t>Основания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отказа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услуги:</w:t>
      </w:r>
      <w:r w:rsidR="001A75EB" w:rsidRPr="00FC369F">
        <w:t xml:space="preserve"> </w:t>
      </w:r>
    </w:p>
    <w:p w:rsidR="007204B3" w:rsidRPr="00FC369F" w:rsidRDefault="00063230" w:rsidP="00842F19">
      <w:pPr>
        <w:ind w:firstLine="567"/>
        <w:jc w:val="both"/>
      </w:pPr>
      <w:r w:rsidRPr="00FC369F">
        <w:t>2.19.1.</w:t>
      </w:r>
      <w:r w:rsidR="004D5CD4">
        <w:t xml:space="preserve"> </w:t>
      </w:r>
      <w:r w:rsidR="00F2798D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2798D" w:rsidRPr="00FC369F">
        <w:t>обратилось</w:t>
      </w:r>
      <w:r w:rsidR="001A75EB" w:rsidRPr="00FC369F">
        <w:t xml:space="preserve"> </w:t>
      </w:r>
      <w:r w:rsidR="00F2798D" w:rsidRPr="00FC369F">
        <w:t>лицо,</w:t>
      </w:r>
      <w:r w:rsidR="001A75EB" w:rsidRPr="00FC369F">
        <w:t xml:space="preserve"> </w:t>
      </w:r>
      <w:r w:rsidR="00F2798D" w:rsidRPr="00FC369F">
        <w:t>которое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земельным</w:t>
      </w:r>
      <w:r w:rsidR="001A75EB" w:rsidRPr="00FC369F">
        <w:t xml:space="preserve"> </w:t>
      </w:r>
      <w:r w:rsidR="00F2798D" w:rsidRPr="00FC369F">
        <w:t>законодательством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имеет</w:t>
      </w:r>
      <w:r w:rsidR="001A75EB" w:rsidRPr="00FC369F">
        <w:t xml:space="preserve"> </w:t>
      </w:r>
      <w:r w:rsidR="00F2798D" w:rsidRPr="00FC369F">
        <w:t>права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приобретение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без</w:t>
      </w:r>
      <w:r w:rsidR="001A75EB" w:rsidRPr="00FC369F">
        <w:t xml:space="preserve"> </w:t>
      </w:r>
      <w:r w:rsidR="00F2798D" w:rsidRPr="00FC369F">
        <w:t>проведения</w:t>
      </w:r>
      <w:r w:rsidR="001A75EB" w:rsidRPr="00FC369F">
        <w:t xml:space="preserve"> </w:t>
      </w:r>
      <w:r w:rsidR="00F2798D" w:rsidRPr="00FC369F">
        <w:t>торгов;</w:t>
      </w:r>
      <w:r w:rsidR="001A75EB" w:rsidRPr="00FC369F">
        <w:t xml:space="preserve"> </w:t>
      </w:r>
    </w:p>
    <w:p w:rsidR="007204B3" w:rsidRPr="00FC369F" w:rsidRDefault="00063230" w:rsidP="00842F19">
      <w:pPr>
        <w:ind w:firstLine="567"/>
        <w:jc w:val="both"/>
      </w:pPr>
      <w:proofErr w:type="gramStart"/>
      <w:r w:rsidRPr="00FC369F">
        <w:t>2.19.2.</w:t>
      </w:r>
      <w:r w:rsidR="001A75EB" w:rsidRPr="00FC369F">
        <w:t xml:space="preserve"> </w:t>
      </w:r>
      <w:r w:rsidR="00F2798D" w:rsidRPr="00FC369F">
        <w:t>указанный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предоставлен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праве</w:t>
      </w:r>
      <w:r w:rsidR="001A75EB" w:rsidRPr="00FC369F">
        <w:t xml:space="preserve"> </w:t>
      </w:r>
      <w:r w:rsidR="00F2798D" w:rsidRPr="00FC369F">
        <w:t>постоянного</w:t>
      </w:r>
      <w:r w:rsidR="001A75EB" w:rsidRPr="00FC369F">
        <w:t xml:space="preserve"> </w:t>
      </w:r>
      <w:r w:rsidR="00F2798D" w:rsidRPr="00FC369F">
        <w:t>(бессрочного)</w:t>
      </w:r>
      <w:r w:rsidR="001A75EB" w:rsidRPr="00FC369F">
        <w:t xml:space="preserve"> </w:t>
      </w:r>
      <w:r w:rsidR="00F2798D" w:rsidRPr="00FC369F">
        <w:t>пользования,</w:t>
      </w:r>
      <w:r w:rsidR="001A75EB" w:rsidRPr="00FC369F">
        <w:t xml:space="preserve"> </w:t>
      </w:r>
      <w:r w:rsidR="00F2798D" w:rsidRPr="00FC369F">
        <w:t>безвозмездного</w:t>
      </w:r>
      <w:r w:rsidR="001A75EB" w:rsidRPr="00FC369F">
        <w:t xml:space="preserve"> </w:t>
      </w:r>
      <w:r w:rsidR="00F2798D" w:rsidRPr="00FC369F">
        <w:t>пользования,</w:t>
      </w:r>
      <w:r w:rsidR="001A75EB" w:rsidRPr="00FC369F">
        <w:t xml:space="preserve"> </w:t>
      </w:r>
      <w:r w:rsidR="00F2798D" w:rsidRPr="00FC369F">
        <w:t>пожизненного</w:t>
      </w:r>
      <w:r w:rsidR="001A75EB" w:rsidRPr="00FC369F">
        <w:t xml:space="preserve"> </w:t>
      </w:r>
      <w:r w:rsidR="00F2798D" w:rsidRPr="00FC369F">
        <w:t>наследуемого</w:t>
      </w:r>
      <w:r w:rsidR="001A75EB" w:rsidRPr="00FC369F">
        <w:t xml:space="preserve"> </w:t>
      </w:r>
      <w:r w:rsidR="00F2798D" w:rsidRPr="00FC369F">
        <w:t>владения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аренды,</w:t>
      </w:r>
      <w:r w:rsidR="001A75EB" w:rsidRPr="00FC369F">
        <w:t xml:space="preserve"> </w:t>
      </w:r>
      <w:r w:rsidR="00F2798D" w:rsidRPr="00FC369F">
        <w:t>за</w:t>
      </w:r>
      <w:r w:rsidR="001A75EB" w:rsidRPr="00FC369F">
        <w:t xml:space="preserve"> </w:t>
      </w:r>
      <w:r w:rsidR="00F2798D" w:rsidRPr="00FC369F">
        <w:t>исключением</w:t>
      </w:r>
      <w:r w:rsidR="001A75EB" w:rsidRPr="00FC369F">
        <w:t xml:space="preserve"> </w:t>
      </w:r>
      <w:r w:rsidR="00F2798D" w:rsidRPr="00FC369F">
        <w:t>случаев,</w:t>
      </w:r>
      <w:r w:rsidR="001A75EB" w:rsidRPr="00FC369F">
        <w:t xml:space="preserve"> </w:t>
      </w:r>
      <w:r w:rsidR="00F2798D" w:rsidRPr="00FC369F">
        <w:t>если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2798D" w:rsidRPr="00FC369F">
        <w:t>обратился</w:t>
      </w:r>
      <w:r w:rsidR="001A75EB" w:rsidRPr="00FC369F">
        <w:t xml:space="preserve"> </w:t>
      </w:r>
      <w:r w:rsidR="00F2798D" w:rsidRPr="00FC369F">
        <w:t>обладатель</w:t>
      </w:r>
      <w:r w:rsidR="001A75EB" w:rsidRPr="00FC369F">
        <w:t xml:space="preserve"> </w:t>
      </w:r>
      <w:r w:rsidR="00F2798D" w:rsidRPr="00FC369F">
        <w:t>данных</w:t>
      </w:r>
      <w:r w:rsidR="001A75EB" w:rsidRPr="00FC369F">
        <w:t xml:space="preserve"> </w:t>
      </w:r>
      <w:r w:rsidR="00F2798D" w:rsidRPr="00FC369F">
        <w:t>прав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подано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предоставлении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безвозмездное</w:t>
      </w:r>
      <w:r w:rsidR="001A75EB" w:rsidRPr="00FC369F">
        <w:t xml:space="preserve"> </w:t>
      </w:r>
      <w:r w:rsidR="00F2798D" w:rsidRPr="00FC369F">
        <w:t>пользование</w:t>
      </w:r>
      <w:r w:rsidR="001A75EB" w:rsidRPr="00FC369F">
        <w:t xml:space="preserve"> </w:t>
      </w:r>
      <w:r w:rsidR="00F2798D" w:rsidRPr="00FC369F">
        <w:t>гражданам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юридическим</w:t>
      </w:r>
      <w:r w:rsidR="001A75EB" w:rsidRPr="00FC369F">
        <w:t xml:space="preserve"> </w:t>
      </w:r>
      <w:r w:rsidR="00F2798D" w:rsidRPr="00FC369F">
        <w:t>лицам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сельскохозяйственного,</w:t>
      </w:r>
      <w:r w:rsidR="001A75EB" w:rsidRPr="00FC369F">
        <w:t xml:space="preserve"> </w:t>
      </w:r>
      <w:proofErr w:type="spellStart"/>
      <w:r w:rsidR="00F2798D" w:rsidRPr="00FC369F">
        <w:t>охотхозяйственного</w:t>
      </w:r>
      <w:proofErr w:type="spellEnd"/>
      <w:r w:rsidR="00F2798D" w:rsidRPr="00FC369F">
        <w:t>,</w:t>
      </w:r>
      <w:r w:rsidR="001A75EB" w:rsidRPr="00FC369F">
        <w:t xml:space="preserve"> </w:t>
      </w:r>
      <w:r w:rsidR="00F2798D" w:rsidRPr="00FC369F">
        <w:t>лесохозяйственного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иного</w:t>
      </w:r>
      <w:r w:rsidR="001A75EB" w:rsidRPr="00FC369F">
        <w:t xml:space="preserve"> </w:t>
      </w:r>
      <w:r w:rsidR="00F2798D" w:rsidRPr="00FC369F">
        <w:t>использования,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предусматривающего</w:t>
      </w:r>
      <w:r w:rsidR="001A75EB" w:rsidRPr="00FC369F">
        <w:t xml:space="preserve"> </w:t>
      </w:r>
      <w:r w:rsidR="00F2798D" w:rsidRPr="00FC369F">
        <w:t>строительства</w:t>
      </w:r>
      <w:r w:rsidR="001A75EB" w:rsidRPr="00FC369F">
        <w:t xml:space="preserve"> </w:t>
      </w:r>
      <w:r w:rsidR="00F2798D" w:rsidRPr="00FC369F">
        <w:t>зданий,</w:t>
      </w:r>
      <w:r w:rsidR="001A75EB" w:rsidRPr="00FC369F">
        <w:t xml:space="preserve"> </w:t>
      </w:r>
      <w:r w:rsidR="00F2798D" w:rsidRPr="00FC369F">
        <w:t>сооружений,</w:t>
      </w:r>
      <w:r w:rsidR="001A75EB" w:rsidRPr="00FC369F">
        <w:t xml:space="preserve"> </w:t>
      </w:r>
      <w:r w:rsidR="00F2798D" w:rsidRPr="00FC369F">
        <w:t>если</w:t>
      </w:r>
      <w:r w:rsidR="001A75EB" w:rsidRPr="00FC369F">
        <w:t xml:space="preserve"> </w:t>
      </w:r>
      <w:r w:rsidR="00F2798D" w:rsidRPr="00FC369F">
        <w:t>такие</w:t>
      </w:r>
      <w:r w:rsidR="001A75EB" w:rsidRPr="00FC369F">
        <w:t xml:space="preserve"> </w:t>
      </w:r>
      <w:r w:rsidR="00F2798D" w:rsidRPr="00FC369F">
        <w:t>земельные</w:t>
      </w:r>
      <w:r w:rsidR="001A75EB" w:rsidRPr="00FC369F">
        <w:t xml:space="preserve"> </w:t>
      </w:r>
      <w:r w:rsidR="00F2798D" w:rsidRPr="00FC369F">
        <w:t>участки</w:t>
      </w:r>
      <w:r w:rsidR="001A75EB" w:rsidRPr="00FC369F">
        <w:t xml:space="preserve"> </w:t>
      </w:r>
      <w:r w:rsidR="00F2798D" w:rsidRPr="00FC369F">
        <w:t>включены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утвержденный</w:t>
      </w:r>
      <w:proofErr w:type="gramEnd"/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установленном</w:t>
      </w:r>
      <w:r w:rsidR="001A75EB" w:rsidRPr="00FC369F">
        <w:t xml:space="preserve"> </w:t>
      </w:r>
      <w:r w:rsidR="00F2798D" w:rsidRPr="00FC369F">
        <w:t>Правительством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Федерации</w:t>
      </w:r>
      <w:r w:rsidR="001A75EB" w:rsidRPr="00FC369F">
        <w:t xml:space="preserve"> </w:t>
      </w:r>
      <w:r w:rsidR="00F2798D" w:rsidRPr="00FC369F">
        <w:t>порядке</w:t>
      </w:r>
      <w:r w:rsidR="001A75EB" w:rsidRPr="00FC369F">
        <w:t xml:space="preserve"> </w:t>
      </w:r>
      <w:r w:rsidR="00F2798D" w:rsidRPr="00FC369F">
        <w:t>перечень</w:t>
      </w:r>
      <w:r w:rsidR="001A75EB" w:rsidRPr="00FC369F">
        <w:t xml:space="preserve"> </w:t>
      </w:r>
      <w:r w:rsidR="00F2798D" w:rsidRPr="00FC369F">
        <w:t>земельных</w:t>
      </w:r>
      <w:r w:rsidR="004D5CD4">
        <w:t xml:space="preserve"> </w:t>
      </w:r>
      <w:r w:rsidR="00F2798D" w:rsidRPr="00FC369F">
        <w:t>участков,</w:t>
      </w:r>
      <w:r w:rsidR="001A75EB" w:rsidRPr="00FC369F">
        <w:t xml:space="preserve"> </w:t>
      </w:r>
      <w:r w:rsidR="00F2798D" w:rsidRPr="00FC369F">
        <w:t>предоставленных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нужд</w:t>
      </w:r>
      <w:r w:rsidR="001A75EB" w:rsidRPr="00FC369F">
        <w:t xml:space="preserve"> </w:t>
      </w:r>
      <w:r w:rsidR="00F2798D" w:rsidRPr="00FC369F">
        <w:t>обороны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безопасности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временно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используемых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указанных</w:t>
      </w:r>
      <w:r w:rsidR="001A75EB" w:rsidRPr="00FC369F">
        <w:t xml:space="preserve"> </w:t>
      </w:r>
      <w:r w:rsidR="00F2798D" w:rsidRPr="00FC369F">
        <w:t>нужд,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срок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более</w:t>
      </w:r>
      <w:r w:rsidR="001A75EB" w:rsidRPr="00FC369F">
        <w:t xml:space="preserve"> </w:t>
      </w:r>
      <w:r w:rsidR="00F2798D" w:rsidRPr="00FC369F">
        <w:t>чем</w:t>
      </w:r>
      <w:r w:rsidR="001A75EB" w:rsidRPr="00FC369F">
        <w:t xml:space="preserve"> </w:t>
      </w:r>
      <w:r w:rsidR="00F2798D" w:rsidRPr="00FC369F">
        <w:t>пять</w:t>
      </w:r>
      <w:r w:rsidR="001A75EB" w:rsidRPr="00FC369F">
        <w:t xml:space="preserve"> </w:t>
      </w:r>
      <w:r w:rsidR="00F2798D" w:rsidRPr="00FC369F">
        <w:t>лет;</w:t>
      </w:r>
      <w:r w:rsidR="001A75EB" w:rsidRPr="00FC369F">
        <w:t xml:space="preserve"> </w:t>
      </w:r>
    </w:p>
    <w:p w:rsidR="007204B3" w:rsidRPr="00FC369F" w:rsidRDefault="00063230" w:rsidP="00842F19">
      <w:pPr>
        <w:ind w:firstLine="567"/>
        <w:jc w:val="both"/>
      </w:pPr>
      <w:proofErr w:type="gramStart"/>
      <w:r w:rsidRPr="00FC369F">
        <w:lastRenderedPageBreak/>
        <w:t>2.19.3.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указанном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земельном</w:t>
      </w:r>
      <w:r w:rsidR="001A75EB" w:rsidRPr="00FC369F">
        <w:t xml:space="preserve"> </w:t>
      </w:r>
      <w:r w:rsidR="00F2798D" w:rsidRPr="00FC369F">
        <w:t>участке</w:t>
      </w:r>
      <w:r w:rsidR="001A75EB" w:rsidRPr="00FC369F">
        <w:t xml:space="preserve"> </w:t>
      </w:r>
      <w:r w:rsidR="00F2798D" w:rsidRPr="00FC369F">
        <w:t>расположены</w:t>
      </w:r>
      <w:r w:rsidR="001A75EB" w:rsidRPr="00FC369F">
        <w:t xml:space="preserve"> </w:t>
      </w:r>
      <w:r w:rsidR="00F2798D" w:rsidRPr="00FC369F">
        <w:t>здание,</w:t>
      </w:r>
      <w:r w:rsidR="001A75EB" w:rsidRPr="00FC369F">
        <w:t xml:space="preserve"> </w:t>
      </w:r>
      <w:r w:rsidR="00F2798D" w:rsidRPr="00FC369F">
        <w:t>сооружение,</w:t>
      </w:r>
      <w:r w:rsidR="001A75EB" w:rsidRPr="00FC369F">
        <w:t xml:space="preserve"> </w:t>
      </w:r>
      <w:r w:rsidR="00F2798D" w:rsidRPr="00FC369F">
        <w:t>объект</w:t>
      </w:r>
      <w:r w:rsidR="001A75EB" w:rsidRPr="00FC369F">
        <w:t xml:space="preserve"> </w:t>
      </w:r>
      <w:r w:rsidR="00F2798D" w:rsidRPr="00FC369F">
        <w:t>незавершенного</w:t>
      </w:r>
      <w:r w:rsidR="001A75EB" w:rsidRPr="00FC369F">
        <w:t xml:space="preserve"> </w:t>
      </w:r>
      <w:r w:rsidR="00F2798D" w:rsidRPr="00FC369F">
        <w:t>строительства,</w:t>
      </w:r>
      <w:r w:rsidR="001A75EB" w:rsidRPr="00FC369F">
        <w:t xml:space="preserve"> </w:t>
      </w:r>
      <w:r w:rsidR="00F2798D" w:rsidRPr="00FC369F">
        <w:t>принадлежащие</w:t>
      </w:r>
      <w:r w:rsidR="001A75EB" w:rsidRPr="00FC369F">
        <w:t xml:space="preserve"> </w:t>
      </w:r>
      <w:r w:rsidR="00F2798D" w:rsidRPr="00FC369F">
        <w:t>гражданам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юридическим</w:t>
      </w:r>
      <w:r w:rsidR="001A75EB" w:rsidRPr="00FC369F">
        <w:t xml:space="preserve"> </w:t>
      </w:r>
      <w:r w:rsidR="00F2798D" w:rsidRPr="00FC369F">
        <w:t>лицам,</w:t>
      </w:r>
      <w:r w:rsidR="001A75EB" w:rsidRPr="00FC369F">
        <w:t xml:space="preserve"> </w:t>
      </w:r>
      <w:r w:rsidR="00F2798D" w:rsidRPr="00FC369F">
        <w:t>за</w:t>
      </w:r>
      <w:r w:rsidR="001A75EB" w:rsidRPr="00FC369F">
        <w:t xml:space="preserve"> </w:t>
      </w:r>
      <w:r w:rsidR="00F2798D" w:rsidRPr="00FC369F">
        <w:t>исключением</w:t>
      </w:r>
      <w:r w:rsidR="001A75EB" w:rsidRPr="00FC369F">
        <w:t xml:space="preserve"> </w:t>
      </w:r>
      <w:r w:rsidR="00F2798D" w:rsidRPr="00FC369F">
        <w:t>случаев,</w:t>
      </w:r>
      <w:r w:rsidR="001A75EB" w:rsidRPr="00FC369F">
        <w:t xml:space="preserve"> </w:t>
      </w:r>
      <w:r w:rsidR="00F2798D" w:rsidRPr="00FC369F">
        <w:t>если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земельном</w:t>
      </w:r>
      <w:r w:rsidR="001A75EB" w:rsidRPr="00FC369F">
        <w:t xml:space="preserve"> </w:t>
      </w:r>
      <w:r w:rsidR="00F2798D" w:rsidRPr="00FC369F">
        <w:t>участке</w:t>
      </w:r>
      <w:r w:rsidR="001A75EB" w:rsidRPr="00FC369F">
        <w:t xml:space="preserve"> </w:t>
      </w:r>
      <w:r w:rsidR="00F2798D" w:rsidRPr="00FC369F">
        <w:t>расположены</w:t>
      </w:r>
      <w:r w:rsidR="001A75EB" w:rsidRPr="00FC369F">
        <w:t xml:space="preserve"> </w:t>
      </w:r>
      <w:r w:rsidR="00F2798D" w:rsidRPr="00FC369F">
        <w:t>сооружения</w:t>
      </w:r>
      <w:r w:rsidR="001A75EB" w:rsidRPr="00FC369F">
        <w:t xml:space="preserve"> </w:t>
      </w:r>
      <w:r w:rsidR="00F2798D" w:rsidRPr="00FC369F">
        <w:t>(в</w:t>
      </w:r>
      <w:r w:rsidR="001A75EB" w:rsidRPr="00FC369F">
        <w:t xml:space="preserve"> </w:t>
      </w:r>
      <w:r w:rsidR="00F2798D" w:rsidRPr="00FC369F">
        <w:t>том</w:t>
      </w:r>
      <w:r w:rsidR="001A75EB" w:rsidRPr="00FC369F">
        <w:t xml:space="preserve"> </w:t>
      </w:r>
      <w:r w:rsidR="00F2798D" w:rsidRPr="00FC369F">
        <w:t>числе</w:t>
      </w:r>
      <w:r w:rsidR="001A75EB" w:rsidRPr="00FC369F">
        <w:t xml:space="preserve"> </w:t>
      </w:r>
      <w:r w:rsidR="00F2798D" w:rsidRPr="00FC369F">
        <w:t>сооружения,</w:t>
      </w:r>
      <w:r w:rsidR="001A75EB" w:rsidRPr="00FC369F">
        <w:t xml:space="preserve"> </w:t>
      </w:r>
      <w:r w:rsidR="00F2798D" w:rsidRPr="00FC369F">
        <w:t>строительство</w:t>
      </w:r>
      <w:r w:rsidR="001A75EB" w:rsidRPr="00FC369F">
        <w:t xml:space="preserve"> </w:t>
      </w:r>
      <w:r w:rsidR="00F2798D" w:rsidRPr="00FC369F">
        <w:t>которых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завершено),</w:t>
      </w:r>
      <w:r w:rsidR="001A75EB" w:rsidRPr="00FC369F">
        <w:t xml:space="preserve"> </w:t>
      </w:r>
      <w:r w:rsidR="00F2798D" w:rsidRPr="00FC369F">
        <w:t>размещение</w:t>
      </w:r>
      <w:r w:rsidR="001A75EB" w:rsidRPr="00FC369F">
        <w:t xml:space="preserve"> </w:t>
      </w:r>
      <w:r w:rsidR="00F2798D" w:rsidRPr="00FC369F">
        <w:t>которых</w:t>
      </w:r>
      <w:r w:rsidR="001A75EB" w:rsidRPr="00FC369F">
        <w:t xml:space="preserve"> </w:t>
      </w:r>
      <w:r w:rsidR="00F2798D" w:rsidRPr="00FC369F">
        <w:t>допускается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основании</w:t>
      </w:r>
      <w:r w:rsidR="001A75EB" w:rsidRPr="00FC369F">
        <w:t xml:space="preserve"> </w:t>
      </w:r>
      <w:r w:rsidR="00F2798D" w:rsidRPr="00FC369F">
        <w:t>сервитута,</w:t>
      </w:r>
      <w:r w:rsidR="001A75EB" w:rsidRPr="00FC369F">
        <w:t xml:space="preserve"> </w:t>
      </w:r>
      <w:r w:rsidR="00F2798D" w:rsidRPr="00FC369F">
        <w:t>публичного</w:t>
      </w:r>
      <w:r w:rsidR="001A75EB" w:rsidRPr="00FC369F">
        <w:t xml:space="preserve"> </w:t>
      </w:r>
      <w:r w:rsidR="00F2798D" w:rsidRPr="00FC369F">
        <w:t>сервитута,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объекты,</w:t>
      </w:r>
      <w:r w:rsidR="001A75EB" w:rsidRPr="00FC369F">
        <w:t xml:space="preserve"> </w:t>
      </w:r>
      <w:r w:rsidR="00F2798D" w:rsidRPr="00FC369F">
        <w:t>размещенные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со</w:t>
      </w:r>
      <w:r w:rsidR="001A75EB" w:rsidRPr="00FC369F">
        <w:t xml:space="preserve"> </w:t>
      </w:r>
      <w:r w:rsidR="00F2798D" w:rsidRPr="00FC369F">
        <w:t>статьей</w:t>
      </w:r>
      <w:r w:rsidR="001A75EB" w:rsidRPr="00FC369F">
        <w:t xml:space="preserve"> </w:t>
      </w:r>
      <w:r w:rsidR="00F2798D" w:rsidRPr="00FC369F">
        <w:t>39.36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кодекса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Федерации,</w:t>
      </w:r>
      <w:r w:rsidR="001A75EB" w:rsidRPr="00FC369F">
        <w:t xml:space="preserve"> </w:t>
      </w:r>
      <w:r w:rsidR="00F2798D" w:rsidRPr="00FC369F">
        <w:t>либо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предоставлении</w:t>
      </w:r>
      <w:proofErr w:type="gramEnd"/>
      <w:r w:rsidR="001A75EB" w:rsidRPr="00FC369F">
        <w:t xml:space="preserve"> </w:t>
      </w:r>
      <w:proofErr w:type="gramStart"/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обратился</w:t>
      </w:r>
      <w:r w:rsidR="001A75EB" w:rsidRPr="00FC369F">
        <w:t xml:space="preserve"> </w:t>
      </w:r>
      <w:r w:rsidR="00F2798D" w:rsidRPr="00FC369F">
        <w:t>собственник</w:t>
      </w:r>
      <w:r w:rsidR="001A75EB" w:rsidRPr="00FC369F">
        <w:t xml:space="preserve"> </w:t>
      </w:r>
      <w:r w:rsidR="00F2798D" w:rsidRPr="00FC369F">
        <w:t>этих</w:t>
      </w:r>
      <w:r w:rsidR="001A75EB" w:rsidRPr="00FC369F">
        <w:t xml:space="preserve"> </w:t>
      </w:r>
      <w:r w:rsidR="00F2798D" w:rsidRPr="00FC369F">
        <w:t>здания,</w:t>
      </w:r>
      <w:r w:rsidR="001A75EB" w:rsidRPr="00FC369F">
        <w:t xml:space="preserve"> </w:t>
      </w:r>
      <w:r w:rsidR="00F2798D" w:rsidRPr="00FC369F">
        <w:t>сооружения,</w:t>
      </w:r>
      <w:r w:rsidR="001A75EB" w:rsidRPr="00FC369F">
        <w:t xml:space="preserve"> </w:t>
      </w:r>
      <w:r w:rsidR="00F2798D" w:rsidRPr="00FC369F">
        <w:t>помещений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них,</w:t>
      </w:r>
      <w:r w:rsidR="001A75EB" w:rsidRPr="00FC369F">
        <w:t xml:space="preserve"> </w:t>
      </w:r>
      <w:r w:rsidR="00F2798D" w:rsidRPr="00FC369F">
        <w:t>этого</w:t>
      </w:r>
      <w:r w:rsidR="001A75EB" w:rsidRPr="00FC369F">
        <w:t xml:space="preserve"> </w:t>
      </w:r>
      <w:r w:rsidR="00F2798D" w:rsidRPr="00FC369F">
        <w:t>объекта</w:t>
      </w:r>
      <w:r w:rsidR="001A75EB" w:rsidRPr="00FC369F">
        <w:t xml:space="preserve"> </w:t>
      </w:r>
      <w:r w:rsidR="00F2798D" w:rsidRPr="00FC369F">
        <w:t>незавершенного</w:t>
      </w:r>
      <w:r w:rsidR="001A75EB" w:rsidRPr="00FC369F">
        <w:t xml:space="preserve"> </w:t>
      </w:r>
      <w:r w:rsidR="00F2798D" w:rsidRPr="00FC369F">
        <w:t>строительства,</w:t>
      </w:r>
      <w:r w:rsidR="001A75EB" w:rsidRPr="00FC369F">
        <w:t xml:space="preserve"> </w:t>
      </w:r>
      <w:r w:rsidR="00F2798D" w:rsidRPr="00FC369F">
        <w:t>а</w:t>
      </w:r>
      <w:r w:rsidR="001A75EB" w:rsidRPr="00FC369F">
        <w:t xml:space="preserve"> </w:t>
      </w:r>
      <w:r w:rsidR="00F2798D" w:rsidRPr="00FC369F">
        <w:t>также</w:t>
      </w:r>
      <w:r w:rsidR="001A75EB" w:rsidRPr="00FC369F">
        <w:t xml:space="preserve"> </w:t>
      </w:r>
      <w:r w:rsidR="00F2798D" w:rsidRPr="00FC369F">
        <w:t>случаев,</w:t>
      </w:r>
      <w:r w:rsidR="001A75EB" w:rsidRPr="00FC369F">
        <w:t xml:space="preserve"> </w:t>
      </w:r>
      <w:r w:rsidR="00F2798D" w:rsidRPr="00FC369F">
        <w:t>если</w:t>
      </w:r>
      <w:r w:rsidR="001A75EB" w:rsidRPr="00FC369F">
        <w:t xml:space="preserve"> </w:t>
      </w:r>
      <w:r w:rsidR="00F2798D" w:rsidRPr="00FC369F">
        <w:t>подано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предоставлении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отношении</w:t>
      </w:r>
      <w:r w:rsidR="001A75EB" w:rsidRPr="00FC369F">
        <w:t xml:space="preserve"> </w:t>
      </w:r>
      <w:r w:rsidR="00F2798D" w:rsidRPr="00FC369F">
        <w:t>расположенных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нем</w:t>
      </w:r>
      <w:r w:rsidR="001A75EB" w:rsidRPr="00FC369F">
        <w:t xml:space="preserve"> </w:t>
      </w:r>
      <w:r w:rsidR="00F2798D" w:rsidRPr="00FC369F">
        <w:t>здания,</w:t>
      </w:r>
      <w:r w:rsidR="001A75EB" w:rsidRPr="00FC369F">
        <w:t xml:space="preserve"> </w:t>
      </w:r>
      <w:r w:rsidR="00F2798D" w:rsidRPr="00FC369F">
        <w:t>сооружения,</w:t>
      </w:r>
      <w:r w:rsidR="001A75EB" w:rsidRPr="00FC369F">
        <w:t xml:space="preserve"> </w:t>
      </w:r>
      <w:r w:rsidR="00F2798D" w:rsidRPr="00FC369F">
        <w:t>объекта</w:t>
      </w:r>
      <w:r w:rsidR="001A75EB" w:rsidRPr="00FC369F">
        <w:t xml:space="preserve"> </w:t>
      </w:r>
      <w:r w:rsidR="00F2798D" w:rsidRPr="00FC369F">
        <w:t>незавершенного</w:t>
      </w:r>
      <w:r w:rsidR="001A75EB" w:rsidRPr="00FC369F">
        <w:t xml:space="preserve"> </w:t>
      </w:r>
      <w:r w:rsidR="00F2798D" w:rsidRPr="00FC369F">
        <w:t>строительства</w:t>
      </w:r>
      <w:r w:rsidR="001A75EB" w:rsidRPr="00FC369F">
        <w:t xml:space="preserve"> </w:t>
      </w:r>
      <w:r w:rsidR="00F2798D" w:rsidRPr="00FC369F">
        <w:t>принято</w:t>
      </w:r>
      <w:r w:rsidR="001A75EB" w:rsidRPr="00FC369F">
        <w:t xml:space="preserve"> </w:t>
      </w:r>
      <w:r w:rsidR="00F2798D" w:rsidRPr="00FC369F">
        <w:t>решение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сносе</w:t>
      </w:r>
      <w:r w:rsidR="001A75EB" w:rsidRPr="00FC369F">
        <w:t xml:space="preserve"> </w:t>
      </w:r>
      <w:r w:rsidR="00F2798D" w:rsidRPr="00FC369F">
        <w:t>самовольной</w:t>
      </w:r>
      <w:r w:rsidR="001A75EB" w:rsidRPr="00FC369F">
        <w:t xml:space="preserve"> </w:t>
      </w:r>
      <w:r w:rsidR="00F2798D" w:rsidRPr="00FC369F">
        <w:t>постройки</w:t>
      </w:r>
      <w:r w:rsidR="001A75EB" w:rsidRPr="00FC369F">
        <w:t xml:space="preserve"> </w:t>
      </w:r>
      <w:r w:rsidR="00F2798D" w:rsidRPr="00FC369F">
        <w:t>либо</w:t>
      </w:r>
      <w:r w:rsidR="001A75EB" w:rsidRPr="00FC369F">
        <w:t xml:space="preserve"> </w:t>
      </w:r>
      <w:r w:rsidR="00F2798D" w:rsidRPr="00FC369F">
        <w:t>решение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сносе</w:t>
      </w:r>
      <w:r w:rsidR="001A75EB" w:rsidRPr="00FC369F">
        <w:t xml:space="preserve"> </w:t>
      </w:r>
      <w:r w:rsidR="00F2798D" w:rsidRPr="00FC369F">
        <w:t>самовольной</w:t>
      </w:r>
      <w:r w:rsidR="001A75EB" w:rsidRPr="00FC369F">
        <w:t xml:space="preserve"> </w:t>
      </w:r>
      <w:r w:rsidR="00F2798D" w:rsidRPr="00FC369F">
        <w:t>постройки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ее</w:t>
      </w:r>
      <w:r w:rsidR="001A75EB" w:rsidRPr="00FC369F">
        <w:t xml:space="preserve"> </w:t>
      </w:r>
      <w:r w:rsidR="00F2798D" w:rsidRPr="00FC369F">
        <w:t>приведении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соответствие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установленными</w:t>
      </w:r>
      <w:r w:rsidR="001A75EB" w:rsidRPr="00FC369F">
        <w:t xml:space="preserve"> </w:t>
      </w:r>
      <w:r w:rsidR="00F2798D" w:rsidRPr="00FC369F">
        <w:t>требованиями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сроки,</w:t>
      </w:r>
      <w:r w:rsidR="001A75EB" w:rsidRPr="00FC369F">
        <w:t xml:space="preserve"> </w:t>
      </w:r>
      <w:r w:rsidR="00F2798D" w:rsidRPr="00FC369F">
        <w:t>установленные</w:t>
      </w:r>
      <w:r w:rsidR="001A75EB" w:rsidRPr="00FC369F">
        <w:t xml:space="preserve"> </w:t>
      </w:r>
      <w:r w:rsidR="00F2798D" w:rsidRPr="00FC369F">
        <w:t>указанными</w:t>
      </w:r>
      <w:proofErr w:type="gramEnd"/>
      <w:r w:rsidR="001A75EB" w:rsidRPr="00FC369F">
        <w:t xml:space="preserve"> </w:t>
      </w:r>
      <w:r w:rsidR="00F2798D" w:rsidRPr="00FC369F">
        <w:t>решениями,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выполнены</w:t>
      </w:r>
      <w:r w:rsidR="001A75EB" w:rsidRPr="00FC369F">
        <w:t xml:space="preserve"> </w:t>
      </w:r>
      <w:r w:rsidR="00F2798D" w:rsidRPr="00FC369F">
        <w:t>обязанности,</w:t>
      </w:r>
      <w:r w:rsidR="001A75EB" w:rsidRPr="00FC369F">
        <w:t xml:space="preserve"> </w:t>
      </w:r>
      <w:r w:rsidR="00F2798D" w:rsidRPr="00FC369F">
        <w:t>предусмотренные</w:t>
      </w:r>
      <w:r w:rsidR="001A75EB" w:rsidRPr="00FC369F">
        <w:t xml:space="preserve"> </w:t>
      </w:r>
      <w:r w:rsidR="00F2798D" w:rsidRPr="00FC369F">
        <w:t>частью</w:t>
      </w:r>
      <w:r w:rsidR="001A75EB" w:rsidRPr="00FC369F">
        <w:t xml:space="preserve"> </w:t>
      </w:r>
      <w:r w:rsidR="00F2798D" w:rsidRPr="00FC369F">
        <w:t>11</w:t>
      </w:r>
      <w:r w:rsidR="001A75EB" w:rsidRPr="00FC369F">
        <w:t xml:space="preserve"> </w:t>
      </w:r>
      <w:r w:rsidR="00F2798D" w:rsidRPr="00FC369F">
        <w:t>статьи</w:t>
      </w:r>
      <w:r w:rsidR="001A75EB" w:rsidRPr="00FC369F">
        <w:t xml:space="preserve"> </w:t>
      </w:r>
      <w:r w:rsidR="00F2798D" w:rsidRPr="00FC369F">
        <w:t>55.32</w:t>
      </w:r>
      <w:r w:rsidR="001A75EB" w:rsidRPr="00FC369F">
        <w:t xml:space="preserve"> </w:t>
      </w:r>
      <w:r w:rsidR="00F2798D" w:rsidRPr="00FC369F">
        <w:t>Градостроительного</w:t>
      </w:r>
      <w:r w:rsidR="001A75EB" w:rsidRPr="00FC369F">
        <w:t xml:space="preserve"> </w:t>
      </w:r>
      <w:r w:rsidR="00F2798D" w:rsidRPr="00FC369F">
        <w:t>кодекса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Федерации;</w:t>
      </w:r>
      <w:r w:rsidR="001A75EB" w:rsidRPr="00FC369F">
        <w:t xml:space="preserve"> </w:t>
      </w:r>
    </w:p>
    <w:p w:rsidR="007204B3" w:rsidRPr="00FC369F" w:rsidRDefault="00F2798D" w:rsidP="00842F19">
      <w:pPr>
        <w:ind w:firstLine="567"/>
        <w:jc w:val="both"/>
      </w:pPr>
      <w:proofErr w:type="gramStart"/>
      <w:r w:rsidRPr="00FC369F">
        <w:t>2.19.</w:t>
      </w:r>
      <w:r w:rsidR="007204B3" w:rsidRPr="00FC369F">
        <w:t>4.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указанном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Pr="00FC369F">
        <w:t>земельном</w:t>
      </w:r>
      <w:r w:rsidR="001A75EB" w:rsidRPr="00FC369F">
        <w:t xml:space="preserve"> </w:t>
      </w:r>
      <w:r w:rsidRPr="00FC369F">
        <w:t>участке</w:t>
      </w:r>
      <w:r w:rsidR="001A75EB" w:rsidRPr="00FC369F">
        <w:t xml:space="preserve"> </w:t>
      </w:r>
      <w:r w:rsidRPr="00FC369F">
        <w:t>расположены</w:t>
      </w:r>
      <w:r w:rsidR="001A75EB" w:rsidRPr="00FC369F">
        <w:t xml:space="preserve"> </w:t>
      </w:r>
      <w:r w:rsidRPr="00FC369F">
        <w:t>здание,</w:t>
      </w:r>
      <w:r w:rsidR="001A75EB" w:rsidRPr="00FC369F">
        <w:t xml:space="preserve"> </w:t>
      </w:r>
      <w:r w:rsidRPr="00FC369F">
        <w:t>сооружение,</w:t>
      </w:r>
      <w:r w:rsidR="001A75EB" w:rsidRPr="00FC369F">
        <w:t xml:space="preserve"> </w:t>
      </w:r>
      <w:r w:rsidRPr="00FC369F">
        <w:t>объект</w:t>
      </w:r>
      <w:r w:rsidR="001A75EB" w:rsidRPr="00FC369F">
        <w:t xml:space="preserve"> </w:t>
      </w:r>
      <w:r w:rsidRPr="00FC369F">
        <w:t>незавершенного</w:t>
      </w:r>
      <w:r w:rsidR="001A75EB" w:rsidRPr="00FC369F">
        <w:t xml:space="preserve"> </w:t>
      </w:r>
      <w:r w:rsidRPr="00FC369F">
        <w:t>строительства,</w:t>
      </w:r>
      <w:r w:rsidR="001A75EB" w:rsidRPr="00FC369F">
        <w:t xml:space="preserve"> </w:t>
      </w:r>
      <w:r w:rsidRPr="00FC369F">
        <w:t>находящиеся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собственности,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исключением</w:t>
      </w:r>
      <w:r w:rsidR="001A75EB" w:rsidRPr="00FC369F">
        <w:t xml:space="preserve"> </w:t>
      </w:r>
      <w:r w:rsidRPr="00FC369F">
        <w:t>случаев,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земельном</w:t>
      </w:r>
      <w:r w:rsidR="001A75EB" w:rsidRPr="00FC369F">
        <w:t xml:space="preserve"> </w:t>
      </w:r>
      <w:r w:rsidRPr="00FC369F">
        <w:t>участке</w:t>
      </w:r>
      <w:r w:rsidR="001A75EB" w:rsidRPr="00FC369F">
        <w:t xml:space="preserve"> </w:t>
      </w:r>
      <w:r w:rsidRPr="00FC369F">
        <w:t>расположены</w:t>
      </w:r>
      <w:r w:rsidR="001A75EB" w:rsidRPr="00FC369F">
        <w:t xml:space="preserve"> </w:t>
      </w:r>
      <w:r w:rsidRPr="00FC369F">
        <w:t>сооружения</w:t>
      </w:r>
      <w:r w:rsidR="001A75EB" w:rsidRPr="00FC369F">
        <w:t xml:space="preserve"> </w:t>
      </w:r>
      <w:r w:rsidRPr="00FC369F">
        <w:t>(в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сооружения,</w:t>
      </w:r>
      <w:r w:rsidR="001A75EB" w:rsidRPr="00FC369F">
        <w:t xml:space="preserve"> </w:t>
      </w:r>
      <w:r w:rsidRPr="00FC369F">
        <w:t>строительство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завершено),</w:t>
      </w:r>
      <w:r w:rsidR="001A75EB" w:rsidRPr="00FC369F">
        <w:t xml:space="preserve"> </w:t>
      </w:r>
      <w:r w:rsidRPr="00FC369F">
        <w:t>размещение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допускается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основании</w:t>
      </w:r>
      <w:r w:rsidR="001A75EB" w:rsidRPr="00FC369F">
        <w:t xml:space="preserve"> </w:t>
      </w:r>
      <w:r w:rsidRPr="00FC369F">
        <w:t>сервитута,</w:t>
      </w:r>
      <w:r w:rsidR="001A75EB" w:rsidRPr="00FC369F">
        <w:t xml:space="preserve"> </w:t>
      </w:r>
      <w:r w:rsidRPr="00FC369F">
        <w:t>публичного</w:t>
      </w:r>
      <w:r w:rsidR="001A75EB" w:rsidRPr="00FC369F">
        <w:t xml:space="preserve"> </w:t>
      </w:r>
      <w:r w:rsidRPr="00FC369F">
        <w:t>сервитута,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объекты,</w:t>
      </w:r>
      <w:r w:rsidR="001A75EB" w:rsidRPr="00FC369F">
        <w:t xml:space="preserve"> </w:t>
      </w:r>
      <w:r w:rsidRPr="00FC369F">
        <w:t>размещенные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со</w:t>
      </w:r>
      <w:r w:rsidR="001A75EB" w:rsidRPr="00FC369F">
        <w:t xml:space="preserve"> </w:t>
      </w:r>
      <w:r w:rsidRPr="00FC369F">
        <w:t>статьей</w:t>
      </w:r>
      <w:r w:rsidR="001A75EB" w:rsidRPr="00FC369F">
        <w:t xml:space="preserve"> </w:t>
      </w:r>
      <w:r w:rsidRPr="00FC369F">
        <w:t>39.36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кодекса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либо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о</w:t>
      </w:r>
      <w:proofErr w:type="gramEnd"/>
      <w:r w:rsidR="001A75EB" w:rsidRPr="00FC369F">
        <w:t xml:space="preserve"> </w:t>
      </w:r>
      <w:proofErr w:type="gramStart"/>
      <w:r w:rsidRPr="00FC369F">
        <w:t>предоставлении</w:t>
      </w:r>
      <w:proofErr w:type="gramEnd"/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обратился</w:t>
      </w:r>
      <w:r w:rsidR="001A75EB" w:rsidRPr="00FC369F">
        <w:t xml:space="preserve"> </w:t>
      </w:r>
      <w:r w:rsidRPr="00FC369F">
        <w:t>правообладатель</w:t>
      </w:r>
      <w:r w:rsidR="001A75EB" w:rsidRPr="00FC369F">
        <w:t xml:space="preserve"> </w:t>
      </w:r>
      <w:r w:rsidRPr="00FC369F">
        <w:t>этих</w:t>
      </w:r>
      <w:r w:rsidR="001A75EB" w:rsidRPr="00FC369F">
        <w:t xml:space="preserve"> </w:t>
      </w:r>
      <w:r w:rsidRPr="00FC369F">
        <w:t>здания,</w:t>
      </w:r>
      <w:r w:rsidR="001A75EB" w:rsidRPr="00FC369F">
        <w:t xml:space="preserve"> </w:t>
      </w:r>
      <w:r w:rsidRPr="00FC369F">
        <w:t>сооружения,</w:t>
      </w:r>
      <w:r w:rsidR="001A75EB" w:rsidRPr="00FC369F">
        <w:t xml:space="preserve"> </w:t>
      </w:r>
      <w:r w:rsidRPr="00FC369F">
        <w:t>помещений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них,</w:t>
      </w:r>
      <w:r w:rsidR="001A75EB" w:rsidRPr="00FC369F">
        <w:t xml:space="preserve"> </w:t>
      </w:r>
      <w:r w:rsidRPr="00FC369F">
        <w:t>этого</w:t>
      </w:r>
      <w:r w:rsidR="001A75EB" w:rsidRPr="00FC369F">
        <w:t xml:space="preserve"> </w:t>
      </w:r>
      <w:r w:rsidRPr="00FC369F">
        <w:t>объекта</w:t>
      </w:r>
      <w:r w:rsidR="001A75EB" w:rsidRPr="00FC369F">
        <w:t xml:space="preserve"> </w:t>
      </w:r>
      <w:r w:rsidRPr="00FC369F">
        <w:t>незавершенного</w:t>
      </w:r>
      <w:r w:rsidR="001A75EB" w:rsidRPr="00FC369F">
        <w:t xml:space="preserve"> </w:t>
      </w:r>
      <w:r w:rsidRPr="00FC369F">
        <w:t>строительства;</w:t>
      </w:r>
      <w:r w:rsidR="001A75EB" w:rsidRPr="00FC369F">
        <w:t xml:space="preserve"> </w:t>
      </w:r>
    </w:p>
    <w:p w:rsidR="007204B3" w:rsidRPr="00FC369F" w:rsidRDefault="00063230" w:rsidP="00842F19">
      <w:pPr>
        <w:ind w:firstLine="567"/>
        <w:jc w:val="both"/>
      </w:pPr>
      <w:r w:rsidRPr="00FC369F">
        <w:t>2.19.5.</w:t>
      </w:r>
      <w:r w:rsidR="001A75EB" w:rsidRPr="00FC369F">
        <w:t xml:space="preserve"> </w:t>
      </w:r>
      <w:r w:rsidR="00F2798D" w:rsidRPr="00FC369F">
        <w:t>указанный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является</w:t>
      </w:r>
      <w:r w:rsidR="001A75EB" w:rsidRPr="00FC369F">
        <w:t xml:space="preserve"> </w:t>
      </w:r>
      <w:r w:rsidR="00F2798D" w:rsidRPr="00FC369F">
        <w:t>изъятым</w:t>
      </w:r>
      <w:r w:rsidR="001A75EB" w:rsidRPr="00FC369F">
        <w:t xml:space="preserve"> </w:t>
      </w:r>
      <w:r w:rsidR="00F2798D" w:rsidRPr="00FC369F">
        <w:t>из</w:t>
      </w:r>
      <w:r w:rsidR="001A75EB" w:rsidRPr="00FC369F">
        <w:t xml:space="preserve"> </w:t>
      </w:r>
      <w:r w:rsidR="00F2798D" w:rsidRPr="00FC369F">
        <w:t>оборота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ограниченным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обороте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его</w:t>
      </w:r>
      <w:r w:rsidR="001A75EB" w:rsidRPr="00FC369F">
        <w:t xml:space="preserve"> </w:t>
      </w:r>
      <w:r w:rsidR="00F2798D" w:rsidRPr="00FC369F">
        <w:t>предоставление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допускается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праве,</w:t>
      </w:r>
      <w:r w:rsidR="001A75EB" w:rsidRPr="00FC369F">
        <w:t xml:space="preserve"> </w:t>
      </w:r>
      <w:r w:rsidR="00F2798D" w:rsidRPr="00FC369F">
        <w:t>указанном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F2798D" w:rsidRPr="00FC369F">
        <w:t>;</w:t>
      </w:r>
      <w:r w:rsidR="001A75EB" w:rsidRPr="00FC369F">
        <w:t xml:space="preserve"> </w:t>
      </w:r>
    </w:p>
    <w:p w:rsidR="007204B3" w:rsidRPr="00FC369F" w:rsidRDefault="00063230" w:rsidP="00842F19">
      <w:pPr>
        <w:ind w:firstLine="567"/>
        <w:jc w:val="both"/>
      </w:pPr>
      <w:proofErr w:type="gramStart"/>
      <w:r w:rsidRPr="00FC369F">
        <w:t>2.19.6.</w:t>
      </w:r>
      <w:r w:rsidR="001A75EB" w:rsidRPr="00FC369F">
        <w:t xml:space="preserve"> </w:t>
      </w:r>
      <w:r w:rsidR="00F2798D" w:rsidRPr="00FC369F">
        <w:t>указанный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является</w:t>
      </w:r>
      <w:r w:rsidR="001A75EB" w:rsidRPr="00FC369F">
        <w:t xml:space="preserve"> </w:t>
      </w:r>
      <w:r w:rsidR="00F2798D" w:rsidRPr="00FC369F">
        <w:t>зарезервированным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государственных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муниципальных</w:t>
      </w:r>
      <w:r w:rsidR="001A75EB" w:rsidRPr="00FC369F">
        <w:t xml:space="preserve"> </w:t>
      </w:r>
      <w:r w:rsidR="00F2798D" w:rsidRPr="00FC369F">
        <w:t>нужд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случае,</w:t>
      </w:r>
      <w:r w:rsidR="001A75EB" w:rsidRPr="00FC369F">
        <w:t xml:space="preserve"> </w:t>
      </w:r>
      <w:r w:rsidR="00F2798D" w:rsidRPr="00FC369F">
        <w:t>если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="00F2798D" w:rsidRPr="00FC369F">
        <w:t>обратился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предоставлении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собственность,</w:t>
      </w:r>
      <w:r w:rsidR="001A75EB" w:rsidRPr="00FC369F">
        <w:t xml:space="preserve"> </w:t>
      </w:r>
      <w:r w:rsidR="00F2798D" w:rsidRPr="00FC369F">
        <w:t>постоянное</w:t>
      </w:r>
      <w:r w:rsidR="001A75EB" w:rsidRPr="00FC369F">
        <w:t xml:space="preserve"> </w:t>
      </w:r>
      <w:r w:rsidR="00F2798D" w:rsidRPr="00FC369F">
        <w:t>(бессрочное)</w:t>
      </w:r>
      <w:r w:rsidR="001A75EB" w:rsidRPr="00FC369F">
        <w:t xml:space="preserve"> </w:t>
      </w:r>
      <w:r w:rsidR="00F2798D" w:rsidRPr="00FC369F">
        <w:t>пользование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предоставлении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аренду,</w:t>
      </w:r>
      <w:r w:rsidR="001A75EB" w:rsidRPr="00FC369F">
        <w:t xml:space="preserve"> </w:t>
      </w:r>
      <w:r w:rsidR="00F2798D" w:rsidRPr="00FC369F">
        <w:t>безвозмездное</w:t>
      </w:r>
      <w:r w:rsidR="001A75EB" w:rsidRPr="00FC369F">
        <w:t xml:space="preserve"> </w:t>
      </w:r>
      <w:r w:rsidR="00F2798D" w:rsidRPr="00FC369F">
        <w:t>пользование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срок,</w:t>
      </w:r>
      <w:r w:rsidR="001A75EB" w:rsidRPr="00FC369F">
        <w:t xml:space="preserve"> </w:t>
      </w:r>
      <w:r w:rsidR="00F2798D" w:rsidRPr="00FC369F">
        <w:t>превышающий</w:t>
      </w:r>
      <w:r w:rsidR="001A75EB" w:rsidRPr="00FC369F">
        <w:t xml:space="preserve"> </w:t>
      </w:r>
      <w:r w:rsidR="00F2798D" w:rsidRPr="00FC369F">
        <w:t>срок</w:t>
      </w:r>
      <w:r w:rsidR="001A75EB" w:rsidRPr="00FC369F">
        <w:t xml:space="preserve"> </w:t>
      </w:r>
      <w:r w:rsidR="00F2798D" w:rsidRPr="00FC369F">
        <w:t>действия</w:t>
      </w:r>
      <w:r w:rsidR="001A75EB" w:rsidRPr="00FC369F">
        <w:t xml:space="preserve"> </w:t>
      </w:r>
      <w:r w:rsidR="00F2798D" w:rsidRPr="00FC369F">
        <w:t>решения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резервировании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за</w:t>
      </w:r>
      <w:r w:rsidR="001A75EB" w:rsidRPr="00FC369F">
        <w:t xml:space="preserve"> </w:t>
      </w:r>
      <w:r w:rsidR="00F2798D" w:rsidRPr="00FC369F">
        <w:t>исключением</w:t>
      </w:r>
      <w:r w:rsidR="001A75EB" w:rsidRPr="00FC369F">
        <w:t xml:space="preserve"> </w:t>
      </w:r>
      <w:r w:rsidR="00F2798D" w:rsidRPr="00FC369F">
        <w:t>случая</w:t>
      </w:r>
      <w:r w:rsidR="001A75EB" w:rsidRPr="00FC369F">
        <w:t xml:space="preserve"> </w:t>
      </w:r>
      <w:r w:rsidR="00F2798D" w:rsidRPr="00FC369F">
        <w:t>предоставления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целей</w:t>
      </w:r>
      <w:r w:rsidR="001A75EB" w:rsidRPr="00FC369F">
        <w:t xml:space="preserve"> </w:t>
      </w:r>
      <w:r w:rsidR="00F2798D" w:rsidRPr="00FC369F">
        <w:t>резервирования;</w:t>
      </w:r>
      <w:r w:rsidR="001A75EB" w:rsidRPr="00FC369F">
        <w:t xml:space="preserve"> </w:t>
      </w:r>
      <w:proofErr w:type="gramEnd"/>
    </w:p>
    <w:p w:rsidR="007204B3" w:rsidRPr="00FC369F" w:rsidRDefault="007204B3" w:rsidP="00842F19">
      <w:pPr>
        <w:ind w:firstLine="567"/>
        <w:jc w:val="both"/>
      </w:pPr>
      <w:r w:rsidRPr="00FC369F">
        <w:t>2.19.7</w:t>
      </w:r>
      <w:r w:rsidR="00F2798D" w:rsidRPr="00FC369F">
        <w:t>.</w:t>
      </w:r>
      <w:r w:rsidR="001A75EB" w:rsidRPr="00FC369F">
        <w:t xml:space="preserve"> </w:t>
      </w:r>
      <w:r w:rsidR="00F2798D" w:rsidRPr="00FC369F">
        <w:t>указанный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расположен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границах</w:t>
      </w:r>
      <w:r w:rsidR="001A75EB" w:rsidRPr="00FC369F">
        <w:t xml:space="preserve"> </w:t>
      </w:r>
      <w:r w:rsidR="00F2798D" w:rsidRPr="00FC369F">
        <w:t>территории,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отношении</w:t>
      </w:r>
      <w:r w:rsidR="001A75EB" w:rsidRPr="00FC369F">
        <w:t xml:space="preserve"> </w:t>
      </w:r>
      <w:r w:rsidR="00F2798D" w:rsidRPr="00FC369F">
        <w:t>которой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другим</w:t>
      </w:r>
      <w:r w:rsidR="001A75EB" w:rsidRPr="00FC369F">
        <w:t xml:space="preserve"> </w:t>
      </w:r>
      <w:r w:rsidR="00F2798D" w:rsidRPr="00FC369F">
        <w:t>лицом</w:t>
      </w:r>
      <w:r w:rsidR="001A75EB" w:rsidRPr="00FC369F">
        <w:t xml:space="preserve"> </w:t>
      </w:r>
      <w:r w:rsidR="00F2798D" w:rsidRPr="00FC369F">
        <w:t>заключен</w:t>
      </w:r>
      <w:r w:rsidR="001A75EB" w:rsidRPr="00FC369F">
        <w:t xml:space="preserve"> </w:t>
      </w:r>
      <w:r w:rsidR="00F2798D" w:rsidRPr="00FC369F">
        <w:t>договор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развитии</w:t>
      </w:r>
      <w:r w:rsidR="001A75EB" w:rsidRPr="00FC369F">
        <w:t xml:space="preserve"> </w:t>
      </w:r>
      <w:r w:rsidR="00F2798D" w:rsidRPr="00FC369F">
        <w:t>застроенной</w:t>
      </w:r>
      <w:r w:rsidR="001A75EB" w:rsidRPr="00FC369F">
        <w:t xml:space="preserve"> </w:t>
      </w:r>
      <w:r w:rsidR="00F2798D" w:rsidRPr="00FC369F">
        <w:t>территории,</w:t>
      </w:r>
      <w:r w:rsidR="001A75EB" w:rsidRPr="00FC369F">
        <w:t xml:space="preserve"> </w:t>
      </w:r>
      <w:r w:rsidR="00F2798D" w:rsidRPr="00FC369F">
        <w:t>за</w:t>
      </w:r>
      <w:r w:rsidR="001A75EB" w:rsidRPr="00FC369F">
        <w:t xml:space="preserve"> </w:t>
      </w:r>
      <w:r w:rsidR="00F2798D" w:rsidRPr="00FC369F">
        <w:t>исключением</w:t>
      </w:r>
      <w:r w:rsidR="001A75EB" w:rsidRPr="00FC369F">
        <w:t xml:space="preserve"> </w:t>
      </w:r>
      <w:r w:rsidR="00F2798D" w:rsidRPr="00FC369F">
        <w:t>случаев,</w:t>
      </w:r>
      <w:r w:rsidR="001A75EB" w:rsidRPr="00FC369F">
        <w:t xml:space="preserve"> </w:t>
      </w:r>
      <w:r w:rsidR="00F2798D" w:rsidRPr="00FC369F">
        <w:t>если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2798D" w:rsidRPr="00FC369F">
        <w:t>обратился</w:t>
      </w:r>
      <w:r w:rsidR="001A75EB" w:rsidRPr="00FC369F">
        <w:t xml:space="preserve"> </w:t>
      </w:r>
      <w:r w:rsidR="00F2798D" w:rsidRPr="00FC369F">
        <w:t>собственник</w:t>
      </w:r>
      <w:r w:rsidR="001A75EB" w:rsidRPr="00FC369F">
        <w:t xml:space="preserve"> </w:t>
      </w:r>
      <w:r w:rsidR="00F2798D" w:rsidRPr="00FC369F">
        <w:t>здания,</w:t>
      </w:r>
      <w:r w:rsidR="001A75EB" w:rsidRPr="00FC369F">
        <w:t xml:space="preserve"> </w:t>
      </w:r>
      <w:r w:rsidR="00F2798D" w:rsidRPr="00FC369F">
        <w:t>сооружения,</w:t>
      </w:r>
      <w:r w:rsidR="001A75EB" w:rsidRPr="00FC369F">
        <w:t xml:space="preserve"> </w:t>
      </w:r>
      <w:r w:rsidR="00F2798D" w:rsidRPr="00FC369F">
        <w:t>помещений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них,</w:t>
      </w:r>
      <w:r w:rsidR="001A75EB" w:rsidRPr="00FC369F">
        <w:t xml:space="preserve"> </w:t>
      </w:r>
      <w:r w:rsidR="00F2798D" w:rsidRPr="00FC369F">
        <w:t>объекта</w:t>
      </w:r>
      <w:r w:rsidR="001A75EB" w:rsidRPr="00FC369F">
        <w:t xml:space="preserve"> </w:t>
      </w:r>
      <w:r w:rsidR="00F2798D" w:rsidRPr="00FC369F">
        <w:t>незавершенного</w:t>
      </w:r>
      <w:r w:rsidR="001A75EB" w:rsidRPr="00FC369F">
        <w:t xml:space="preserve"> </w:t>
      </w:r>
      <w:r w:rsidR="00F2798D" w:rsidRPr="00FC369F">
        <w:t>строительства,</w:t>
      </w:r>
      <w:r w:rsidR="001A75EB" w:rsidRPr="00FC369F">
        <w:t xml:space="preserve"> </w:t>
      </w:r>
      <w:r w:rsidR="00F2798D" w:rsidRPr="00FC369F">
        <w:t>расположенных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таком</w:t>
      </w:r>
      <w:r w:rsidR="001A75EB" w:rsidRPr="00FC369F">
        <w:t xml:space="preserve"> </w:t>
      </w:r>
      <w:r w:rsidR="00F2798D" w:rsidRPr="00FC369F">
        <w:t>земельном</w:t>
      </w:r>
      <w:r w:rsidR="001A75EB" w:rsidRPr="00FC369F">
        <w:t xml:space="preserve"> </w:t>
      </w:r>
      <w:r w:rsidR="00F2798D" w:rsidRPr="00FC369F">
        <w:t>участке,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правообладатель</w:t>
      </w:r>
      <w:r w:rsidR="001A75EB" w:rsidRPr="00FC369F">
        <w:t xml:space="preserve"> </w:t>
      </w:r>
      <w:r w:rsidR="00F2798D" w:rsidRPr="00FC369F">
        <w:t>такого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участка;</w:t>
      </w:r>
      <w:r w:rsidR="001A75EB" w:rsidRPr="00FC369F">
        <w:t xml:space="preserve"> </w:t>
      </w:r>
    </w:p>
    <w:p w:rsidR="007204B3" w:rsidRPr="00FC369F" w:rsidRDefault="007B08B1" w:rsidP="00842F19">
      <w:pPr>
        <w:ind w:firstLine="567"/>
        <w:jc w:val="both"/>
      </w:pPr>
      <w:proofErr w:type="gramStart"/>
      <w:r w:rsidRPr="00FC369F">
        <w:t>2.19.8.</w:t>
      </w:r>
      <w:r w:rsidR="001A75EB" w:rsidRPr="00FC369F">
        <w:t xml:space="preserve"> </w:t>
      </w:r>
      <w:r w:rsidRPr="00FC369F">
        <w:rPr>
          <w:lang w:eastAsia="ru-RU"/>
        </w:rPr>
        <w:t>указанный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заявлении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земельного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участка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земельный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участок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расположен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границах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территории,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которой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другим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лицом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заключен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договор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территории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либо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принято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решение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ее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случае,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если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для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реализации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указанного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решения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требуется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заключения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договора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территории,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или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земельный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участок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образован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из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земельного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участка,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которого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другим</w:t>
      </w:r>
      <w:proofErr w:type="gramEnd"/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лицом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заключен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договор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территории,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исключением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случаев,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если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такой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земельный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участок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предназначен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для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размещения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объектов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федерального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значения,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объектов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регионального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значения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или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объектов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местного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значения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заявлением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предоставлении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такого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земельного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участка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обратилось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лицо,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уполномоченное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на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строительство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указанных</w:t>
      </w:r>
      <w:r w:rsidR="001A75EB" w:rsidRPr="00FC369F">
        <w:rPr>
          <w:lang w:eastAsia="ru-RU"/>
        </w:rPr>
        <w:t xml:space="preserve"> </w:t>
      </w:r>
      <w:r w:rsidRPr="00FC369F">
        <w:rPr>
          <w:lang w:eastAsia="ru-RU"/>
        </w:rPr>
        <w:t>объектов;</w:t>
      </w:r>
      <w:r w:rsidR="001A75EB" w:rsidRPr="00FC369F">
        <w:t xml:space="preserve"> </w:t>
      </w:r>
    </w:p>
    <w:p w:rsidR="004B446B" w:rsidRPr="00FC369F" w:rsidRDefault="007204B3" w:rsidP="00842F19">
      <w:pPr>
        <w:ind w:firstLine="567"/>
        <w:jc w:val="both"/>
      </w:pPr>
      <w:proofErr w:type="gramStart"/>
      <w:r w:rsidRPr="00FC369F">
        <w:t>2.19.9</w:t>
      </w:r>
      <w:r w:rsidR="00F2798D" w:rsidRPr="00FC369F">
        <w:t>.</w:t>
      </w:r>
      <w:r w:rsidR="001A75EB" w:rsidRPr="00FC369F">
        <w:t xml:space="preserve"> </w:t>
      </w:r>
      <w:r w:rsidR="007B08B1" w:rsidRPr="00FC369F">
        <w:rPr>
          <w:lang w:eastAsia="ru-RU"/>
        </w:rPr>
        <w:t>указанный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заявлении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предоставлении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земельного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участка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земельный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участок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образован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из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земельного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участка,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которого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заключен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договор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территории,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либо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расположен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границах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территории,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отношении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которой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принято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решение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ее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случае,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если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для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реализации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указанного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решения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не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требуется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заключения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договора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территории,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соответствии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с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утвержденной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документацией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планировке</w:t>
      </w:r>
      <w:proofErr w:type="gramEnd"/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территории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предназначен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для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размещения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объектов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федерального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значения,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объектов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регионального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значения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или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объектов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местного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значения,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за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исключением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случаев,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если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с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заявлением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предоставлении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в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аренду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земельного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lastRenderedPageBreak/>
        <w:t>участка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обратилось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лицо,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с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которым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заключен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договор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комплексном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развитии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территории,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предусматривающий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обязательство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данного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лица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по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строительству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указанных</w:t>
      </w:r>
      <w:r w:rsidR="001A75EB" w:rsidRPr="00FC369F">
        <w:rPr>
          <w:lang w:eastAsia="ru-RU"/>
        </w:rPr>
        <w:t xml:space="preserve"> </w:t>
      </w:r>
      <w:r w:rsidR="007B08B1" w:rsidRPr="00FC369F">
        <w:rPr>
          <w:lang w:eastAsia="ru-RU"/>
        </w:rPr>
        <w:t>объектов;</w:t>
      </w:r>
      <w:r w:rsidR="001A75EB" w:rsidRPr="00FC369F">
        <w:t xml:space="preserve"> </w:t>
      </w:r>
    </w:p>
    <w:p w:rsidR="004B446B" w:rsidRPr="00FC369F" w:rsidRDefault="004B446B" w:rsidP="00842F19">
      <w:pPr>
        <w:ind w:firstLine="567"/>
        <w:jc w:val="both"/>
      </w:pPr>
      <w:r w:rsidRPr="00FC369F">
        <w:t>2.19.10</w:t>
      </w:r>
      <w:r w:rsidR="00F2798D" w:rsidRPr="00FC369F">
        <w:t>.</w:t>
      </w:r>
      <w:r w:rsidR="001A75EB" w:rsidRPr="00FC369F">
        <w:t xml:space="preserve"> </w:t>
      </w:r>
      <w:r w:rsidR="00F2798D" w:rsidRPr="00FC369F">
        <w:t>указанный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является</w:t>
      </w:r>
      <w:r w:rsidR="001A75EB" w:rsidRPr="00FC369F">
        <w:t xml:space="preserve"> </w:t>
      </w:r>
      <w:r w:rsidR="00F2798D" w:rsidRPr="00FC369F">
        <w:t>предметом</w:t>
      </w:r>
      <w:r w:rsidR="001A75EB" w:rsidRPr="00FC369F">
        <w:t xml:space="preserve"> </w:t>
      </w:r>
      <w:r w:rsidR="00F2798D" w:rsidRPr="00FC369F">
        <w:t>аукциона,</w:t>
      </w:r>
      <w:r w:rsidR="001A75EB" w:rsidRPr="00FC369F">
        <w:t xml:space="preserve"> </w:t>
      </w:r>
      <w:proofErr w:type="gramStart"/>
      <w:r w:rsidR="00F2798D" w:rsidRPr="00FC369F">
        <w:t>извещение</w:t>
      </w:r>
      <w:proofErr w:type="gramEnd"/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проведении</w:t>
      </w:r>
      <w:r w:rsidR="001A75EB" w:rsidRPr="00FC369F">
        <w:t xml:space="preserve"> </w:t>
      </w:r>
      <w:r w:rsidR="00F2798D" w:rsidRPr="00FC369F">
        <w:t>которого</w:t>
      </w:r>
      <w:r w:rsidR="001A75EB" w:rsidRPr="00FC369F">
        <w:t xml:space="preserve"> </w:t>
      </w:r>
      <w:r w:rsidR="00F2798D" w:rsidRPr="00FC369F">
        <w:t>размещено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пунктом</w:t>
      </w:r>
      <w:r w:rsidR="001A75EB" w:rsidRPr="00FC369F">
        <w:t xml:space="preserve"> </w:t>
      </w:r>
      <w:r w:rsidR="00F2798D" w:rsidRPr="00FC369F">
        <w:t>19</w:t>
      </w:r>
      <w:r w:rsidR="001A75EB" w:rsidRPr="00FC369F">
        <w:t xml:space="preserve"> </w:t>
      </w:r>
      <w:r w:rsidR="00F2798D" w:rsidRPr="00FC369F">
        <w:t>статьи</w:t>
      </w:r>
      <w:r w:rsidR="001A75EB" w:rsidRPr="00FC369F">
        <w:t xml:space="preserve"> </w:t>
      </w:r>
      <w:r w:rsidR="00F2798D" w:rsidRPr="00FC369F">
        <w:t>39.11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кодекса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Федерации;</w:t>
      </w:r>
      <w:r w:rsidR="001A75EB" w:rsidRPr="00FC369F">
        <w:t xml:space="preserve"> </w:t>
      </w:r>
    </w:p>
    <w:p w:rsidR="004B446B" w:rsidRPr="00FC369F" w:rsidRDefault="004B446B" w:rsidP="00842F19">
      <w:pPr>
        <w:ind w:firstLine="567"/>
        <w:jc w:val="both"/>
      </w:pPr>
      <w:proofErr w:type="gramStart"/>
      <w:r w:rsidRPr="00FC369F">
        <w:t>2.19.11</w:t>
      </w:r>
      <w:r w:rsidR="00F2798D" w:rsidRPr="00FC369F">
        <w:t>.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отношении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указанного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F2798D" w:rsidRPr="00FC369F">
        <w:t>,</w:t>
      </w:r>
      <w:r w:rsidR="001A75EB" w:rsidRPr="00FC369F">
        <w:t xml:space="preserve"> </w:t>
      </w:r>
      <w:r w:rsidR="00F2798D" w:rsidRPr="00FC369F">
        <w:t>поступило</w:t>
      </w:r>
      <w:r w:rsidR="001A75EB" w:rsidRPr="00FC369F">
        <w:t xml:space="preserve"> </w:t>
      </w:r>
      <w:r w:rsidR="00F2798D" w:rsidRPr="00FC369F">
        <w:t>предусмотренное</w:t>
      </w:r>
      <w:r w:rsidR="001A75EB" w:rsidRPr="00FC369F">
        <w:t xml:space="preserve"> </w:t>
      </w:r>
      <w:r w:rsidR="00F2798D" w:rsidRPr="00FC369F">
        <w:t>подпунктом</w:t>
      </w:r>
      <w:r w:rsidR="001A75EB" w:rsidRPr="00FC369F">
        <w:t xml:space="preserve"> </w:t>
      </w:r>
      <w:r w:rsidR="00F2798D" w:rsidRPr="00FC369F">
        <w:t>6</w:t>
      </w:r>
      <w:r w:rsidR="001A75EB" w:rsidRPr="00FC369F">
        <w:t xml:space="preserve"> </w:t>
      </w:r>
      <w:r w:rsidR="00F2798D" w:rsidRPr="00FC369F">
        <w:t>пункта</w:t>
      </w:r>
      <w:r w:rsidR="001A75EB" w:rsidRPr="00FC369F">
        <w:t xml:space="preserve"> </w:t>
      </w:r>
      <w:r w:rsidR="00F2798D" w:rsidRPr="00FC369F">
        <w:t>4</w:t>
      </w:r>
      <w:r w:rsidR="001A75EB" w:rsidRPr="00FC369F">
        <w:t xml:space="preserve"> </w:t>
      </w:r>
      <w:r w:rsidR="00F2798D" w:rsidRPr="00FC369F">
        <w:t>статьи</w:t>
      </w:r>
      <w:r w:rsidR="001A75EB" w:rsidRPr="00FC369F">
        <w:t xml:space="preserve"> </w:t>
      </w:r>
      <w:r w:rsidR="00F2798D" w:rsidRPr="00FC369F">
        <w:t>39.11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кодекса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Федерации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проведении</w:t>
      </w:r>
      <w:r w:rsidR="001A75EB" w:rsidRPr="00FC369F">
        <w:t xml:space="preserve"> </w:t>
      </w:r>
      <w:r w:rsidR="00F2798D" w:rsidRPr="00FC369F">
        <w:t>аукциона</w:t>
      </w:r>
      <w:r w:rsidR="001A75EB" w:rsidRPr="00FC369F">
        <w:t xml:space="preserve"> </w:t>
      </w:r>
      <w:r w:rsidR="00F2798D" w:rsidRPr="00FC369F">
        <w:t>по</w:t>
      </w:r>
      <w:r w:rsidR="001A75EB" w:rsidRPr="00FC369F">
        <w:t xml:space="preserve"> </w:t>
      </w:r>
      <w:r w:rsidR="00F2798D" w:rsidRPr="00FC369F">
        <w:t>его</w:t>
      </w:r>
      <w:r w:rsidR="001A75EB" w:rsidRPr="00FC369F">
        <w:t xml:space="preserve"> </w:t>
      </w:r>
      <w:r w:rsidR="00F2798D" w:rsidRPr="00FC369F">
        <w:t>продаже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аукциона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право</w:t>
      </w:r>
      <w:r w:rsidR="001A75EB" w:rsidRPr="00FC369F">
        <w:t xml:space="preserve"> </w:t>
      </w:r>
      <w:r w:rsidR="00F2798D" w:rsidRPr="00FC369F">
        <w:t>заключения</w:t>
      </w:r>
      <w:r w:rsidR="001A75EB" w:rsidRPr="00FC369F">
        <w:t xml:space="preserve"> </w:t>
      </w:r>
      <w:r w:rsidR="00F2798D" w:rsidRPr="00FC369F">
        <w:t>договора</w:t>
      </w:r>
      <w:r w:rsidR="001A75EB" w:rsidRPr="00FC369F">
        <w:t xml:space="preserve"> </w:t>
      </w:r>
      <w:r w:rsidR="00F2798D" w:rsidRPr="00FC369F">
        <w:t>его</w:t>
      </w:r>
      <w:r w:rsidR="001A75EB" w:rsidRPr="00FC369F">
        <w:t xml:space="preserve"> </w:t>
      </w:r>
      <w:r w:rsidR="00F2798D" w:rsidRPr="00FC369F">
        <w:t>аренды</w:t>
      </w:r>
      <w:r w:rsidR="001A75EB" w:rsidRPr="00FC369F">
        <w:t xml:space="preserve"> </w:t>
      </w:r>
      <w:r w:rsidR="00F2798D" w:rsidRPr="00FC369F">
        <w:t>при</w:t>
      </w:r>
      <w:r w:rsidR="001A75EB" w:rsidRPr="00FC369F">
        <w:t xml:space="preserve"> </w:t>
      </w:r>
      <w:r w:rsidR="00F2798D" w:rsidRPr="00FC369F">
        <w:t>условии,</w:t>
      </w:r>
      <w:r w:rsidR="001A75EB" w:rsidRPr="00FC369F">
        <w:t xml:space="preserve"> </w:t>
      </w:r>
      <w:r w:rsidR="00F2798D" w:rsidRPr="00FC369F">
        <w:t>что</w:t>
      </w:r>
      <w:r w:rsidR="001A75EB" w:rsidRPr="00FC369F">
        <w:t xml:space="preserve"> </w:t>
      </w:r>
      <w:r w:rsidR="00F2798D" w:rsidRPr="00FC369F">
        <w:t>такой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образован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подпунктом</w:t>
      </w:r>
      <w:r w:rsidR="001A75EB" w:rsidRPr="00FC369F">
        <w:t xml:space="preserve"> </w:t>
      </w:r>
      <w:r w:rsidR="00F2798D" w:rsidRPr="00FC369F">
        <w:t>4</w:t>
      </w:r>
      <w:r w:rsidR="001A75EB" w:rsidRPr="00FC369F">
        <w:t xml:space="preserve"> </w:t>
      </w:r>
      <w:r w:rsidR="00F2798D" w:rsidRPr="00FC369F">
        <w:t>пункта</w:t>
      </w:r>
      <w:r w:rsidR="001A75EB" w:rsidRPr="00FC369F">
        <w:t xml:space="preserve"> </w:t>
      </w:r>
      <w:r w:rsidR="00F2798D" w:rsidRPr="00FC369F">
        <w:t>4</w:t>
      </w:r>
      <w:r w:rsidR="001A75EB" w:rsidRPr="00FC369F">
        <w:t xml:space="preserve"> </w:t>
      </w:r>
      <w:r w:rsidR="00F2798D" w:rsidRPr="00FC369F">
        <w:t>статьи</w:t>
      </w:r>
      <w:r w:rsidR="001A75EB" w:rsidRPr="00FC369F">
        <w:t xml:space="preserve"> </w:t>
      </w:r>
      <w:r w:rsidR="00F2798D" w:rsidRPr="00FC369F">
        <w:t>39.11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кодекса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Федерации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уполномоченным</w:t>
      </w:r>
      <w:r w:rsidR="001A75EB" w:rsidRPr="00FC369F">
        <w:t xml:space="preserve"> </w:t>
      </w:r>
      <w:r w:rsidR="00F2798D" w:rsidRPr="00FC369F">
        <w:t>органом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принято</w:t>
      </w:r>
      <w:proofErr w:type="gramEnd"/>
      <w:r w:rsidR="001A75EB" w:rsidRPr="00FC369F">
        <w:t xml:space="preserve"> </w:t>
      </w:r>
      <w:r w:rsidR="00F2798D" w:rsidRPr="00FC369F">
        <w:t>решение</w:t>
      </w:r>
      <w:r w:rsidR="001A75EB" w:rsidRPr="00FC369F">
        <w:t xml:space="preserve"> </w:t>
      </w:r>
      <w:r w:rsidR="00F2798D" w:rsidRPr="00FC369F">
        <w:t>об</w:t>
      </w:r>
      <w:r w:rsidR="001A75EB" w:rsidRPr="00FC369F">
        <w:t xml:space="preserve"> </w:t>
      </w:r>
      <w:r w:rsidR="00F2798D" w:rsidRPr="00FC369F">
        <w:t>отказе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проведении</w:t>
      </w:r>
      <w:r w:rsidR="001A75EB" w:rsidRPr="00FC369F">
        <w:t xml:space="preserve"> </w:t>
      </w:r>
      <w:r w:rsidR="00F2798D" w:rsidRPr="00FC369F">
        <w:t>этого</w:t>
      </w:r>
      <w:r w:rsidR="001A75EB" w:rsidRPr="00FC369F">
        <w:t xml:space="preserve"> </w:t>
      </w:r>
      <w:r w:rsidR="00F2798D" w:rsidRPr="00FC369F">
        <w:t>аукциона</w:t>
      </w:r>
      <w:r w:rsidR="001A75EB" w:rsidRPr="00FC369F">
        <w:t xml:space="preserve"> </w:t>
      </w:r>
      <w:r w:rsidR="00F2798D" w:rsidRPr="00FC369F">
        <w:t>по</w:t>
      </w:r>
      <w:r w:rsidR="001A75EB" w:rsidRPr="00FC369F">
        <w:t xml:space="preserve"> </w:t>
      </w:r>
      <w:r w:rsidR="00F2798D" w:rsidRPr="00FC369F">
        <w:t>основаниям,</w:t>
      </w:r>
      <w:r w:rsidR="001A75EB" w:rsidRPr="00FC369F">
        <w:t xml:space="preserve"> </w:t>
      </w:r>
      <w:r w:rsidR="00F2798D" w:rsidRPr="00FC369F">
        <w:t>предусмотренным</w:t>
      </w:r>
      <w:r w:rsidR="001A75EB" w:rsidRPr="00FC369F">
        <w:t xml:space="preserve"> </w:t>
      </w:r>
      <w:r w:rsidR="00F2798D" w:rsidRPr="00FC369F">
        <w:t>пунктом</w:t>
      </w:r>
      <w:r w:rsidR="001A75EB" w:rsidRPr="00FC369F">
        <w:t xml:space="preserve"> </w:t>
      </w:r>
      <w:r w:rsidR="00F2798D" w:rsidRPr="00FC369F">
        <w:t>8</w:t>
      </w:r>
      <w:r w:rsidR="001A75EB" w:rsidRPr="00FC369F">
        <w:t xml:space="preserve"> </w:t>
      </w:r>
      <w:r w:rsidR="00F2798D" w:rsidRPr="00FC369F">
        <w:t>статьи</w:t>
      </w:r>
      <w:r w:rsidR="001A75EB" w:rsidRPr="00FC369F">
        <w:t xml:space="preserve"> </w:t>
      </w:r>
      <w:r w:rsidR="00F2798D" w:rsidRPr="00FC369F">
        <w:t>39.11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кодекса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Федерации;</w:t>
      </w:r>
      <w:r w:rsidR="001A75EB" w:rsidRPr="00FC369F">
        <w:t xml:space="preserve"> </w:t>
      </w:r>
    </w:p>
    <w:p w:rsidR="002C6846" w:rsidRPr="00FC369F" w:rsidRDefault="004B446B" w:rsidP="00842F19">
      <w:pPr>
        <w:ind w:firstLine="567"/>
        <w:jc w:val="both"/>
      </w:pPr>
      <w:r w:rsidRPr="00FC369F">
        <w:t>2.19.12</w:t>
      </w:r>
      <w:r w:rsidR="00F2798D" w:rsidRPr="00FC369F">
        <w:t>.</w:t>
      </w:r>
      <w:r w:rsidR="001A75EB" w:rsidRPr="00FC369F">
        <w:t xml:space="preserve"> </w:t>
      </w:r>
      <w:r w:rsidR="00F2798D" w:rsidRPr="00FC369F">
        <w:t>разрешенное</w:t>
      </w:r>
      <w:r w:rsidR="001A75EB" w:rsidRPr="00FC369F">
        <w:t xml:space="preserve"> </w:t>
      </w:r>
      <w:r w:rsidR="00F2798D" w:rsidRPr="00FC369F">
        <w:t>использование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соответствует</w:t>
      </w:r>
      <w:r w:rsidR="001A75EB" w:rsidRPr="00FC369F">
        <w:t xml:space="preserve"> </w:t>
      </w:r>
      <w:r w:rsidR="00F2798D" w:rsidRPr="00FC369F">
        <w:t>целям</w:t>
      </w:r>
      <w:r w:rsidR="001A75EB" w:rsidRPr="00FC369F">
        <w:t xml:space="preserve"> </w:t>
      </w:r>
      <w:r w:rsidR="00F2798D" w:rsidRPr="00FC369F">
        <w:t>использования</w:t>
      </w:r>
      <w:r w:rsidR="001A75EB" w:rsidRPr="00FC369F">
        <w:t xml:space="preserve"> </w:t>
      </w:r>
      <w:r w:rsidR="00F2798D" w:rsidRPr="00FC369F">
        <w:t>такого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указанным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F2798D" w:rsidRPr="00FC369F">
        <w:t>,</w:t>
      </w:r>
      <w:r w:rsidR="001A75EB" w:rsidRPr="00FC369F">
        <w:t xml:space="preserve"> </w:t>
      </w:r>
      <w:r w:rsidR="00F2798D" w:rsidRPr="00FC369F">
        <w:t>за</w:t>
      </w:r>
      <w:r w:rsidR="001A75EB" w:rsidRPr="00FC369F">
        <w:t xml:space="preserve"> </w:t>
      </w:r>
      <w:r w:rsidR="00F2798D" w:rsidRPr="00FC369F">
        <w:t>исключением</w:t>
      </w:r>
      <w:r w:rsidR="001A75EB" w:rsidRPr="00FC369F">
        <w:t xml:space="preserve"> </w:t>
      </w:r>
      <w:r w:rsidR="00F2798D" w:rsidRPr="00FC369F">
        <w:t>случаев</w:t>
      </w:r>
      <w:r w:rsidR="001A75EB" w:rsidRPr="00FC369F">
        <w:t xml:space="preserve"> </w:t>
      </w:r>
      <w:r w:rsidR="00F2798D" w:rsidRPr="00FC369F">
        <w:t>размещения</w:t>
      </w:r>
      <w:r w:rsidR="001A75EB" w:rsidRPr="00FC369F">
        <w:t xml:space="preserve"> </w:t>
      </w:r>
      <w:r w:rsidR="00F2798D" w:rsidRPr="00FC369F">
        <w:t>линейного</w:t>
      </w:r>
      <w:r w:rsidR="001A75EB" w:rsidRPr="00FC369F">
        <w:t xml:space="preserve"> </w:t>
      </w:r>
      <w:r w:rsidR="00F2798D" w:rsidRPr="00FC369F">
        <w:t>объекта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утвержденным</w:t>
      </w:r>
      <w:r w:rsidR="001A75EB" w:rsidRPr="00FC369F">
        <w:t xml:space="preserve"> </w:t>
      </w:r>
      <w:r w:rsidR="00F2798D" w:rsidRPr="00FC369F">
        <w:t>проектом</w:t>
      </w:r>
      <w:r w:rsidR="001A75EB" w:rsidRPr="00FC369F">
        <w:t xml:space="preserve"> </w:t>
      </w:r>
      <w:r w:rsidR="00F2798D" w:rsidRPr="00FC369F">
        <w:t>планировки</w:t>
      </w:r>
      <w:r w:rsidR="001A75EB" w:rsidRPr="00FC369F">
        <w:t xml:space="preserve"> </w:t>
      </w:r>
      <w:r w:rsidR="00F2798D" w:rsidRPr="00FC369F">
        <w:t>территории;</w:t>
      </w:r>
      <w:r w:rsidR="001A75EB" w:rsidRPr="00FC369F">
        <w:t xml:space="preserve"> </w:t>
      </w:r>
    </w:p>
    <w:p w:rsidR="002C6846" w:rsidRPr="00FC369F" w:rsidRDefault="002C6846" w:rsidP="00842F19">
      <w:pPr>
        <w:ind w:firstLine="567"/>
        <w:jc w:val="both"/>
      </w:pPr>
      <w:r w:rsidRPr="00FC369F">
        <w:t>2.19.13</w:t>
      </w:r>
      <w:r w:rsidR="00F2798D" w:rsidRPr="00FC369F">
        <w:t>.</w:t>
      </w:r>
      <w:r w:rsidR="001A75EB" w:rsidRPr="00FC369F">
        <w:t xml:space="preserve"> </w:t>
      </w:r>
      <w:r w:rsidR="00F2798D" w:rsidRPr="00FC369F">
        <w:t>испрашиваемый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полностью</w:t>
      </w:r>
      <w:r w:rsidR="001A75EB" w:rsidRPr="00FC369F">
        <w:t xml:space="preserve"> </w:t>
      </w:r>
      <w:r w:rsidR="00F2798D" w:rsidRPr="00FC369F">
        <w:t>расположен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границах</w:t>
      </w:r>
      <w:r w:rsidR="001A75EB" w:rsidRPr="00FC369F">
        <w:t xml:space="preserve"> </w:t>
      </w:r>
      <w:r w:rsidR="00F2798D" w:rsidRPr="00FC369F">
        <w:t>зоны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особыми</w:t>
      </w:r>
      <w:r w:rsidR="001A75EB" w:rsidRPr="00FC369F">
        <w:t xml:space="preserve"> </w:t>
      </w:r>
      <w:r w:rsidR="00F2798D" w:rsidRPr="00FC369F">
        <w:t>условиями</w:t>
      </w:r>
      <w:r w:rsidR="001A75EB" w:rsidRPr="00FC369F">
        <w:t xml:space="preserve"> </w:t>
      </w:r>
      <w:r w:rsidR="00F2798D" w:rsidRPr="00FC369F">
        <w:t>использования</w:t>
      </w:r>
      <w:r w:rsidR="001A75EB" w:rsidRPr="00FC369F">
        <w:t xml:space="preserve"> </w:t>
      </w:r>
      <w:r w:rsidR="00F2798D" w:rsidRPr="00FC369F">
        <w:t>территории,</w:t>
      </w:r>
      <w:r w:rsidR="001A75EB" w:rsidRPr="00FC369F">
        <w:t xml:space="preserve"> </w:t>
      </w:r>
      <w:r w:rsidR="00F2798D" w:rsidRPr="00FC369F">
        <w:t>установленные</w:t>
      </w:r>
      <w:r w:rsidR="001A75EB" w:rsidRPr="00FC369F">
        <w:t xml:space="preserve"> </w:t>
      </w:r>
      <w:r w:rsidR="00F2798D" w:rsidRPr="00FC369F">
        <w:t>ограничения</w:t>
      </w:r>
      <w:r w:rsidR="001A75EB" w:rsidRPr="00FC369F">
        <w:t xml:space="preserve"> </w:t>
      </w:r>
      <w:r w:rsidR="00F2798D" w:rsidRPr="00FC369F">
        <w:t>использования</w:t>
      </w:r>
      <w:r w:rsidR="001A75EB" w:rsidRPr="00FC369F">
        <w:t xml:space="preserve"> </w:t>
      </w:r>
      <w:r w:rsidR="00F2798D" w:rsidRPr="00FC369F">
        <w:t>земельных</w:t>
      </w:r>
      <w:r w:rsidR="001A75EB" w:rsidRPr="00FC369F">
        <w:t xml:space="preserve"> </w:t>
      </w:r>
      <w:r w:rsidR="00F2798D" w:rsidRPr="00FC369F">
        <w:t>участков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которой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допускают</w:t>
      </w:r>
      <w:r w:rsidR="001A75EB" w:rsidRPr="00FC369F">
        <w:t xml:space="preserve"> </w:t>
      </w:r>
      <w:r w:rsidR="00F2798D" w:rsidRPr="00FC369F">
        <w:t>использования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целями</w:t>
      </w:r>
      <w:r w:rsidR="001A75EB" w:rsidRPr="00FC369F">
        <w:t xml:space="preserve"> </w:t>
      </w:r>
      <w:r w:rsidR="00F2798D" w:rsidRPr="00FC369F">
        <w:t>использования</w:t>
      </w:r>
      <w:r w:rsidR="001A75EB" w:rsidRPr="00FC369F">
        <w:t xml:space="preserve"> </w:t>
      </w:r>
      <w:r w:rsidR="00F2798D" w:rsidRPr="00FC369F">
        <w:t>такого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указанными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F2798D" w:rsidRPr="00FC369F">
        <w:t>;</w:t>
      </w:r>
      <w:r w:rsidR="001A75EB" w:rsidRPr="00FC369F">
        <w:t xml:space="preserve"> </w:t>
      </w:r>
    </w:p>
    <w:p w:rsidR="006961BF" w:rsidRPr="00FC369F" w:rsidRDefault="00F2798D" w:rsidP="00842F19">
      <w:pPr>
        <w:ind w:firstLine="567"/>
        <w:jc w:val="both"/>
      </w:pPr>
      <w:r w:rsidRPr="00FC369F">
        <w:t>2.19.1</w:t>
      </w:r>
      <w:r w:rsidR="002C6846" w:rsidRPr="00FC369F">
        <w:t>4</w:t>
      </w:r>
      <w:r w:rsidRPr="00FC369F">
        <w:t>.</w:t>
      </w:r>
      <w:r w:rsidR="001A75EB" w:rsidRPr="00FC369F">
        <w:t xml:space="preserve"> </w:t>
      </w:r>
      <w:r w:rsidRPr="00FC369F">
        <w:t>указанный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утвержденными</w:t>
      </w:r>
      <w:r w:rsidR="001A75EB" w:rsidRPr="00FC369F">
        <w:t xml:space="preserve"> </w:t>
      </w:r>
      <w:r w:rsidRPr="00FC369F">
        <w:t>документами</w:t>
      </w:r>
      <w:r w:rsidR="001A75EB" w:rsidRPr="00FC369F">
        <w:t xml:space="preserve"> </w:t>
      </w:r>
      <w:r w:rsidRPr="00FC369F">
        <w:t>территориального</w:t>
      </w:r>
      <w:r w:rsidR="001A75EB" w:rsidRPr="00FC369F">
        <w:t xml:space="preserve"> </w:t>
      </w:r>
      <w:r w:rsidRPr="00FC369F">
        <w:t>планирования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(или)</w:t>
      </w:r>
      <w:r w:rsidR="001A75EB" w:rsidRPr="00FC369F">
        <w:t xml:space="preserve"> </w:t>
      </w:r>
      <w:r w:rsidRPr="00FC369F">
        <w:t>документацией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планировке</w:t>
      </w:r>
      <w:r w:rsidR="001A75EB" w:rsidRPr="00FC369F">
        <w:t xml:space="preserve"> </w:t>
      </w:r>
      <w:r w:rsidRPr="00FC369F">
        <w:t>территории</w:t>
      </w:r>
      <w:r w:rsidR="001A75EB" w:rsidRPr="00FC369F">
        <w:t xml:space="preserve"> </w:t>
      </w:r>
      <w:r w:rsidRPr="00FC369F">
        <w:t>предназначен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размещения</w:t>
      </w:r>
      <w:r w:rsidR="001A75EB" w:rsidRPr="00FC369F">
        <w:t xml:space="preserve"> </w:t>
      </w:r>
      <w:r w:rsidRPr="00FC369F">
        <w:t>объектов</w:t>
      </w:r>
      <w:r w:rsidR="001A75EB" w:rsidRPr="00FC369F">
        <w:t xml:space="preserve"> </w:t>
      </w:r>
      <w:r w:rsidRPr="00FC369F">
        <w:t>федерального</w:t>
      </w:r>
      <w:r w:rsidR="001A75EB" w:rsidRPr="00FC369F">
        <w:t xml:space="preserve"> </w:t>
      </w:r>
      <w:r w:rsidRPr="00FC369F">
        <w:t>значения,</w:t>
      </w:r>
      <w:r w:rsidR="001A75EB" w:rsidRPr="00FC369F">
        <w:t xml:space="preserve"> </w:t>
      </w:r>
      <w:r w:rsidRPr="00FC369F">
        <w:t>объектов</w:t>
      </w:r>
      <w:r w:rsidR="001A75EB" w:rsidRPr="00FC369F">
        <w:t xml:space="preserve"> </w:t>
      </w:r>
      <w:r w:rsidRPr="00FC369F">
        <w:t>регионального</w:t>
      </w:r>
      <w:r w:rsidR="001A75EB" w:rsidRPr="00FC369F">
        <w:t xml:space="preserve"> </w:t>
      </w:r>
      <w:r w:rsidRPr="00FC369F">
        <w:t>значения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объектов</w:t>
      </w:r>
      <w:r w:rsidR="001A75EB" w:rsidRPr="00FC369F">
        <w:t xml:space="preserve"> </w:t>
      </w:r>
      <w:r w:rsidRPr="00FC369F">
        <w:t>местного</w:t>
      </w:r>
      <w:r w:rsidR="001A75EB" w:rsidRPr="00FC369F">
        <w:t xml:space="preserve"> </w:t>
      </w:r>
      <w:r w:rsidRPr="00FC369F">
        <w:t>значения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обратилось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уполномоченное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строительство</w:t>
      </w:r>
      <w:r w:rsidR="001A75EB" w:rsidRPr="00FC369F">
        <w:t xml:space="preserve"> </w:t>
      </w:r>
      <w:r w:rsidRPr="00FC369F">
        <w:t>этих</w:t>
      </w:r>
      <w:r w:rsidR="001A75EB" w:rsidRPr="00FC369F">
        <w:t xml:space="preserve"> </w:t>
      </w:r>
      <w:r w:rsidRPr="00FC369F">
        <w:t>объектов;</w:t>
      </w:r>
      <w:r w:rsidR="001A75EB" w:rsidRPr="00FC369F">
        <w:t xml:space="preserve"> </w:t>
      </w:r>
    </w:p>
    <w:p w:rsidR="006961BF" w:rsidRPr="00FC369F" w:rsidRDefault="00F2798D" w:rsidP="00842F19">
      <w:pPr>
        <w:ind w:firstLine="567"/>
        <w:jc w:val="both"/>
      </w:pPr>
      <w:r w:rsidRPr="00FC369F">
        <w:t>2.1</w:t>
      </w:r>
      <w:r w:rsidR="006961BF" w:rsidRPr="00FC369F">
        <w:t>9.15</w:t>
      </w:r>
      <w:r w:rsidRPr="00FC369F">
        <w:t>.</w:t>
      </w:r>
      <w:r w:rsidR="001A75EB" w:rsidRPr="00FC369F">
        <w:t xml:space="preserve"> </w:t>
      </w:r>
      <w:r w:rsidRPr="00FC369F">
        <w:t>указанный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предназначен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размещения</w:t>
      </w:r>
      <w:r w:rsidR="001A75EB" w:rsidRPr="00FC369F">
        <w:t xml:space="preserve"> </w:t>
      </w:r>
      <w:r w:rsidRPr="00FC369F">
        <w:t>здания,</w:t>
      </w:r>
      <w:r w:rsidR="001A75EB" w:rsidRPr="00FC369F">
        <w:t xml:space="preserve"> </w:t>
      </w:r>
      <w:r w:rsidRPr="00FC369F">
        <w:t>сооружения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программой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программой</w:t>
      </w:r>
      <w:r w:rsidR="001A75EB" w:rsidRPr="00FC369F">
        <w:t xml:space="preserve"> </w:t>
      </w:r>
      <w:r w:rsidRPr="00FC369F">
        <w:t>субъекта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обратилось</w:t>
      </w:r>
      <w:r w:rsidR="001A75EB" w:rsidRPr="00FC369F">
        <w:t xml:space="preserve"> </w:t>
      </w:r>
      <w:r w:rsidRPr="00FC369F">
        <w:t>лицо,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уполномоченное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строительство</w:t>
      </w:r>
      <w:r w:rsidR="001A75EB" w:rsidRPr="00FC369F">
        <w:t xml:space="preserve"> </w:t>
      </w:r>
      <w:r w:rsidRPr="00FC369F">
        <w:t>этих</w:t>
      </w:r>
      <w:r w:rsidR="001A75EB" w:rsidRPr="00FC369F">
        <w:t xml:space="preserve"> </w:t>
      </w:r>
      <w:r w:rsidRPr="00FC369F">
        <w:t>здания,</w:t>
      </w:r>
      <w:r w:rsidR="001A75EB" w:rsidRPr="00FC369F">
        <w:t xml:space="preserve"> </w:t>
      </w:r>
      <w:r w:rsidRPr="00FC369F">
        <w:t>сооружения;</w:t>
      </w:r>
      <w:r w:rsidR="001A75EB" w:rsidRPr="00FC369F">
        <w:t xml:space="preserve"> </w:t>
      </w:r>
    </w:p>
    <w:p w:rsidR="006961BF" w:rsidRPr="00FC369F" w:rsidRDefault="006961BF" w:rsidP="00842F19">
      <w:pPr>
        <w:ind w:firstLine="567"/>
        <w:jc w:val="both"/>
      </w:pPr>
      <w:r w:rsidRPr="00FC369F">
        <w:t>2.19.16</w:t>
      </w:r>
      <w:r w:rsidR="00F2798D" w:rsidRPr="00FC369F">
        <w:t>.</w:t>
      </w:r>
      <w:r w:rsidR="001A75EB" w:rsidRPr="00FC369F">
        <w:t xml:space="preserve"> </w:t>
      </w:r>
      <w:r w:rsidR="00F2798D" w:rsidRPr="00FC369F">
        <w:t>предоставление</w:t>
      </w:r>
      <w:r w:rsidR="001A75EB" w:rsidRPr="00FC369F">
        <w:t xml:space="preserve"> </w:t>
      </w:r>
      <w:proofErr w:type="gramStart"/>
      <w:r w:rsidR="00F2798D" w:rsidRPr="00FC369F">
        <w:t>земельного</w:t>
      </w:r>
      <w:proofErr w:type="gramEnd"/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заявленном</w:t>
      </w:r>
      <w:r w:rsidR="001A75EB" w:rsidRPr="00FC369F">
        <w:t xml:space="preserve"> </w:t>
      </w:r>
      <w:r w:rsidR="00F2798D" w:rsidRPr="00FC369F">
        <w:t>виде</w:t>
      </w:r>
      <w:r w:rsidR="001A75EB" w:rsidRPr="00FC369F">
        <w:t xml:space="preserve"> </w:t>
      </w:r>
      <w:r w:rsidR="00F2798D" w:rsidRPr="00FC369F">
        <w:t>прав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допускается;</w:t>
      </w:r>
      <w:r w:rsidR="001A75EB" w:rsidRPr="00FC369F">
        <w:t xml:space="preserve"> </w:t>
      </w:r>
    </w:p>
    <w:p w:rsidR="00A53513" w:rsidRPr="00FC369F" w:rsidRDefault="006961BF" w:rsidP="00842F19">
      <w:pPr>
        <w:ind w:firstLine="567"/>
        <w:jc w:val="both"/>
      </w:pPr>
      <w:r w:rsidRPr="00FC369F">
        <w:t>2.19.</w:t>
      </w:r>
      <w:r w:rsidR="00F2798D" w:rsidRPr="00FC369F">
        <w:t>1</w:t>
      </w:r>
      <w:r w:rsidRPr="00FC369F">
        <w:t>7</w:t>
      </w:r>
      <w:r w:rsidR="00F2798D" w:rsidRPr="00FC369F">
        <w:t>.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отношении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указанного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F2798D" w:rsidRPr="00FC369F">
        <w:t>,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установлен</w:t>
      </w:r>
      <w:r w:rsidR="001A75EB" w:rsidRPr="00FC369F">
        <w:t xml:space="preserve"> </w:t>
      </w:r>
      <w:r w:rsidR="00F2798D" w:rsidRPr="00FC369F">
        <w:t>вид</w:t>
      </w:r>
      <w:r w:rsidR="001A75EB" w:rsidRPr="00FC369F">
        <w:t xml:space="preserve"> </w:t>
      </w:r>
      <w:r w:rsidR="00F2798D" w:rsidRPr="00FC369F">
        <w:t>разрешенного</w:t>
      </w:r>
      <w:r w:rsidR="001A75EB" w:rsidRPr="00FC369F">
        <w:t xml:space="preserve"> </w:t>
      </w:r>
      <w:r w:rsidR="00F2798D" w:rsidRPr="00FC369F">
        <w:t>использования;</w:t>
      </w:r>
      <w:r w:rsidR="001A75EB" w:rsidRPr="00FC369F">
        <w:t xml:space="preserve"> </w:t>
      </w:r>
    </w:p>
    <w:p w:rsidR="00A53513" w:rsidRPr="00FC369F" w:rsidRDefault="00A53513" w:rsidP="00842F19">
      <w:pPr>
        <w:ind w:firstLine="567"/>
        <w:jc w:val="both"/>
      </w:pPr>
      <w:r w:rsidRPr="00FC369F">
        <w:t>2.19.18</w:t>
      </w:r>
      <w:r w:rsidR="00F2798D" w:rsidRPr="00FC369F">
        <w:t>.</w:t>
      </w:r>
      <w:r w:rsidR="001A75EB" w:rsidRPr="00FC369F">
        <w:t xml:space="preserve"> </w:t>
      </w:r>
      <w:r w:rsidR="00F2798D" w:rsidRPr="00FC369F">
        <w:t>указанный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участок,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отнесен</w:t>
      </w:r>
      <w:r w:rsidR="001A75EB" w:rsidRPr="00FC369F">
        <w:t xml:space="preserve"> </w:t>
      </w:r>
      <w:r w:rsidR="00F2798D" w:rsidRPr="00FC369F">
        <w:t>к</w:t>
      </w:r>
      <w:r w:rsidR="001A75EB" w:rsidRPr="00FC369F">
        <w:t xml:space="preserve"> </w:t>
      </w:r>
      <w:r w:rsidR="00F2798D" w:rsidRPr="00FC369F">
        <w:t>определенной</w:t>
      </w:r>
      <w:r w:rsidR="001A75EB" w:rsidRPr="00FC369F">
        <w:t xml:space="preserve"> </w:t>
      </w:r>
      <w:r w:rsidR="00F2798D" w:rsidRPr="00FC369F">
        <w:t>категории</w:t>
      </w:r>
      <w:r w:rsidR="001A75EB" w:rsidRPr="00FC369F">
        <w:t xml:space="preserve"> </w:t>
      </w:r>
      <w:r w:rsidR="00F2798D" w:rsidRPr="00FC369F">
        <w:t>земель;</w:t>
      </w:r>
      <w:r w:rsidR="001A75EB" w:rsidRPr="00FC369F">
        <w:t xml:space="preserve"> </w:t>
      </w:r>
    </w:p>
    <w:p w:rsidR="009E7F53" w:rsidRPr="00FC369F" w:rsidRDefault="00F2798D" w:rsidP="00842F19">
      <w:pPr>
        <w:ind w:firstLine="567"/>
        <w:jc w:val="both"/>
      </w:pPr>
      <w:r w:rsidRPr="00FC369F">
        <w:t>2.19.</w:t>
      </w:r>
      <w:r w:rsidR="00A53513" w:rsidRPr="00FC369F">
        <w:t>19</w:t>
      </w:r>
      <w:r w:rsidRPr="00FC369F">
        <w:t>.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отношении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указанного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Pr="00FC369F">
        <w:t>,</w:t>
      </w:r>
      <w:r w:rsidR="001A75EB" w:rsidRPr="00FC369F">
        <w:t xml:space="preserve"> </w:t>
      </w:r>
      <w:r w:rsidRPr="00FC369F">
        <w:t>принято</w:t>
      </w:r>
      <w:r w:rsidR="001A75EB" w:rsidRPr="00FC369F">
        <w:t xml:space="preserve"> </w:t>
      </w:r>
      <w:r w:rsidRPr="00FC369F">
        <w:t>решение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предварительном</w:t>
      </w:r>
      <w:r w:rsidR="001A75EB" w:rsidRPr="00FC369F">
        <w:t xml:space="preserve"> </w:t>
      </w:r>
      <w:r w:rsidRPr="00FC369F">
        <w:t>согласовании</w:t>
      </w:r>
      <w:r w:rsidR="001A75EB" w:rsidRPr="00FC369F">
        <w:t xml:space="preserve"> </w:t>
      </w:r>
      <w:r w:rsidRPr="00FC369F">
        <w:t>его</w:t>
      </w:r>
      <w:r w:rsidR="001A75EB" w:rsidRPr="00FC369F">
        <w:t xml:space="preserve"> </w:t>
      </w:r>
      <w:r w:rsidRPr="00FC369F">
        <w:t>предоставления,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действия</w:t>
      </w:r>
      <w:r w:rsidR="001A75EB" w:rsidRPr="00FC369F">
        <w:t xml:space="preserve"> </w:t>
      </w:r>
      <w:r w:rsidRPr="00FC369F">
        <w:t>которого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истек;</w:t>
      </w:r>
      <w:r w:rsidR="001A75EB" w:rsidRPr="00FC369F">
        <w:t xml:space="preserve"> </w:t>
      </w:r>
    </w:p>
    <w:p w:rsidR="009E7F53" w:rsidRPr="00FC369F" w:rsidRDefault="009E7F53" w:rsidP="00842F19">
      <w:pPr>
        <w:ind w:firstLine="567"/>
        <w:jc w:val="both"/>
      </w:pPr>
      <w:proofErr w:type="gramStart"/>
      <w:r w:rsidRPr="00FC369F">
        <w:t>2.19.20</w:t>
      </w:r>
      <w:r w:rsidR="00F2798D" w:rsidRPr="00FC369F">
        <w:t>.</w:t>
      </w:r>
      <w:r w:rsidR="001A75EB" w:rsidRPr="00FC369F">
        <w:t xml:space="preserve"> </w:t>
      </w:r>
      <w:r w:rsidR="00F2798D" w:rsidRPr="00FC369F">
        <w:t>указанный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изъят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государственных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муниципальных</w:t>
      </w:r>
      <w:r w:rsidR="001A75EB" w:rsidRPr="00FC369F">
        <w:t xml:space="preserve"> </w:t>
      </w:r>
      <w:r w:rsidR="00F2798D" w:rsidRPr="00FC369F">
        <w:t>нужд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указанная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F2798D" w:rsidRPr="00FC369F">
        <w:t>цель</w:t>
      </w:r>
      <w:r w:rsidR="001A75EB" w:rsidRPr="00FC369F">
        <w:t xml:space="preserve"> </w:t>
      </w:r>
      <w:r w:rsidR="00F2798D" w:rsidRPr="00FC369F">
        <w:t>последующего</w:t>
      </w:r>
      <w:r w:rsidR="001A75EB" w:rsidRPr="00FC369F">
        <w:t xml:space="preserve"> </w:t>
      </w:r>
      <w:r w:rsidR="00F2798D" w:rsidRPr="00FC369F">
        <w:t>предоставления</w:t>
      </w:r>
      <w:r w:rsidR="001A75EB" w:rsidRPr="00FC369F">
        <w:t xml:space="preserve"> </w:t>
      </w:r>
      <w:r w:rsidR="00F2798D" w:rsidRPr="00FC369F">
        <w:t>такого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соответствует</w:t>
      </w:r>
      <w:r w:rsidR="001A75EB" w:rsidRPr="00FC369F">
        <w:t xml:space="preserve"> </w:t>
      </w:r>
      <w:r w:rsidR="00F2798D" w:rsidRPr="00FC369F">
        <w:t>целям,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которых</w:t>
      </w:r>
      <w:r w:rsidR="001A75EB" w:rsidRPr="00FC369F">
        <w:t xml:space="preserve"> </w:t>
      </w:r>
      <w:r w:rsidR="00F2798D" w:rsidRPr="00FC369F">
        <w:t>такой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был</w:t>
      </w:r>
      <w:r w:rsidR="001A75EB" w:rsidRPr="00FC369F">
        <w:t xml:space="preserve"> </w:t>
      </w:r>
      <w:r w:rsidR="00F2798D" w:rsidRPr="00FC369F">
        <w:t>изъят,</w:t>
      </w:r>
      <w:r w:rsidR="001A75EB" w:rsidRPr="00FC369F">
        <w:t xml:space="preserve"> </w:t>
      </w:r>
      <w:r w:rsidR="00F2798D" w:rsidRPr="00FC369F">
        <w:t>за</w:t>
      </w:r>
      <w:r w:rsidR="001A75EB" w:rsidRPr="00FC369F">
        <w:t xml:space="preserve"> </w:t>
      </w:r>
      <w:r w:rsidR="00F2798D" w:rsidRPr="00FC369F">
        <w:t>исключением</w:t>
      </w:r>
      <w:r w:rsidR="001A75EB" w:rsidRPr="00FC369F">
        <w:t xml:space="preserve"> </w:t>
      </w:r>
      <w:r w:rsidR="00F2798D" w:rsidRPr="00FC369F">
        <w:t>земельных</w:t>
      </w:r>
      <w:r w:rsidR="001A75EB" w:rsidRPr="00FC369F">
        <w:t xml:space="preserve"> </w:t>
      </w:r>
      <w:r w:rsidR="00F2798D" w:rsidRPr="00FC369F">
        <w:t>участков,</w:t>
      </w:r>
      <w:r w:rsidR="001A75EB" w:rsidRPr="00FC369F">
        <w:t xml:space="preserve"> </w:t>
      </w:r>
      <w:r w:rsidR="00F2798D" w:rsidRPr="00FC369F">
        <w:t>изъятых</w:t>
      </w:r>
      <w:r w:rsidR="001A75EB" w:rsidRPr="00FC369F">
        <w:t xml:space="preserve"> </w:t>
      </w:r>
      <w:r w:rsidR="00F2798D" w:rsidRPr="00FC369F">
        <w:t>для</w:t>
      </w:r>
      <w:r w:rsidR="001A75EB" w:rsidRPr="00FC369F">
        <w:t xml:space="preserve"> </w:t>
      </w:r>
      <w:r w:rsidR="00F2798D" w:rsidRPr="00FC369F">
        <w:t>государственных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муниципальных</w:t>
      </w:r>
      <w:r w:rsidR="001A75EB" w:rsidRPr="00FC369F">
        <w:t xml:space="preserve"> </w:t>
      </w:r>
      <w:r w:rsidR="00F2798D" w:rsidRPr="00FC369F">
        <w:t>нужд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связи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признанием</w:t>
      </w:r>
      <w:r w:rsidR="001A75EB" w:rsidRPr="00FC369F">
        <w:t xml:space="preserve"> </w:t>
      </w:r>
      <w:r w:rsidR="00F2798D" w:rsidRPr="00FC369F">
        <w:t>многоквартирного</w:t>
      </w:r>
      <w:r w:rsidR="001A75EB" w:rsidRPr="00FC369F">
        <w:t xml:space="preserve"> </w:t>
      </w:r>
      <w:r w:rsidR="00F2798D" w:rsidRPr="00FC369F">
        <w:t>дома,</w:t>
      </w:r>
      <w:r w:rsidR="001A75EB" w:rsidRPr="00FC369F">
        <w:t xml:space="preserve"> </w:t>
      </w:r>
      <w:r w:rsidR="00F2798D" w:rsidRPr="00FC369F">
        <w:t>который</w:t>
      </w:r>
      <w:r w:rsidR="001A75EB" w:rsidRPr="00FC369F">
        <w:t xml:space="preserve"> </w:t>
      </w:r>
      <w:r w:rsidR="00F2798D" w:rsidRPr="00FC369F">
        <w:t>расположен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таком</w:t>
      </w:r>
      <w:r w:rsidR="001A75EB" w:rsidRPr="00FC369F">
        <w:t xml:space="preserve"> </w:t>
      </w:r>
      <w:r w:rsidR="00F2798D" w:rsidRPr="00FC369F">
        <w:t>земельном</w:t>
      </w:r>
      <w:r w:rsidR="001A75EB" w:rsidRPr="00FC369F">
        <w:t xml:space="preserve"> </w:t>
      </w:r>
      <w:r w:rsidR="00F2798D" w:rsidRPr="00FC369F">
        <w:t>участке,</w:t>
      </w:r>
      <w:r w:rsidR="001A75EB" w:rsidRPr="00FC369F">
        <w:t xml:space="preserve"> </w:t>
      </w:r>
      <w:r w:rsidR="00F2798D" w:rsidRPr="00FC369F">
        <w:t>аварийным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подлежащим</w:t>
      </w:r>
      <w:r w:rsidR="001A75EB" w:rsidRPr="00FC369F">
        <w:t xml:space="preserve"> </w:t>
      </w:r>
      <w:r w:rsidR="00F2798D" w:rsidRPr="00FC369F">
        <w:t>сносу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реконструкции;</w:t>
      </w:r>
      <w:r w:rsidR="001A75EB" w:rsidRPr="00FC369F">
        <w:t xml:space="preserve"> </w:t>
      </w:r>
      <w:proofErr w:type="gramEnd"/>
    </w:p>
    <w:p w:rsidR="009E7F53" w:rsidRPr="00FC369F" w:rsidRDefault="009E7F53" w:rsidP="00842F19">
      <w:pPr>
        <w:ind w:firstLine="567"/>
        <w:jc w:val="both"/>
      </w:pPr>
      <w:r w:rsidRPr="00FC369F">
        <w:t>2.19.21</w:t>
      </w:r>
      <w:r w:rsidR="00F2798D" w:rsidRPr="00FC369F">
        <w:t>.</w:t>
      </w:r>
      <w:r w:rsidR="001A75EB" w:rsidRPr="00FC369F">
        <w:t xml:space="preserve"> </w:t>
      </w:r>
      <w:r w:rsidR="00F2798D" w:rsidRPr="00FC369F">
        <w:t>границы</w:t>
      </w:r>
      <w:r w:rsidR="001A75EB" w:rsidRPr="00FC369F">
        <w:t xml:space="preserve"> </w:t>
      </w:r>
      <w:proofErr w:type="gramStart"/>
      <w:r w:rsidR="00F2798D" w:rsidRPr="00FC369F">
        <w:t>земельного</w:t>
      </w:r>
      <w:proofErr w:type="gramEnd"/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указанного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F2798D" w:rsidRPr="00FC369F">
        <w:t>,</w:t>
      </w:r>
      <w:r w:rsidR="001A75EB" w:rsidRPr="00FC369F">
        <w:t xml:space="preserve"> </w:t>
      </w:r>
      <w:r w:rsidR="00F2798D" w:rsidRPr="00FC369F">
        <w:t>подлежат</w:t>
      </w:r>
      <w:r w:rsidR="001A75EB" w:rsidRPr="00FC369F">
        <w:t xml:space="preserve"> </w:t>
      </w:r>
      <w:r w:rsidR="00F2798D" w:rsidRPr="00FC369F">
        <w:t>уточнению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Pr="00FC369F">
        <w:t>Федеральным</w:t>
      </w:r>
      <w:r w:rsidR="001A75EB" w:rsidRPr="00FC369F">
        <w:t xml:space="preserve"> </w:t>
      </w:r>
      <w:r w:rsidRPr="00FC369F">
        <w:t>законом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13.07.2015</w:t>
      </w:r>
      <w:r w:rsidR="001A75EB" w:rsidRPr="00FC369F">
        <w:t xml:space="preserve"> </w:t>
      </w:r>
      <w:r w:rsidR="00F2798D" w:rsidRPr="00FC369F">
        <w:t>№</w:t>
      </w:r>
      <w:r w:rsidR="001A75EB" w:rsidRPr="00FC369F">
        <w:t xml:space="preserve"> </w:t>
      </w:r>
      <w:r w:rsidR="00F2798D" w:rsidRPr="00FC369F">
        <w:t>218-ФЗ</w:t>
      </w:r>
      <w:r w:rsidR="001A75EB" w:rsidRPr="00FC369F">
        <w:t xml:space="preserve"> </w:t>
      </w:r>
      <w:r w:rsidR="00F2798D" w:rsidRPr="00FC369F">
        <w:t>«О</w:t>
      </w:r>
      <w:r w:rsidR="001A75EB" w:rsidRPr="00FC369F">
        <w:t xml:space="preserve"> </w:t>
      </w:r>
      <w:r w:rsidR="00F2798D" w:rsidRPr="00FC369F">
        <w:t>государственной</w:t>
      </w:r>
      <w:r w:rsidR="001A75EB" w:rsidRPr="00FC369F">
        <w:t xml:space="preserve"> </w:t>
      </w:r>
      <w:r w:rsidR="00F2798D" w:rsidRPr="00FC369F">
        <w:t>регистрации</w:t>
      </w:r>
      <w:r w:rsidR="001A75EB" w:rsidRPr="00FC369F">
        <w:t xml:space="preserve"> </w:t>
      </w:r>
      <w:r w:rsidR="00F2798D" w:rsidRPr="00FC369F">
        <w:t>недвижимости»;</w:t>
      </w:r>
      <w:r w:rsidR="001A75EB" w:rsidRPr="00FC369F">
        <w:t xml:space="preserve"> </w:t>
      </w:r>
    </w:p>
    <w:p w:rsidR="009E7F53" w:rsidRPr="00FC369F" w:rsidRDefault="009E7F53" w:rsidP="00842F19">
      <w:pPr>
        <w:ind w:firstLine="567"/>
        <w:jc w:val="both"/>
      </w:pPr>
      <w:r w:rsidRPr="00FC369F">
        <w:t>2.19.22</w:t>
      </w:r>
      <w:r w:rsidR="00F2798D" w:rsidRPr="00FC369F">
        <w:t>.</w:t>
      </w:r>
      <w:r w:rsidR="001A75EB" w:rsidRPr="00FC369F">
        <w:t xml:space="preserve"> </w:t>
      </w:r>
      <w:r w:rsidR="00F2798D" w:rsidRPr="00FC369F">
        <w:t>площадь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указанного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F2798D" w:rsidRPr="00FC369F">
        <w:t>,</w:t>
      </w:r>
      <w:r w:rsidR="001A75EB" w:rsidRPr="00FC369F">
        <w:t xml:space="preserve"> </w:t>
      </w:r>
      <w:r w:rsidR="00F2798D" w:rsidRPr="00FC369F">
        <w:t>превышает</w:t>
      </w:r>
      <w:r w:rsidR="001A75EB" w:rsidRPr="00FC369F">
        <w:t xml:space="preserve"> </w:t>
      </w:r>
      <w:r w:rsidR="00F2798D" w:rsidRPr="00FC369F">
        <w:t>его</w:t>
      </w:r>
      <w:r w:rsidR="001A75EB" w:rsidRPr="00FC369F">
        <w:t xml:space="preserve"> </w:t>
      </w:r>
      <w:r w:rsidR="00F2798D" w:rsidRPr="00FC369F">
        <w:t>площадь,</w:t>
      </w:r>
      <w:r w:rsidR="001A75EB" w:rsidRPr="00FC369F">
        <w:t xml:space="preserve"> </w:t>
      </w:r>
      <w:r w:rsidR="00F2798D" w:rsidRPr="00FC369F">
        <w:t>указанную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схеме</w:t>
      </w:r>
      <w:r w:rsidR="001A75EB" w:rsidRPr="00FC369F">
        <w:t xml:space="preserve"> </w:t>
      </w:r>
      <w:r w:rsidR="00F2798D" w:rsidRPr="00FC369F">
        <w:t>расположения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проекте</w:t>
      </w:r>
      <w:r w:rsidR="001A75EB" w:rsidRPr="00FC369F">
        <w:t xml:space="preserve"> </w:t>
      </w:r>
      <w:r w:rsidR="00F2798D" w:rsidRPr="00FC369F">
        <w:t>межевания</w:t>
      </w:r>
      <w:r w:rsidR="001A75EB" w:rsidRPr="00FC369F">
        <w:t xml:space="preserve"> </w:t>
      </w:r>
      <w:r w:rsidR="00F2798D" w:rsidRPr="00FC369F">
        <w:t>территории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проектной</w:t>
      </w:r>
      <w:r w:rsidR="001A75EB" w:rsidRPr="00FC369F">
        <w:t xml:space="preserve"> </w:t>
      </w:r>
      <w:r w:rsidR="00F2798D" w:rsidRPr="00FC369F">
        <w:t>документации</w:t>
      </w:r>
      <w:r w:rsidR="001A75EB" w:rsidRPr="00FC369F">
        <w:t xml:space="preserve"> </w:t>
      </w:r>
      <w:r w:rsidR="00F2798D" w:rsidRPr="00FC369F">
        <w:t>лесных</w:t>
      </w:r>
      <w:r w:rsidR="001A75EB" w:rsidRPr="00FC369F">
        <w:t xml:space="preserve"> </w:t>
      </w:r>
      <w:r w:rsidR="00F2798D" w:rsidRPr="00FC369F">
        <w:t>участков,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которыми</w:t>
      </w:r>
      <w:r w:rsidR="001A75EB" w:rsidRPr="00FC369F">
        <w:t xml:space="preserve"> </w:t>
      </w:r>
      <w:r w:rsidR="00F2798D" w:rsidRPr="00FC369F">
        <w:t>такой</w:t>
      </w:r>
      <w:r w:rsidR="001A75EB" w:rsidRPr="00FC369F">
        <w:t xml:space="preserve"> </w:t>
      </w:r>
      <w:r w:rsidR="00F2798D" w:rsidRPr="00FC369F">
        <w:t>земельный</w:t>
      </w:r>
      <w:r w:rsidR="001A75EB" w:rsidRPr="00FC369F">
        <w:t xml:space="preserve"> </w:t>
      </w:r>
      <w:r w:rsidR="00F2798D" w:rsidRPr="00FC369F">
        <w:t>участок</w:t>
      </w:r>
      <w:r w:rsidR="001A75EB" w:rsidRPr="00FC369F">
        <w:t xml:space="preserve"> </w:t>
      </w:r>
      <w:r w:rsidR="00F2798D" w:rsidRPr="00FC369F">
        <w:t>образован,</w:t>
      </w:r>
      <w:r w:rsidR="001A75EB" w:rsidRPr="00FC369F">
        <w:t xml:space="preserve"> </w:t>
      </w:r>
      <w:r w:rsidR="00F2798D" w:rsidRPr="00FC369F">
        <w:t>более</w:t>
      </w:r>
      <w:r w:rsidR="001A75EB" w:rsidRPr="00FC369F">
        <w:t xml:space="preserve"> </w:t>
      </w:r>
      <w:r w:rsidR="00F2798D" w:rsidRPr="00FC369F">
        <w:t>чем</w:t>
      </w:r>
      <w:r w:rsidR="001A75EB" w:rsidRPr="00FC369F">
        <w:t xml:space="preserve"> </w:t>
      </w:r>
      <w:r w:rsidR="00F2798D" w:rsidRPr="00FC369F">
        <w:t>на</w:t>
      </w:r>
      <w:r w:rsidR="001A75EB" w:rsidRPr="00FC369F">
        <w:t xml:space="preserve"> </w:t>
      </w:r>
      <w:r w:rsidR="00F2798D" w:rsidRPr="00FC369F">
        <w:t>десять</w:t>
      </w:r>
      <w:r w:rsidR="001A75EB" w:rsidRPr="00FC369F">
        <w:t xml:space="preserve"> </w:t>
      </w:r>
      <w:r w:rsidR="00F2798D" w:rsidRPr="00FC369F">
        <w:t>процентов;</w:t>
      </w:r>
      <w:r w:rsidR="001A75EB" w:rsidRPr="00FC369F">
        <w:t xml:space="preserve"> </w:t>
      </w:r>
    </w:p>
    <w:p w:rsidR="00232537" w:rsidRPr="00FC369F" w:rsidRDefault="009E7F53" w:rsidP="00842F19">
      <w:pPr>
        <w:ind w:firstLine="567"/>
        <w:jc w:val="both"/>
      </w:pPr>
      <w:proofErr w:type="gramStart"/>
      <w:r w:rsidRPr="00FC369F">
        <w:t>2.19.23</w:t>
      </w:r>
      <w:r w:rsidR="00F2798D" w:rsidRPr="00FC369F">
        <w:t>.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F2798D" w:rsidRPr="00FC369F">
        <w:t>о</w:t>
      </w:r>
      <w:r w:rsidR="001A75EB" w:rsidRPr="00FC369F">
        <w:t xml:space="preserve"> </w:t>
      </w:r>
      <w:r w:rsidR="00F2798D" w:rsidRPr="00FC369F">
        <w:t>предоставлении</w:t>
      </w:r>
      <w:r w:rsidR="001A75EB" w:rsidRPr="00FC369F">
        <w:t xml:space="preserve"> </w:t>
      </w:r>
      <w:r w:rsidR="00F2798D" w:rsidRPr="00FC369F">
        <w:t>земельного</w:t>
      </w:r>
      <w:r w:rsidR="001A75EB" w:rsidRPr="00FC369F">
        <w:t xml:space="preserve"> </w:t>
      </w:r>
      <w:r w:rsidR="00F2798D" w:rsidRPr="00FC369F">
        <w:t>участка,</w:t>
      </w:r>
      <w:r w:rsidR="001A75EB" w:rsidRPr="00FC369F">
        <w:t xml:space="preserve"> </w:t>
      </w:r>
      <w:r w:rsidR="00F2798D" w:rsidRPr="00FC369F">
        <w:t>включенного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перечень</w:t>
      </w:r>
      <w:r w:rsidR="001A75EB" w:rsidRPr="00FC369F">
        <w:t xml:space="preserve"> </w:t>
      </w:r>
      <w:r w:rsidR="00F2798D" w:rsidRPr="00FC369F">
        <w:t>государственного</w:t>
      </w:r>
      <w:r w:rsidR="001A75EB" w:rsidRPr="00FC369F">
        <w:t xml:space="preserve"> </w:t>
      </w:r>
      <w:r w:rsidR="00F2798D" w:rsidRPr="00FC369F">
        <w:t>имущества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перечень</w:t>
      </w:r>
      <w:r w:rsidR="001A75EB" w:rsidRPr="00FC369F">
        <w:t xml:space="preserve"> </w:t>
      </w:r>
      <w:r w:rsidR="00F2798D" w:rsidRPr="00FC369F">
        <w:t>муниципального</w:t>
      </w:r>
      <w:r w:rsidR="001A75EB" w:rsidRPr="00FC369F">
        <w:t xml:space="preserve"> </w:t>
      </w:r>
      <w:r w:rsidR="00F2798D" w:rsidRPr="00FC369F">
        <w:t>имущества,</w:t>
      </w:r>
      <w:r w:rsidR="001A75EB" w:rsidRPr="00FC369F">
        <w:t xml:space="preserve"> </w:t>
      </w:r>
      <w:r w:rsidR="00F2798D" w:rsidRPr="00FC369F">
        <w:t>предусмотренные</w:t>
      </w:r>
      <w:r w:rsidR="001A75EB" w:rsidRPr="00FC369F">
        <w:t xml:space="preserve"> </w:t>
      </w:r>
      <w:r w:rsidR="00F2798D" w:rsidRPr="00FC369F">
        <w:lastRenderedPageBreak/>
        <w:t>частью</w:t>
      </w:r>
      <w:r w:rsidR="001A75EB" w:rsidRPr="00FC369F">
        <w:t xml:space="preserve"> </w:t>
      </w:r>
      <w:r w:rsidR="00F2798D" w:rsidRPr="00FC369F">
        <w:t>4</w:t>
      </w:r>
      <w:r w:rsidR="001A75EB" w:rsidRPr="00FC369F">
        <w:t xml:space="preserve"> </w:t>
      </w:r>
      <w:r w:rsidR="00F2798D" w:rsidRPr="00FC369F">
        <w:t>статьи</w:t>
      </w:r>
      <w:r w:rsidR="001A75EB" w:rsidRPr="00FC369F">
        <w:t xml:space="preserve"> </w:t>
      </w:r>
      <w:r w:rsidR="00F2798D" w:rsidRPr="00FC369F">
        <w:t>18</w:t>
      </w:r>
      <w:r w:rsidR="001A75EB" w:rsidRPr="00FC369F">
        <w:t xml:space="preserve"> </w:t>
      </w:r>
      <w:r w:rsidRPr="00FC369F">
        <w:t>Федерального</w:t>
      </w:r>
      <w:r w:rsidR="001A75EB" w:rsidRPr="00FC369F">
        <w:t xml:space="preserve"> </w:t>
      </w:r>
      <w:r w:rsidRPr="00FC369F">
        <w:t>закона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24.07.2007</w:t>
      </w:r>
      <w:r w:rsidR="001A75EB" w:rsidRPr="00FC369F">
        <w:t xml:space="preserve"> </w:t>
      </w:r>
      <w:r w:rsidR="00F2798D" w:rsidRPr="00FC369F">
        <w:t>№</w:t>
      </w:r>
      <w:r w:rsidR="001A75EB" w:rsidRPr="00FC369F">
        <w:t xml:space="preserve"> </w:t>
      </w:r>
      <w:r w:rsidR="00F2798D" w:rsidRPr="00FC369F">
        <w:t>209-ФЗ</w:t>
      </w:r>
      <w:r w:rsidR="001A75EB" w:rsidRPr="00FC369F">
        <w:t xml:space="preserve"> </w:t>
      </w:r>
      <w:r w:rsidR="00F2798D" w:rsidRPr="00FC369F">
        <w:t>«О</w:t>
      </w:r>
      <w:r w:rsidR="001A75EB" w:rsidRPr="00FC369F">
        <w:t xml:space="preserve"> </w:t>
      </w:r>
      <w:r w:rsidR="00F2798D" w:rsidRPr="00FC369F">
        <w:t>развитии</w:t>
      </w:r>
      <w:r w:rsidR="001A75EB" w:rsidRPr="00FC369F">
        <w:t xml:space="preserve"> </w:t>
      </w:r>
      <w:r w:rsidR="00F2798D" w:rsidRPr="00FC369F">
        <w:t>малого</w:t>
      </w:r>
      <w:r w:rsidR="001A75EB" w:rsidRPr="00FC369F">
        <w:t xml:space="preserve"> </w:t>
      </w:r>
      <w:r w:rsidR="00F2798D" w:rsidRPr="00FC369F">
        <w:t>и</w:t>
      </w:r>
      <w:r w:rsidR="001A75EB" w:rsidRPr="00FC369F">
        <w:t xml:space="preserve"> </w:t>
      </w:r>
      <w:r w:rsidR="00F2798D" w:rsidRPr="00FC369F">
        <w:t>среднего</w:t>
      </w:r>
      <w:r w:rsidR="001A75EB" w:rsidRPr="00FC369F">
        <w:t xml:space="preserve"> </w:t>
      </w:r>
      <w:r w:rsidR="00F2798D" w:rsidRPr="00FC369F">
        <w:t>предпринимательства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Российской</w:t>
      </w:r>
      <w:r w:rsidR="001A75EB" w:rsidRPr="00FC369F">
        <w:t xml:space="preserve"> </w:t>
      </w:r>
      <w:r w:rsidR="00F2798D" w:rsidRPr="00FC369F">
        <w:t>18</w:t>
      </w:r>
      <w:r w:rsidR="001A75EB" w:rsidRPr="00FC369F">
        <w:t xml:space="preserve"> </w:t>
      </w:r>
      <w:r w:rsidR="00F2798D" w:rsidRPr="00FC369F">
        <w:t>Федерации»,</w:t>
      </w:r>
      <w:r w:rsidR="001A75EB" w:rsidRPr="00FC369F">
        <w:t xml:space="preserve"> </w:t>
      </w:r>
      <w:r w:rsidR="00F2798D" w:rsidRPr="00FC369F">
        <w:t>обратилось</w:t>
      </w:r>
      <w:r w:rsidR="001A75EB" w:rsidRPr="00FC369F">
        <w:t xml:space="preserve"> </w:t>
      </w:r>
      <w:r w:rsidR="00F2798D" w:rsidRPr="00FC369F">
        <w:t>лицо,</w:t>
      </w:r>
      <w:r w:rsidR="001A75EB" w:rsidRPr="00FC369F">
        <w:t xml:space="preserve"> </w:t>
      </w:r>
      <w:r w:rsidR="00F2798D" w:rsidRPr="00FC369F">
        <w:t>которое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является</w:t>
      </w:r>
      <w:r w:rsidR="001A75EB" w:rsidRPr="00FC369F">
        <w:t xml:space="preserve"> </w:t>
      </w:r>
      <w:r w:rsidR="00F2798D" w:rsidRPr="00FC369F">
        <w:t>субъектом</w:t>
      </w:r>
      <w:r w:rsidR="001A75EB" w:rsidRPr="00FC369F">
        <w:t xml:space="preserve"> </w:t>
      </w:r>
      <w:r w:rsidR="00F2798D" w:rsidRPr="00FC369F">
        <w:t>малого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среднего</w:t>
      </w:r>
      <w:r w:rsidR="001A75EB" w:rsidRPr="00FC369F">
        <w:t xml:space="preserve"> </w:t>
      </w:r>
      <w:r w:rsidR="00F2798D" w:rsidRPr="00FC369F">
        <w:t>предпринимательства,</w:t>
      </w:r>
      <w:r w:rsidR="001A75EB" w:rsidRPr="00FC369F">
        <w:t xml:space="preserve"> </w:t>
      </w:r>
      <w:r w:rsidR="00F2798D" w:rsidRPr="00FC369F">
        <w:t>или</w:t>
      </w:r>
      <w:r w:rsidR="001A75EB" w:rsidRPr="00FC369F">
        <w:t xml:space="preserve"> </w:t>
      </w:r>
      <w:r w:rsidR="00F2798D" w:rsidRPr="00FC369F">
        <w:t>лицо,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отношении</w:t>
      </w:r>
      <w:r w:rsidR="001A75EB" w:rsidRPr="00FC369F">
        <w:t xml:space="preserve"> </w:t>
      </w:r>
      <w:r w:rsidR="00F2798D" w:rsidRPr="00FC369F">
        <w:t>которого</w:t>
      </w:r>
      <w:r w:rsidR="001A75EB" w:rsidRPr="00FC369F">
        <w:t xml:space="preserve"> </w:t>
      </w:r>
      <w:r w:rsidR="00F2798D" w:rsidRPr="00FC369F">
        <w:t>не</w:t>
      </w:r>
      <w:r w:rsidR="001A75EB" w:rsidRPr="00FC369F">
        <w:t xml:space="preserve"> </w:t>
      </w:r>
      <w:r w:rsidR="00F2798D" w:rsidRPr="00FC369F">
        <w:t>может</w:t>
      </w:r>
      <w:r w:rsidR="001A75EB" w:rsidRPr="00FC369F">
        <w:t xml:space="preserve"> </w:t>
      </w:r>
      <w:r w:rsidR="00F2798D" w:rsidRPr="00FC369F">
        <w:t>оказываться</w:t>
      </w:r>
      <w:r w:rsidR="001A75EB" w:rsidRPr="00FC369F">
        <w:t xml:space="preserve"> </w:t>
      </w:r>
      <w:r w:rsidR="00F2798D" w:rsidRPr="00FC369F">
        <w:t>поддержка</w:t>
      </w:r>
      <w:r w:rsidR="001A75EB" w:rsidRPr="00FC369F">
        <w:t xml:space="preserve"> </w:t>
      </w:r>
      <w:r w:rsidR="00F2798D" w:rsidRPr="00FC369F">
        <w:t>в</w:t>
      </w:r>
      <w:r w:rsidR="001A75EB" w:rsidRPr="00FC369F">
        <w:t xml:space="preserve"> </w:t>
      </w:r>
      <w:r w:rsidR="00F2798D" w:rsidRPr="00FC369F">
        <w:t>соответствии</w:t>
      </w:r>
      <w:r w:rsidR="001A75EB" w:rsidRPr="00FC369F">
        <w:t xml:space="preserve"> </w:t>
      </w:r>
      <w:r w:rsidR="00F2798D" w:rsidRPr="00FC369F">
        <w:t>с</w:t>
      </w:r>
      <w:r w:rsidR="001A75EB" w:rsidRPr="00FC369F">
        <w:t xml:space="preserve"> </w:t>
      </w:r>
      <w:r w:rsidR="00F2798D" w:rsidRPr="00FC369F">
        <w:t>частью</w:t>
      </w:r>
      <w:r w:rsidR="001A75EB" w:rsidRPr="00FC369F">
        <w:t xml:space="preserve"> </w:t>
      </w:r>
      <w:r w:rsidR="00F2798D" w:rsidRPr="00FC369F">
        <w:t>3</w:t>
      </w:r>
      <w:proofErr w:type="gramEnd"/>
      <w:r w:rsidR="001A75EB" w:rsidRPr="00FC369F">
        <w:t xml:space="preserve"> </w:t>
      </w:r>
      <w:r w:rsidR="00F2798D" w:rsidRPr="00FC369F">
        <w:t>статьи</w:t>
      </w:r>
      <w:r w:rsidR="001A75EB" w:rsidRPr="00FC369F">
        <w:t xml:space="preserve"> </w:t>
      </w:r>
      <w:r w:rsidR="00F2798D" w:rsidRPr="00FC369F">
        <w:t>14</w:t>
      </w:r>
      <w:r w:rsidR="001A75EB" w:rsidRPr="00FC369F">
        <w:t xml:space="preserve"> </w:t>
      </w:r>
      <w:r w:rsidR="00F2798D" w:rsidRPr="00FC369F">
        <w:t>указанного</w:t>
      </w:r>
      <w:r w:rsidR="001A75EB" w:rsidRPr="00FC369F">
        <w:t xml:space="preserve"> </w:t>
      </w:r>
      <w:r w:rsidR="00F2798D" w:rsidRPr="00FC369F">
        <w:t>Федерального</w:t>
      </w:r>
      <w:r w:rsidR="001A75EB" w:rsidRPr="00FC369F">
        <w:t xml:space="preserve"> </w:t>
      </w:r>
      <w:r w:rsidR="00F2798D" w:rsidRPr="00FC369F">
        <w:t>закона.</w:t>
      </w:r>
    </w:p>
    <w:p w:rsidR="00F2798D" w:rsidRPr="00FC369F" w:rsidRDefault="00F2798D" w:rsidP="00842F19">
      <w:pPr>
        <w:ind w:firstLine="567"/>
        <w:jc w:val="both"/>
      </w:pPr>
    </w:p>
    <w:p w:rsidR="000D270E" w:rsidRPr="00FC369F" w:rsidRDefault="008B1CFD" w:rsidP="00842F19">
      <w:pPr>
        <w:autoSpaceDE w:val="0"/>
        <w:ind w:firstLine="567"/>
        <w:jc w:val="center"/>
        <w:rPr>
          <w:b/>
        </w:rPr>
      </w:pPr>
      <w:r w:rsidRPr="00FC369F">
        <w:rPr>
          <w:b/>
        </w:rPr>
        <w:t>Порядок,</w:t>
      </w:r>
      <w:r w:rsidR="001A75EB" w:rsidRPr="00FC369F">
        <w:rPr>
          <w:b/>
        </w:rPr>
        <w:t xml:space="preserve"> </w:t>
      </w:r>
      <w:r w:rsidRPr="00FC369F">
        <w:rPr>
          <w:b/>
        </w:rPr>
        <w:t>размер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основания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взимания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государственной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пошлины</w:t>
      </w:r>
      <w:r w:rsidR="001A75EB" w:rsidRPr="00FC369F">
        <w:rPr>
          <w:b/>
        </w:rPr>
        <w:t xml:space="preserve"> </w:t>
      </w:r>
      <w:r w:rsidRPr="00FC369F">
        <w:rPr>
          <w:b/>
        </w:rPr>
        <w:t>или</w:t>
      </w:r>
      <w:r w:rsidR="001A75EB" w:rsidRPr="00FC369F">
        <w:rPr>
          <w:b/>
        </w:rPr>
        <w:t xml:space="preserve"> </w:t>
      </w:r>
      <w:r w:rsidRPr="00FC369F">
        <w:rPr>
          <w:b/>
        </w:rPr>
        <w:t>иной</w:t>
      </w:r>
      <w:r w:rsidR="001A75EB" w:rsidRPr="00FC369F">
        <w:rPr>
          <w:b/>
        </w:rPr>
        <w:t xml:space="preserve"> </w:t>
      </w:r>
      <w:r w:rsidRPr="00FC369F">
        <w:rPr>
          <w:b/>
        </w:rPr>
        <w:t>оплаты,</w:t>
      </w:r>
      <w:r w:rsidR="001A75EB" w:rsidRPr="00FC369F">
        <w:rPr>
          <w:b/>
        </w:rPr>
        <w:t xml:space="preserve"> </w:t>
      </w:r>
      <w:r w:rsidRPr="00FC369F">
        <w:rPr>
          <w:b/>
        </w:rPr>
        <w:t>взимаемой</w:t>
      </w:r>
      <w:r w:rsidR="001A75EB" w:rsidRPr="00FC369F">
        <w:rPr>
          <w:b/>
        </w:rPr>
        <w:t xml:space="preserve"> </w:t>
      </w:r>
      <w:r w:rsidRPr="00FC369F">
        <w:rPr>
          <w:b/>
        </w:rPr>
        <w:t>за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предоставление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0D270E" w:rsidRPr="00FC369F" w:rsidRDefault="000D270E" w:rsidP="00842F19">
      <w:pPr>
        <w:ind w:firstLine="567"/>
        <w:jc w:val="center"/>
      </w:pPr>
    </w:p>
    <w:p w:rsidR="004A033E" w:rsidRPr="00FC369F" w:rsidRDefault="008B1CFD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</w:t>
      </w:r>
      <w:r w:rsidR="00365D2D" w:rsidRPr="00FC369F">
        <w:t>2</w:t>
      </w:r>
      <w:r w:rsidR="009E7F53" w:rsidRPr="00FC369F">
        <w:t>0</w:t>
      </w:r>
      <w:r w:rsidR="00D6249A" w:rsidRPr="00FC369F">
        <w:t>.</w:t>
      </w:r>
      <w:r w:rsidR="001A75EB" w:rsidRPr="00FC369F">
        <w:t xml:space="preserve"> </w:t>
      </w:r>
      <w:r w:rsidR="000D270E" w:rsidRPr="00FC369F">
        <w:t>Предоставление</w:t>
      </w:r>
      <w:r w:rsidR="001A75EB" w:rsidRPr="00FC369F">
        <w:t xml:space="preserve"> </w:t>
      </w:r>
      <w:r w:rsidR="000D270E" w:rsidRPr="00FC369F">
        <w:t>муниципальной</w:t>
      </w:r>
      <w:r w:rsidR="001A75EB" w:rsidRPr="00FC369F">
        <w:t xml:space="preserve"> </w:t>
      </w:r>
      <w:r w:rsidR="000D270E" w:rsidRPr="00FC369F">
        <w:t>услуги</w:t>
      </w:r>
      <w:r w:rsidR="001A75EB" w:rsidRPr="00FC369F">
        <w:t xml:space="preserve"> </w:t>
      </w:r>
      <w:r w:rsidR="000D270E" w:rsidRPr="00FC369F">
        <w:t>осуществляется</w:t>
      </w:r>
      <w:r w:rsidR="001A75EB" w:rsidRPr="00FC369F">
        <w:t xml:space="preserve"> </w:t>
      </w:r>
      <w:r w:rsidR="000D270E" w:rsidRPr="00FC369F">
        <w:t>бесплатно.</w:t>
      </w:r>
      <w:r w:rsidR="001A75EB" w:rsidRPr="00FC369F">
        <w:t xml:space="preserve"> </w:t>
      </w:r>
    </w:p>
    <w:p w:rsidR="000D270E" w:rsidRPr="00FC369F" w:rsidRDefault="004A033E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9E7F53" w:rsidRPr="00FC369F">
        <w:t>1</w:t>
      </w:r>
      <w:r w:rsidRPr="00FC369F">
        <w:t>.</w:t>
      </w:r>
      <w:r w:rsidR="001A75EB" w:rsidRPr="00FC369F">
        <w:t xml:space="preserve"> </w:t>
      </w:r>
      <w:r w:rsidR="000D270E" w:rsidRPr="00FC369F">
        <w:t>В</w:t>
      </w:r>
      <w:r w:rsidR="001A75EB" w:rsidRPr="00FC369F">
        <w:t xml:space="preserve"> </w:t>
      </w:r>
      <w:r w:rsidR="000D270E" w:rsidRPr="00FC369F">
        <w:t>соответствии</w:t>
      </w:r>
      <w:r w:rsidR="001A75EB" w:rsidRPr="00FC369F">
        <w:t xml:space="preserve"> </w:t>
      </w:r>
      <w:r w:rsidR="000D270E" w:rsidRPr="00FC369F">
        <w:t>со</w:t>
      </w:r>
      <w:r w:rsidR="001A75EB" w:rsidRPr="00FC369F">
        <w:t xml:space="preserve"> </w:t>
      </w:r>
      <w:r w:rsidR="000D270E" w:rsidRPr="00FC369F">
        <w:t>статьей</w:t>
      </w:r>
      <w:r w:rsidR="001A75EB" w:rsidRPr="00FC369F">
        <w:t xml:space="preserve"> </w:t>
      </w:r>
      <w:r w:rsidR="000D270E" w:rsidRPr="00FC369F">
        <w:t>22.1</w:t>
      </w:r>
      <w:r w:rsidR="001A75EB" w:rsidRPr="00FC369F">
        <w:t xml:space="preserve"> </w:t>
      </w:r>
      <w:r w:rsidR="000D270E" w:rsidRPr="00FC369F">
        <w:t>«Основ</w:t>
      </w:r>
      <w:r w:rsidR="001A75EB" w:rsidRPr="00FC369F">
        <w:t xml:space="preserve"> </w:t>
      </w:r>
      <w:r w:rsidR="000D270E" w:rsidRPr="00FC369F">
        <w:t>законодательства</w:t>
      </w:r>
      <w:r w:rsidR="001A75EB" w:rsidRPr="00FC369F">
        <w:t xml:space="preserve"> </w:t>
      </w:r>
      <w:r w:rsidR="000D270E" w:rsidRPr="00FC369F">
        <w:t>Российской</w:t>
      </w:r>
      <w:r w:rsidR="001A75EB" w:rsidRPr="00FC369F">
        <w:t xml:space="preserve"> </w:t>
      </w:r>
      <w:r w:rsidR="000D270E" w:rsidRPr="00FC369F">
        <w:t>Федерации</w:t>
      </w:r>
      <w:r w:rsidR="001A75EB" w:rsidRPr="00FC369F">
        <w:t xml:space="preserve"> </w:t>
      </w:r>
      <w:r w:rsidR="000D270E" w:rsidRPr="00FC369F">
        <w:t>о</w:t>
      </w:r>
      <w:r w:rsidR="001A75EB" w:rsidRPr="00FC369F">
        <w:t xml:space="preserve"> </w:t>
      </w:r>
      <w:r w:rsidR="000D270E" w:rsidRPr="00FC369F">
        <w:t>нотариате»,</w:t>
      </w:r>
      <w:r w:rsidR="001A75EB" w:rsidRPr="00FC369F">
        <w:t xml:space="preserve"> </w:t>
      </w:r>
      <w:r w:rsidR="000D270E" w:rsidRPr="00FC369F">
        <w:t>утвержденных</w:t>
      </w:r>
      <w:r w:rsidR="001A75EB" w:rsidRPr="00FC369F">
        <w:t xml:space="preserve"> </w:t>
      </w:r>
      <w:r w:rsidR="000D270E" w:rsidRPr="00FC369F">
        <w:t>Верховным</w:t>
      </w:r>
      <w:r w:rsidR="001A75EB" w:rsidRPr="00FC369F">
        <w:t xml:space="preserve"> </w:t>
      </w:r>
      <w:r w:rsidR="000D270E" w:rsidRPr="00FC369F">
        <w:t>Советом</w:t>
      </w:r>
      <w:r w:rsidR="001A75EB" w:rsidRPr="00FC369F">
        <w:t xml:space="preserve"> </w:t>
      </w:r>
      <w:r w:rsidR="000D270E" w:rsidRPr="00FC369F">
        <w:t>Российской</w:t>
      </w:r>
      <w:r w:rsidR="001A75EB" w:rsidRPr="00FC369F">
        <w:t xml:space="preserve"> </w:t>
      </w:r>
      <w:r w:rsidR="000D270E" w:rsidRPr="00FC369F">
        <w:t>Федерации</w:t>
      </w:r>
      <w:r w:rsidR="001A75EB" w:rsidRPr="00FC369F">
        <w:t xml:space="preserve"> </w:t>
      </w:r>
      <w:r w:rsidR="000D270E" w:rsidRPr="00FC369F">
        <w:t>от</w:t>
      </w:r>
      <w:r w:rsidR="001A75EB" w:rsidRPr="00FC369F">
        <w:t xml:space="preserve"> </w:t>
      </w:r>
      <w:r w:rsidR="000D270E" w:rsidRPr="00FC369F">
        <w:t>11.02.1993</w:t>
      </w:r>
      <w:r w:rsidR="001A75EB" w:rsidRPr="00FC369F">
        <w:t xml:space="preserve"> </w:t>
      </w:r>
      <w:r w:rsidR="000D270E" w:rsidRPr="00FC369F">
        <w:t>№</w:t>
      </w:r>
      <w:r w:rsidR="001A75EB" w:rsidRPr="00FC369F">
        <w:t xml:space="preserve"> </w:t>
      </w:r>
      <w:r w:rsidR="000D270E" w:rsidRPr="00FC369F">
        <w:t>4462-1,</w:t>
      </w:r>
      <w:r w:rsidR="001A75EB" w:rsidRPr="00FC369F">
        <w:t xml:space="preserve"> </w:t>
      </w:r>
      <w:r w:rsidR="000D270E" w:rsidRPr="00FC369F">
        <w:t>выдача</w:t>
      </w:r>
      <w:r w:rsidR="001A75EB" w:rsidRPr="00FC369F">
        <w:t xml:space="preserve"> </w:t>
      </w:r>
      <w:r w:rsidR="000D270E" w:rsidRPr="00FC369F">
        <w:t>нотариально</w:t>
      </w:r>
      <w:r w:rsidR="001A75EB" w:rsidRPr="00FC369F">
        <w:t xml:space="preserve"> </w:t>
      </w:r>
      <w:r w:rsidR="000D270E" w:rsidRPr="00FC369F">
        <w:t>заверенных</w:t>
      </w:r>
      <w:r w:rsidR="001A75EB" w:rsidRPr="00FC369F">
        <w:t xml:space="preserve"> </w:t>
      </w:r>
      <w:r w:rsidR="000D270E" w:rsidRPr="00FC369F">
        <w:t>копий</w:t>
      </w:r>
      <w:r w:rsidR="001A75EB" w:rsidRPr="00FC369F">
        <w:t xml:space="preserve"> </w:t>
      </w:r>
      <w:r w:rsidR="000D270E" w:rsidRPr="00FC369F">
        <w:t>документов</w:t>
      </w:r>
      <w:r w:rsidR="001A75EB" w:rsidRPr="00FC369F">
        <w:t xml:space="preserve"> </w:t>
      </w:r>
      <w:r w:rsidR="000D270E" w:rsidRPr="00FC369F">
        <w:t>и</w:t>
      </w:r>
      <w:r w:rsidR="001A75EB" w:rsidRPr="00FC369F">
        <w:t xml:space="preserve"> </w:t>
      </w:r>
      <w:r w:rsidR="000D270E" w:rsidRPr="00FC369F">
        <w:t>нотариально</w:t>
      </w:r>
      <w:r w:rsidR="001A75EB" w:rsidRPr="00FC369F">
        <w:t xml:space="preserve"> </w:t>
      </w:r>
      <w:r w:rsidR="000D270E" w:rsidRPr="00FC369F">
        <w:t>удостоверенной</w:t>
      </w:r>
      <w:r w:rsidR="001A75EB" w:rsidRPr="00FC369F">
        <w:t xml:space="preserve"> </w:t>
      </w:r>
      <w:r w:rsidR="000D270E" w:rsidRPr="00FC369F">
        <w:t>доверенности</w:t>
      </w:r>
      <w:r w:rsidR="001A75EB" w:rsidRPr="00FC369F">
        <w:t xml:space="preserve"> </w:t>
      </w:r>
      <w:r w:rsidR="000D270E" w:rsidRPr="00FC369F">
        <w:t>на</w:t>
      </w:r>
      <w:r w:rsidR="001A75EB" w:rsidRPr="00FC369F">
        <w:t xml:space="preserve"> </w:t>
      </w:r>
      <w:r w:rsidR="000D270E" w:rsidRPr="00FC369F">
        <w:t>совершение</w:t>
      </w:r>
      <w:r w:rsidR="001A75EB" w:rsidRPr="00FC369F">
        <w:t xml:space="preserve"> </w:t>
      </w:r>
      <w:r w:rsidR="000D270E" w:rsidRPr="00FC369F">
        <w:t>действий</w:t>
      </w:r>
      <w:r w:rsidR="001A75EB" w:rsidRPr="00FC369F">
        <w:t xml:space="preserve"> </w:t>
      </w:r>
      <w:r w:rsidR="000D270E" w:rsidRPr="00FC369F">
        <w:t>осуществляется</w:t>
      </w:r>
      <w:r w:rsidR="001A75EB" w:rsidRPr="00FC369F">
        <w:t xml:space="preserve"> </w:t>
      </w:r>
      <w:r w:rsidR="000D270E" w:rsidRPr="00FC369F">
        <w:t>за</w:t>
      </w:r>
      <w:r w:rsidR="001A75EB" w:rsidRPr="00FC369F">
        <w:t xml:space="preserve"> </w:t>
      </w:r>
      <w:r w:rsidR="000D270E" w:rsidRPr="00FC369F">
        <w:t>плату,</w:t>
      </w:r>
      <w:r w:rsidR="001A75EB" w:rsidRPr="00FC369F">
        <w:t xml:space="preserve"> </w:t>
      </w:r>
      <w:r w:rsidR="000D270E" w:rsidRPr="00FC369F">
        <w:t>размер</w:t>
      </w:r>
      <w:r w:rsidR="001A75EB" w:rsidRPr="00FC369F">
        <w:t xml:space="preserve"> </w:t>
      </w:r>
      <w:r w:rsidR="000D270E" w:rsidRPr="00FC369F">
        <w:t>которой</w:t>
      </w:r>
      <w:r w:rsidR="001A75EB" w:rsidRPr="00FC369F">
        <w:t xml:space="preserve"> </w:t>
      </w:r>
      <w:r w:rsidR="000D270E" w:rsidRPr="00FC369F">
        <w:t>установлен</w:t>
      </w:r>
      <w:r w:rsidR="001A75EB" w:rsidRPr="00FC369F">
        <w:t xml:space="preserve"> </w:t>
      </w:r>
      <w:r w:rsidR="000D270E" w:rsidRPr="00FC369F">
        <w:t>ст.</w:t>
      </w:r>
      <w:r w:rsidR="001A75EB" w:rsidRPr="00FC369F">
        <w:t xml:space="preserve"> </w:t>
      </w:r>
      <w:r w:rsidR="000D270E" w:rsidRPr="00FC369F">
        <w:t>333.24</w:t>
      </w:r>
      <w:r w:rsidR="001A75EB" w:rsidRPr="00FC369F">
        <w:t xml:space="preserve"> </w:t>
      </w:r>
      <w:r w:rsidR="000D270E" w:rsidRPr="00FC369F">
        <w:t>Налогового</w:t>
      </w:r>
      <w:r w:rsidR="001A75EB" w:rsidRPr="00FC369F">
        <w:t xml:space="preserve"> </w:t>
      </w:r>
      <w:r w:rsidR="000D270E" w:rsidRPr="00FC369F">
        <w:t>кодекса</w:t>
      </w:r>
      <w:r w:rsidR="001A75EB" w:rsidRPr="00FC369F">
        <w:t xml:space="preserve"> </w:t>
      </w:r>
      <w:r w:rsidR="000D270E" w:rsidRPr="00FC369F">
        <w:t>Российской</w:t>
      </w:r>
      <w:r w:rsidR="001A75EB" w:rsidRPr="00FC369F">
        <w:t xml:space="preserve"> </w:t>
      </w:r>
      <w:r w:rsidR="000D270E" w:rsidRPr="00FC369F">
        <w:t>Федерации.</w:t>
      </w:r>
      <w:r w:rsidR="001A75EB" w:rsidRPr="00FC369F">
        <w:t xml:space="preserve"> </w:t>
      </w:r>
      <w:r w:rsidR="000D270E" w:rsidRPr="00FC369F">
        <w:t>Госпошлина</w:t>
      </w:r>
      <w:r w:rsidR="001A75EB" w:rsidRPr="00FC369F">
        <w:t xml:space="preserve"> </w:t>
      </w:r>
      <w:r w:rsidR="000D270E" w:rsidRPr="00FC369F">
        <w:t>за</w:t>
      </w:r>
      <w:r w:rsidR="001A75EB" w:rsidRPr="00FC369F">
        <w:t xml:space="preserve"> </w:t>
      </w:r>
      <w:r w:rsidR="000D270E" w:rsidRPr="00FC369F">
        <w:t>совершение</w:t>
      </w:r>
      <w:r w:rsidR="001A75EB" w:rsidRPr="00FC369F">
        <w:t xml:space="preserve"> </w:t>
      </w:r>
      <w:r w:rsidR="000D270E" w:rsidRPr="00FC369F">
        <w:t>нотариальных</w:t>
      </w:r>
      <w:r w:rsidR="001A75EB" w:rsidRPr="00FC369F">
        <w:t xml:space="preserve"> </w:t>
      </w:r>
      <w:r w:rsidR="00A65F4F" w:rsidRPr="00FC369F">
        <w:t>действий</w:t>
      </w:r>
      <w:r w:rsidR="001A75EB" w:rsidRPr="00FC369F">
        <w:t xml:space="preserve"> </w:t>
      </w:r>
      <w:r w:rsidR="00A65F4F" w:rsidRPr="00FC369F">
        <w:t>взимается</w:t>
      </w:r>
      <w:r w:rsidR="001A75EB" w:rsidRPr="00FC369F">
        <w:t xml:space="preserve"> </w:t>
      </w:r>
      <w:r w:rsidR="00A65F4F" w:rsidRPr="00FC369F">
        <w:t>нотариусами</w:t>
      </w:r>
      <w:r w:rsidR="000D270E" w:rsidRPr="00FC369F">
        <w:t>.</w:t>
      </w:r>
    </w:p>
    <w:p w:rsidR="00C62C12" w:rsidRPr="00FC369F" w:rsidRDefault="00C62C12" w:rsidP="00842F19">
      <w:pPr>
        <w:tabs>
          <w:tab w:val="left" w:pos="900"/>
          <w:tab w:val="left" w:pos="1701"/>
        </w:tabs>
        <w:ind w:firstLine="567"/>
        <w:jc w:val="both"/>
      </w:pPr>
    </w:p>
    <w:p w:rsidR="00C62C12" w:rsidRPr="00FC369F" w:rsidRDefault="00C62C12" w:rsidP="00842F19">
      <w:pPr>
        <w:tabs>
          <w:tab w:val="left" w:pos="900"/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Срок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порядок</w:t>
      </w:r>
      <w:r w:rsidR="001A75EB" w:rsidRPr="00FC369F">
        <w:rPr>
          <w:b/>
        </w:rPr>
        <w:t xml:space="preserve"> </w:t>
      </w:r>
      <w:r w:rsidRPr="00FC369F">
        <w:rPr>
          <w:b/>
        </w:rPr>
        <w:t>регистрации</w:t>
      </w:r>
      <w:r w:rsidR="001A75EB" w:rsidRPr="00FC369F">
        <w:rPr>
          <w:b/>
        </w:rPr>
        <w:t xml:space="preserve"> </w:t>
      </w:r>
      <w:r w:rsidRPr="00FC369F">
        <w:rPr>
          <w:b/>
        </w:rPr>
        <w:t>запроса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Заявителя</w:t>
      </w:r>
      <w:r w:rsidR="001A75EB" w:rsidRPr="00FC369F">
        <w:rPr>
          <w:b/>
        </w:rPr>
        <w:t xml:space="preserve"> </w:t>
      </w:r>
      <w:r w:rsidRPr="00FC369F">
        <w:rPr>
          <w:b/>
        </w:rPr>
        <w:t>о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услуги,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том</w:t>
      </w:r>
      <w:r w:rsidR="001A75EB" w:rsidRPr="00FC369F">
        <w:rPr>
          <w:b/>
        </w:rPr>
        <w:t xml:space="preserve"> </w:t>
      </w:r>
      <w:r w:rsidRPr="00FC369F">
        <w:rPr>
          <w:b/>
        </w:rPr>
        <w:t>числе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электронной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форме</w:t>
      </w:r>
    </w:p>
    <w:p w:rsidR="00C62C12" w:rsidRPr="00FC369F" w:rsidRDefault="00C62C12" w:rsidP="00842F19">
      <w:pPr>
        <w:tabs>
          <w:tab w:val="left" w:pos="900"/>
          <w:tab w:val="left" w:pos="1701"/>
        </w:tabs>
        <w:ind w:firstLine="567"/>
        <w:jc w:val="both"/>
      </w:pPr>
    </w:p>
    <w:p w:rsidR="00C62C12" w:rsidRPr="00FC369F" w:rsidRDefault="00C62C1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9E7F53" w:rsidRPr="00FC369F">
        <w:t>2</w:t>
      </w:r>
      <w:r w:rsidRPr="00FC369F">
        <w:t>.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подлежат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DF75F5" w:rsidRPr="00FC369F">
        <w:t>Уполномоченном</w:t>
      </w:r>
      <w:r w:rsidR="001A75EB" w:rsidRPr="00FC369F">
        <w:t xml:space="preserve"> </w:t>
      </w:r>
      <w:r w:rsidR="00DF75F5" w:rsidRPr="00FC369F">
        <w:t>органе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течение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рабочего</w:t>
      </w:r>
      <w:r w:rsidR="001A75EB" w:rsidRPr="00FC369F">
        <w:t xml:space="preserve"> </w:t>
      </w:r>
      <w:r w:rsidRPr="00FC369F">
        <w:t>дня</w:t>
      </w:r>
      <w:r w:rsidR="001A75EB" w:rsidRPr="00FC369F">
        <w:t xml:space="preserve"> </w:t>
      </w:r>
      <w:r w:rsidRPr="00FC369F">
        <w:t>со</w:t>
      </w:r>
      <w:r w:rsidR="001A75EB" w:rsidRPr="00FC369F">
        <w:t xml:space="preserve"> </w:t>
      </w:r>
      <w:r w:rsidRPr="00FC369F">
        <w:t>дня</w:t>
      </w:r>
      <w:r w:rsidR="001A75EB" w:rsidRPr="00FC369F">
        <w:t xml:space="preserve"> </w:t>
      </w:r>
      <w:r w:rsidRPr="00FC369F">
        <w:t>получения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proofErr w:type="gramStart"/>
      <w:r w:rsidRPr="00FC369F">
        <w:t>необходимых</w:t>
      </w:r>
      <w:proofErr w:type="gramEnd"/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услуги.</w:t>
      </w:r>
      <w:r w:rsidR="001A75EB" w:rsidRPr="00FC369F">
        <w:t xml:space="preserve"> </w:t>
      </w:r>
    </w:p>
    <w:p w:rsidR="009E7F53" w:rsidRPr="00FC369F" w:rsidRDefault="002B3B2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</w:t>
      </w:r>
      <w:r w:rsidR="00D6249A" w:rsidRPr="00FC369F">
        <w:t>23.</w:t>
      </w:r>
      <w:r w:rsidR="001A75EB" w:rsidRPr="00FC369F">
        <w:t xml:space="preserve"> </w:t>
      </w:r>
      <w:r w:rsidR="009E7F53" w:rsidRPr="00FC369F">
        <w:t>В</w:t>
      </w:r>
      <w:r w:rsidR="001A75EB" w:rsidRPr="00FC369F">
        <w:t xml:space="preserve"> </w:t>
      </w:r>
      <w:r w:rsidR="009E7F53" w:rsidRPr="00FC369F">
        <w:t>случае</w:t>
      </w:r>
      <w:r w:rsidR="001A75EB" w:rsidRPr="00FC369F">
        <w:t xml:space="preserve"> </w:t>
      </w:r>
      <w:r w:rsidR="009E7F53" w:rsidRPr="00FC369F">
        <w:t>направления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="009E7F53" w:rsidRPr="00FC369F">
        <w:t>заявления</w:t>
      </w:r>
      <w:r w:rsidR="001A75EB" w:rsidRPr="00FC369F">
        <w:t xml:space="preserve"> </w:t>
      </w:r>
      <w:r w:rsidR="009E7F53" w:rsidRPr="00FC369F">
        <w:t>о</w:t>
      </w:r>
      <w:r w:rsidR="001A75EB" w:rsidRPr="00FC369F">
        <w:t xml:space="preserve"> </w:t>
      </w:r>
      <w:r w:rsidR="009E7F53" w:rsidRPr="00FC369F">
        <w:t>предоставлении</w:t>
      </w:r>
      <w:r w:rsidR="001A75EB" w:rsidRPr="00FC369F">
        <w:t xml:space="preserve"> </w:t>
      </w:r>
      <w:r w:rsidR="009E7F53" w:rsidRPr="00FC369F">
        <w:t>муниципальной</w:t>
      </w:r>
      <w:r w:rsidR="001A75EB" w:rsidRPr="00FC369F">
        <w:t xml:space="preserve"> </w:t>
      </w:r>
      <w:r w:rsidR="009E7F53" w:rsidRPr="00FC369F">
        <w:t>вне</w:t>
      </w:r>
      <w:r w:rsidR="001A75EB" w:rsidRPr="00FC369F">
        <w:t xml:space="preserve"> </w:t>
      </w:r>
      <w:r w:rsidR="009E7F53" w:rsidRPr="00FC369F">
        <w:t>рабочего</w:t>
      </w:r>
      <w:r w:rsidR="001A75EB" w:rsidRPr="00FC369F">
        <w:t xml:space="preserve"> </w:t>
      </w:r>
      <w:r w:rsidR="009E7F53" w:rsidRPr="00FC369F">
        <w:t>времени</w:t>
      </w:r>
      <w:r w:rsidR="001A75EB" w:rsidRPr="00FC369F">
        <w:t xml:space="preserve"> </w:t>
      </w:r>
      <w:r w:rsidR="00DF75F5" w:rsidRPr="00FC369F">
        <w:t>Уполномоченного</w:t>
      </w:r>
      <w:r w:rsidR="001A75EB" w:rsidRPr="00FC369F">
        <w:t xml:space="preserve"> </w:t>
      </w:r>
      <w:r w:rsidR="00DF75F5" w:rsidRPr="00FC369F">
        <w:t>органа</w:t>
      </w:r>
      <w:r w:rsidR="001A75EB" w:rsidRPr="00FC369F">
        <w:t xml:space="preserve"> </w:t>
      </w:r>
      <w:r w:rsidR="009E7F53" w:rsidRPr="00FC369F">
        <w:t>либо</w:t>
      </w:r>
      <w:r w:rsidR="001A75EB" w:rsidRPr="00FC369F">
        <w:t xml:space="preserve"> </w:t>
      </w:r>
      <w:r w:rsidR="009E7F53" w:rsidRPr="00FC369F">
        <w:t>в</w:t>
      </w:r>
      <w:r w:rsidR="001A75EB" w:rsidRPr="00FC369F">
        <w:t xml:space="preserve"> </w:t>
      </w:r>
      <w:r w:rsidR="009E7F53" w:rsidRPr="00FC369F">
        <w:t>выходной,</w:t>
      </w:r>
      <w:r w:rsidR="001A75EB" w:rsidRPr="00FC369F">
        <w:t xml:space="preserve"> </w:t>
      </w:r>
      <w:r w:rsidR="009E7F53" w:rsidRPr="00FC369F">
        <w:t>нерабочий</w:t>
      </w:r>
      <w:r w:rsidR="001A75EB" w:rsidRPr="00FC369F">
        <w:t xml:space="preserve"> </w:t>
      </w:r>
      <w:r w:rsidR="009E7F53" w:rsidRPr="00FC369F">
        <w:t>праздничный</w:t>
      </w:r>
      <w:r w:rsidR="001A75EB" w:rsidRPr="00FC369F">
        <w:t xml:space="preserve"> </w:t>
      </w:r>
      <w:r w:rsidR="009E7F53" w:rsidRPr="00FC369F">
        <w:t>день,</w:t>
      </w:r>
      <w:r w:rsidR="001A75EB" w:rsidRPr="00FC369F">
        <w:t xml:space="preserve"> </w:t>
      </w:r>
      <w:r w:rsidR="009E7F53" w:rsidRPr="00FC369F">
        <w:t>днем</w:t>
      </w:r>
      <w:r w:rsidR="001A75EB" w:rsidRPr="00FC369F">
        <w:t xml:space="preserve"> </w:t>
      </w:r>
      <w:r w:rsidR="009E7F53" w:rsidRPr="00FC369F">
        <w:t>получения</w:t>
      </w:r>
      <w:r w:rsidR="001A75EB" w:rsidRPr="00FC369F">
        <w:t xml:space="preserve"> </w:t>
      </w:r>
      <w:r w:rsidR="009E7F53" w:rsidRPr="00FC369F">
        <w:t>заявления</w:t>
      </w:r>
      <w:r w:rsidR="001A75EB" w:rsidRPr="00FC369F">
        <w:t xml:space="preserve"> </w:t>
      </w:r>
      <w:r w:rsidR="009E7F53" w:rsidRPr="00FC369F">
        <w:t>считается</w:t>
      </w:r>
      <w:r w:rsidR="001A75EB" w:rsidRPr="00FC369F">
        <w:t xml:space="preserve"> </w:t>
      </w:r>
      <w:r w:rsidR="009E7F53" w:rsidRPr="00FC369F">
        <w:t>1</w:t>
      </w:r>
      <w:r w:rsidR="001A75EB" w:rsidRPr="00FC369F">
        <w:t xml:space="preserve"> </w:t>
      </w:r>
      <w:r w:rsidR="009E7F53" w:rsidRPr="00FC369F">
        <w:t>(первый)</w:t>
      </w:r>
      <w:r w:rsidR="001A75EB" w:rsidRPr="00FC369F">
        <w:t xml:space="preserve"> </w:t>
      </w:r>
      <w:r w:rsidR="009E7F53" w:rsidRPr="00FC369F">
        <w:t>рабочий</w:t>
      </w:r>
      <w:r w:rsidR="001A75EB" w:rsidRPr="00FC369F">
        <w:t xml:space="preserve"> </w:t>
      </w:r>
      <w:r w:rsidR="009E7F53" w:rsidRPr="00FC369F">
        <w:t>день,</w:t>
      </w:r>
      <w:r w:rsidR="001A75EB" w:rsidRPr="00FC369F">
        <w:t xml:space="preserve"> </w:t>
      </w:r>
      <w:r w:rsidR="009E7F53" w:rsidRPr="00FC369F">
        <w:t>следующий</w:t>
      </w:r>
      <w:r w:rsidR="001A75EB" w:rsidRPr="00FC369F">
        <w:t xml:space="preserve"> </w:t>
      </w:r>
      <w:r w:rsidR="009E7F53" w:rsidRPr="00FC369F">
        <w:t>за</w:t>
      </w:r>
      <w:r w:rsidR="001A75EB" w:rsidRPr="00FC369F">
        <w:t xml:space="preserve"> </w:t>
      </w:r>
      <w:r w:rsidR="009E7F53" w:rsidRPr="00FC369F">
        <w:t>днем</w:t>
      </w:r>
      <w:r w:rsidR="001A75EB" w:rsidRPr="00FC369F">
        <w:t xml:space="preserve"> </w:t>
      </w:r>
      <w:r w:rsidR="009E7F53" w:rsidRPr="00FC369F">
        <w:t>его</w:t>
      </w:r>
      <w:r w:rsidR="001A75EB" w:rsidRPr="00FC369F">
        <w:t xml:space="preserve"> </w:t>
      </w:r>
      <w:r w:rsidR="009E7F53" w:rsidRPr="00FC369F">
        <w:t>направления.</w:t>
      </w:r>
    </w:p>
    <w:p w:rsidR="00C62C12" w:rsidRPr="00FC369F" w:rsidRDefault="00C62C12" w:rsidP="00842F19">
      <w:pPr>
        <w:tabs>
          <w:tab w:val="left" w:pos="900"/>
          <w:tab w:val="left" w:pos="1701"/>
        </w:tabs>
        <w:ind w:firstLine="567"/>
        <w:jc w:val="both"/>
      </w:pPr>
    </w:p>
    <w:p w:rsidR="00241582" w:rsidRPr="00FC369F" w:rsidRDefault="00241582" w:rsidP="00D6249A">
      <w:pPr>
        <w:tabs>
          <w:tab w:val="left" w:pos="900"/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Требования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к</w:t>
      </w:r>
      <w:r w:rsidR="001A75EB" w:rsidRPr="00FC369F">
        <w:rPr>
          <w:b/>
        </w:rPr>
        <w:t xml:space="preserve"> </w:t>
      </w:r>
      <w:r w:rsidRPr="00FC369F">
        <w:rPr>
          <w:b/>
        </w:rPr>
        <w:t>помещениям,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которых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предоставляется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муниципальная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услуга</w:t>
      </w:r>
    </w:p>
    <w:p w:rsidR="00241582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</w:p>
    <w:p w:rsidR="00241582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4</w:t>
      </w:r>
      <w:r w:rsidRPr="00FC369F">
        <w:t>.</w:t>
      </w:r>
      <w:r w:rsidR="001A75EB" w:rsidRPr="00FC369F">
        <w:t xml:space="preserve"> </w:t>
      </w:r>
      <w:r w:rsidRPr="00FC369F">
        <w:t>Местоположение</w:t>
      </w:r>
      <w:r w:rsidR="001A75EB" w:rsidRPr="00FC369F">
        <w:t xml:space="preserve"> </w:t>
      </w:r>
      <w:r w:rsidRPr="00FC369F">
        <w:t>административных</w:t>
      </w:r>
      <w:r w:rsidR="001A75EB" w:rsidRPr="00FC369F">
        <w:t xml:space="preserve"> </w:t>
      </w:r>
      <w:r w:rsidRPr="00FC369F">
        <w:t>зданий,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прием</w:t>
      </w:r>
      <w:r w:rsidR="001A75EB" w:rsidRPr="00FC369F">
        <w:t xml:space="preserve"> </w:t>
      </w:r>
      <w:r w:rsidRPr="00FC369F">
        <w:t>заявлений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необходимых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выдача</w:t>
      </w:r>
      <w:r w:rsidR="001A75EB" w:rsidRPr="00FC369F">
        <w:t xml:space="preserve"> </w:t>
      </w:r>
      <w:r w:rsidRPr="00FC369F">
        <w:t>результатов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должно</w:t>
      </w:r>
      <w:r w:rsidR="001A75EB" w:rsidRPr="00FC369F">
        <w:t xml:space="preserve"> </w:t>
      </w:r>
      <w:r w:rsidRPr="00FC369F">
        <w:t>обеспечивать</w:t>
      </w:r>
      <w:r w:rsidR="001A75EB" w:rsidRPr="00FC369F">
        <w:t xml:space="preserve"> </w:t>
      </w:r>
      <w:r w:rsidRPr="00FC369F">
        <w:t>удобство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граждан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точки</w:t>
      </w:r>
      <w:r w:rsidR="001A75EB" w:rsidRPr="00FC369F">
        <w:t xml:space="preserve"> </w:t>
      </w:r>
      <w:r w:rsidRPr="00FC369F">
        <w:t>зрения</w:t>
      </w:r>
      <w:r w:rsidR="001A75EB" w:rsidRPr="00FC369F">
        <w:t xml:space="preserve"> </w:t>
      </w:r>
      <w:r w:rsidRPr="00FC369F">
        <w:t>пешеходной</w:t>
      </w:r>
      <w:r w:rsidR="001A75EB" w:rsidRPr="00FC369F">
        <w:t xml:space="preserve"> </w:t>
      </w:r>
      <w:r w:rsidRPr="00FC369F">
        <w:t>доступности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остановок</w:t>
      </w:r>
      <w:r w:rsidR="001A75EB" w:rsidRPr="00FC369F">
        <w:t xml:space="preserve"> </w:t>
      </w:r>
      <w:r w:rsidRPr="00FC369F">
        <w:t>общественного</w:t>
      </w:r>
      <w:r w:rsidR="001A75EB" w:rsidRPr="00FC369F">
        <w:t xml:space="preserve"> </w:t>
      </w:r>
      <w:r w:rsidRPr="00FC369F">
        <w:t>транспорта.</w:t>
      </w:r>
      <w:r w:rsidR="001A75EB" w:rsidRPr="00FC369F">
        <w:t xml:space="preserve"> </w:t>
      </w:r>
    </w:p>
    <w:p w:rsidR="00241582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В</w:t>
      </w:r>
      <w:r w:rsidR="001A75EB" w:rsidRPr="00FC369F">
        <w:t xml:space="preserve"> </w:t>
      </w:r>
      <w:r w:rsidRPr="00FC369F">
        <w:t>случае</w:t>
      </w:r>
      <w:proofErr w:type="gramStart"/>
      <w:r w:rsidRPr="00FC369F">
        <w:t>,</w:t>
      </w:r>
      <w:proofErr w:type="gramEnd"/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имеется</w:t>
      </w:r>
      <w:r w:rsidR="001A75EB" w:rsidRPr="00FC369F">
        <w:t xml:space="preserve"> </w:t>
      </w:r>
      <w:r w:rsidRPr="00FC369F">
        <w:t>возможность</w:t>
      </w:r>
      <w:r w:rsidR="001A75EB" w:rsidRPr="00FC369F">
        <w:t xml:space="preserve"> </w:t>
      </w:r>
      <w:r w:rsidRPr="00FC369F">
        <w:t>организации</w:t>
      </w:r>
      <w:r w:rsidR="001A75EB" w:rsidRPr="00FC369F">
        <w:t xml:space="preserve"> </w:t>
      </w:r>
      <w:r w:rsidRPr="00FC369F">
        <w:t>стоянки</w:t>
      </w:r>
      <w:r w:rsidR="001A75EB" w:rsidRPr="00FC369F">
        <w:t xml:space="preserve"> </w:t>
      </w:r>
      <w:r w:rsidRPr="00FC369F">
        <w:t>(парковки)</w:t>
      </w:r>
      <w:r w:rsidR="001A75EB" w:rsidRPr="00FC369F">
        <w:t xml:space="preserve"> </w:t>
      </w:r>
      <w:r w:rsidRPr="00FC369F">
        <w:t>возле</w:t>
      </w:r>
      <w:r w:rsidR="001A75EB" w:rsidRPr="00FC369F">
        <w:t xml:space="preserve"> </w:t>
      </w:r>
      <w:r w:rsidRPr="00FC369F">
        <w:t>здания</w:t>
      </w:r>
      <w:r w:rsidR="001A75EB" w:rsidRPr="00FC369F">
        <w:t xml:space="preserve"> </w:t>
      </w:r>
      <w:r w:rsidRPr="00FC369F">
        <w:t>(строения),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котором</w:t>
      </w:r>
      <w:r w:rsidR="001A75EB" w:rsidRPr="00FC369F">
        <w:t xml:space="preserve"> </w:t>
      </w:r>
      <w:r w:rsidRPr="00FC369F">
        <w:t>размещено</w:t>
      </w:r>
      <w:r w:rsidR="001A75EB" w:rsidRPr="00FC369F">
        <w:t xml:space="preserve"> </w:t>
      </w:r>
      <w:r w:rsidRPr="00FC369F">
        <w:t>помещение</w:t>
      </w:r>
      <w:r w:rsidR="001A75EB" w:rsidRPr="00FC369F">
        <w:t xml:space="preserve"> </w:t>
      </w:r>
      <w:r w:rsidRPr="00FC369F">
        <w:t>приема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выдачи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организовывается</w:t>
      </w:r>
      <w:r w:rsidR="001A75EB" w:rsidRPr="00FC369F">
        <w:t xml:space="preserve"> </w:t>
      </w:r>
      <w:r w:rsidRPr="00FC369F">
        <w:t>стоянка</w:t>
      </w:r>
      <w:r w:rsidR="001A75EB" w:rsidRPr="00FC369F">
        <w:t xml:space="preserve"> </w:t>
      </w:r>
      <w:r w:rsidRPr="00FC369F">
        <w:t>(парковка)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личного</w:t>
      </w:r>
      <w:r w:rsidR="001A75EB" w:rsidRPr="00FC369F">
        <w:t xml:space="preserve"> </w:t>
      </w:r>
      <w:r w:rsidRPr="00FC369F">
        <w:t>автомобильного</w:t>
      </w:r>
      <w:r w:rsidR="001A75EB" w:rsidRPr="00FC369F">
        <w:t xml:space="preserve"> </w:t>
      </w:r>
      <w:r w:rsidRPr="00FC369F">
        <w:t>транспорта</w:t>
      </w:r>
      <w:r w:rsidR="001A75EB" w:rsidRPr="00FC369F">
        <w:t xml:space="preserve"> </w:t>
      </w:r>
      <w:r w:rsidRPr="00FC369F">
        <w:t>заявителей.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пользование</w:t>
      </w:r>
      <w:r w:rsidR="001A75EB" w:rsidRPr="00FC369F">
        <w:t xml:space="preserve"> </w:t>
      </w:r>
      <w:r w:rsidRPr="00FC369F">
        <w:t>стоянкой</w:t>
      </w:r>
      <w:r w:rsidR="001A75EB" w:rsidRPr="00FC369F">
        <w:t xml:space="preserve"> </w:t>
      </w:r>
      <w:r w:rsidRPr="00FC369F">
        <w:t>(парковкой)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заявителей</w:t>
      </w:r>
      <w:r w:rsidR="001A75EB" w:rsidRPr="00FC369F">
        <w:t xml:space="preserve"> </w:t>
      </w:r>
      <w:r w:rsidRPr="00FC369F">
        <w:t>плата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взимается.</w:t>
      </w:r>
      <w:r w:rsidR="001A75EB" w:rsidRPr="00FC369F">
        <w:t xml:space="preserve"> </w:t>
      </w:r>
    </w:p>
    <w:p w:rsidR="00241582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Для</w:t>
      </w:r>
      <w:r w:rsidR="001A75EB" w:rsidRPr="00FC369F">
        <w:t xml:space="preserve"> </w:t>
      </w:r>
      <w:r w:rsidRPr="00FC369F">
        <w:t>парковки</w:t>
      </w:r>
      <w:r w:rsidR="001A75EB" w:rsidRPr="00FC369F">
        <w:t xml:space="preserve"> </w:t>
      </w:r>
      <w:r w:rsidRPr="00FC369F">
        <w:t>специальных</w:t>
      </w:r>
      <w:r w:rsidR="001A75EB" w:rsidRPr="00FC369F">
        <w:t xml:space="preserve"> </w:t>
      </w:r>
      <w:r w:rsidRPr="00FC369F">
        <w:t>автотранспортных</w:t>
      </w:r>
      <w:r w:rsidR="001A75EB" w:rsidRPr="00FC369F">
        <w:t xml:space="preserve"> </w:t>
      </w:r>
      <w:r w:rsidRPr="00FC369F">
        <w:t>средств</w:t>
      </w:r>
      <w:r w:rsidR="001A75EB" w:rsidRPr="00FC369F">
        <w:t xml:space="preserve"> </w:t>
      </w:r>
      <w:r w:rsidRPr="00FC369F">
        <w:t>инвалидов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стоянке</w:t>
      </w:r>
      <w:r w:rsidR="001A75EB" w:rsidRPr="00FC369F">
        <w:t xml:space="preserve"> </w:t>
      </w:r>
      <w:r w:rsidRPr="00FC369F">
        <w:t>(парковке)</w:t>
      </w:r>
      <w:r w:rsidR="001A75EB" w:rsidRPr="00FC369F">
        <w:t xml:space="preserve"> </w:t>
      </w:r>
      <w:r w:rsidRPr="00FC369F">
        <w:t>выделяется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менее</w:t>
      </w:r>
      <w:r w:rsidR="001A75EB" w:rsidRPr="00FC369F">
        <w:t xml:space="preserve"> </w:t>
      </w:r>
      <w:r w:rsidRPr="00FC369F">
        <w:t>10%</w:t>
      </w:r>
      <w:r w:rsidR="001A75EB" w:rsidRPr="00FC369F">
        <w:t xml:space="preserve"> </w:t>
      </w:r>
      <w:r w:rsidRPr="00FC369F">
        <w:t>мест</w:t>
      </w:r>
      <w:r w:rsidR="001A75EB" w:rsidRPr="00FC369F">
        <w:t xml:space="preserve"> </w:t>
      </w:r>
      <w:r w:rsidRPr="00FC369F">
        <w:t>(но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менее</w:t>
      </w:r>
      <w:r w:rsidR="001A75EB" w:rsidRPr="00FC369F">
        <w:t xml:space="preserve"> </w:t>
      </w:r>
      <w:r w:rsidRPr="00FC369F">
        <w:t>одного</w:t>
      </w:r>
      <w:r w:rsidR="001A75EB" w:rsidRPr="00FC369F">
        <w:t xml:space="preserve"> </w:t>
      </w:r>
      <w:r w:rsidRPr="00FC369F">
        <w:t>места)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бесплатной</w:t>
      </w:r>
      <w:r w:rsidR="001A75EB" w:rsidRPr="00FC369F">
        <w:t xml:space="preserve"> </w:t>
      </w:r>
      <w:r w:rsidRPr="00FC369F">
        <w:t>парковки</w:t>
      </w:r>
      <w:r w:rsidR="001A75EB" w:rsidRPr="00FC369F">
        <w:t xml:space="preserve"> </w:t>
      </w:r>
      <w:r w:rsidRPr="00FC369F">
        <w:t>транспортных</w:t>
      </w:r>
      <w:r w:rsidR="001A75EB" w:rsidRPr="00FC369F">
        <w:t xml:space="preserve"> </w:t>
      </w:r>
      <w:r w:rsidRPr="00FC369F">
        <w:t>средств,</w:t>
      </w:r>
      <w:r w:rsidR="001A75EB" w:rsidRPr="00FC369F">
        <w:t xml:space="preserve"> </w:t>
      </w:r>
      <w:r w:rsidRPr="00FC369F">
        <w:t>управляемых</w:t>
      </w:r>
      <w:r w:rsidR="001A75EB" w:rsidRPr="00FC369F">
        <w:t xml:space="preserve"> </w:t>
      </w:r>
      <w:r w:rsidRPr="00FC369F">
        <w:t>инвалидами</w:t>
      </w:r>
      <w:r w:rsidR="001A75EB" w:rsidRPr="00FC369F">
        <w:t xml:space="preserve"> </w:t>
      </w:r>
      <w:r w:rsidRPr="00FC369F">
        <w:t>I,</w:t>
      </w:r>
      <w:r w:rsidR="001A75EB" w:rsidRPr="00FC369F">
        <w:t xml:space="preserve"> </w:t>
      </w:r>
      <w:r w:rsidRPr="00FC369F">
        <w:t>II</w:t>
      </w:r>
      <w:r w:rsidR="001A75EB" w:rsidRPr="00FC369F">
        <w:t xml:space="preserve"> </w:t>
      </w:r>
      <w:r w:rsidRPr="00FC369F">
        <w:t>групп,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инвалидами</w:t>
      </w:r>
      <w:r w:rsidR="001A75EB" w:rsidRPr="00FC369F">
        <w:t xml:space="preserve"> </w:t>
      </w:r>
      <w:r w:rsidRPr="00FC369F">
        <w:t>III</w:t>
      </w:r>
      <w:r w:rsidR="001A75EB" w:rsidRPr="00FC369F">
        <w:t xml:space="preserve"> </w:t>
      </w:r>
      <w:r w:rsidRPr="00FC369F">
        <w:t>группы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установленном</w:t>
      </w:r>
      <w:r w:rsidR="001A75EB" w:rsidRPr="00FC369F">
        <w:t xml:space="preserve"> </w:t>
      </w:r>
      <w:r w:rsidRPr="00FC369F">
        <w:t>Правительством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Федерации,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транспортных</w:t>
      </w:r>
      <w:r w:rsidR="001A75EB" w:rsidRPr="00FC369F">
        <w:t xml:space="preserve"> </w:t>
      </w:r>
      <w:r w:rsidRPr="00FC369F">
        <w:t>средств,</w:t>
      </w:r>
      <w:r w:rsidR="001A75EB" w:rsidRPr="00FC369F">
        <w:t xml:space="preserve"> </w:t>
      </w:r>
      <w:r w:rsidRPr="00FC369F">
        <w:t>перевозящих</w:t>
      </w:r>
      <w:r w:rsidR="001A75EB" w:rsidRPr="00FC369F">
        <w:t xml:space="preserve"> </w:t>
      </w:r>
      <w:r w:rsidRPr="00FC369F">
        <w:t>таких</w:t>
      </w:r>
      <w:r w:rsidR="001A75EB" w:rsidRPr="00FC369F">
        <w:t xml:space="preserve"> </w:t>
      </w:r>
      <w:r w:rsidRPr="00FC369F">
        <w:t>инвалидов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(или)</w:t>
      </w:r>
      <w:r w:rsidR="001A75EB" w:rsidRPr="00FC369F">
        <w:t xml:space="preserve"> </w:t>
      </w:r>
      <w:r w:rsidRPr="00FC369F">
        <w:t>детей</w:t>
      </w:r>
      <w:r w:rsidR="004D5CD4">
        <w:t xml:space="preserve"> </w:t>
      </w:r>
      <w:r w:rsidRPr="00FC369F">
        <w:t>инвалидов.</w:t>
      </w:r>
      <w:r w:rsidR="001A75EB" w:rsidRPr="00FC369F">
        <w:t xml:space="preserve"> </w:t>
      </w:r>
    </w:p>
    <w:p w:rsidR="00AA1483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В</w:t>
      </w:r>
      <w:r w:rsidR="001A75EB" w:rsidRPr="00FC369F">
        <w:t xml:space="preserve"> </w:t>
      </w:r>
      <w:r w:rsidRPr="00FC369F">
        <w:t>целях</w:t>
      </w:r>
      <w:r w:rsidR="001A75EB" w:rsidRPr="00FC369F">
        <w:t xml:space="preserve"> </w:t>
      </w:r>
      <w:r w:rsidRPr="00FC369F">
        <w:t>обеспечения</w:t>
      </w:r>
      <w:r w:rsidR="001A75EB" w:rsidRPr="00FC369F">
        <w:t xml:space="preserve"> </w:t>
      </w:r>
      <w:r w:rsidRPr="00FC369F">
        <w:t>беспрепятственного</w:t>
      </w:r>
      <w:r w:rsidR="001A75EB" w:rsidRPr="00FC369F">
        <w:t xml:space="preserve"> </w:t>
      </w:r>
      <w:r w:rsidRPr="00FC369F">
        <w:t>доступа</w:t>
      </w:r>
      <w:r w:rsidR="001A75EB" w:rsidRPr="00FC369F">
        <w:t xml:space="preserve"> </w:t>
      </w:r>
      <w:r w:rsidRPr="00FC369F">
        <w:t>заявителей,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передвигающихся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инвалидных</w:t>
      </w:r>
      <w:r w:rsidR="001A75EB" w:rsidRPr="00FC369F">
        <w:t xml:space="preserve"> </w:t>
      </w:r>
      <w:r w:rsidRPr="00FC369F">
        <w:t>колясках,</w:t>
      </w:r>
      <w:r w:rsidR="001A75EB" w:rsidRPr="00FC369F">
        <w:t xml:space="preserve"> </w:t>
      </w:r>
      <w:r w:rsidRPr="00FC369F">
        <w:t>вход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здание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помещения,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предоставляется</w:t>
      </w:r>
      <w:r w:rsidR="001A75EB" w:rsidRPr="00FC369F">
        <w:t xml:space="preserve"> </w:t>
      </w:r>
      <w:r w:rsidRPr="00FC369F">
        <w:t>муниципальная</w:t>
      </w:r>
      <w:r w:rsidR="001A75EB" w:rsidRPr="00FC369F">
        <w:t xml:space="preserve"> </w:t>
      </w:r>
      <w:r w:rsidRPr="00FC369F">
        <w:t>услуга,</w:t>
      </w:r>
      <w:r w:rsidR="001A75EB" w:rsidRPr="00FC369F">
        <w:t xml:space="preserve"> </w:t>
      </w:r>
      <w:r w:rsidRPr="00FC369F">
        <w:t>оборудуются</w:t>
      </w:r>
      <w:r w:rsidR="001A75EB" w:rsidRPr="00FC369F">
        <w:t xml:space="preserve"> </w:t>
      </w:r>
      <w:r w:rsidRPr="00FC369F">
        <w:t>пандусами,</w:t>
      </w:r>
      <w:r w:rsidR="001A75EB" w:rsidRPr="00FC369F">
        <w:t xml:space="preserve"> </w:t>
      </w:r>
      <w:r w:rsidRPr="00FC369F">
        <w:t>поручнями,</w:t>
      </w:r>
      <w:r w:rsidR="001A75EB" w:rsidRPr="00FC369F">
        <w:t xml:space="preserve"> </w:t>
      </w:r>
      <w:r w:rsidRPr="00FC369F">
        <w:t>тактильными</w:t>
      </w:r>
      <w:r w:rsidR="001A75EB" w:rsidRPr="00FC369F">
        <w:t xml:space="preserve"> </w:t>
      </w:r>
      <w:r w:rsidRPr="00FC369F">
        <w:t>(контрастными)</w:t>
      </w:r>
      <w:r w:rsidR="001A75EB" w:rsidRPr="00FC369F">
        <w:t xml:space="preserve"> </w:t>
      </w:r>
      <w:r w:rsidRPr="00FC369F">
        <w:t>предупреждающими</w:t>
      </w:r>
      <w:r w:rsidR="001A75EB" w:rsidRPr="00FC369F">
        <w:t xml:space="preserve"> </w:t>
      </w:r>
      <w:r w:rsidRPr="00FC369F">
        <w:t>элементами,</w:t>
      </w:r>
      <w:r w:rsidR="001A75EB" w:rsidRPr="00FC369F">
        <w:t xml:space="preserve"> </w:t>
      </w:r>
      <w:r w:rsidRPr="00FC369F">
        <w:t>иными</w:t>
      </w:r>
      <w:r w:rsidR="001A75EB" w:rsidRPr="00FC369F">
        <w:t xml:space="preserve"> </w:t>
      </w:r>
      <w:r w:rsidRPr="00FC369F">
        <w:t>специальными</w:t>
      </w:r>
      <w:r w:rsidR="001A75EB" w:rsidRPr="00FC369F">
        <w:t xml:space="preserve"> </w:t>
      </w:r>
      <w:r w:rsidRPr="00FC369F">
        <w:t>приспособлениями,</w:t>
      </w:r>
      <w:r w:rsidR="001A75EB" w:rsidRPr="00FC369F">
        <w:t xml:space="preserve"> </w:t>
      </w:r>
      <w:r w:rsidRPr="00FC369F">
        <w:t>позволяющими</w:t>
      </w:r>
      <w:r w:rsidR="001A75EB" w:rsidRPr="00FC369F">
        <w:t xml:space="preserve"> </w:t>
      </w:r>
      <w:r w:rsidRPr="00FC369F">
        <w:t>обеспечить</w:t>
      </w:r>
      <w:r w:rsidR="001A75EB" w:rsidRPr="00FC369F">
        <w:t xml:space="preserve"> </w:t>
      </w:r>
      <w:r w:rsidRPr="00FC369F">
        <w:t>беспрепятственный</w:t>
      </w:r>
      <w:r w:rsidR="001A75EB" w:rsidRPr="00FC369F">
        <w:t xml:space="preserve"> </w:t>
      </w:r>
      <w:r w:rsidRPr="00FC369F">
        <w:t>доступ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передвижение</w:t>
      </w:r>
      <w:r w:rsidR="001A75EB" w:rsidRPr="00FC369F">
        <w:t xml:space="preserve"> </w:t>
      </w:r>
      <w:r w:rsidRPr="00FC369F">
        <w:t>инвалидов,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социальной</w:t>
      </w:r>
      <w:r w:rsidR="001A75EB" w:rsidRPr="00FC369F">
        <w:t xml:space="preserve"> </w:t>
      </w:r>
      <w:r w:rsidRPr="00FC369F">
        <w:t>защите</w:t>
      </w:r>
      <w:r w:rsidR="001A75EB" w:rsidRPr="00FC369F">
        <w:t xml:space="preserve"> </w:t>
      </w:r>
      <w:r w:rsidRPr="00FC369F">
        <w:t>инвалидов.</w:t>
      </w:r>
      <w:r w:rsidR="001A75EB" w:rsidRPr="00FC369F">
        <w:t xml:space="preserve"> </w:t>
      </w:r>
    </w:p>
    <w:p w:rsidR="00AA1483" w:rsidRPr="00FC369F" w:rsidRDefault="00AA1483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Ц</w:t>
      </w:r>
      <w:r w:rsidR="00241582" w:rsidRPr="00FC369F">
        <w:t>ентральный</w:t>
      </w:r>
      <w:r w:rsidR="001A75EB" w:rsidRPr="00FC369F">
        <w:t xml:space="preserve"> </w:t>
      </w:r>
      <w:r w:rsidR="00241582" w:rsidRPr="00FC369F">
        <w:t>вход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здание</w:t>
      </w:r>
      <w:r w:rsidR="001A75EB" w:rsidRPr="00FC369F">
        <w:t xml:space="preserve"> </w:t>
      </w:r>
      <w:r w:rsidR="00241582" w:rsidRPr="00FC369F">
        <w:t>Уполномоченного</w:t>
      </w:r>
      <w:r w:rsidR="001A75EB" w:rsidRPr="00FC369F">
        <w:t xml:space="preserve"> </w:t>
      </w:r>
      <w:r w:rsidR="00241582" w:rsidRPr="00FC369F">
        <w:t>органа</w:t>
      </w:r>
      <w:r w:rsidR="001A75EB" w:rsidRPr="00FC369F">
        <w:t xml:space="preserve"> </w:t>
      </w:r>
      <w:r w:rsidR="00241582" w:rsidRPr="00FC369F">
        <w:t>должен</w:t>
      </w:r>
      <w:r w:rsidR="001A75EB" w:rsidRPr="00FC369F">
        <w:t xml:space="preserve"> </w:t>
      </w:r>
      <w:r w:rsidR="00241582" w:rsidRPr="00FC369F">
        <w:t>быть</w:t>
      </w:r>
      <w:r w:rsidR="001A75EB" w:rsidRPr="00FC369F">
        <w:t xml:space="preserve"> </w:t>
      </w:r>
      <w:r w:rsidR="00241582" w:rsidRPr="00FC369F">
        <w:t>оборудован</w:t>
      </w:r>
      <w:r w:rsidR="001A75EB" w:rsidRPr="00FC369F">
        <w:t xml:space="preserve"> </w:t>
      </w:r>
      <w:r w:rsidR="00241582" w:rsidRPr="00FC369F">
        <w:t>информационной</w:t>
      </w:r>
      <w:r w:rsidR="001A75EB" w:rsidRPr="00FC369F">
        <w:t xml:space="preserve"> </w:t>
      </w:r>
      <w:r w:rsidR="00241582" w:rsidRPr="00FC369F">
        <w:t>табличкой</w:t>
      </w:r>
      <w:r w:rsidR="001A75EB" w:rsidRPr="00FC369F">
        <w:t xml:space="preserve"> </w:t>
      </w:r>
      <w:r w:rsidR="00241582" w:rsidRPr="00FC369F">
        <w:t>(вывеской),</w:t>
      </w:r>
      <w:r w:rsidR="001A75EB" w:rsidRPr="00FC369F">
        <w:t xml:space="preserve"> </w:t>
      </w:r>
      <w:r w:rsidR="00241582" w:rsidRPr="00FC369F">
        <w:t>содержащей</w:t>
      </w:r>
      <w:r w:rsidR="001A75EB" w:rsidRPr="00FC369F">
        <w:t xml:space="preserve"> </w:t>
      </w:r>
      <w:r w:rsidR="00241582" w:rsidRPr="00FC369F">
        <w:t>информацию:</w:t>
      </w:r>
      <w:r w:rsidR="001A75EB" w:rsidRPr="00FC369F">
        <w:t xml:space="preserve"> </w:t>
      </w:r>
    </w:p>
    <w:p w:rsidR="00AA1483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наименование;</w:t>
      </w:r>
      <w:r w:rsidR="001A75EB" w:rsidRPr="00FC369F">
        <w:t xml:space="preserve"> </w:t>
      </w:r>
    </w:p>
    <w:p w:rsidR="00AA1483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lastRenderedPageBreak/>
        <w:t>-</w:t>
      </w:r>
      <w:r w:rsidR="001A75EB" w:rsidRPr="00FC369F">
        <w:t xml:space="preserve"> </w:t>
      </w:r>
      <w:r w:rsidR="00241582" w:rsidRPr="00FC369F">
        <w:t>местонахождение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юридический</w:t>
      </w:r>
      <w:r w:rsidR="001A75EB" w:rsidRPr="00FC369F">
        <w:t xml:space="preserve"> </w:t>
      </w:r>
      <w:r w:rsidR="00241582" w:rsidRPr="00FC369F">
        <w:t>адрес;</w:t>
      </w:r>
      <w:r w:rsidR="001A75EB" w:rsidRPr="00FC369F">
        <w:t xml:space="preserve"> </w:t>
      </w:r>
    </w:p>
    <w:p w:rsidR="00AA1483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режим</w:t>
      </w:r>
      <w:r w:rsidR="001A75EB" w:rsidRPr="00FC369F">
        <w:t xml:space="preserve"> </w:t>
      </w:r>
      <w:r w:rsidR="00241582" w:rsidRPr="00FC369F">
        <w:t>работы;</w:t>
      </w:r>
      <w:r w:rsidR="001A75EB" w:rsidRPr="00FC369F">
        <w:t xml:space="preserve"> </w:t>
      </w:r>
    </w:p>
    <w:p w:rsidR="00AA1483" w:rsidRPr="00FC369F" w:rsidRDefault="00AA1483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график</w:t>
      </w:r>
      <w:r w:rsidR="001A75EB" w:rsidRPr="00FC369F">
        <w:t xml:space="preserve"> </w:t>
      </w:r>
      <w:r w:rsidR="00241582" w:rsidRPr="00FC369F">
        <w:t>приема;</w:t>
      </w:r>
      <w:r w:rsidR="001A75EB" w:rsidRPr="00FC369F">
        <w:t xml:space="preserve"> </w:t>
      </w:r>
    </w:p>
    <w:p w:rsidR="00AA1483" w:rsidRPr="00FC369F" w:rsidRDefault="00AA1483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номера</w:t>
      </w:r>
      <w:r w:rsidR="001A75EB" w:rsidRPr="00FC369F">
        <w:t xml:space="preserve"> </w:t>
      </w:r>
      <w:r w:rsidR="00241582" w:rsidRPr="00FC369F">
        <w:t>телефонов</w:t>
      </w:r>
      <w:r w:rsidR="001A75EB" w:rsidRPr="00FC369F">
        <w:t xml:space="preserve"> </w:t>
      </w:r>
      <w:r w:rsidR="00241582" w:rsidRPr="00FC369F">
        <w:t>для</w:t>
      </w:r>
      <w:r w:rsidR="001A75EB" w:rsidRPr="00FC369F">
        <w:t xml:space="preserve"> </w:t>
      </w:r>
      <w:r w:rsidR="00241582" w:rsidRPr="00FC369F">
        <w:t>справок.</w:t>
      </w:r>
      <w:r w:rsidR="001A75EB" w:rsidRPr="00FC369F">
        <w:t xml:space="preserve"> </w:t>
      </w:r>
    </w:p>
    <w:p w:rsidR="00AA1483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Помещения,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предоставляется</w:t>
      </w:r>
      <w:r w:rsidR="001A75EB" w:rsidRPr="00FC369F">
        <w:t xml:space="preserve"> </w:t>
      </w:r>
      <w:r w:rsidRPr="00FC369F">
        <w:t>муниципальная</w:t>
      </w:r>
      <w:r w:rsidR="001A75EB" w:rsidRPr="00FC369F">
        <w:t xml:space="preserve"> </w:t>
      </w:r>
      <w:r w:rsidRPr="00FC369F">
        <w:t>услуга,</w:t>
      </w:r>
      <w:r w:rsidR="001A75EB" w:rsidRPr="00FC369F">
        <w:t xml:space="preserve"> </w:t>
      </w:r>
      <w:r w:rsidRPr="00FC369F">
        <w:t>должны</w:t>
      </w:r>
      <w:r w:rsidR="001A75EB" w:rsidRPr="00FC369F">
        <w:t xml:space="preserve"> </w:t>
      </w:r>
      <w:r w:rsidRPr="00FC369F">
        <w:t>соответствовать</w:t>
      </w:r>
      <w:r w:rsidR="001A75EB" w:rsidRPr="00FC369F">
        <w:t xml:space="preserve"> </w:t>
      </w:r>
      <w:r w:rsidRPr="00FC369F">
        <w:t>санитарно-эпидемиологическим</w:t>
      </w:r>
      <w:r w:rsidR="001A75EB" w:rsidRPr="00FC369F">
        <w:t xml:space="preserve"> </w:t>
      </w:r>
      <w:r w:rsidRPr="00FC369F">
        <w:t>правилам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нормативам.</w:t>
      </w:r>
      <w:r w:rsidR="001A75EB" w:rsidRPr="00FC369F">
        <w:t xml:space="preserve"> </w:t>
      </w:r>
    </w:p>
    <w:p w:rsidR="00AA1483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Помещения,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предоставляется</w:t>
      </w:r>
      <w:r w:rsidR="001A75EB" w:rsidRPr="00FC369F">
        <w:t xml:space="preserve"> </w:t>
      </w:r>
      <w:r w:rsidRPr="00FC369F">
        <w:t>муниципальная</w:t>
      </w:r>
      <w:r w:rsidR="001A75EB" w:rsidRPr="00FC369F">
        <w:t xml:space="preserve"> </w:t>
      </w:r>
      <w:r w:rsidRPr="00FC369F">
        <w:t>услуга,</w:t>
      </w:r>
      <w:r w:rsidR="001A75EB" w:rsidRPr="00FC369F">
        <w:t xml:space="preserve"> </w:t>
      </w:r>
      <w:r w:rsidRPr="00FC369F">
        <w:t>оснащаются</w:t>
      </w:r>
    </w:p>
    <w:p w:rsidR="00AA1483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противопожарной</w:t>
      </w:r>
      <w:r w:rsidR="001A75EB" w:rsidRPr="00FC369F">
        <w:t xml:space="preserve"> </w:t>
      </w:r>
      <w:r w:rsidR="00241582" w:rsidRPr="00FC369F">
        <w:t>системой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средствами</w:t>
      </w:r>
      <w:r w:rsidR="001A75EB" w:rsidRPr="00FC369F">
        <w:t xml:space="preserve"> </w:t>
      </w:r>
      <w:r w:rsidR="00241582" w:rsidRPr="00FC369F">
        <w:t>пожаротушения;</w:t>
      </w:r>
      <w:r w:rsidR="001A75EB" w:rsidRPr="00FC369F">
        <w:t xml:space="preserve"> </w:t>
      </w:r>
      <w:r w:rsidR="00241582" w:rsidRPr="00FC369F">
        <w:t>системой</w:t>
      </w:r>
      <w:r w:rsidR="001A75EB" w:rsidRPr="00FC369F">
        <w:t xml:space="preserve"> </w:t>
      </w:r>
      <w:r w:rsidR="00241582" w:rsidRPr="00FC369F">
        <w:t>оповещения</w:t>
      </w:r>
      <w:r w:rsidR="001A75EB" w:rsidRPr="00FC369F">
        <w:t xml:space="preserve"> </w:t>
      </w:r>
      <w:r w:rsidR="00241582" w:rsidRPr="00FC369F">
        <w:t>о</w:t>
      </w:r>
      <w:r w:rsidR="001A75EB" w:rsidRPr="00FC369F">
        <w:t xml:space="preserve"> </w:t>
      </w:r>
      <w:r w:rsidR="00241582" w:rsidRPr="00FC369F">
        <w:t>возникновении</w:t>
      </w:r>
      <w:r w:rsidR="001A75EB" w:rsidRPr="00FC369F">
        <w:t xml:space="preserve"> </w:t>
      </w:r>
      <w:r w:rsidR="00241582" w:rsidRPr="00FC369F">
        <w:t>чрезвычайной</w:t>
      </w:r>
      <w:r w:rsidR="001A75EB" w:rsidRPr="00FC369F">
        <w:t xml:space="preserve"> </w:t>
      </w:r>
      <w:r w:rsidR="00241582" w:rsidRPr="00FC369F">
        <w:t>ситуации;</w:t>
      </w:r>
      <w:r w:rsidR="001A75EB" w:rsidRPr="00FC369F">
        <w:t xml:space="preserve"> </w:t>
      </w:r>
    </w:p>
    <w:p w:rsidR="00AA1483" w:rsidRPr="00FC369F" w:rsidRDefault="00AA1483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средствами</w:t>
      </w:r>
      <w:r w:rsidR="001A75EB" w:rsidRPr="00FC369F">
        <w:t xml:space="preserve"> </w:t>
      </w:r>
      <w:r w:rsidR="00241582" w:rsidRPr="00FC369F">
        <w:t>оказания</w:t>
      </w:r>
      <w:r w:rsidR="001A75EB" w:rsidRPr="00FC369F">
        <w:t xml:space="preserve"> </w:t>
      </w:r>
      <w:r w:rsidR="00241582" w:rsidRPr="00FC369F">
        <w:t>первой</w:t>
      </w:r>
      <w:r w:rsidR="001A75EB" w:rsidRPr="00FC369F">
        <w:t xml:space="preserve"> </w:t>
      </w:r>
      <w:r w:rsidR="00241582" w:rsidRPr="00FC369F">
        <w:t>медицинской</w:t>
      </w:r>
      <w:r w:rsidR="001A75EB" w:rsidRPr="00FC369F">
        <w:t xml:space="preserve"> </w:t>
      </w:r>
      <w:r w:rsidR="00241582" w:rsidRPr="00FC369F">
        <w:t>помощи;</w:t>
      </w:r>
      <w:r w:rsidR="001A75EB" w:rsidRPr="00FC369F">
        <w:t xml:space="preserve"> </w:t>
      </w:r>
    </w:p>
    <w:p w:rsidR="00AA1483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туалетными</w:t>
      </w:r>
      <w:r w:rsidR="001A75EB" w:rsidRPr="00FC369F">
        <w:t xml:space="preserve"> </w:t>
      </w:r>
      <w:r w:rsidR="00241582" w:rsidRPr="00FC369F">
        <w:t>комнатами</w:t>
      </w:r>
      <w:r w:rsidR="001A75EB" w:rsidRPr="00FC369F">
        <w:t xml:space="preserve"> </w:t>
      </w:r>
      <w:r w:rsidR="00241582" w:rsidRPr="00FC369F">
        <w:t>для</w:t>
      </w:r>
      <w:r w:rsidR="001A75EB" w:rsidRPr="00FC369F">
        <w:t xml:space="preserve"> </w:t>
      </w:r>
      <w:r w:rsidR="00241582" w:rsidRPr="00FC369F">
        <w:t>посетителей.</w:t>
      </w:r>
      <w:r w:rsidR="001A75EB" w:rsidRPr="00FC369F">
        <w:t xml:space="preserve"> </w:t>
      </w:r>
    </w:p>
    <w:p w:rsidR="004D5CD4" w:rsidRDefault="00AA1483" w:rsidP="004D5CD4">
      <w:pPr>
        <w:tabs>
          <w:tab w:val="left" w:pos="900"/>
          <w:tab w:val="left" w:pos="1701"/>
        </w:tabs>
        <w:ind w:firstLine="567"/>
        <w:jc w:val="both"/>
      </w:pPr>
      <w:r w:rsidRPr="00FC369F">
        <w:t>Места</w:t>
      </w:r>
      <w:r w:rsidR="001A75EB" w:rsidRPr="00FC369F">
        <w:t xml:space="preserve"> </w:t>
      </w:r>
      <w:r w:rsidR="00241582" w:rsidRPr="00FC369F">
        <w:t>ожидания</w:t>
      </w:r>
      <w:r w:rsidR="001A75EB" w:rsidRPr="00FC369F">
        <w:t xml:space="preserve"> </w:t>
      </w:r>
      <w:r w:rsidR="00241582" w:rsidRPr="00FC369F">
        <w:t>Заявителей</w:t>
      </w:r>
      <w:r w:rsidR="001A75EB" w:rsidRPr="00FC369F">
        <w:t xml:space="preserve"> </w:t>
      </w:r>
      <w:r w:rsidR="00241582" w:rsidRPr="00FC369F">
        <w:t>оборудуется</w:t>
      </w:r>
      <w:r w:rsidR="001A75EB" w:rsidRPr="00FC369F">
        <w:t xml:space="preserve"> </w:t>
      </w:r>
      <w:r w:rsidR="00241582" w:rsidRPr="00FC369F">
        <w:t>стульями,</w:t>
      </w:r>
      <w:r w:rsidR="001A75EB" w:rsidRPr="00FC369F">
        <w:t xml:space="preserve"> </w:t>
      </w:r>
      <w:r w:rsidR="00241582" w:rsidRPr="00FC369F">
        <w:t>скамьями,</w:t>
      </w:r>
      <w:r w:rsidR="001A75EB" w:rsidRPr="00FC369F">
        <w:t xml:space="preserve"> </w:t>
      </w:r>
      <w:r w:rsidR="00241582" w:rsidRPr="00FC369F">
        <w:t>количество</w:t>
      </w:r>
      <w:r w:rsidR="001A75EB" w:rsidRPr="00FC369F">
        <w:t xml:space="preserve"> </w:t>
      </w:r>
      <w:r w:rsidR="00241582" w:rsidRPr="00FC369F">
        <w:t>которых</w:t>
      </w:r>
      <w:r w:rsidR="001A75EB" w:rsidRPr="00FC369F">
        <w:t xml:space="preserve"> </w:t>
      </w:r>
      <w:r w:rsidR="00241582" w:rsidRPr="00FC369F">
        <w:t>определяется</w:t>
      </w:r>
      <w:r w:rsidR="001A75EB" w:rsidRPr="00FC369F">
        <w:t xml:space="preserve"> </w:t>
      </w:r>
      <w:r w:rsidR="00241582" w:rsidRPr="00FC369F">
        <w:t>исходя</w:t>
      </w:r>
      <w:r w:rsidR="001A75EB" w:rsidRPr="00FC369F">
        <w:t xml:space="preserve"> </w:t>
      </w:r>
      <w:r w:rsidR="00241582" w:rsidRPr="00FC369F">
        <w:t>из</w:t>
      </w:r>
      <w:r w:rsidR="001A75EB" w:rsidRPr="00FC369F">
        <w:t xml:space="preserve"> </w:t>
      </w:r>
      <w:r w:rsidR="00241582" w:rsidRPr="00FC369F">
        <w:t>фактической</w:t>
      </w:r>
      <w:r w:rsidR="001A75EB" w:rsidRPr="00FC369F">
        <w:t xml:space="preserve"> </w:t>
      </w:r>
      <w:r w:rsidR="00241582" w:rsidRPr="00FC369F">
        <w:t>нагрузки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возможностей</w:t>
      </w:r>
      <w:r w:rsidR="001A75EB" w:rsidRPr="00FC369F">
        <w:t xml:space="preserve"> </w:t>
      </w:r>
      <w:r w:rsidR="00241582" w:rsidRPr="00FC369F">
        <w:t>для</w:t>
      </w:r>
      <w:r w:rsidR="001A75EB" w:rsidRPr="00FC369F">
        <w:t xml:space="preserve"> </w:t>
      </w:r>
      <w:r w:rsidR="00241582" w:rsidRPr="00FC369F">
        <w:t>их</w:t>
      </w:r>
      <w:r w:rsidR="001A75EB" w:rsidRPr="00FC369F">
        <w:t xml:space="preserve"> </w:t>
      </w:r>
      <w:r w:rsidR="00241582" w:rsidRPr="00FC369F">
        <w:t>размещения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помещении,</w:t>
      </w:r>
      <w:r w:rsidR="001A75EB" w:rsidRPr="00FC369F">
        <w:t xml:space="preserve"> </w:t>
      </w:r>
      <w:r w:rsidR="00241582" w:rsidRPr="00FC369F">
        <w:t>а</w:t>
      </w:r>
      <w:r w:rsidR="001A75EB" w:rsidRPr="00FC369F">
        <w:t xml:space="preserve"> </w:t>
      </w:r>
      <w:r w:rsidR="00241582" w:rsidRPr="00FC369F">
        <w:t>также</w:t>
      </w:r>
      <w:r w:rsidR="001A75EB" w:rsidRPr="00FC369F">
        <w:t xml:space="preserve"> </w:t>
      </w:r>
      <w:r w:rsidR="00241582" w:rsidRPr="00FC369F">
        <w:t>информационными</w:t>
      </w:r>
      <w:r w:rsidR="001A75EB" w:rsidRPr="00FC369F">
        <w:t xml:space="preserve"> </w:t>
      </w:r>
      <w:r w:rsidR="00241582" w:rsidRPr="00FC369F">
        <w:t>стендами.</w:t>
      </w:r>
      <w:r w:rsidR="001A75EB" w:rsidRPr="00FC369F">
        <w:t xml:space="preserve"> </w:t>
      </w:r>
    </w:p>
    <w:p w:rsidR="000056EF" w:rsidRPr="00FC369F" w:rsidRDefault="000056EF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 xml:space="preserve">Места для информирования включают в себя </w:t>
      </w:r>
      <w:r w:rsidRPr="00FC369F">
        <w:rPr>
          <w:lang w:eastAsia="ru-RU"/>
        </w:rPr>
        <w:t>информационные стенды или иные источники информирования, содержащие актуальную и исчерпывающую информацию, необходимую для получения муниципальной услуги, в том числе с размещением на них форм (бланков) с образцами их заполнения, перечнем документов необходимых для п</w:t>
      </w:r>
      <w:r w:rsidR="004D5CD4">
        <w:rPr>
          <w:lang w:eastAsia="ru-RU"/>
        </w:rPr>
        <w:t>олучения муниципальной услуги.</w:t>
      </w:r>
    </w:p>
    <w:p w:rsidR="00AA1483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Тексты</w:t>
      </w:r>
      <w:r w:rsidR="001A75EB" w:rsidRPr="00FC369F">
        <w:t xml:space="preserve"> </w:t>
      </w:r>
      <w:r w:rsidRPr="00FC369F">
        <w:t>материалов,</w:t>
      </w:r>
      <w:r w:rsidR="001A75EB" w:rsidRPr="00FC369F">
        <w:t xml:space="preserve"> </w:t>
      </w:r>
      <w:r w:rsidRPr="00FC369F">
        <w:t>размещенных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информационном</w:t>
      </w:r>
      <w:r w:rsidR="001A75EB" w:rsidRPr="00FC369F">
        <w:t xml:space="preserve"> </w:t>
      </w:r>
      <w:r w:rsidRPr="00FC369F">
        <w:t>стенде,</w:t>
      </w:r>
      <w:r w:rsidR="001A75EB" w:rsidRPr="00FC369F">
        <w:t xml:space="preserve"> </w:t>
      </w:r>
      <w:r w:rsidRPr="00FC369F">
        <w:t>печатаются</w:t>
      </w:r>
      <w:r w:rsidR="001A75EB" w:rsidRPr="00FC369F">
        <w:t xml:space="preserve"> </w:t>
      </w:r>
      <w:r w:rsidRPr="00FC369F">
        <w:t>удобным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чтения</w:t>
      </w:r>
      <w:r w:rsidR="001A75EB" w:rsidRPr="00FC369F">
        <w:t xml:space="preserve"> </w:t>
      </w:r>
      <w:r w:rsidRPr="00FC369F">
        <w:t>шрифтом,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исправлений,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выделением</w:t>
      </w:r>
      <w:r w:rsidR="001A75EB" w:rsidRPr="00FC369F">
        <w:t xml:space="preserve"> </w:t>
      </w:r>
      <w:r w:rsidRPr="00FC369F">
        <w:t>наиболее</w:t>
      </w:r>
      <w:r w:rsidR="001A75EB" w:rsidRPr="00FC369F">
        <w:t xml:space="preserve"> </w:t>
      </w:r>
      <w:r w:rsidRPr="00FC369F">
        <w:t>важных</w:t>
      </w:r>
      <w:r w:rsidR="001A75EB" w:rsidRPr="00FC369F">
        <w:t xml:space="preserve"> </w:t>
      </w:r>
      <w:r w:rsidRPr="00FC369F">
        <w:t>мест</w:t>
      </w:r>
      <w:r w:rsidR="001A75EB" w:rsidRPr="00FC369F">
        <w:t xml:space="preserve"> </w:t>
      </w:r>
      <w:r w:rsidRPr="00FC369F">
        <w:t>полужирным</w:t>
      </w:r>
      <w:r w:rsidR="001A75EB" w:rsidRPr="00FC369F">
        <w:t xml:space="preserve"> </w:t>
      </w:r>
      <w:r w:rsidRPr="00FC369F">
        <w:t>шрифтом.</w:t>
      </w:r>
      <w:r w:rsidR="001A75EB" w:rsidRPr="00FC369F">
        <w:t xml:space="preserve"> </w:t>
      </w:r>
    </w:p>
    <w:p w:rsidR="00AA1483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Места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заполнения</w:t>
      </w:r>
      <w:r w:rsidR="001A75EB" w:rsidRPr="00FC369F">
        <w:t xml:space="preserve"> </w:t>
      </w:r>
      <w:r w:rsidRPr="00FC369F">
        <w:t>заявлений</w:t>
      </w:r>
      <w:r w:rsidR="001A75EB" w:rsidRPr="00FC369F">
        <w:t xml:space="preserve"> </w:t>
      </w:r>
      <w:r w:rsidRPr="00FC369F">
        <w:t>оборудуются</w:t>
      </w:r>
      <w:r w:rsidR="001A75EB" w:rsidRPr="00FC369F">
        <w:t xml:space="preserve"> </w:t>
      </w:r>
      <w:r w:rsidRPr="00FC369F">
        <w:t>стульями,</w:t>
      </w:r>
      <w:r w:rsidR="001A75EB" w:rsidRPr="00FC369F">
        <w:t xml:space="preserve"> </w:t>
      </w:r>
      <w:r w:rsidRPr="00FC369F">
        <w:t>столами</w:t>
      </w:r>
      <w:r w:rsidR="001A75EB" w:rsidRPr="00FC369F">
        <w:t xml:space="preserve"> </w:t>
      </w:r>
      <w:r w:rsidRPr="00FC369F">
        <w:t>(стойками),</w:t>
      </w:r>
      <w:r w:rsidR="001A75EB" w:rsidRPr="00FC369F">
        <w:t xml:space="preserve"> </w:t>
      </w:r>
      <w:r w:rsidRPr="00FC369F">
        <w:t>бланками</w:t>
      </w:r>
      <w:r w:rsidR="001A75EB" w:rsidRPr="00FC369F">
        <w:t xml:space="preserve"> </w:t>
      </w:r>
      <w:r w:rsidRPr="00FC369F">
        <w:t>заявлений,</w:t>
      </w:r>
      <w:r w:rsidR="001A75EB" w:rsidRPr="00FC369F">
        <w:t xml:space="preserve"> </w:t>
      </w:r>
      <w:r w:rsidRPr="00FC369F">
        <w:t>письменными</w:t>
      </w:r>
      <w:r w:rsidR="001A75EB" w:rsidRPr="00FC369F">
        <w:t xml:space="preserve"> </w:t>
      </w:r>
      <w:r w:rsidRPr="00FC369F">
        <w:t>принадлежностями.</w:t>
      </w:r>
      <w:r w:rsidR="001A75EB" w:rsidRPr="00FC369F">
        <w:t xml:space="preserve"> </w:t>
      </w:r>
    </w:p>
    <w:p w:rsidR="00AA1483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Места</w:t>
      </w:r>
      <w:r w:rsidR="001A75EB" w:rsidRPr="00FC369F">
        <w:t xml:space="preserve"> </w:t>
      </w:r>
      <w:r w:rsidRPr="00FC369F">
        <w:t>приема</w:t>
      </w:r>
      <w:r w:rsidR="001A75EB" w:rsidRPr="00FC369F">
        <w:t xml:space="preserve"> </w:t>
      </w:r>
      <w:r w:rsidRPr="00FC369F">
        <w:t>Заявителей</w:t>
      </w:r>
      <w:r w:rsidR="001A75EB" w:rsidRPr="00FC369F">
        <w:t xml:space="preserve"> </w:t>
      </w:r>
      <w:r w:rsidRPr="00FC369F">
        <w:t>оборудуются</w:t>
      </w:r>
      <w:r w:rsidR="001A75EB" w:rsidRPr="00FC369F">
        <w:t xml:space="preserve"> </w:t>
      </w:r>
      <w:r w:rsidRPr="00FC369F">
        <w:t>информационными</w:t>
      </w:r>
      <w:r w:rsidR="001A75EB" w:rsidRPr="00FC369F">
        <w:t xml:space="preserve"> </w:t>
      </w:r>
      <w:r w:rsidRPr="00FC369F">
        <w:t>табличками</w:t>
      </w:r>
      <w:r w:rsidR="001A75EB" w:rsidRPr="00FC369F">
        <w:t xml:space="preserve"> </w:t>
      </w:r>
      <w:r w:rsidRPr="00FC369F">
        <w:t>(вывесками)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указанием:</w:t>
      </w:r>
    </w:p>
    <w:p w:rsidR="00AA1483" w:rsidRPr="00FC369F" w:rsidRDefault="00AA1483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номера</w:t>
      </w:r>
      <w:r w:rsidR="001A75EB" w:rsidRPr="00FC369F">
        <w:t xml:space="preserve"> </w:t>
      </w:r>
      <w:r w:rsidR="00241582" w:rsidRPr="00FC369F">
        <w:t>кабинета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наименования</w:t>
      </w:r>
      <w:r w:rsidR="001A75EB" w:rsidRPr="00FC369F">
        <w:t xml:space="preserve"> </w:t>
      </w:r>
      <w:r w:rsidR="00241582" w:rsidRPr="00FC369F">
        <w:t>отдела;</w:t>
      </w:r>
      <w:r w:rsidR="001A75EB" w:rsidRPr="00FC369F">
        <w:t xml:space="preserve"> </w:t>
      </w:r>
    </w:p>
    <w:p w:rsidR="00AA1483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фамилии,</w:t>
      </w:r>
      <w:r w:rsidR="001A75EB" w:rsidRPr="00FC369F">
        <w:t xml:space="preserve"> </w:t>
      </w:r>
      <w:r w:rsidR="00241582" w:rsidRPr="00FC369F">
        <w:t>имени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отчества</w:t>
      </w:r>
      <w:r w:rsidR="001A75EB" w:rsidRPr="00FC369F">
        <w:t xml:space="preserve"> </w:t>
      </w:r>
      <w:r w:rsidR="00241582" w:rsidRPr="00FC369F">
        <w:t>(последнее</w:t>
      </w:r>
      <w:r w:rsidR="001A75EB" w:rsidRPr="00FC369F">
        <w:t xml:space="preserve"> </w:t>
      </w:r>
      <w:r w:rsidR="00241582" w:rsidRPr="00FC369F">
        <w:t>–</w:t>
      </w:r>
      <w:r w:rsidR="001A75EB" w:rsidRPr="00FC369F">
        <w:t xml:space="preserve"> </w:t>
      </w:r>
      <w:r w:rsidR="00241582" w:rsidRPr="00FC369F">
        <w:t>при</w:t>
      </w:r>
      <w:r w:rsidR="001A75EB" w:rsidRPr="00FC369F">
        <w:t xml:space="preserve"> </w:t>
      </w:r>
      <w:r w:rsidR="00241582" w:rsidRPr="00FC369F">
        <w:t>наличии),</w:t>
      </w:r>
      <w:r w:rsidR="001A75EB" w:rsidRPr="00FC369F">
        <w:t xml:space="preserve"> </w:t>
      </w:r>
      <w:r w:rsidR="00241582" w:rsidRPr="00FC369F">
        <w:t>должности</w:t>
      </w:r>
      <w:r w:rsidR="001A75EB" w:rsidRPr="00FC369F">
        <w:t xml:space="preserve"> </w:t>
      </w:r>
      <w:r w:rsidR="00241582" w:rsidRPr="00FC369F">
        <w:t>ответственного</w:t>
      </w:r>
      <w:r w:rsidR="001A75EB" w:rsidRPr="00FC369F">
        <w:t xml:space="preserve"> </w:t>
      </w:r>
      <w:r w:rsidR="00241582" w:rsidRPr="00FC369F">
        <w:t>лица</w:t>
      </w:r>
      <w:r w:rsidR="001A75EB" w:rsidRPr="00FC369F">
        <w:t xml:space="preserve"> </w:t>
      </w:r>
      <w:r w:rsidR="00241582" w:rsidRPr="00FC369F">
        <w:t>за</w:t>
      </w:r>
      <w:r w:rsidR="001A75EB" w:rsidRPr="00FC369F">
        <w:t xml:space="preserve"> </w:t>
      </w:r>
      <w:r w:rsidR="00241582" w:rsidRPr="00FC369F">
        <w:t>прием</w:t>
      </w:r>
      <w:r w:rsidR="001A75EB" w:rsidRPr="00FC369F">
        <w:t xml:space="preserve"> </w:t>
      </w:r>
      <w:r w:rsidR="00241582" w:rsidRPr="00FC369F">
        <w:t>документов;</w:t>
      </w:r>
      <w:r w:rsidR="001A75EB" w:rsidRPr="00FC369F">
        <w:t xml:space="preserve"> </w:t>
      </w:r>
    </w:p>
    <w:p w:rsidR="00AA1483" w:rsidRPr="00FC369F" w:rsidRDefault="00AA1483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графика</w:t>
      </w:r>
      <w:r w:rsidR="001A75EB" w:rsidRPr="00FC369F">
        <w:t xml:space="preserve"> </w:t>
      </w:r>
      <w:r w:rsidR="00241582" w:rsidRPr="00FC369F">
        <w:t>приема</w:t>
      </w:r>
      <w:r w:rsidR="001A75EB" w:rsidRPr="00FC369F">
        <w:t xml:space="preserve"> </w:t>
      </w:r>
      <w:r w:rsidR="00241582" w:rsidRPr="00FC369F">
        <w:t>Заявителей.</w:t>
      </w:r>
      <w:r w:rsidR="001A75EB" w:rsidRPr="00FC369F">
        <w:t xml:space="preserve"> </w:t>
      </w:r>
    </w:p>
    <w:p w:rsidR="008E30C1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Рабочее</w:t>
      </w:r>
      <w:r w:rsidR="001A75EB" w:rsidRPr="00FC369F">
        <w:t xml:space="preserve"> </w:t>
      </w:r>
      <w:r w:rsidRPr="00FC369F">
        <w:t>место</w:t>
      </w:r>
      <w:r w:rsidR="001A75EB" w:rsidRPr="00FC369F">
        <w:t xml:space="preserve"> </w:t>
      </w:r>
      <w:r w:rsidRPr="00FC369F">
        <w:t>каждого</w:t>
      </w:r>
      <w:r w:rsidR="001A75EB" w:rsidRPr="00FC369F">
        <w:t xml:space="preserve"> </w:t>
      </w:r>
      <w:r w:rsidRPr="00FC369F">
        <w:t>ответственного</w:t>
      </w:r>
      <w:r w:rsidR="001A75EB" w:rsidRPr="00FC369F">
        <w:t xml:space="preserve"> </w:t>
      </w:r>
      <w:r w:rsidRPr="00FC369F">
        <w:t>лица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прием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должно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оборудовано</w:t>
      </w:r>
      <w:r w:rsidR="001A75EB" w:rsidRPr="00FC369F">
        <w:t xml:space="preserve"> </w:t>
      </w:r>
      <w:r w:rsidRPr="00FC369F">
        <w:t>персональным</w:t>
      </w:r>
      <w:r w:rsidR="001A75EB" w:rsidRPr="00FC369F">
        <w:t xml:space="preserve"> </w:t>
      </w:r>
      <w:r w:rsidRPr="00FC369F">
        <w:t>компьютером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возможностью</w:t>
      </w:r>
      <w:r w:rsidR="001A75EB" w:rsidRPr="00FC369F">
        <w:t xml:space="preserve"> </w:t>
      </w:r>
      <w:r w:rsidRPr="00FC369F">
        <w:t>доступа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необходимым</w:t>
      </w:r>
      <w:r w:rsidR="001A75EB" w:rsidRPr="00FC369F">
        <w:t xml:space="preserve"> </w:t>
      </w:r>
      <w:r w:rsidRPr="00FC369F">
        <w:t>информационным</w:t>
      </w:r>
      <w:r w:rsidR="001A75EB" w:rsidRPr="00FC369F">
        <w:t xml:space="preserve"> </w:t>
      </w:r>
      <w:r w:rsidRPr="00FC369F">
        <w:t>базам</w:t>
      </w:r>
      <w:r w:rsidR="001A75EB" w:rsidRPr="00FC369F">
        <w:t xml:space="preserve"> </w:t>
      </w:r>
      <w:r w:rsidRPr="00FC369F">
        <w:t>данных,</w:t>
      </w:r>
      <w:r w:rsidR="001A75EB" w:rsidRPr="00FC369F">
        <w:t xml:space="preserve"> </w:t>
      </w:r>
      <w:r w:rsidRPr="00FC369F">
        <w:t>печатающим</w:t>
      </w:r>
      <w:r w:rsidR="001A75EB" w:rsidRPr="00FC369F">
        <w:t xml:space="preserve"> </w:t>
      </w:r>
      <w:r w:rsidRPr="00FC369F">
        <w:t>устройством</w:t>
      </w:r>
      <w:r w:rsidR="001A75EB" w:rsidRPr="00FC369F">
        <w:t xml:space="preserve"> </w:t>
      </w:r>
      <w:r w:rsidRPr="00FC369F">
        <w:t>(принтером)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копирующим</w:t>
      </w:r>
      <w:r w:rsidR="001A75EB" w:rsidRPr="00FC369F">
        <w:t xml:space="preserve"> </w:t>
      </w:r>
      <w:r w:rsidRPr="00FC369F">
        <w:t>устройством.</w:t>
      </w:r>
      <w:r w:rsidR="001A75EB" w:rsidRPr="00FC369F">
        <w:t xml:space="preserve"> </w:t>
      </w:r>
    </w:p>
    <w:p w:rsidR="008E30C1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Лицо,</w:t>
      </w:r>
      <w:r w:rsidR="001A75EB" w:rsidRPr="00FC369F">
        <w:t xml:space="preserve"> </w:t>
      </w:r>
      <w:r w:rsidRPr="00FC369F">
        <w:t>ответственное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прием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r w:rsidRPr="00FC369F">
        <w:t>должно</w:t>
      </w:r>
      <w:r w:rsidR="001A75EB" w:rsidRPr="00FC369F">
        <w:t xml:space="preserve"> </w:t>
      </w:r>
      <w:r w:rsidRPr="00FC369F">
        <w:t>иметь</w:t>
      </w:r>
      <w:r w:rsidR="001A75EB" w:rsidRPr="00FC369F">
        <w:t xml:space="preserve"> </w:t>
      </w:r>
      <w:r w:rsidRPr="00FC369F">
        <w:t>настольную</w:t>
      </w:r>
      <w:r w:rsidR="001A75EB" w:rsidRPr="00FC369F">
        <w:t xml:space="preserve"> </w:t>
      </w:r>
      <w:r w:rsidRPr="00FC369F">
        <w:t>табличку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указанием</w:t>
      </w:r>
      <w:r w:rsidR="001A75EB" w:rsidRPr="00FC369F">
        <w:t xml:space="preserve"> </w:t>
      </w:r>
      <w:r w:rsidRPr="00FC369F">
        <w:t>фамилии,</w:t>
      </w:r>
      <w:r w:rsidR="001A75EB" w:rsidRPr="00FC369F">
        <w:t xml:space="preserve"> </w:t>
      </w:r>
      <w:r w:rsidRPr="00FC369F">
        <w:t>имени,</w:t>
      </w:r>
      <w:r w:rsidR="001A75EB" w:rsidRPr="00FC369F">
        <w:t xml:space="preserve"> </w:t>
      </w:r>
      <w:r w:rsidRPr="00FC369F">
        <w:t>отчества</w:t>
      </w:r>
      <w:r w:rsidR="001A75EB" w:rsidRPr="00FC369F">
        <w:t xml:space="preserve"> </w:t>
      </w:r>
      <w:r w:rsidRPr="00FC369F">
        <w:t>(последнее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наличии)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должности.</w:t>
      </w:r>
      <w:r w:rsidR="001A75EB" w:rsidRPr="00FC369F">
        <w:t xml:space="preserve"> </w:t>
      </w:r>
    </w:p>
    <w:p w:rsidR="008E30C1" w:rsidRPr="00FC369F" w:rsidRDefault="00241582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При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инвалидам</w:t>
      </w:r>
      <w:r w:rsidR="001A75EB" w:rsidRPr="00FC369F">
        <w:t xml:space="preserve"> </w:t>
      </w:r>
      <w:r w:rsidRPr="00FC369F">
        <w:t>обеспечиваются:</w:t>
      </w:r>
      <w:r w:rsidR="001A75EB" w:rsidRPr="00FC369F">
        <w:t xml:space="preserve"> </w:t>
      </w:r>
    </w:p>
    <w:p w:rsidR="008E30C1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возможность</w:t>
      </w:r>
      <w:r w:rsidR="001A75EB" w:rsidRPr="00FC369F">
        <w:t xml:space="preserve"> </w:t>
      </w:r>
      <w:r w:rsidR="00241582" w:rsidRPr="00FC369F">
        <w:t>беспрепятственного</w:t>
      </w:r>
      <w:r w:rsidR="001A75EB" w:rsidRPr="00FC369F">
        <w:t xml:space="preserve"> </w:t>
      </w:r>
      <w:r w:rsidR="00241582" w:rsidRPr="00FC369F">
        <w:t>доступа</w:t>
      </w:r>
      <w:r w:rsidR="001A75EB" w:rsidRPr="00FC369F">
        <w:t xml:space="preserve"> </w:t>
      </w:r>
      <w:r w:rsidR="00241582" w:rsidRPr="00FC369F">
        <w:t>к</w:t>
      </w:r>
      <w:r w:rsidR="001A75EB" w:rsidRPr="00FC369F">
        <w:t xml:space="preserve"> </w:t>
      </w:r>
      <w:r w:rsidR="00241582" w:rsidRPr="00FC369F">
        <w:t>объекту</w:t>
      </w:r>
      <w:r w:rsidR="001A75EB" w:rsidRPr="00FC369F">
        <w:t xml:space="preserve"> </w:t>
      </w:r>
      <w:r w:rsidR="00241582" w:rsidRPr="00FC369F">
        <w:t>(зданию,</w:t>
      </w:r>
      <w:r w:rsidR="001A75EB" w:rsidRPr="00FC369F">
        <w:t xml:space="preserve"> </w:t>
      </w:r>
      <w:r w:rsidR="00241582" w:rsidRPr="00FC369F">
        <w:t>помещению),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котором</w:t>
      </w:r>
      <w:r w:rsidR="001A75EB" w:rsidRPr="00FC369F">
        <w:t xml:space="preserve"> </w:t>
      </w:r>
      <w:r w:rsidR="00241582" w:rsidRPr="00FC369F">
        <w:t>предоставляется</w:t>
      </w:r>
      <w:r w:rsidR="001A75EB" w:rsidRPr="00FC369F">
        <w:t xml:space="preserve"> </w:t>
      </w:r>
      <w:r w:rsidR="00241582" w:rsidRPr="00FC369F">
        <w:t>муниципальная</w:t>
      </w:r>
      <w:r w:rsidR="001A75EB" w:rsidRPr="00FC369F">
        <w:t xml:space="preserve"> </w:t>
      </w:r>
      <w:r w:rsidR="00241582" w:rsidRPr="00FC369F">
        <w:t>услуга;</w:t>
      </w:r>
      <w:r w:rsidR="001A75EB" w:rsidRPr="00FC369F">
        <w:t xml:space="preserve"> </w:t>
      </w:r>
    </w:p>
    <w:p w:rsidR="008E30C1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возможность</w:t>
      </w:r>
      <w:r w:rsidR="001A75EB" w:rsidRPr="00FC369F">
        <w:t xml:space="preserve"> </w:t>
      </w:r>
      <w:r w:rsidR="00241582" w:rsidRPr="00FC369F">
        <w:t>самостоятельного</w:t>
      </w:r>
      <w:r w:rsidR="001A75EB" w:rsidRPr="00FC369F">
        <w:t xml:space="preserve"> </w:t>
      </w:r>
      <w:r w:rsidR="00241582" w:rsidRPr="00FC369F">
        <w:t>передвижения</w:t>
      </w:r>
      <w:r w:rsidR="001A75EB" w:rsidRPr="00FC369F">
        <w:t xml:space="preserve"> </w:t>
      </w:r>
      <w:r w:rsidR="00241582" w:rsidRPr="00FC369F">
        <w:t>по</w:t>
      </w:r>
      <w:r w:rsidR="001A75EB" w:rsidRPr="00FC369F">
        <w:t xml:space="preserve"> </w:t>
      </w:r>
      <w:r w:rsidR="00241582" w:rsidRPr="00FC369F">
        <w:t>территории,</w:t>
      </w:r>
      <w:r w:rsidR="001A75EB" w:rsidRPr="00FC369F">
        <w:t xml:space="preserve"> </w:t>
      </w:r>
      <w:r w:rsidR="00241582" w:rsidRPr="00FC369F">
        <w:t>на</w:t>
      </w:r>
      <w:r w:rsidR="001A75EB" w:rsidRPr="00FC369F">
        <w:t xml:space="preserve"> </w:t>
      </w:r>
      <w:r w:rsidR="00241582" w:rsidRPr="00FC369F">
        <w:t>которой</w:t>
      </w:r>
      <w:r w:rsidR="001A75EB" w:rsidRPr="00FC369F">
        <w:t xml:space="preserve"> </w:t>
      </w:r>
      <w:r w:rsidR="00241582" w:rsidRPr="00FC369F">
        <w:t>расположены</w:t>
      </w:r>
      <w:r w:rsidR="001A75EB" w:rsidRPr="00FC369F">
        <w:t xml:space="preserve"> </w:t>
      </w:r>
      <w:r w:rsidR="00241582" w:rsidRPr="00FC369F">
        <w:t>здания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помещения,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которых</w:t>
      </w:r>
      <w:r w:rsidR="001A75EB" w:rsidRPr="00FC369F">
        <w:t xml:space="preserve"> </w:t>
      </w:r>
      <w:r w:rsidR="00241582" w:rsidRPr="00FC369F">
        <w:t>предоставляется</w:t>
      </w:r>
      <w:r w:rsidR="001A75EB" w:rsidRPr="00FC369F">
        <w:t xml:space="preserve"> </w:t>
      </w:r>
      <w:r w:rsidR="00241582" w:rsidRPr="00FC369F">
        <w:t>муниципальная</w:t>
      </w:r>
      <w:r w:rsidR="001A75EB" w:rsidRPr="00FC369F">
        <w:t xml:space="preserve"> </w:t>
      </w:r>
      <w:r w:rsidR="00241582" w:rsidRPr="00FC369F">
        <w:t>услуга,</w:t>
      </w:r>
      <w:r w:rsidR="001A75EB" w:rsidRPr="00FC369F">
        <w:t xml:space="preserve"> </w:t>
      </w:r>
      <w:r w:rsidR="00241582" w:rsidRPr="00FC369F">
        <w:t>а</w:t>
      </w:r>
      <w:r w:rsidR="001A75EB" w:rsidRPr="00FC369F">
        <w:t xml:space="preserve"> </w:t>
      </w:r>
      <w:r w:rsidR="00241582" w:rsidRPr="00FC369F">
        <w:t>также</w:t>
      </w:r>
      <w:r w:rsidR="001A75EB" w:rsidRPr="00FC369F">
        <w:t xml:space="preserve"> </w:t>
      </w:r>
      <w:r w:rsidR="00241582" w:rsidRPr="00FC369F">
        <w:t>входа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такие</w:t>
      </w:r>
      <w:r w:rsidR="001A75EB" w:rsidRPr="00FC369F">
        <w:t xml:space="preserve"> </w:t>
      </w:r>
      <w:r w:rsidR="00241582" w:rsidRPr="00FC369F">
        <w:t>объекты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выхода</w:t>
      </w:r>
      <w:r w:rsidR="001A75EB" w:rsidRPr="00FC369F">
        <w:t xml:space="preserve"> </w:t>
      </w:r>
      <w:r w:rsidR="00241582" w:rsidRPr="00FC369F">
        <w:t>из</w:t>
      </w:r>
      <w:r w:rsidR="001A75EB" w:rsidRPr="00FC369F">
        <w:t xml:space="preserve"> </w:t>
      </w:r>
      <w:r w:rsidR="00241582" w:rsidRPr="00FC369F">
        <w:t>них,</w:t>
      </w:r>
      <w:r w:rsidR="001A75EB" w:rsidRPr="00FC369F">
        <w:t xml:space="preserve"> </w:t>
      </w:r>
      <w:r w:rsidR="00241582" w:rsidRPr="00FC369F">
        <w:t>посадки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транспортное</w:t>
      </w:r>
      <w:r w:rsidR="001A75EB" w:rsidRPr="00FC369F">
        <w:t xml:space="preserve"> </w:t>
      </w:r>
      <w:r w:rsidR="00241582" w:rsidRPr="00FC369F">
        <w:t>средство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высадки</w:t>
      </w:r>
      <w:r w:rsidR="001A75EB" w:rsidRPr="00FC369F">
        <w:t xml:space="preserve"> </w:t>
      </w:r>
      <w:r w:rsidR="00241582" w:rsidRPr="00FC369F">
        <w:t>из</w:t>
      </w:r>
      <w:r w:rsidR="001A75EB" w:rsidRPr="00FC369F">
        <w:t xml:space="preserve"> </w:t>
      </w:r>
      <w:r w:rsidR="00241582" w:rsidRPr="00FC369F">
        <w:t>него,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том</w:t>
      </w:r>
      <w:r w:rsidR="001A75EB" w:rsidRPr="00FC369F">
        <w:t xml:space="preserve"> </w:t>
      </w:r>
      <w:r w:rsidR="00241582" w:rsidRPr="00FC369F">
        <w:t>числе</w:t>
      </w:r>
      <w:r w:rsidR="001A75EB" w:rsidRPr="00FC369F">
        <w:t xml:space="preserve"> </w:t>
      </w:r>
      <w:r w:rsidR="00241582" w:rsidRPr="00FC369F">
        <w:t>с</w:t>
      </w:r>
      <w:r w:rsidR="001A75EB" w:rsidRPr="00FC369F">
        <w:t xml:space="preserve"> </w:t>
      </w:r>
      <w:r w:rsidR="00241582" w:rsidRPr="00FC369F">
        <w:t>использование</w:t>
      </w:r>
      <w:r w:rsidR="001A75EB" w:rsidRPr="00FC369F">
        <w:t xml:space="preserve"> </w:t>
      </w:r>
      <w:r w:rsidR="00241582" w:rsidRPr="00FC369F">
        <w:t>кресла</w:t>
      </w:r>
      <w:r w:rsidR="004D5CD4">
        <w:t xml:space="preserve"> </w:t>
      </w:r>
      <w:r w:rsidR="00241582" w:rsidRPr="00FC369F">
        <w:t>коляски;</w:t>
      </w:r>
      <w:r w:rsidR="001A75EB" w:rsidRPr="00FC369F">
        <w:t xml:space="preserve"> </w:t>
      </w:r>
    </w:p>
    <w:p w:rsidR="00A15797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сопровождение</w:t>
      </w:r>
      <w:r w:rsidR="001A75EB" w:rsidRPr="00FC369F">
        <w:t xml:space="preserve"> </w:t>
      </w:r>
      <w:r w:rsidR="00241582" w:rsidRPr="00FC369F">
        <w:t>инвалидов,</w:t>
      </w:r>
      <w:r w:rsidR="001A75EB" w:rsidRPr="00FC369F">
        <w:t xml:space="preserve"> </w:t>
      </w:r>
      <w:r w:rsidR="00241582" w:rsidRPr="00FC369F">
        <w:t>имеющих</w:t>
      </w:r>
      <w:r w:rsidR="001A75EB" w:rsidRPr="00FC369F">
        <w:t xml:space="preserve"> </w:t>
      </w:r>
      <w:r w:rsidR="00241582" w:rsidRPr="00FC369F">
        <w:t>стойкие</w:t>
      </w:r>
      <w:r w:rsidR="001A75EB" w:rsidRPr="00FC369F">
        <w:t xml:space="preserve"> </w:t>
      </w:r>
      <w:r w:rsidR="00241582" w:rsidRPr="00FC369F">
        <w:t>расстройства</w:t>
      </w:r>
      <w:r w:rsidR="001A75EB" w:rsidRPr="00FC369F">
        <w:t xml:space="preserve"> </w:t>
      </w:r>
      <w:r w:rsidR="00241582" w:rsidRPr="00FC369F">
        <w:t>функции</w:t>
      </w:r>
      <w:r w:rsidR="001A75EB" w:rsidRPr="00FC369F">
        <w:t xml:space="preserve"> </w:t>
      </w:r>
      <w:r w:rsidR="00241582" w:rsidRPr="00FC369F">
        <w:t>зрения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самостоятельного</w:t>
      </w:r>
      <w:r w:rsidR="001A75EB" w:rsidRPr="00FC369F">
        <w:t xml:space="preserve"> </w:t>
      </w:r>
      <w:r w:rsidR="00241582" w:rsidRPr="00FC369F">
        <w:t>передвижения;</w:t>
      </w:r>
      <w:r w:rsidR="001A75EB" w:rsidRPr="00FC369F">
        <w:t xml:space="preserve"> </w:t>
      </w:r>
      <w:r w:rsidR="00241582" w:rsidRPr="00FC369F">
        <w:t>надлежащее</w:t>
      </w:r>
      <w:r w:rsidR="001A75EB" w:rsidRPr="00FC369F">
        <w:t xml:space="preserve"> </w:t>
      </w:r>
      <w:r w:rsidR="00241582" w:rsidRPr="00FC369F">
        <w:t>размещение</w:t>
      </w:r>
      <w:r w:rsidR="001A75EB" w:rsidRPr="00FC369F">
        <w:t xml:space="preserve"> </w:t>
      </w:r>
      <w:r w:rsidR="00241582" w:rsidRPr="00FC369F">
        <w:t>оборудования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носителей</w:t>
      </w:r>
      <w:r w:rsidR="001A75EB" w:rsidRPr="00FC369F">
        <w:t xml:space="preserve"> </w:t>
      </w:r>
      <w:r w:rsidR="00241582" w:rsidRPr="00FC369F">
        <w:t>информации,</w:t>
      </w:r>
      <w:r w:rsidR="001A75EB" w:rsidRPr="00FC369F">
        <w:t xml:space="preserve"> </w:t>
      </w:r>
      <w:r w:rsidR="00241582" w:rsidRPr="00FC369F">
        <w:t>необходимых</w:t>
      </w:r>
      <w:r w:rsidR="001A75EB" w:rsidRPr="00FC369F">
        <w:t xml:space="preserve"> </w:t>
      </w:r>
      <w:r w:rsidR="00241582" w:rsidRPr="00FC369F">
        <w:t>для</w:t>
      </w:r>
      <w:r w:rsidR="001A75EB" w:rsidRPr="00FC369F">
        <w:t xml:space="preserve"> </w:t>
      </w:r>
      <w:r w:rsidR="00241582" w:rsidRPr="00FC369F">
        <w:t>обеспечения</w:t>
      </w:r>
      <w:r w:rsidR="001A75EB" w:rsidRPr="00FC369F">
        <w:t xml:space="preserve"> </w:t>
      </w:r>
      <w:r w:rsidR="00241582" w:rsidRPr="00FC369F">
        <w:t>беспрепятственного</w:t>
      </w:r>
      <w:r w:rsidR="001A75EB" w:rsidRPr="00FC369F">
        <w:t xml:space="preserve"> </w:t>
      </w:r>
      <w:r w:rsidR="00241582" w:rsidRPr="00FC369F">
        <w:t>доступа</w:t>
      </w:r>
      <w:r w:rsidR="001A75EB" w:rsidRPr="00FC369F">
        <w:t xml:space="preserve"> </w:t>
      </w:r>
      <w:r w:rsidR="00241582" w:rsidRPr="00FC369F">
        <w:t>инвалидов</w:t>
      </w:r>
      <w:r w:rsidR="001A75EB" w:rsidRPr="00FC369F">
        <w:t xml:space="preserve"> </w:t>
      </w:r>
      <w:r w:rsidR="00241582" w:rsidRPr="00FC369F">
        <w:t>зданиям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помещениям,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которых</w:t>
      </w:r>
      <w:r w:rsidR="001A75EB" w:rsidRPr="00FC369F">
        <w:t xml:space="preserve"> </w:t>
      </w:r>
      <w:r w:rsidR="00241582" w:rsidRPr="00FC369F">
        <w:t>предоставляется</w:t>
      </w:r>
      <w:r w:rsidR="001A75EB" w:rsidRPr="00FC369F">
        <w:t xml:space="preserve"> </w:t>
      </w:r>
      <w:r w:rsidR="00241582" w:rsidRPr="00FC369F">
        <w:t>муниципальная</w:t>
      </w:r>
      <w:r w:rsidR="001A75EB" w:rsidRPr="00FC369F">
        <w:t xml:space="preserve"> </w:t>
      </w:r>
      <w:r w:rsidR="00241582" w:rsidRPr="00FC369F">
        <w:t>услуга,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к</w:t>
      </w:r>
      <w:r w:rsidR="001A75EB" w:rsidRPr="00FC369F">
        <w:t xml:space="preserve"> </w:t>
      </w:r>
      <w:r w:rsidR="00241582" w:rsidRPr="00FC369F">
        <w:t>муниципальной</w:t>
      </w:r>
      <w:r w:rsidR="001A75EB" w:rsidRPr="00FC369F">
        <w:t xml:space="preserve"> </w:t>
      </w:r>
      <w:r w:rsidR="00241582" w:rsidRPr="00FC369F">
        <w:t>услуге</w:t>
      </w:r>
      <w:r w:rsidR="001A75EB" w:rsidRPr="00FC369F">
        <w:t xml:space="preserve"> </w:t>
      </w:r>
      <w:r w:rsidR="00241582" w:rsidRPr="00FC369F">
        <w:t>с</w:t>
      </w:r>
      <w:r w:rsidR="001A75EB" w:rsidRPr="00FC369F">
        <w:t xml:space="preserve"> </w:t>
      </w:r>
      <w:r w:rsidR="00241582" w:rsidRPr="00FC369F">
        <w:t>учетом</w:t>
      </w:r>
      <w:r w:rsidR="001A75EB" w:rsidRPr="00FC369F">
        <w:t xml:space="preserve"> </w:t>
      </w:r>
      <w:r w:rsidR="00241582" w:rsidRPr="00FC369F">
        <w:t>ограничений</w:t>
      </w:r>
      <w:r w:rsidR="001A75EB" w:rsidRPr="00FC369F">
        <w:t xml:space="preserve"> </w:t>
      </w:r>
      <w:r w:rsidR="00241582" w:rsidRPr="00FC369F">
        <w:t>их</w:t>
      </w:r>
      <w:r w:rsidR="001A75EB" w:rsidRPr="00FC369F">
        <w:t xml:space="preserve"> </w:t>
      </w:r>
      <w:r w:rsidR="00241582" w:rsidRPr="00FC369F">
        <w:t>жизнедеятельности;</w:t>
      </w:r>
      <w:r w:rsidR="001A75EB" w:rsidRPr="00FC369F">
        <w:t xml:space="preserve"> </w:t>
      </w:r>
    </w:p>
    <w:p w:rsidR="00A15797" w:rsidRPr="00FC369F" w:rsidRDefault="00A15797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дублирование</w:t>
      </w:r>
      <w:r w:rsidR="001A75EB" w:rsidRPr="00FC369F">
        <w:t xml:space="preserve"> </w:t>
      </w:r>
      <w:r w:rsidR="00241582" w:rsidRPr="00FC369F">
        <w:t>необходимой</w:t>
      </w:r>
      <w:r w:rsidR="001A75EB" w:rsidRPr="00FC369F">
        <w:t xml:space="preserve"> </w:t>
      </w:r>
      <w:r w:rsidR="00241582" w:rsidRPr="00FC369F">
        <w:t>для</w:t>
      </w:r>
      <w:r w:rsidR="001A75EB" w:rsidRPr="00FC369F">
        <w:t xml:space="preserve"> </w:t>
      </w:r>
      <w:r w:rsidR="00241582" w:rsidRPr="00FC369F">
        <w:t>инвалидов</w:t>
      </w:r>
      <w:r w:rsidR="001A75EB" w:rsidRPr="00FC369F">
        <w:t xml:space="preserve"> </w:t>
      </w:r>
      <w:r w:rsidR="00241582" w:rsidRPr="00FC369F">
        <w:t>звуковой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зрительной</w:t>
      </w:r>
      <w:r w:rsidR="001A75EB" w:rsidRPr="00FC369F">
        <w:t xml:space="preserve"> </w:t>
      </w:r>
      <w:r w:rsidR="00241582" w:rsidRPr="00FC369F">
        <w:t>информации,</w:t>
      </w:r>
      <w:r w:rsidR="001A75EB" w:rsidRPr="00FC369F">
        <w:t xml:space="preserve"> </w:t>
      </w:r>
      <w:r w:rsidR="00241582" w:rsidRPr="00FC369F">
        <w:t>а</w:t>
      </w:r>
      <w:r w:rsidR="001A75EB" w:rsidRPr="00FC369F">
        <w:t xml:space="preserve"> </w:t>
      </w:r>
      <w:r w:rsidR="00241582" w:rsidRPr="00FC369F">
        <w:t>также</w:t>
      </w:r>
      <w:r w:rsidR="001A75EB" w:rsidRPr="00FC369F">
        <w:t xml:space="preserve"> </w:t>
      </w:r>
      <w:r w:rsidR="00241582" w:rsidRPr="00FC369F">
        <w:t>надписей,</w:t>
      </w:r>
      <w:r w:rsidR="001A75EB" w:rsidRPr="00FC369F">
        <w:t xml:space="preserve"> </w:t>
      </w:r>
      <w:r w:rsidR="00241582" w:rsidRPr="00FC369F">
        <w:t>знаков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иной</w:t>
      </w:r>
      <w:r w:rsidR="001A75EB" w:rsidRPr="00FC369F">
        <w:t xml:space="preserve"> </w:t>
      </w:r>
      <w:r w:rsidR="00241582" w:rsidRPr="00FC369F">
        <w:t>текстовой</w:t>
      </w:r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r w:rsidR="00241582" w:rsidRPr="00FC369F">
        <w:t>графической</w:t>
      </w:r>
      <w:r w:rsidR="001A75EB" w:rsidRPr="00FC369F">
        <w:t xml:space="preserve"> </w:t>
      </w:r>
      <w:r w:rsidR="00241582" w:rsidRPr="00FC369F">
        <w:t>информации</w:t>
      </w:r>
      <w:r w:rsidR="001A75EB" w:rsidRPr="00FC369F">
        <w:t xml:space="preserve"> </w:t>
      </w:r>
      <w:r w:rsidR="00241582" w:rsidRPr="00FC369F">
        <w:t>знаками,</w:t>
      </w:r>
      <w:r w:rsidR="001A75EB" w:rsidRPr="00FC369F">
        <w:t xml:space="preserve"> </w:t>
      </w:r>
      <w:r w:rsidR="00241582" w:rsidRPr="00FC369F">
        <w:t>выполненными</w:t>
      </w:r>
      <w:r w:rsidR="001A75EB" w:rsidRPr="00FC369F">
        <w:t xml:space="preserve"> </w:t>
      </w:r>
      <w:r w:rsidR="00241582" w:rsidRPr="00FC369F">
        <w:t>рельефно-точечным</w:t>
      </w:r>
      <w:r w:rsidR="001A75EB" w:rsidRPr="00FC369F">
        <w:t xml:space="preserve"> </w:t>
      </w:r>
      <w:r w:rsidR="00241582" w:rsidRPr="00FC369F">
        <w:t>шрифтом</w:t>
      </w:r>
      <w:r w:rsidR="001A75EB" w:rsidRPr="00FC369F">
        <w:t xml:space="preserve"> </w:t>
      </w:r>
      <w:r w:rsidR="00241582" w:rsidRPr="00FC369F">
        <w:t>Брайля;</w:t>
      </w:r>
      <w:r w:rsidR="001A75EB" w:rsidRPr="00FC369F">
        <w:t xml:space="preserve"> </w:t>
      </w:r>
    </w:p>
    <w:p w:rsidR="00A15797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допуск</w:t>
      </w:r>
      <w:r w:rsidR="001A75EB" w:rsidRPr="00FC369F">
        <w:t xml:space="preserve"> </w:t>
      </w:r>
      <w:proofErr w:type="spellStart"/>
      <w:r w:rsidR="00241582" w:rsidRPr="00FC369F">
        <w:t>сурдопереводчика</w:t>
      </w:r>
      <w:proofErr w:type="spellEnd"/>
      <w:r w:rsidR="001A75EB" w:rsidRPr="00FC369F">
        <w:t xml:space="preserve"> </w:t>
      </w:r>
      <w:r w:rsidR="00241582" w:rsidRPr="00FC369F">
        <w:t>и</w:t>
      </w:r>
      <w:r w:rsidR="001A75EB" w:rsidRPr="00FC369F">
        <w:t xml:space="preserve"> </w:t>
      </w:r>
      <w:proofErr w:type="spellStart"/>
      <w:r w:rsidR="00241582" w:rsidRPr="00FC369F">
        <w:t>тифлосурдопереводчика</w:t>
      </w:r>
      <w:proofErr w:type="spellEnd"/>
      <w:r w:rsidR="00241582" w:rsidRPr="00FC369F">
        <w:t>;</w:t>
      </w:r>
      <w:r w:rsidR="001A75EB" w:rsidRPr="00FC369F">
        <w:t xml:space="preserve"> </w:t>
      </w:r>
    </w:p>
    <w:p w:rsidR="00A15797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lastRenderedPageBreak/>
        <w:t>-</w:t>
      </w:r>
      <w:r w:rsidR="001A75EB" w:rsidRPr="00FC369F">
        <w:t xml:space="preserve"> </w:t>
      </w:r>
      <w:r w:rsidR="00241582" w:rsidRPr="00FC369F">
        <w:t>допуск</w:t>
      </w:r>
      <w:r w:rsidR="001A75EB" w:rsidRPr="00FC369F">
        <w:t xml:space="preserve"> </w:t>
      </w:r>
      <w:r w:rsidR="00241582" w:rsidRPr="00FC369F">
        <w:t>собаки-проводника</w:t>
      </w:r>
      <w:r w:rsidR="001A75EB" w:rsidRPr="00FC369F">
        <w:t xml:space="preserve"> </w:t>
      </w:r>
      <w:r w:rsidR="00241582" w:rsidRPr="00FC369F">
        <w:t>при</w:t>
      </w:r>
      <w:r w:rsidR="001A75EB" w:rsidRPr="00FC369F">
        <w:t xml:space="preserve"> </w:t>
      </w:r>
      <w:r w:rsidR="00241582" w:rsidRPr="00FC369F">
        <w:t>наличии</w:t>
      </w:r>
      <w:r w:rsidR="001A75EB" w:rsidRPr="00FC369F">
        <w:t xml:space="preserve"> </w:t>
      </w:r>
      <w:r w:rsidR="00241582" w:rsidRPr="00FC369F">
        <w:t>документа,</w:t>
      </w:r>
      <w:r w:rsidR="001A75EB" w:rsidRPr="00FC369F">
        <w:t xml:space="preserve"> </w:t>
      </w:r>
      <w:r w:rsidR="00241582" w:rsidRPr="00FC369F">
        <w:t>подтверждающего</w:t>
      </w:r>
      <w:r w:rsidR="001A75EB" w:rsidRPr="00FC369F">
        <w:t xml:space="preserve"> </w:t>
      </w:r>
      <w:r w:rsidR="00241582" w:rsidRPr="00FC369F">
        <w:t>ее</w:t>
      </w:r>
      <w:r w:rsidR="001A75EB" w:rsidRPr="00FC369F">
        <w:t xml:space="preserve"> </w:t>
      </w:r>
      <w:r w:rsidR="00241582" w:rsidRPr="00FC369F">
        <w:t>специальное</w:t>
      </w:r>
      <w:r w:rsidR="001A75EB" w:rsidRPr="00FC369F">
        <w:t xml:space="preserve"> </w:t>
      </w:r>
      <w:r w:rsidR="00241582" w:rsidRPr="00FC369F">
        <w:t>обучение,</w:t>
      </w:r>
      <w:r w:rsidR="001A75EB" w:rsidRPr="00FC369F">
        <w:t xml:space="preserve"> </w:t>
      </w:r>
      <w:r w:rsidR="00241582" w:rsidRPr="00FC369F">
        <w:t>на</w:t>
      </w:r>
      <w:r w:rsidR="001A75EB" w:rsidRPr="00FC369F">
        <w:t xml:space="preserve"> </w:t>
      </w:r>
      <w:r w:rsidR="00241582" w:rsidRPr="00FC369F">
        <w:t>объекты</w:t>
      </w:r>
      <w:r w:rsidR="001A75EB" w:rsidRPr="00FC369F">
        <w:t xml:space="preserve"> </w:t>
      </w:r>
      <w:r w:rsidR="00241582" w:rsidRPr="00FC369F">
        <w:t>(здания,</w:t>
      </w:r>
      <w:r w:rsidR="001A75EB" w:rsidRPr="00FC369F">
        <w:t xml:space="preserve"> </w:t>
      </w:r>
      <w:r w:rsidR="00241582" w:rsidRPr="00FC369F">
        <w:t>помещения),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которых</w:t>
      </w:r>
      <w:r w:rsidR="001A75EB" w:rsidRPr="00FC369F">
        <w:t xml:space="preserve"> </w:t>
      </w:r>
      <w:r w:rsidR="00241582" w:rsidRPr="00FC369F">
        <w:t>предоставляются</w:t>
      </w:r>
      <w:r w:rsidR="001A75EB" w:rsidRPr="00FC369F">
        <w:t xml:space="preserve"> </w:t>
      </w:r>
      <w:proofErr w:type="gramStart"/>
      <w:r w:rsidR="00241582" w:rsidRPr="00FC369F">
        <w:t>муниципальная</w:t>
      </w:r>
      <w:proofErr w:type="gramEnd"/>
      <w:r w:rsidR="001A75EB" w:rsidRPr="00FC369F">
        <w:t xml:space="preserve"> </w:t>
      </w:r>
      <w:r w:rsidR="00241582" w:rsidRPr="00FC369F">
        <w:t>услуги;</w:t>
      </w:r>
      <w:r w:rsidR="001A75EB" w:rsidRPr="00FC369F">
        <w:t xml:space="preserve"> </w:t>
      </w:r>
    </w:p>
    <w:p w:rsidR="00C62C12" w:rsidRPr="00FC369F" w:rsidRDefault="00D6249A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241582" w:rsidRPr="00FC369F">
        <w:t>оказание</w:t>
      </w:r>
      <w:r w:rsidR="001A75EB" w:rsidRPr="00FC369F">
        <w:t xml:space="preserve"> </w:t>
      </w:r>
      <w:r w:rsidR="00241582" w:rsidRPr="00FC369F">
        <w:t>инвалидам</w:t>
      </w:r>
      <w:r w:rsidR="001A75EB" w:rsidRPr="00FC369F">
        <w:t xml:space="preserve"> </w:t>
      </w:r>
      <w:r w:rsidR="00241582" w:rsidRPr="00FC369F">
        <w:t>помощи</w:t>
      </w:r>
      <w:r w:rsidR="001A75EB" w:rsidRPr="00FC369F">
        <w:t xml:space="preserve"> </w:t>
      </w:r>
      <w:r w:rsidR="00241582" w:rsidRPr="00FC369F">
        <w:t>в</w:t>
      </w:r>
      <w:r w:rsidR="001A75EB" w:rsidRPr="00FC369F">
        <w:t xml:space="preserve"> </w:t>
      </w:r>
      <w:r w:rsidR="00241582" w:rsidRPr="00FC369F">
        <w:t>преодолении</w:t>
      </w:r>
      <w:r w:rsidR="001A75EB" w:rsidRPr="00FC369F">
        <w:t xml:space="preserve"> </w:t>
      </w:r>
      <w:r w:rsidR="00241582" w:rsidRPr="00FC369F">
        <w:t>барьеров,</w:t>
      </w:r>
      <w:r w:rsidR="001A75EB" w:rsidRPr="00FC369F">
        <w:t xml:space="preserve"> </w:t>
      </w:r>
      <w:r w:rsidR="00241582" w:rsidRPr="00FC369F">
        <w:t>мешающих</w:t>
      </w:r>
      <w:r w:rsidR="001A75EB" w:rsidRPr="00FC369F">
        <w:t xml:space="preserve"> </w:t>
      </w:r>
      <w:r w:rsidR="00241582" w:rsidRPr="00FC369F">
        <w:t>получению</w:t>
      </w:r>
      <w:r w:rsidR="001A75EB" w:rsidRPr="00FC369F">
        <w:t xml:space="preserve"> </w:t>
      </w:r>
      <w:r w:rsidR="00241582" w:rsidRPr="00FC369F">
        <w:t>ими</w:t>
      </w:r>
      <w:r w:rsidR="001A75EB" w:rsidRPr="00FC369F">
        <w:t xml:space="preserve"> </w:t>
      </w:r>
      <w:r w:rsidR="00A15797" w:rsidRPr="00FC369F">
        <w:t>м</w:t>
      </w:r>
      <w:r w:rsidR="00241582" w:rsidRPr="00FC369F">
        <w:t>униципальных</w:t>
      </w:r>
      <w:r w:rsidR="001A75EB" w:rsidRPr="00FC369F">
        <w:t xml:space="preserve"> </w:t>
      </w:r>
      <w:r w:rsidR="00241582" w:rsidRPr="00FC369F">
        <w:t>услуг</w:t>
      </w:r>
      <w:r w:rsidR="001A75EB" w:rsidRPr="00FC369F">
        <w:t xml:space="preserve"> </w:t>
      </w:r>
      <w:r w:rsidR="00241582" w:rsidRPr="00FC369F">
        <w:t>наравне</w:t>
      </w:r>
      <w:r w:rsidR="001A75EB" w:rsidRPr="00FC369F">
        <w:t xml:space="preserve"> </w:t>
      </w:r>
      <w:r w:rsidR="00241582" w:rsidRPr="00FC369F">
        <w:t>с</w:t>
      </w:r>
      <w:r w:rsidR="001A75EB" w:rsidRPr="00FC369F">
        <w:t xml:space="preserve"> </w:t>
      </w:r>
      <w:r w:rsidR="00241582" w:rsidRPr="00FC369F">
        <w:t>другими</w:t>
      </w:r>
      <w:r w:rsidR="001A75EB" w:rsidRPr="00FC369F">
        <w:t xml:space="preserve"> </w:t>
      </w:r>
      <w:r w:rsidR="00241582" w:rsidRPr="00FC369F">
        <w:t>лицами.</w:t>
      </w:r>
    </w:p>
    <w:p w:rsidR="001A38EB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</w:p>
    <w:p w:rsidR="001A38EB" w:rsidRPr="00FC369F" w:rsidRDefault="001A38EB" w:rsidP="00842F19">
      <w:pPr>
        <w:tabs>
          <w:tab w:val="left" w:pos="900"/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Показатели</w:t>
      </w:r>
      <w:r w:rsidR="001A75EB" w:rsidRPr="00FC369F">
        <w:rPr>
          <w:b/>
        </w:rPr>
        <w:t xml:space="preserve"> </w:t>
      </w:r>
      <w:r w:rsidRPr="00FC369F">
        <w:rPr>
          <w:b/>
        </w:rPr>
        <w:t>доступности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качества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1A38EB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</w:p>
    <w:p w:rsidR="001A38EB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5</w:t>
      </w:r>
      <w:r w:rsidR="00D6249A" w:rsidRPr="00FC369F">
        <w:t>.</w:t>
      </w:r>
      <w:r w:rsidR="001A75EB" w:rsidRPr="00FC369F">
        <w:t xml:space="preserve"> </w:t>
      </w:r>
      <w:r w:rsidRPr="00FC369F">
        <w:t>Основными</w:t>
      </w:r>
      <w:r w:rsidR="001A75EB" w:rsidRPr="00FC369F">
        <w:t xml:space="preserve"> </w:t>
      </w:r>
      <w:r w:rsidRPr="00FC369F">
        <w:t>показателями</w:t>
      </w:r>
      <w:r w:rsidR="001A75EB" w:rsidRPr="00FC369F">
        <w:t xml:space="preserve"> </w:t>
      </w:r>
      <w:r w:rsidRPr="00FC369F">
        <w:t>доступности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являются:</w:t>
      </w:r>
      <w:r w:rsidR="001A75EB" w:rsidRPr="00FC369F">
        <w:t xml:space="preserve"> </w:t>
      </w:r>
    </w:p>
    <w:p w:rsidR="009844F5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5</w:t>
      </w:r>
      <w:r w:rsidRPr="00FC369F">
        <w:t>.1.</w:t>
      </w:r>
      <w:r w:rsidR="001A75EB" w:rsidRPr="00FC369F">
        <w:t xml:space="preserve"> </w:t>
      </w:r>
      <w:r w:rsidRPr="00FC369F">
        <w:t>Наличие</w:t>
      </w:r>
      <w:r w:rsidR="001A75EB" w:rsidRPr="00FC369F">
        <w:t xml:space="preserve"> </w:t>
      </w:r>
      <w:r w:rsidRPr="00FC369F">
        <w:t>полной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понятной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сроках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ходе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</w:t>
      </w:r>
      <w:r w:rsidR="001B5C44" w:rsidRPr="00FC369F">
        <w:t>ипальной</w:t>
      </w:r>
      <w:r w:rsidR="001A75EB" w:rsidRPr="00FC369F">
        <w:t xml:space="preserve"> </w:t>
      </w:r>
      <w:r w:rsidR="001B5C44" w:rsidRPr="00FC369F">
        <w:t>услуги</w:t>
      </w:r>
      <w:r w:rsidR="001A75EB" w:rsidRPr="00FC369F">
        <w:t xml:space="preserve"> </w:t>
      </w:r>
      <w:r w:rsidR="001B5C44" w:rsidRPr="00FC369F">
        <w:t>в</w:t>
      </w:r>
      <w:r w:rsidR="001A75EB" w:rsidRPr="00FC369F">
        <w:t xml:space="preserve"> </w:t>
      </w:r>
      <w:r w:rsidR="001B5C44" w:rsidRPr="00FC369F">
        <w:t>информационно-</w:t>
      </w:r>
      <w:r w:rsidRPr="00FC369F">
        <w:t>телекоммуникационных</w:t>
      </w:r>
      <w:r w:rsidR="001A75EB" w:rsidRPr="00FC369F">
        <w:t xml:space="preserve"> </w:t>
      </w:r>
      <w:r w:rsidRPr="00FC369F">
        <w:t>сетях</w:t>
      </w:r>
      <w:r w:rsidR="001A75EB" w:rsidRPr="00FC369F">
        <w:t xml:space="preserve"> </w:t>
      </w:r>
      <w:r w:rsidRPr="00FC369F">
        <w:t>общего</w:t>
      </w:r>
      <w:r w:rsidR="001A75EB" w:rsidRPr="00FC369F">
        <w:t xml:space="preserve"> </w:t>
      </w:r>
      <w:r w:rsidRPr="00FC369F">
        <w:t>пользования</w:t>
      </w:r>
      <w:r w:rsidR="001A75EB" w:rsidRPr="00FC369F">
        <w:t xml:space="preserve"> </w:t>
      </w:r>
      <w:r w:rsidRPr="00FC369F">
        <w:t>(в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сети</w:t>
      </w:r>
      <w:r w:rsidR="001A75EB" w:rsidRPr="00FC369F">
        <w:t xml:space="preserve"> </w:t>
      </w:r>
      <w:r w:rsidRPr="00FC369F">
        <w:t>«Интернет»),</w:t>
      </w:r>
      <w:r w:rsidR="001A75EB" w:rsidRPr="00FC369F">
        <w:t xml:space="preserve"> </w:t>
      </w:r>
      <w:r w:rsidRPr="00FC369F">
        <w:t>средствах</w:t>
      </w:r>
      <w:r w:rsidR="001A75EB" w:rsidRPr="00FC369F">
        <w:t xml:space="preserve"> </w:t>
      </w:r>
      <w:r w:rsidRPr="00FC369F">
        <w:t>массовой</w:t>
      </w:r>
      <w:r w:rsidR="001A75EB" w:rsidRPr="00FC369F">
        <w:t xml:space="preserve"> </w:t>
      </w:r>
      <w:r w:rsidRPr="00FC369F">
        <w:t>информации.</w:t>
      </w:r>
    </w:p>
    <w:p w:rsidR="009844F5" w:rsidRPr="00FC369F" w:rsidRDefault="009844F5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5</w:t>
      </w:r>
      <w:r w:rsidR="00D6249A" w:rsidRPr="00FC369F">
        <w:t>.2.</w:t>
      </w:r>
      <w:r w:rsidR="001A75EB" w:rsidRPr="00FC369F">
        <w:t xml:space="preserve"> </w:t>
      </w:r>
      <w:r w:rsidR="001B5C44" w:rsidRPr="00FC369F">
        <w:t>Возможность</w:t>
      </w:r>
      <w:r w:rsidR="001A75EB" w:rsidRPr="00FC369F">
        <w:t xml:space="preserve"> </w:t>
      </w:r>
      <w:r w:rsidR="001B5C44" w:rsidRPr="00FC369F">
        <w:t>получения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="001A38EB" w:rsidRPr="00FC369F">
        <w:t>уведомлений</w:t>
      </w:r>
      <w:r w:rsidR="001A75EB" w:rsidRPr="00FC369F">
        <w:t xml:space="preserve"> </w:t>
      </w:r>
      <w:r w:rsidR="001A38EB" w:rsidRPr="00FC369F">
        <w:t>о</w:t>
      </w:r>
      <w:r w:rsidR="001A75EB" w:rsidRPr="00FC369F">
        <w:t xml:space="preserve"> </w:t>
      </w:r>
      <w:r w:rsidR="001A38EB" w:rsidRPr="00FC369F">
        <w:t>предоставлении</w:t>
      </w:r>
      <w:r w:rsidR="001A75EB" w:rsidRPr="00FC369F">
        <w:t xml:space="preserve"> </w:t>
      </w:r>
      <w:r w:rsidR="001A38EB" w:rsidRPr="00FC369F">
        <w:t>муниципальной</w:t>
      </w:r>
      <w:r w:rsidR="001A75EB" w:rsidRPr="00FC369F">
        <w:t xml:space="preserve"> </w:t>
      </w:r>
      <w:r w:rsidR="001A38EB" w:rsidRPr="00FC369F">
        <w:t>услуги</w:t>
      </w:r>
      <w:r w:rsidR="001A75EB" w:rsidRPr="00FC369F">
        <w:t xml:space="preserve"> </w:t>
      </w:r>
      <w:r w:rsidR="001A38EB" w:rsidRPr="00FC369F">
        <w:t>с</w:t>
      </w:r>
      <w:r w:rsidR="001A75EB" w:rsidRPr="00FC369F">
        <w:t xml:space="preserve"> </w:t>
      </w:r>
      <w:r w:rsidR="001A38EB" w:rsidRPr="00FC369F">
        <w:t>помощью</w:t>
      </w:r>
      <w:r w:rsidR="001A75EB" w:rsidRPr="00FC369F">
        <w:t xml:space="preserve"> </w:t>
      </w:r>
      <w:r w:rsidR="001A38EB" w:rsidRPr="00FC369F">
        <w:t>ЕПГУ.</w:t>
      </w:r>
      <w:r w:rsidR="001A75EB" w:rsidRPr="00FC369F">
        <w:t xml:space="preserve"> </w:t>
      </w:r>
    </w:p>
    <w:p w:rsidR="009844F5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5</w:t>
      </w:r>
      <w:r w:rsidR="00D6249A" w:rsidRPr="00FC369F">
        <w:t>.3.</w:t>
      </w:r>
      <w:r w:rsidR="001A75EB" w:rsidRPr="00FC369F">
        <w:t xml:space="preserve"> </w:t>
      </w:r>
      <w:r w:rsidRPr="00FC369F">
        <w:t>Возможность</w:t>
      </w:r>
      <w:r w:rsidR="001A75EB" w:rsidRPr="00FC369F">
        <w:t xml:space="preserve"> </w:t>
      </w:r>
      <w:r w:rsidRPr="00FC369F">
        <w:t>получения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ходе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том</w:t>
      </w:r>
      <w:r w:rsidR="001A75EB" w:rsidRPr="00FC369F">
        <w:t xml:space="preserve"> </w:t>
      </w:r>
      <w:r w:rsidRPr="00FC369F">
        <w:t>числе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t>информационно-коммуникационных</w:t>
      </w:r>
      <w:r w:rsidR="001A75EB" w:rsidRPr="00FC369F">
        <w:t xml:space="preserve"> </w:t>
      </w:r>
      <w:r w:rsidRPr="00FC369F">
        <w:t>технологий.</w:t>
      </w:r>
      <w:r w:rsidR="001A75EB" w:rsidRPr="00FC369F">
        <w:t xml:space="preserve"> </w:t>
      </w:r>
    </w:p>
    <w:p w:rsidR="009844F5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6</w:t>
      </w:r>
      <w:r w:rsidRPr="00FC369F">
        <w:t>.</w:t>
      </w:r>
      <w:r w:rsidR="001A75EB" w:rsidRPr="00FC369F">
        <w:t xml:space="preserve"> </w:t>
      </w:r>
      <w:r w:rsidRPr="00FC369F">
        <w:t>Основными</w:t>
      </w:r>
      <w:r w:rsidR="001A75EB" w:rsidRPr="00FC369F">
        <w:t xml:space="preserve"> </w:t>
      </w:r>
      <w:r w:rsidRPr="00FC369F">
        <w:t>показателями</w:t>
      </w:r>
      <w:r w:rsidR="001A75EB" w:rsidRPr="00FC369F">
        <w:t xml:space="preserve"> </w:t>
      </w:r>
      <w:r w:rsidRPr="00FC369F">
        <w:t>качества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являются:</w:t>
      </w:r>
      <w:r w:rsidR="001A75EB" w:rsidRPr="00FC369F">
        <w:t xml:space="preserve"> </w:t>
      </w:r>
    </w:p>
    <w:p w:rsidR="009844F5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6</w:t>
      </w:r>
      <w:r w:rsidR="00D6249A" w:rsidRPr="00FC369F">
        <w:t>.1.</w:t>
      </w:r>
      <w:r w:rsidR="001A75EB" w:rsidRPr="00FC369F">
        <w:t xml:space="preserve"> </w:t>
      </w:r>
      <w:r w:rsidRPr="00FC369F">
        <w:t>Своевременность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со</w:t>
      </w:r>
      <w:r w:rsidR="001A75EB" w:rsidRPr="00FC369F">
        <w:t xml:space="preserve"> </w:t>
      </w:r>
      <w:r w:rsidRPr="00FC369F">
        <w:t>стандартом</w:t>
      </w:r>
      <w:r w:rsidR="001A75EB" w:rsidRPr="00FC369F">
        <w:t xml:space="preserve"> </w:t>
      </w:r>
      <w:r w:rsidRPr="00FC369F">
        <w:t>ее</w:t>
      </w:r>
      <w:r w:rsidR="001A75EB" w:rsidRPr="00FC369F">
        <w:t xml:space="preserve"> </w:t>
      </w:r>
      <w:r w:rsidRPr="00FC369F">
        <w:t>предоставления,</w:t>
      </w:r>
      <w:r w:rsidR="001A75EB" w:rsidRPr="00FC369F">
        <w:t xml:space="preserve"> </w:t>
      </w:r>
      <w:r w:rsidRPr="00FC369F">
        <w:t>установленным</w:t>
      </w:r>
      <w:r w:rsidR="001A75EB" w:rsidRPr="00FC369F">
        <w:t xml:space="preserve"> </w:t>
      </w:r>
      <w:r w:rsidRPr="00FC369F">
        <w:t>настоящим</w:t>
      </w:r>
      <w:r w:rsidR="001A75EB" w:rsidRPr="00FC369F">
        <w:t xml:space="preserve"> </w:t>
      </w:r>
      <w:r w:rsidRPr="00FC369F">
        <w:t>Административным</w:t>
      </w:r>
      <w:r w:rsidR="001A75EB" w:rsidRPr="00FC369F">
        <w:t xml:space="preserve"> </w:t>
      </w:r>
      <w:r w:rsidRPr="00FC369F">
        <w:t>регламентом.</w:t>
      </w:r>
    </w:p>
    <w:p w:rsidR="009844F5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6</w:t>
      </w:r>
      <w:r w:rsidR="00D6249A" w:rsidRPr="00FC369F">
        <w:t>.2.</w:t>
      </w:r>
      <w:r w:rsidR="001A75EB" w:rsidRPr="00FC369F">
        <w:t xml:space="preserve"> </w:t>
      </w:r>
      <w:r w:rsidRPr="00FC369F">
        <w:t>Минимально</w:t>
      </w:r>
      <w:r w:rsidR="001A75EB" w:rsidRPr="00FC369F">
        <w:t xml:space="preserve"> </w:t>
      </w:r>
      <w:r w:rsidRPr="00FC369F">
        <w:t>возможное</w:t>
      </w:r>
      <w:r w:rsidR="001A75EB" w:rsidRPr="00FC369F">
        <w:t xml:space="preserve"> </w:t>
      </w:r>
      <w:r w:rsidRPr="00FC369F">
        <w:t>количество</w:t>
      </w:r>
      <w:r w:rsidR="001A75EB" w:rsidRPr="00FC369F">
        <w:t xml:space="preserve"> </w:t>
      </w:r>
      <w:r w:rsidRPr="00FC369F">
        <w:t>взаимодействий</w:t>
      </w:r>
      <w:r w:rsidR="001A75EB" w:rsidRPr="00FC369F">
        <w:t xml:space="preserve"> </w:t>
      </w:r>
      <w:r w:rsidRPr="00FC369F">
        <w:t>гражданина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должностными</w:t>
      </w:r>
      <w:r w:rsidR="001A75EB" w:rsidRPr="00FC369F">
        <w:t xml:space="preserve"> </w:t>
      </w:r>
      <w:r w:rsidRPr="00FC369F">
        <w:t>лицами,</w:t>
      </w:r>
      <w:r w:rsidR="001A75EB" w:rsidRPr="00FC369F">
        <w:t xml:space="preserve"> </w:t>
      </w:r>
      <w:r w:rsidRPr="00FC369F">
        <w:t>участвующими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услуги.</w:t>
      </w:r>
      <w:r w:rsidR="001A75EB" w:rsidRPr="00FC369F">
        <w:t xml:space="preserve"> </w:t>
      </w:r>
    </w:p>
    <w:p w:rsidR="009844F5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6</w:t>
      </w:r>
      <w:r w:rsidR="00D6249A" w:rsidRPr="00FC369F">
        <w:t>.3.</w:t>
      </w:r>
      <w:r w:rsidR="001A75EB" w:rsidRPr="00FC369F">
        <w:t xml:space="preserve"> </w:t>
      </w:r>
      <w:r w:rsidRPr="00FC369F">
        <w:t>Отсутствие</w:t>
      </w:r>
      <w:r w:rsidR="001A75EB" w:rsidRPr="00FC369F">
        <w:t xml:space="preserve"> </w:t>
      </w:r>
      <w:r w:rsidRPr="00FC369F">
        <w:t>обоснованных</w:t>
      </w:r>
      <w:r w:rsidR="001A75EB" w:rsidRPr="00FC369F">
        <w:t xml:space="preserve"> </w:t>
      </w:r>
      <w:r w:rsidRPr="00FC369F">
        <w:t>жалоб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действия</w:t>
      </w:r>
      <w:r w:rsidR="001A75EB" w:rsidRPr="00FC369F">
        <w:t xml:space="preserve"> </w:t>
      </w:r>
      <w:r w:rsidRPr="00FC369F">
        <w:t>(бездействие)</w:t>
      </w:r>
      <w:r w:rsidR="001A75EB" w:rsidRPr="00FC369F">
        <w:t xml:space="preserve"> </w:t>
      </w:r>
      <w:r w:rsidRPr="00FC369F">
        <w:t>сотрудников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их</w:t>
      </w:r>
      <w:r w:rsidR="001A75EB" w:rsidRPr="00FC369F">
        <w:t xml:space="preserve"> </w:t>
      </w:r>
      <w:r w:rsidRPr="00FC369F">
        <w:t>некорректно</w:t>
      </w:r>
      <w:r w:rsidR="001B5C44" w:rsidRPr="00FC369F">
        <w:t>е</w:t>
      </w:r>
      <w:r w:rsidR="001A75EB" w:rsidRPr="00FC369F">
        <w:t xml:space="preserve"> </w:t>
      </w:r>
      <w:r w:rsidR="001B5C44" w:rsidRPr="00FC369F">
        <w:t>(невнимательное)</w:t>
      </w:r>
      <w:r w:rsidR="001A75EB" w:rsidRPr="00FC369F">
        <w:t xml:space="preserve"> </w:t>
      </w:r>
      <w:r w:rsidR="001B5C44" w:rsidRPr="00FC369F">
        <w:t>отношение</w:t>
      </w:r>
      <w:r w:rsidR="001A75EB" w:rsidRPr="00FC369F">
        <w:t xml:space="preserve"> </w:t>
      </w:r>
      <w:r w:rsidR="001B5C44" w:rsidRPr="00FC369F">
        <w:t>к</w:t>
      </w:r>
      <w:r w:rsidR="001A75EB" w:rsidRPr="00FC369F">
        <w:t xml:space="preserve"> </w:t>
      </w:r>
      <w:r w:rsidR="008F2DAB" w:rsidRPr="00FC369F">
        <w:t>Заявителя</w:t>
      </w:r>
      <w:r w:rsidRPr="00FC369F">
        <w:t>м.</w:t>
      </w:r>
      <w:r w:rsidR="001A75EB" w:rsidRPr="00FC369F">
        <w:t xml:space="preserve"> </w:t>
      </w:r>
    </w:p>
    <w:p w:rsidR="009844F5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6</w:t>
      </w:r>
      <w:r w:rsidR="00D6249A" w:rsidRPr="00FC369F">
        <w:t>.4.</w:t>
      </w:r>
      <w:r w:rsidR="001A75EB" w:rsidRPr="00FC369F">
        <w:t xml:space="preserve"> </w:t>
      </w:r>
      <w:r w:rsidRPr="00FC369F">
        <w:t>Отсутствие</w:t>
      </w:r>
      <w:r w:rsidR="001A75EB" w:rsidRPr="00FC369F">
        <w:t xml:space="preserve"> </w:t>
      </w:r>
      <w:r w:rsidRPr="00FC369F">
        <w:t>нарушений</w:t>
      </w:r>
      <w:r w:rsidR="001A75EB" w:rsidRPr="00FC369F">
        <w:t xml:space="preserve"> </w:t>
      </w:r>
      <w:r w:rsidRPr="00FC369F">
        <w:t>установленных</w:t>
      </w:r>
      <w:r w:rsidR="001A75EB" w:rsidRPr="00FC369F">
        <w:t xml:space="preserve"> </w:t>
      </w:r>
      <w:r w:rsidRPr="00FC369F">
        <w:t>сроков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процессе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услуги.</w:t>
      </w:r>
      <w:r w:rsidR="001A75EB" w:rsidRPr="00FC369F">
        <w:t xml:space="preserve"> </w:t>
      </w:r>
    </w:p>
    <w:p w:rsidR="001A38EB" w:rsidRPr="00FC369F" w:rsidRDefault="001A38EB" w:rsidP="00842F19">
      <w:pPr>
        <w:tabs>
          <w:tab w:val="left" w:pos="900"/>
          <w:tab w:val="left" w:pos="1701"/>
        </w:tabs>
        <w:ind w:firstLine="567"/>
        <w:jc w:val="both"/>
      </w:pPr>
      <w:r w:rsidRPr="00FC369F">
        <w:t>2.2</w:t>
      </w:r>
      <w:r w:rsidR="00365D2D" w:rsidRPr="00FC369F">
        <w:t>6</w:t>
      </w:r>
      <w:r w:rsidR="00D6249A" w:rsidRPr="00FC369F">
        <w:t>.5.</w:t>
      </w:r>
      <w:r w:rsidR="001A75EB" w:rsidRPr="00FC369F">
        <w:t xml:space="preserve"> </w:t>
      </w:r>
      <w:r w:rsidRPr="00FC369F">
        <w:t>Отсутствие</w:t>
      </w:r>
      <w:r w:rsidR="001A75EB" w:rsidRPr="00FC369F">
        <w:t xml:space="preserve"> </w:t>
      </w:r>
      <w:r w:rsidRPr="00FC369F">
        <w:t>заявлений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оспаривании</w:t>
      </w:r>
      <w:r w:rsidR="001A75EB" w:rsidRPr="00FC369F">
        <w:t xml:space="preserve"> </w:t>
      </w:r>
      <w:r w:rsidRPr="00FC369F">
        <w:t>решений,</w:t>
      </w:r>
      <w:r w:rsidR="001A75EB" w:rsidRPr="00FC369F">
        <w:t xml:space="preserve"> </w:t>
      </w:r>
      <w:r w:rsidRPr="00FC369F">
        <w:t>действий</w:t>
      </w:r>
      <w:r w:rsidR="001A75EB" w:rsidRPr="00FC369F">
        <w:t xml:space="preserve"> </w:t>
      </w:r>
      <w:r w:rsidRPr="00FC369F">
        <w:t>(бездействия)</w:t>
      </w:r>
      <w:r w:rsidR="001A75EB" w:rsidRPr="00FC369F">
        <w:t xml:space="preserve"> </w:t>
      </w:r>
      <w:r w:rsidR="00DF75F5" w:rsidRPr="00FC369F">
        <w:t>Уполномоченного</w:t>
      </w:r>
      <w:r w:rsidR="001A75EB" w:rsidRPr="00FC369F">
        <w:t xml:space="preserve"> </w:t>
      </w:r>
      <w:r w:rsidR="00DF75F5" w:rsidRPr="00FC369F">
        <w:t>органа</w:t>
      </w:r>
      <w:r w:rsidRPr="00FC369F">
        <w:t>,</w:t>
      </w:r>
      <w:r w:rsidR="001A75EB" w:rsidRPr="00FC369F">
        <w:t xml:space="preserve"> </w:t>
      </w:r>
      <w:r w:rsidRPr="00FC369F">
        <w:t>его</w:t>
      </w:r>
      <w:r w:rsidR="001A75EB" w:rsidRPr="00FC369F">
        <w:t xml:space="preserve"> </w:t>
      </w:r>
      <w:r w:rsidRPr="00FC369F">
        <w:t>должностных</w:t>
      </w:r>
      <w:r w:rsidR="001A75EB" w:rsidRPr="00FC369F">
        <w:t xml:space="preserve"> </w:t>
      </w:r>
      <w:r w:rsidRPr="00FC369F">
        <w:t>лиц,</w:t>
      </w:r>
      <w:r w:rsidR="001A75EB" w:rsidRPr="00FC369F">
        <w:t xml:space="preserve"> </w:t>
      </w:r>
      <w:r w:rsidRPr="00FC369F">
        <w:t>принимаемых</w:t>
      </w:r>
      <w:r w:rsidR="001A75EB" w:rsidRPr="00FC369F">
        <w:t xml:space="preserve"> </w:t>
      </w:r>
      <w:r w:rsidRPr="00FC369F">
        <w:t>(совершенных)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proofErr w:type="gramStart"/>
      <w:r w:rsidRPr="00FC369F">
        <w:t>итогам</w:t>
      </w:r>
      <w:proofErr w:type="gramEnd"/>
      <w:r w:rsidR="001A75EB" w:rsidRPr="00FC369F">
        <w:t xml:space="preserve"> </w:t>
      </w:r>
      <w:r w:rsidRPr="00FC369F">
        <w:t>рассмотрения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r w:rsidRPr="00FC369F">
        <w:t>вынесены</w:t>
      </w:r>
      <w:r w:rsidR="001A75EB" w:rsidRPr="00FC369F">
        <w:t xml:space="preserve"> </w:t>
      </w:r>
      <w:r w:rsidRPr="00FC369F">
        <w:t>решения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удовлетворении</w:t>
      </w:r>
      <w:r w:rsidR="001A75EB" w:rsidRPr="00FC369F">
        <w:t xml:space="preserve"> </w:t>
      </w:r>
      <w:r w:rsidRPr="00FC369F">
        <w:t>(частич</w:t>
      </w:r>
      <w:r w:rsidR="001B5C44" w:rsidRPr="00FC369F">
        <w:t>ном</w:t>
      </w:r>
      <w:r w:rsidR="001A75EB" w:rsidRPr="00FC369F">
        <w:t xml:space="preserve"> </w:t>
      </w:r>
      <w:r w:rsidR="001B5C44" w:rsidRPr="00FC369F">
        <w:t>удовлетворении)</w:t>
      </w:r>
      <w:r w:rsidR="001A75EB" w:rsidRPr="00FC369F">
        <w:t xml:space="preserve"> </w:t>
      </w:r>
      <w:r w:rsidR="001B5C44" w:rsidRPr="00FC369F">
        <w:t>требований</w:t>
      </w:r>
      <w:r w:rsidR="001A75EB" w:rsidRPr="00FC369F">
        <w:t xml:space="preserve"> </w:t>
      </w:r>
      <w:r w:rsidR="001B5C44" w:rsidRPr="00FC369F">
        <w:t>З</w:t>
      </w:r>
      <w:r w:rsidRPr="00FC369F">
        <w:t>аявителей.</w:t>
      </w:r>
    </w:p>
    <w:p w:rsidR="007B0396" w:rsidRPr="00FC369F" w:rsidRDefault="007B0396" w:rsidP="00842F19">
      <w:pPr>
        <w:tabs>
          <w:tab w:val="left" w:pos="900"/>
          <w:tab w:val="left" w:pos="1701"/>
        </w:tabs>
        <w:ind w:firstLine="567"/>
        <w:jc w:val="both"/>
      </w:pPr>
    </w:p>
    <w:p w:rsidR="00143AFC" w:rsidRPr="00FC369F" w:rsidRDefault="007B0396" w:rsidP="00842F19">
      <w:pPr>
        <w:tabs>
          <w:tab w:val="left" w:pos="900"/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Иные</w:t>
      </w:r>
      <w:r w:rsidR="001A75EB" w:rsidRPr="00FC369F">
        <w:rPr>
          <w:b/>
        </w:rPr>
        <w:t xml:space="preserve"> </w:t>
      </w:r>
      <w:r w:rsidRPr="00FC369F">
        <w:rPr>
          <w:b/>
        </w:rPr>
        <w:t>требования,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том</w:t>
      </w:r>
      <w:r w:rsidR="001A75EB" w:rsidRPr="00FC369F">
        <w:rPr>
          <w:b/>
        </w:rPr>
        <w:t xml:space="preserve"> </w:t>
      </w:r>
      <w:r w:rsidRPr="00FC369F">
        <w:rPr>
          <w:b/>
        </w:rPr>
        <w:t>числе</w:t>
      </w:r>
      <w:r w:rsidR="001A75EB" w:rsidRPr="00FC369F">
        <w:rPr>
          <w:b/>
        </w:rPr>
        <w:t xml:space="preserve"> </w:t>
      </w:r>
      <w:r w:rsidRPr="00FC369F">
        <w:rPr>
          <w:b/>
        </w:rPr>
        <w:t>учитывающие</w:t>
      </w:r>
      <w:r w:rsidR="001A75EB" w:rsidRPr="00FC369F">
        <w:rPr>
          <w:b/>
        </w:rPr>
        <w:t xml:space="preserve"> </w:t>
      </w:r>
      <w:r w:rsidRPr="00FC369F">
        <w:rPr>
          <w:b/>
        </w:rPr>
        <w:t>особенност</w:t>
      </w:r>
      <w:r w:rsidR="00143AFC"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="00143AFC" w:rsidRPr="00FC369F">
        <w:rPr>
          <w:b/>
        </w:rPr>
        <w:t>предоставления</w:t>
      </w:r>
    </w:p>
    <w:p w:rsidR="007B0396" w:rsidRPr="00FC369F" w:rsidRDefault="007B0396" w:rsidP="00842F19">
      <w:pPr>
        <w:tabs>
          <w:tab w:val="left" w:pos="900"/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многофунк</w:t>
      </w:r>
      <w:r w:rsidR="00143AFC" w:rsidRPr="00FC369F">
        <w:rPr>
          <w:b/>
        </w:rPr>
        <w:t>циональных</w:t>
      </w:r>
      <w:r w:rsidR="001A75EB" w:rsidRPr="00FC369F">
        <w:rPr>
          <w:b/>
        </w:rPr>
        <w:t xml:space="preserve"> </w:t>
      </w:r>
      <w:r w:rsidR="00143AFC" w:rsidRPr="00FC369F">
        <w:rPr>
          <w:b/>
        </w:rPr>
        <w:t>центрах,</w:t>
      </w:r>
      <w:r w:rsidR="001A75EB" w:rsidRPr="00FC369F">
        <w:rPr>
          <w:b/>
        </w:rPr>
        <w:t xml:space="preserve"> </w:t>
      </w:r>
      <w:r w:rsidR="00143AFC" w:rsidRPr="00FC369F">
        <w:rPr>
          <w:b/>
        </w:rPr>
        <w:t>особенности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по</w:t>
      </w:r>
      <w:r w:rsidR="001A75EB" w:rsidRPr="00FC369F">
        <w:rPr>
          <w:b/>
        </w:rPr>
        <w:t xml:space="preserve"> </w:t>
      </w:r>
      <w:r w:rsidRPr="00FC369F">
        <w:rPr>
          <w:b/>
        </w:rPr>
        <w:t>экстерриториальному</w:t>
      </w:r>
      <w:r w:rsidR="001A75EB" w:rsidRPr="00FC369F">
        <w:rPr>
          <w:b/>
        </w:rPr>
        <w:t xml:space="preserve"> </w:t>
      </w:r>
      <w:r w:rsidRPr="00FC369F">
        <w:rPr>
          <w:b/>
        </w:rPr>
        <w:t>принципу</w:t>
      </w:r>
    </w:p>
    <w:p w:rsidR="007B0396" w:rsidRPr="00FC369F" w:rsidRDefault="007B0396" w:rsidP="00842F19">
      <w:pPr>
        <w:tabs>
          <w:tab w:val="left" w:pos="900"/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особенности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электронной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форме</w:t>
      </w:r>
    </w:p>
    <w:p w:rsidR="000D270E" w:rsidRPr="00FC369F" w:rsidRDefault="000D270E" w:rsidP="00842F19">
      <w:pPr>
        <w:ind w:firstLine="567"/>
        <w:jc w:val="both"/>
      </w:pPr>
    </w:p>
    <w:p w:rsidR="00F13727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2.2</w:t>
      </w:r>
      <w:r w:rsidR="00365D2D" w:rsidRPr="00FC369F">
        <w:t>7</w:t>
      </w:r>
      <w:r w:rsidR="00D6249A" w:rsidRPr="00FC369F">
        <w:t>.</w:t>
      </w:r>
      <w:r w:rsidR="001A75EB" w:rsidRPr="00FC369F">
        <w:t xml:space="preserve"> </w:t>
      </w:r>
      <w:r w:rsidRPr="00FC369F">
        <w:t>Предоставление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экстерриториальному</w:t>
      </w:r>
      <w:r w:rsidR="001A75EB" w:rsidRPr="00FC369F">
        <w:t xml:space="preserve"> </w:t>
      </w:r>
      <w:r w:rsidRPr="00FC369F">
        <w:t>принципу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части</w:t>
      </w:r>
      <w:r w:rsidR="001A75EB" w:rsidRPr="00FC369F">
        <w:t xml:space="preserve"> </w:t>
      </w:r>
      <w:r w:rsidRPr="00FC369F">
        <w:t>обеспечения</w:t>
      </w:r>
      <w:r w:rsidR="001A75EB" w:rsidRPr="00FC369F">
        <w:t xml:space="preserve"> </w:t>
      </w:r>
      <w:r w:rsidRPr="00FC369F">
        <w:t>возможности</w:t>
      </w:r>
      <w:r w:rsidR="001A75EB" w:rsidRPr="00FC369F">
        <w:t xml:space="preserve"> </w:t>
      </w:r>
      <w:r w:rsidRPr="00FC369F">
        <w:t>подачи</w:t>
      </w:r>
      <w:r w:rsidR="001A75EB" w:rsidRPr="00FC369F">
        <w:t xml:space="preserve"> </w:t>
      </w:r>
      <w:r w:rsidRPr="00FC369F">
        <w:t>заявлений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получения</w:t>
      </w:r>
      <w:r w:rsidR="001A75EB" w:rsidRPr="00FC369F">
        <w:t xml:space="preserve"> </w:t>
      </w:r>
      <w:r w:rsidRPr="00FC369F">
        <w:t>результата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многофункциональном</w:t>
      </w:r>
      <w:r w:rsidR="001A75EB" w:rsidRPr="00FC369F">
        <w:t xml:space="preserve"> </w:t>
      </w:r>
      <w:r w:rsidRPr="00FC369F">
        <w:t>центре.</w:t>
      </w:r>
      <w:r w:rsidR="001A75EB" w:rsidRPr="00FC369F">
        <w:t xml:space="preserve"> </w:t>
      </w:r>
    </w:p>
    <w:p w:rsidR="00F13727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2.2</w:t>
      </w:r>
      <w:r w:rsidR="00365D2D" w:rsidRPr="00FC369F">
        <w:t>8</w:t>
      </w:r>
      <w:r w:rsidRPr="00FC369F">
        <w:t>.</w:t>
      </w:r>
      <w:r w:rsidR="001A75EB" w:rsidRPr="00FC369F">
        <w:t xml:space="preserve"> </w:t>
      </w:r>
      <w:r w:rsidR="008F2DAB" w:rsidRPr="00FC369F">
        <w:t>Заявителя</w:t>
      </w:r>
      <w:r w:rsidRPr="00FC369F">
        <w:t>м</w:t>
      </w:r>
      <w:r w:rsidR="001A75EB" w:rsidRPr="00FC369F">
        <w:t xml:space="preserve"> </w:t>
      </w:r>
      <w:r w:rsidRPr="00FC369F">
        <w:t>обеспечивается</w:t>
      </w:r>
      <w:r w:rsidR="001A75EB" w:rsidRPr="00FC369F">
        <w:t xml:space="preserve"> </w:t>
      </w:r>
      <w:r w:rsidRPr="00FC369F">
        <w:t>возможность</w:t>
      </w:r>
      <w:r w:rsidR="001A75EB" w:rsidRPr="00FC369F">
        <w:t xml:space="preserve"> </w:t>
      </w:r>
      <w:r w:rsidRPr="00FC369F">
        <w:t>представления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proofErr w:type="gramStart"/>
      <w:r w:rsidRPr="00FC369F">
        <w:t>прилагаемых</w:t>
      </w:r>
      <w:proofErr w:type="gramEnd"/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электронных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ЕПГУ.</w:t>
      </w:r>
      <w:r w:rsidR="001A75EB" w:rsidRPr="00FC369F">
        <w:t xml:space="preserve"> </w:t>
      </w:r>
    </w:p>
    <w:p w:rsidR="001F0353" w:rsidRPr="00FC369F" w:rsidRDefault="001B5C44" w:rsidP="00842F19">
      <w:pPr>
        <w:tabs>
          <w:tab w:val="left" w:pos="1701"/>
        </w:tabs>
        <w:ind w:firstLine="567"/>
        <w:jc w:val="both"/>
      </w:pPr>
      <w:r w:rsidRPr="00FC369F">
        <w:t>В</w:t>
      </w:r>
      <w:r w:rsidR="001A75EB" w:rsidRPr="00FC369F">
        <w:t xml:space="preserve"> </w:t>
      </w:r>
      <w:r w:rsidRPr="00FC369F">
        <w:t>этом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="00F13727" w:rsidRPr="00FC369F">
        <w:t>или</w:t>
      </w:r>
      <w:r w:rsidR="001A75EB" w:rsidRPr="00FC369F">
        <w:t xml:space="preserve"> </w:t>
      </w:r>
      <w:r w:rsidR="00F13727" w:rsidRPr="00FC369F">
        <w:t>его</w:t>
      </w:r>
      <w:r w:rsidR="001A75EB" w:rsidRPr="00FC369F">
        <w:t xml:space="preserve"> </w:t>
      </w:r>
      <w:r w:rsidR="00F13727" w:rsidRPr="00FC369F">
        <w:t>представитель</w:t>
      </w:r>
      <w:r w:rsidR="001A75EB" w:rsidRPr="00FC369F">
        <w:t xml:space="preserve"> </w:t>
      </w:r>
      <w:r w:rsidR="00F13727" w:rsidRPr="00FC369F">
        <w:t>авторизуется</w:t>
      </w:r>
      <w:r w:rsidR="001A75EB" w:rsidRPr="00FC369F">
        <w:t xml:space="preserve"> </w:t>
      </w:r>
      <w:r w:rsidR="00F13727" w:rsidRPr="00FC369F">
        <w:t>на</w:t>
      </w:r>
      <w:r w:rsidR="001A75EB" w:rsidRPr="00FC369F">
        <w:t xml:space="preserve"> </w:t>
      </w:r>
      <w:r w:rsidR="00F13727" w:rsidRPr="00FC369F">
        <w:t>ЕПГУ</w:t>
      </w:r>
      <w:r w:rsidR="001A75EB" w:rsidRPr="00FC369F">
        <w:t xml:space="preserve"> </w:t>
      </w:r>
      <w:r w:rsidR="00F13727" w:rsidRPr="00FC369F">
        <w:t>посредством</w:t>
      </w:r>
      <w:r w:rsidR="001A75EB" w:rsidRPr="00FC369F">
        <w:t xml:space="preserve"> </w:t>
      </w:r>
      <w:r w:rsidR="00F13727" w:rsidRPr="00FC369F">
        <w:t>подтвержденной</w:t>
      </w:r>
      <w:r w:rsidR="001A75EB" w:rsidRPr="00FC369F">
        <w:t xml:space="preserve"> </w:t>
      </w:r>
      <w:r w:rsidR="00F13727" w:rsidRPr="00FC369F">
        <w:t>учетной</w:t>
      </w:r>
      <w:r w:rsidR="001A75EB" w:rsidRPr="00FC369F">
        <w:t xml:space="preserve"> </w:t>
      </w:r>
      <w:r w:rsidR="00F13727" w:rsidRPr="00FC369F">
        <w:t>записи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ЕСИА,</w:t>
      </w:r>
      <w:r w:rsidR="001A75EB" w:rsidRPr="00FC369F">
        <w:t xml:space="preserve"> </w:t>
      </w:r>
      <w:r w:rsidR="00F13727" w:rsidRPr="00FC369F">
        <w:t>заполняет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F13727" w:rsidRPr="00FC369F">
        <w:t>о</w:t>
      </w:r>
      <w:r w:rsidR="001A75EB" w:rsidRPr="00FC369F">
        <w:t xml:space="preserve"> </w:t>
      </w:r>
      <w:r w:rsidR="00F13727" w:rsidRPr="00FC369F">
        <w:t>предоставлении</w:t>
      </w:r>
      <w:r w:rsidR="001A75EB" w:rsidRPr="00FC369F">
        <w:t xml:space="preserve"> </w:t>
      </w:r>
      <w:r w:rsidR="00F13727" w:rsidRPr="00FC369F">
        <w:t>муниципальной</w:t>
      </w:r>
      <w:r w:rsidR="001A75EB" w:rsidRPr="00FC369F">
        <w:t xml:space="preserve"> </w:t>
      </w:r>
      <w:r w:rsidR="00F13727" w:rsidRPr="00FC369F">
        <w:t>услуги</w:t>
      </w:r>
      <w:r w:rsidR="001A75EB" w:rsidRPr="00FC369F">
        <w:t xml:space="preserve"> </w:t>
      </w:r>
      <w:r w:rsidR="00F13727" w:rsidRPr="00FC369F">
        <w:t>с</w:t>
      </w:r>
      <w:r w:rsidR="001A75EB" w:rsidRPr="00FC369F">
        <w:t xml:space="preserve"> </w:t>
      </w:r>
      <w:r w:rsidR="00F13727" w:rsidRPr="00FC369F">
        <w:t>использованием</w:t>
      </w:r>
      <w:r w:rsidR="001A75EB" w:rsidRPr="00FC369F">
        <w:t xml:space="preserve"> </w:t>
      </w:r>
      <w:r w:rsidR="00F13727" w:rsidRPr="00FC369F">
        <w:t>интерактивной</w:t>
      </w:r>
      <w:r w:rsidR="001A75EB" w:rsidRPr="00FC369F">
        <w:t xml:space="preserve"> </w:t>
      </w:r>
      <w:r w:rsidR="00F13727" w:rsidRPr="00FC369F">
        <w:t>формы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электронном</w:t>
      </w:r>
      <w:r w:rsidR="001A75EB" w:rsidRPr="00FC369F">
        <w:t xml:space="preserve"> </w:t>
      </w:r>
      <w:r w:rsidR="00F13727" w:rsidRPr="00FC369F">
        <w:t>виде.</w:t>
      </w:r>
      <w:r w:rsidR="001A75EB" w:rsidRPr="00FC369F">
        <w:t xml:space="preserve"> </w:t>
      </w:r>
    </w:p>
    <w:p w:rsidR="001F0353" w:rsidRPr="00FC369F" w:rsidRDefault="001F0353" w:rsidP="00842F19">
      <w:pPr>
        <w:tabs>
          <w:tab w:val="left" w:pos="1701"/>
        </w:tabs>
        <w:ind w:firstLine="567"/>
        <w:jc w:val="both"/>
      </w:pPr>
      <w:r w:rsidRPr="00FC369F">
        <w:t>З</w:t>
      </w:r>
      <w:r w:rsidR="00F13727" w:rsidRPr="00FC369F">
        <w:t>аполненное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F13727" w:rsidRPr="00FC369F">
        <w:t>о</w:t>
      </w:r>
      <w:r w:rsidR="001A75EB" w:rsidRPr="00FC369F">
        <w:t xml:space="preserve"> </w:t>
      </w:r>
      <w:r w:rsidR="00F13727" w:rsidRPr="00FC369F">
        <w:t>предоставлении</w:t>
      </w:r>
      <w:r w:rsidR="001A75EB" w:rsidRPr="00FC369F">
        <w:t xml:space="preserve"> </w:t>
      </w:r>
      <w:r w:rsidR="00F13727" w:rsidRPr="00FC369F">
        <w:t>мун</w:t>
      </w:r>
      <w:r w:rsidR="001B5C44" w:rsidRPr="00FC369F">
        <w:t>иципальной</w:t>
      </w:r>
      <w:r w:rsidR="001A75EB" w:rsidRPr="00FC369F">
        <w:t xml:space="preserve"> </w:t>
      </w:r>
      <w:r w:rsidR="001B5C44" w:rsidRPr="00FC369F">
        <w:t>услуги</w:t>
      </w:r>
      <w:r w:rsidR="001A75EB" w:rsidRPr="00FC369F">
        <w:t xml:space="preserve"> </w:t>
      </w:r>
      <w:r w:rsidR="001B5C44" w:rsidRPr="00FC369F">
        <w:t>отправляется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="00F13727" w:rsidRPr="00FC369F">
        <w:t>вместе</w:t>
      </w:r>
      <w:r w:rsidR="001A75EB" w:rsidRPr="00FC369F">
        <w:t xml:space="preserve"> </w:t>
      </w:r>
      <w:r w:rsidR="00F13727" w:rsidRPr="00FC369F">
        <w:t>с</w:t>
      </w:r>
      <w:r w:rsidR="001A75EB" w:rsidRPr="00FC369F">
        <w:t xml:space="preserve"> </w:t>
      </w:r>
      <w:r w:rsidR="00F13727" w:rsidRPr="00FC369F">
        <w:t>прикрепленными</w:t>
      </w:r>
      <w:r w:rsidR="001A75EB" w:rsidRPr="00FC369F">
        <w:t xml:space="preserve"> </w:t>
      </w:r>
      <w:r w:rsidR="00F13727" w:rsidRPr="00FC369F">
        <w:t>электронными</w:t>
      </w:r>
      <w:r w:rsidR="001A75EB" w:rsidRPr="00FC369F">
        <w:t xml:space="preserve"> </w:t>
      </w:r>
      <w:r w:rsidR="00F13727" w:rsidRPr="00FC369F">
        <w:t>образами</w:t>
      </w:r>
      <w:r w:rsidR="001A75EB" w:rsidRPr="00FC369F">
        <w:t xml:space="preserve"> </w:t>
      </w:r>
      <w:r w:rsidR="00F13727" w:rsidRPr="00FC369F">
        <w:t>документов,</w:t>
      </w:r>
      <w:r w:rsidR="001A75EB" w:rsidRPr="00FC369F">
        <w:t xml:space="preserve"> </w:t>
      </w:r>
      <w:r w:rsidR="00F13727" w:rsidRPr="00FC369F">
        <w:t>необходимыми</w:t>
      </w:r>
      <w:r w:rsidR="001A75EB" w:rsidRPr="00FC369F">
        <w:t xml:space="preserve"> </w:t>
      </w:r>
      <w:r w:rsidR="00F13727" w:rsidRPr="00FC369F">
        <w:t>для</w:t>
      </w:r>
      <w:r w:rsidR="001A75EB" w:rsidRPr="00FC369F">
        <w:t xml:space="preserve"> </w:t>
      </w:r>
      <w:r w:rsidR="00F13727" w:rsidRPr="00FC369F">
        <w:t>предоставления</w:t>
      </w:r>
      <w:r w:rsidR="001A75EB" w:rsidRPr="00FC369F">
        <w:t xml:space="preserve"> </w:t>
      </w:r>
      <w:r w:rsidR="00F13727" w:rsidRPr="00FC369F">
        <w:t>муниципальной</w:t>
      </w:r>
      <w:r w:rsidR="001A75EB" w:rsidRPr="00FC369F">
        <w:t xml:space="preserve"> </w:t>
      </w:r>
      <w:r w:rsidR="00F13727" w:rsidRPr="00FC369F">
        <w:t>услуги,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1B5C44" w:rsidRPr="00FC369F">
        <w:t>Администрацию</w:t>
      </w:r>
      <w:r w:rsidR="00F13727" w:rsidRPr="00FC369F">
        <w:t>.</w:t>
      </w:r>
      <w:r w:rsidR="001A75EB" w:rsidRPr="00FC369F">
        <w:t xml:space="preserve"> </w:t>
      </w:r>
      <w:r w:rsidR="00F13727" w:rsidRPr="00FC369F">
        <w:t>При</w:t>
      </w:r>
      <w:r w:rsidR="001A75EB" w:rsidRPr="00FC369F">
        <w:t xml:space="preserve"> </w:t>
      </w:r>
      <w:r w:rsidR="00F13727" w:rsidRPr="00FC369F">
        <w:t>авторизации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ЕСИА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F13727" w:rsidRPr="00FC369F">
        <w:t>о</w:t>
      </w:r>
      <w:r w:rsidR="001A75EB" w:rsidRPr="00FC369F">
        <w:t xml:space="preserve"> </w:t>
      </w:r>
      <w:r w:rsidR="00F13727" w:rsidRPr="00FC369F">
        <w:t>предоставлении</w:t>
      </w:r>
      <w:r w:rsidR="001A75EB" w:rsidRPr="00FC369F">
        <w:t xml:space="preserve"> </w:t>
      </w:r>
      <w:r w:rsidR="00F13727" w:rsidRPr="00FC369F">
        <w:t>муниципальной</w:t>
      </w:r>
      <w:r w:rsidR="001A75EB" w:rsidRPr="00FC369F">
        <w:t xml:space="preserve"> </w:t>
      </w:r>
      <w:r w:rsidR="00F13727" w:rsidRPr="00FC369F">
        <w:t>услуги</w:t>
      </w:r>
      <w:r w:rsidR="001A75EB" w:rsidRPr="00FC369F">
        <w:t xml:space="preserve"> </w:t>
      </w:r>
      <w:r w:rsidR="00F13727" w:rsidRPr="00FC369F">
        <w:t>считается</w:t>
      </w:r>
      <w:r w:rsidR="001A75EB" w:rsidRPr="00FC369F">
        <w:t xml:space="preserve"> </w:t>
      </w:r>
      <w:r w:rsidR="00F13727" w:rsidRPr="00FC369F">
        <w:t>подписанным</w:t>
      </w:r>
      <w:r w:rsidR="001A75EB" w:rsidRPr="00FC369F">
        <w:t xml:space="preserve"> </w:t>
      </w:r>
      <w:r w:rsidR="00F13727" w:rsidRPr="00FC369F">
        <w:t>простой</w:t>
      </w:r>
      <w:r w:rsidR="001A75EB" w:rsidRPr="00FC369F">
        <w:t xml:space="preserve"> </w:t>
      </w:r>
      <w:r w:rsidR="00F13727" w:rsidRPr="00FC369F">
        <w:t>электронной</w:t>
      </w:r>
      <w:r w:rsidR="001A75EB" w:rsidRPr="00FC369F">
        <w:t xml:space="preserve"> </w:t>
      </w:r>
      <w:r w:rsidR="00F13727" w:rsidRPr="00FC369F">
        <w:t>подписью</w:t>
      </w:r>
      <w:r w:rsidR="001A75EB" w:rsidRPr="00FC369F">
        <w:t xml:space="preserve"> </w:t>
      </w:r>
      <w:r w:rsidR="008F2DAB" w:rsidRPr="00FC369F">
        <w:t>Заявителя</w:t>
      </w:r>
      <w:r w:rsidR="00F13727" w:rsidRPr="00FC369F">
        <w:t>,</w:t>
      </w:r>
      <w:r w:rsidR="001A75EB" w:rsidRPr="00FC369F">
        <w:t xml:space="preserve"> </w:t>
      </w:r>
      <w:r w:rsidR="00F13727" w:rsidRPr="00FC369F">
        <w:t>представителя,</w:t>
      </w:r>
      <w:r w:rsidR="001A75EB" w:rsidRPr="00FC369F">
        <w:t xml:space="preserve"> </w:t>
      </w:r>
      <w:r w:rsidR="00F13727" w:rsidRPr="00FC369F">
        <w:t>уполномоченного</w:t>
      </w:r>
      <w:r w:rsidR="001A75EB" w:rsidRPr="00FC369F">
        <w:t xml:space="preserve"> </w:t>
      </w:r>
      <w:r w:rsidR="00F13727" w:rsidRPr="00FC369F">
        <w:t>на</w:t>
      </w:r>
      <w:r w:rsidR="001A75EB" w:rsidRPr="00FC369F">
        <w:t xml:space="preserve"> </w:t>
      </w:r>
      <w:r w:rsidR="00F13727" w:rsidRPr="00FC369F">
        <w:t>подписание</w:t>
      </w:r>
      <w:r w:rsidR="001A75EB" w:rsidRPr="00FC369F">
        <w:t xml:space="preserve"> </w:t>
      </w:r>
      <w:r w:rsidR="00F13727" w:rsidRPr="00FC369F">
        <w:t>заявления.</w:t>
      </w:r>
    </w:p>
    <w:p w:rsidR="001F0353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Результаты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указанные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пункте</w:t>
      </w:r>
      <w:r w:rsidR="001A75EB" w:rsidRPr="00FC369F">
        <w:t xml:space="preserve"> </w:t>
      </w:r>
      <w:r w:rsidRPr="00FC369F">
        <w:t>2.5</w:t>
      </w:r>
      <w:r w:rsidR="009842C8" w:rsidRPr="00FC369F">
        <w:t>,</w:t>
      </w:r>
      <w:r w:rsidR="001A75EB" w:rsidRPr="00FC369F">
        <w:t xml:space="preserve"> </w:t>
      </w:r>
      <w:r w:rsidR="009842C8" w:rsidRPr="00FC369F">
        <w:t>2.6</w:t>
      </w:r>
      <w:r w:rsidR="001A75EB" w:rsidRPr="00FC369F">
        <w:t xml:space="preserve"> </w:t>
      </w:r>
      <w:r w:rsidRPr="00FC369F">
        <w:t>настоящего</w:t>
      </w:r>
      <w:r w:rsidR="001A75EB" w:rsidRPr="00FC369F">
        <w:t xml:space="preserve"> </w:t>
      </w:r>
      <w:r w:rsidRPr="00FC369F">
        <w:t>Администрати</w:t>
      </w:r>
      <w:r w:rsidR="001B5C44" w:rsidRPr="00FC369F">
        <w:t>вного</w:t>
      </w:r>
      <w:r w:rsidR="001A75EB" w:rsidRPr="00FC369F">
        <w:t xml:space="preserve"> </w:t>
      </w:r>
      <w:r w:rsidR="001B5C44" w:rsidRPr="00FC369F">
        <w:t>регламента,</w:t>
      </w:r>
      <w:r w:rsidR="001A75EB" w:rsidRPr="00FC369F">
        <w:t xml:space="preserve"> </w:t>
      </w:r>
      <w:r w:rsidR="001B5C44" w:rsidRPr="00FC369F">
        <w:t>направляются</w:t>
      </w:r>
      <w:r w:rsidR="001A75EB" w:rsidRPr="00FC369F">
        <w:t xml:space="preserve"> </w:t>
      </w:r>
      <w:r w:rsidR="008F2DAB" w:rsidRPr="00FC369F">
        <w:t>Заявителю</w:t>
      </w:r>
      <w:r w:rsidRPr="00FC369F">
        <w:t>,</w:t>
      </w:r>
      <w:r w:rsidR="001A75EB" w:rsidRPr="00FC369F">
        <w:t xml:space="preserve"> </w:t>
      </w:r>
      <w:r w:rsidRPr="00FC369F">
        <w:t>представителю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личный</w:t>
      </w:r>
      <w:r w:rsidR="001A75EB" w:rsidRPr="00FC369F">
        <w:t xml:space="preserve"> </w:t>
      </w:r>
      <w:r w:rsidRPr="00FC369F">
        <w:t>кабинет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подписанного</w:t>
      </w:r>
      <w:r w:rsidR="001A75EB" w:rsidRPr="00FC369F">
        <w:t xml:space="preserve"> </w:t>
      </w:r>
      <w:r w:rsidRPr="00FC369F">
        <w:t>усиленной</w:t>
      </w:r>
      <w:r w:rsidR="001A75EB" w:rsidRPr="00FC369F">
        <w:t xml:space="preserve"> </w:t>
      </w:r>
      <w:r w:rsidRPr="00FC369F">
        <w:lastRenderedPageBreak/>
        <w:t>квалифицированной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подписью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должностного</w:t>
      </w:r>
      <w:r w:rsidR="001A75EB" w:rsidRPr="00FC369F">
        <w:t xml:space="preserve"> </w:t>
      </w:r>
      <w:r w:rsidRPr="00FC369F">
        <w:t>лица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органа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ЕПГУ.</w:t>
      </w:r>
      <w:r w:rsidR="001A75EB" w:rsidRPr="00FC369F">
        <w:t xml:space="preserve"> </w:t>
      </w:r>
    </w:p>
    <w:p w:rsidR="001F0353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результат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="001B5C44" w:rsidRPr="00FC369F">
        <w:t>услуги</w:t>
      </w:r>
      <w:r w:rsidR="001A75EB" w:rsidRPr="00FC369F">
        <w:t xml:space="preserve"> </w:t>
      </w:r>
      <w:r w:rsidR="001B5C44" w:rsidRPr="00FC369F">
        <w:t>также</w:t>
      </w:r>
      <w:r w:rsidR="001A75EB" w:rsidRPr="00FC369F">
        <w:t xml:space="preserve"> </w:t>
      </w:r>
      <w:r w:rsidR="001B5C44" w:rsidRPr="00FC369F">
        <w:t>может</w:t>
      </w:r>
      <w:r w:rsidR="001A75EB" w:rsidRPr="00FC369F">
        <w:t xml:space="preserve"> </w:t>
      </w:r>
      <w:r w:rsidR="001B5C44" w:rsidRPr="00FC369F">
        <w:t>быть</w:t>
      </w:r>
      <w:r w:rsidR="001A75EB" w:rsidRPr="00FC369F">
        <w:t xml:space="preserve"> </w:t>
      </w:r>
      <w:r w:rsidR="001B5C44" w:rsidRPr="00FC369F">
        <w:t>выдан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бумажном</w:t>
      </w:r>
      <w:r w:rsidR="001A75EB" w:rsidRPr="00FC369F">
        <w:t xml:space="preserve"> </w:t>
      </w:r>
      <w:r w:rsidRPr="00FC369F">
        <w:t>носителе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многофункциональном</w:t>
      </w:r>
      <w:r w:rsidR="001A75EB" w:rsidRPr="00FC369F">
        <w:t xml:space="preserve"> </w:t>
      </w:r>
      <w:r w:rsidRPr="00FC369F">
        <w:t>центре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предусмотренном</w:t>
      </w:r>
      <w:r w:rsidR="001A75EB" w:rsidRPr="00FC369F">
        <w:t xml:space="preserve"> </w:t>
      </w:r>
      <w:r w:rsidRPr="00FC369F">
        <w:t>настояще</w:t>
      </w:r>
      <w:r w:rsidR="001F0353" w:rsidRPr="00FC369F">
        <w:t>м</w:t>
      </w:r>
      <w:r w:rsidR="001A75EB" w:rsidRPr="00FC369F">
        <w:t xml:space="preserve"> </w:t>
      </w:r>
      <w:r w:rsidRPr="00FC369F">
        <w:t>Административн</w:t>
      </w:r>
      <w:r w:rsidR="001F0353" w:rsidRPr="00FC369F">
        <w:t>ым</w:t>
      </w:r>
      <w:r w:rsidR="001A75EB" w:rsidRPr="00FC369F">
        <w:t xml:space="preserve"> </w:t>
      </w:r>
      <w:r w:rsidR="001F0353" w:rsidRPr="00FC369F">
        <w:t>регламентом</w:t>
      </w:r>
      <w:r w:rsidRPr="00FC369F">
        <w:t>.</w:t>
      </w:r>
      <w:r w:rsidR="001A75EB" w:rsidRPr="00FC369F">
        <w:t xml:space="preserve"> </w:t>
      </w:r>
    </w:p>
    <w:p w:rsidR="001F0353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2.2</w:t>
      </w:r>
      <w:r w:rsidR="00365D2D" w:rsidRPr="00FC369F">
        <w:t>9</w:t>
      </w:r>
      <w:r w:rsidRPr="00FC369F">
        <w:t>.</w:t>
      </w:r>
      <w:r w:rsidR="001A75EB" w:rsidRPr="00FC369F">
        <w:t xml:space="preserve"> </w:t>
      </w:r>
      <w:r w:rsidRPr="00FC369F">
        <w:t>Электронные</w:t>
      </w:r>
      <w:r w:rsidR="001A75EB" w:rsidRPr="00FC369F">
        <w:t xml:space="preserve"> </w:t>
      </w:r>
      <w:r w:rsidRPr="00FC369F">
        <w:t>документы</w:t>
      </w:r>
      <w:r w:rsidR="001A75EB" w:rsidRPr="00FC369F">
        <w:t xml:space="preserve"> </w:t>
      </w:r>
      <w:r w:rsidRPr="00FC369F">
        <w:t>могут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предоставлены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следующих</w:t>
      </w:r>
      <w:r w:rsidR="001A75EB" w:rsidRPr="00FC369F">
        <w:t xml:space="preserve"> </w:t>
      </w:r>
      <w:r w:rsidRPr="00FC369F">
        <w:t>форматах:</w:t>
      </w:r>
      <w:r w:rsidR="001A75EB" w:rsidRPr="00FC369F">
        <w:t xml:space="preserve"> </w:t>
      </w:r>
      <w:proofErr w:type="spellStart"/>
      <w:r w:rsidRPr="00FC369F">
        <w:t>xml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doc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docx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odt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xls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xlsx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ods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pdf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jpg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jpeg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zip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rar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sig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png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bmp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tiff</w:t>
      </w:r>
      <w:proofErr w:type="spellEnd"/>
      <w:r w:rsidRPr="00FC369F">
        <w:t>.</w:t>
      </w:r>
      <w:r w:rsidR="001A75EB" w:rsidRPr="00FC369F">
        <w:t xml:space="preserve"> </w:t>
      </w:r>
    </w:p>
    <w:p w:rsidR="001F0353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Допускается</w:t>
      </w:r>
      <w:r w:rsidR="001A75EB" w:rsidRPr="00FC369F">
        <w:t xml:space="preserve"> </w:t>
      </w:r>
      <w:r w:rsidRPr="00FC369F">
        <w:t>формирование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документа</w:t>
      </w:r>
      <w:r w:rsidR="001A75EB" w:rsidRPr="00FC369F">
        <w:t xml:space="preserve"> </w:t>
      </w:r>
      <w:r w:rsidRPr="00FC369F">
        <w:t>путем</w:t>
      </w:r>
      <w:r w:rsidR="001A75EB" w:rsidRPr="00FC369F">
        <w:t xml:space="preserve"> </w:t>
      </w:r>
      <w:r w:rsidRPr="00FC369F">
        <w:t>сканирования</w:t>
      </w:r>
      <w:r w:rsidR="001A75EB" w:rsidRPr="00FC369F">
        <w:t xml:space="preserve"> </w:t>
      </w:r>
      <w:r w:rsidRPr="00FC369F">
        <w:t>непосредственно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оригинала</w:t>
      </w:r>
      <w:r w:rsidR="001A75EB" w:rsidRPr="00FC369F">
        <w:t xml:space="preserve"> </w:t>
      </w:r>
      <w:r w:rsidRPr="00FC369F">
        <w:t>документа</w:t>
      </w:r>
      <w:r w:rsidR="001A75EB" w:rsidRPr="00FC369F">
        <w:t xml:space="preserve"> </w:t>
      </w:r>
      <w:r w:rsidRPr="00FC369F">
        <w:t>(использование</w:t>
      </w:r>
      <w:r w:rsidR="001A75EB" w:rsidRPr="00FC369F">
        <w:t xml:space="preserve"> </w:t>
      </w:r>
      <w:r w:rsidRPr="00FC369F">
        <w:t>копий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допускается),</w:t>
      </w:r>
      <w:r w:rsidR="001A75EB" w:rsidRPr="00FC369F">
        <w:t xml:space="preserve"> </w:t>
      </w:r>
      <w:r w:rsidRPr="00FC369F">
        <w:t>которое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сохранением</w:t>
      </w:r>
      <w:r w:rsidR="001A75EB" w:rsidRPr="00FC369F">
        <w:t xml:space="preserve"> </w:t>
      </w:r>
      <w:r w:rsidRPr="00FC369F">
        <w:t>ориентации</w:t>
      </w:r>
      <w:r w:rsidR="001A75EB" w:rsidRPr="00FC369F">
        <w:t xml:space="preserve"> </w:t>
      </w:r>
      <w:r w:rsidRPr="00FC369F">
        <w:t>оригинала</w:t>
      </w:r>
      <w:r w:rsidR="001A75EB" w:rsidRPr="00FC369F">
        <w:t xml:space="preserve"> </w:t>
      </w:r>
      <w:r w:rsidRPr="00FC369F">
        <w:t>документа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разрешении</w:t>
      </w:r>
      <w:r w:rsidR="001A75EB" w:rsidRPr="00FC369F">
        <w:t xml:space="preserve"> </w:t>
      </w:r>
      <w:r w:rsidRPr="00FC369F">
        <w:t>300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500</w:t>
      </w:r>
      <w:r w:rsidR="001A75EB" w:rsidRPr="00FC369F">
        <w:t xml:space="preserve"> </w:t>
      </w:r>
      <w:proofErr w:type="spellStart"/>
      <w:r w:rsidRPr="00FC369F">
        <w:t>dpi</w:t>
      </w:r>
      <w:proofErr w:type="spellEnd"/>
      <w:r w:rsidR="001A75EB" w:rsidRPr="00FC369F">
        <w:t xml:space="preserve"> </w:t>
      </w:r>
      <w:r w:rsidRPr="00FC369F">
        <w:t>(масштаб</w:t>
      </w:r>
      <w:r w:rsidR="001A75EB" w:rsidRPr="00FC369F">
        <w:t xml:space="preserve"> </w:t>
      </w:r>
      <w:r w:rsidRPr="00FC369F">
        <w:t>1:1)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t>следующих</w:t>
      </w:r>
      <w:r w:rsidR="001A75EB" w:rsidRPr="00FC369F">
        <w:t xml:space="preserve"> </w:t>
      </w:r>
      <w:r w:rsidRPr="00FC369F">
        <w:t>режимов:</w:t>
      </w:r>
      <w:r w:rsidR="001A75EB" w:rsidRPr="00FC369F">
        <w:t xml:space="preserve"> </w:t>
      </w:r>
    </w:p>
    <w:p w:rsidR="001F0353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F13727" w:rsidRPr="00FC369F">
        <w:t>«черно-белый»</w:t>
      </w:r>
      <w:r w:rsidR="001A75EB" w:rsidRPr="00FC369F">
        <w:t xml:space="preserve"> </w:t>
      </w:r>
      <w:r w:rsidR="00F13727" w:rsidRPr="00FC369F">
        <w:t>(при</w:t>
      </w:r>
      <w:r w:rsidR="001A75EB" w:rsidRPr="00FC369F">
        <w:t xml:space="preserve"> </w:t>
      </w:r>
      <w:r w:rsidR="00F13727" w:rsidRPr="00FC369F">
        <w:t>отсутствии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документе</w:t>
      </w:r>
      <w:r w:rsidR="001A75EB" w:rsidRPr="00FC369F">
        <w:t xml:space="preserve"> </w:t>
      </w:r>
      <w:r w:rsidR="00F13727" w:rsidRPr="00FC369F">
        <w:t>графических</w:t>
      </w:r>
      <w:r w:rsidR="001A75EB" w:rsidRPr="00FC369F">
        <w:t xml:space="preserve"> </w:t>
      </w:r>
      <w:r w:rsidR="00F13727" w:rsidRPr="00FC369F">
        <w:t>изображений</w:t>
      </w:r>
      <w:r w:rsidR="001A75EB" w:rsidRPr="00FC369F">
        <w:t xml:space="preserve"> </w:t>
      </w:r>
      <w:r w:rsidR="00F13727" w:rsidRPr="00FC369F">
        <w:t>и</w:t>
      </w:r>
      <w:r w:rsidR="001A75EB" w:rsidRPr="00FC369F">
        <w:t xml:space="preserve"> </w:t>
      </w:r>
      <w:r w:rsidR="00F13727" w:rsidRPr="00FC369F">
        <w:t>(или)</w:t>
      </w:r>
      <w:r w:rsidR="001A75EB" w:rsidRPr="00FC369F">
        <w:t xml:space="preserve"> </w:t>
      </w:r>
      <w:r w:rsidR="00F13727" w:rsidRPr="00FC369F">
        <w:t>цветного</w:t>
      </w:r>
      <w:r w:rsidR="001A75EB" w:rsidRPr="00FC369F">
        <w:t xml:space="preserve"> </w:t>
      </w:r>
      <w:r w:rsidR="00F13727" w:rsidRPr="00FC369F">
        <w:t>текста);</w:t>
      </w:r>
      <w:r w:rsidR="001A75EB" w:rsidRPr="00FC369F">
        <w:t xml:space="preserve"> </w:t>
      </w:r>
    </w:p>
    <w:p w:rsidR="001F0353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F13727" w:rsidRPr="00FC369F">
        <w:t>«оттенки</w:t>
      </w:r>
      <w:r w:rsidR="001A75EB" w:rsidRPr="00FC369F">
        <w:t xml:space="preserve"> </w:t>
      </w:r>
      <w:r w:rsidR="00F13727" w:rsidRPr="00FC369F">
        <w:t>серого»</w:t>
      </w:r>
      <w:r w:rsidR="001A75EB" w:rsidRPr="00FC369F">
        <w:t xml:space="preserve"> </w:t>
      </w:r>
      <w:r w:rsidR="00F13727" w:rsidRPr="00FC369F">
        <w:t>(при</w:t>
      </w:r>
      <w:r w:rsidR="001A75EB" w:rsidRPr="00FC369F">
        <w:t xml:space="preserve"> </w:t>
      </w:r>
      <w:r w:rsidR="00F13727" w:rsidRPr="00FC369F">
        <w:t>наличии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документе</w:t>
      </w:r>
      <w:r w:rsidR="001A75EB" w:rsidRPr="00FC369F">
        <w:t xml:space="preserve"> </w:t>
      </w:r>
      <w:r w:rsidR="00F13727" w:rsidRPr="00FC369F">
        <w:t>графических</w:t>
      </w:r>
      <w:r w:rsidR="001A75EB" w:rsidRPr="00FC369F">
        <w:t xml:space="preserve"> </w:t>
      </w:r>
      <w:r w:rsidR="00F13727" w:rsidRPr="00FC369F">
        <w:t>изображений,</w:t>
      </w:r>
      <w:r w:rsidR="001A75EB" w:rsidRPr="00FC369F">
        <w:t xml:space="preserve"> </w:t>
      </w:r>
      <w:r w:rsidR="00F13727" w:rsidRPr="00FC369F">
        <w:t>отличных</w:t>
      </w:r>
      <w:r w:rsidR="001A75EB" w:rsidRPr="00FC369F">
        <w:t xml:space="preserve"> </w:t>
      </w:r>
      <w:r w:rsidR="00F13727" w:rsidRPr="00FC369F">
        <w:t>от</w:t>
      </w:r>
      <w:r w:rsidR="001A75EB" w:rsidRPr="00FC369F">
        <w:t xml:space="preserve"> </w:t>
      </w:r>
      <w:r w:rsidR="00F13727" w:rsidRPr="00FC369F">
        <w:t>цветного</w:t>
      </w:r>
      <w:r w:rsidR="001A75EB" w:rsidRPr="00FC369F">
        <w:t xml:space="preserve"> </w:t>
      </w:r>
      <w:r w:rsidR="00F13727" w:rsidRPr="00FC369F">
        <w:t>графического</w:t>
      </w:r>
      <w:r w:rsidR="001A75EB" w:rsidRPr="00FC369F">
        <w:t xml:space="preserve"> </w:t>
      </w:r>
      <w:r w:rsidR="00F13727" w:rsidRPr="00FC369F">
        <w:t>изображения);</w:t>
      </w:r>
      <w:r w:rsidR="001A75EB" w:rsidRPr="00FC369F">
        <w:t xml:space="preserve"> </w:t>
      </w:r>
    </w:p>
    <w:p w:rsidR="001F0353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F13727" w:rsidRPr="00FC369F">
        <w:t>«цветной»</w:t>
      </w:r>
      <w:r w:rsidR="001A75EB" w:rsidRPr="00FC369F">
        <w:t xml:space="preserve"> </w:t>
      </w:r>
      <w:r w:rsidR="00F13727" w:rsidRPr="00FC369F">
        <w:t>или</w:t>
      </w:r>
      <w:r w:rsidR="001A75EB" w:rsidRPr="00FC369F">
        <w:t xml:space="preserve"> </w:t>
      </w:r>
      <w:r w:rsidR="00F13727" w:rsidRPr="00FC369F">
        <w:t>«режим</w:t>
      </w:r>
      <w:r w:rsidR="001A75EB" w:rsidRPr="00FC369F">
        <w:t xml:space="preserve"> </w:t>
      </w:r>
      <w:r w:rsidR="00F13727" w:rsidRPr="00FC369F">
        <w:t>полной</w:t>
      </w:r>
      <w:r w:rsidR="001A75EB" w:rsidRPr="00FC369F">
        <w:t xml:space="preserve"> </w:t>
      </w:r>
      <w:r w:rsidR="00F13727" w:rsidRPr="00FC369F">
        <w:t>цветопередачи»</w:t>
      </w:r>
      <w:r w:rsidR="001A75EB" w:rsidRPr="00FC369F">
        <w:t xml:space="preserve"> </w:t>
      </w:r>
      <w:r w:rsidR="00F13727" w:rsidRPr="00FC369F">
        <w:t>(при</w:t>
      </w:r>
      <w:r w:rsidR="001A75EB" w:rsidRPr="00FC369F">
        <w:t xml:space="preserve"> </w:t>
      </w:r>
      <w:r w:rsidR="00F13727" w:rsidRPr="00FC369F">
        <w:t>наличии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документе</w:t>
      </w:r>
      <w:r w:rsidR="001A75EB" w:rsidRPr="00FC369F">
        <w:t xml:space="preserve"> </w:t>
      </w:r>
      <w:r w:rsidR="00F13727" w:rsidRPr="00FC369F">
        <w:t>цветных</w:t>
      </w:r>
      <w:r w:rsidR="001A75EB" w:rsidRPr="00FC369F">
        <w:t xml:space="preserve"> </w:t>
      </w:r>
      <w:r w:rsidR="00F13727" w:rsidRPr="00FC369F">
        <w:t>графических</w:t>
      </w:r>
      <w:r w:rsidR="001A75EB" w:rsidRPr="00FC369F">
        <w:t xml:space="preserve"> </w:t>
      </w:r>
      <w:r w:rsidR="00F13727" w:rsidRPr="00FC369F">
        <w:t>изображений</w:t>
      </w:r>
      <w:r w:rsidR="001A75EB" w:rsidRPr="00FC369F">
        <w:t xml:space="preserve"> </w:t>
      </w:r>
      <w:r w:rsidR="00F13727" w:rsidRPr="00FC369F">
        <w:t>либо</w:t>
      </w:r>
      <w:r w:rsidR="001A75EB" w:rsidRPr="00FC369F">
        <w:t xml:space="preserve"> </w:t>
      </w:r>
      <w:r w:rsidR="00F13727" w:rsidRPr="00FC369F">
        <w:t>цветного</w:t>
      </w:r>
      <w:r w:rsidR="001A75EB" w:rsidRPr="00FC369F">
        <w:t xml:space="preserve"> </w:t>
      </w:r>
      <w:r w:rsidR="00F13727" w:rsidRPr="00FC369F">
        <w:t>текста);</w:t>
      </w:r>
      <w:r w:rsidR="001A75EB" w:rsidRPr="00FC369F">
        <w:t xml:space="preserve"> </w:t>
      </w:r>
    </w:p>
    <w:p w:rsidR="001F0353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F13727" w:rsidRPr="00FC369F">
        <w:t>сохранением</w:t>
      </w:r>
      <w:r w:rsidR="001A75EB" w:rsidRPr="00FC369F">
        <w:t xml:space="preserve"> </w:t>
      </w:r>
      <w:r w:rsidR="00F13727" w:rsidRPr="00FC369F">
        <w:t>всех</w:t>
      </w:r>
      <w:r w:rsidR="001A75EB" w:rsidRPr="00FC369F">
        <w:t xml:space="preserve"> </w:t>
      </w:r>
      <w:r w:rsidR="00F13727" w:rsidRPr="00FC369F">
        <w:t>аутентичных</w:t>
      </w:r>
      <w:r w:rsidR="001A75EB" w:rsidRPr="00FC369F">
        <w:t xml:space="preserve"> </w:t>
      </w:r>
      <w:r w:rsidR="00F13727" w:rsidRPr="00FC369F">
        <w:t>признаков</w:t>
      </w:r>
      <w:r w:rsidR="001A75EB" w:rsidRPr="00FC369F">
        <w:t xml:space="preserve"> </w:t>
      </w:r>
      <w:r w:rsidR="00F13727" w:rsidRPr="00FC369F">
        <w:t>подлинности,</w:t>
      </w:r>
      <w:r w:rsidR="001A75EB" w:rsidRPr="00FC369F">
        <w:t xml:space="preserve"> </w:t>
      </w:r>
      <w:r w:rsidR="00F13727" w:rsidRPr="00FC369F">
        <w:t>а</w:t>
      </w:r>
      <w:r w:rsidR="001A75EB" w:rsidRPr="00FC369F">
        <w:t xml:space="preserve"> </w:t>
      </w:r>
      <w:r w:rsidR="00F13727" w:rsidRPr="00FC369F">
        <w:t>именно:</w:t>
      </w:r>
      <w:r w:rsidR="001A75EB" w:rsidRPr="00FC369F">
        <w:t xml:space="preserve"> </w:t>
      </w:r>
      <w:r w:rsidR="00F13727" w:rsidRPr="00FC369F">
        <w:t>графической</w:t>
      </w:r>
      <w:r w:rsidR="001A75EB" w:rsidRPr="00FC369F">
        <w:t xml:space="preserve"> </w:t>
      </w:r>
      <w:r w:rsidR="00F13727" w:rsidRPr="00FC369F">
        <w:t>подписи</w:t>
      </w:r>
      <w:r w:rsidR="001A75EB" w:rsidRPr="00FC369F">
        <w:t xml:space="preserve"> </w:t>
      </w:r>
      <w:r w:rsidR="00F13727" w:rsidRPr="00FC369F">
        <w:t>лица,</w:t>
      </w:r>
      <w:r w:rsidR="001A75EB" w:rsidRPr="00FC369F">
        <w:t xml:space="preserve"> </w:t>
      </w:r>
      <w:r w:rsidR="00F13727" w:rsidRPr="00FC369F">
        <w:t>печати,</w:t>
      </w:r>
      <w:r w:rsidR="001A75EB" w:rsidRPr="00FC369F">
        <w:t xml:space="preserve"> </w:t>
      </w:r>
      <w:r w:rsidR="00F13727" w:rsidRPr="00FC369F">
        <w:t>углового</w:t>
      </w:r>
      <w:r w:rsidR="001A75EB" w:rsidRPr="00FC369F">
        <w:t xml:space="preserve"> </w:t>
      </w:r>
      <w:r w:rsidR="00F13727" w:rsidRPr="00FC369F">
        <w:t>штампа</w:t>
      </w:r>
      <w:r w:rsidR="001A75EB" w:rsidRPr="00FC369F">
        <w:t xml:space="preserve"> </w:t>
      </w:r>
      <w:r w:rsidR="00F13727" w:rsidRPr="00FC369F">
        <w:t>бланка;</w:t>
      </w:r>
      <w:r w:rsidR="001A75EB" w:rsidRPr="00FC369F">
        <w:t xml:space="preserve"> </w:t>
      </w:r>
    </w:p>
    <w:p w:rsidR="001F0353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F13727" w:rsidRPr="00FC369F">
        <w:t>количество</w:t>
      </w:r>
      <w:r w:rsidR="001A75EB" w:rsidRPr="00FC369F">
        <w:t xml:space="preserve"> </w:t>
      </w:r>
      <w:r w:rsidR="00F13727" w:rsidRPr="00FC369F">
        <w:t>файлов</w:t>
      </w:r>
      <w:r w:rsidR="001A75EB" w:rsidRPr="00FC369F">
        <w:t xml:space="preserve"> </w:t>
      </w:r>
      <w:r w:rsidR="00F13727" w:rsidRPr="00FC369F">
        <w:t>должно</w:t>
      </w:r>
      <w:r w:rsidR="001A75EB" w:rsidRPr="00FC369F">
        <w:t xml:space="preserve"> </w:t>
      </w:r>
      <w:r w:rsidR="00F13727" w:rsidRPr="00FC369F">
        <w:t>соответствовать</w:t>
      </w:r>
      <w:r w:rsidR="001A75EB" w:rsidRPr="00FC369F">
        <w:t xml:space="preserve"> </w:t>
      </w:r>
      <w:r w:rsidR="00F13727" w:rsidRPr="00FC369F">
        <w:t>количеству</w:t>
      </w:r>
      <w:r w:rsidR="001A75EB" w:rsidRPr="00FC369F">
        <w:t xml:space="preserve"> </w:t>
      </w:r>
      <w:r w:rsidR="00F13727" w:rsidRPr="00FC369F">
        <w:t>документов,</w:t>
      </w:r>
      <w:r w:rsidR="001A75EB" w:rsidRPr="00FC369F">
        <w:t xml:space="preserve"> </w:t>
      </w:r>
      <w:r w:rsidR="00F13727" w:rsidRPr="00FC369F">
        <w:t>каждый</w:t>
      </w:r>
      <w:r w:rsidR="001A75EB" w:rsidRPr="00FC369F">
        <w:t xml:space="preserve"> </w:t>
      </w:r>
      <w:r w:rsidR="00F13727" w:rsidRPr="00FC369F">
        <w:t>из</w:t>
      </w:r>
      <w:r w:rsidR="001A75EB" w:rsidRPr="00FC369F">
        <w:t xml:space="preserve"> </w:t>
      </w:r>
      <w:r w:rsidR="00F13727" w:rsidRPr="00FC369F">
        <w:t>которых</w:t>
      </w:r>
      <w:r w:rsidR="001A75EB" w:rsidRPr="00FC369F">
        <w:t xml:space="preserve"> </w:t>
      </w:r>
      <w:r w:rsidR="00F13727" w:rsidRPr="00FC369F">
        <w:t>содержит</w:t>
      </w:r>
      <w:r w:rsidR="001A75EB" w:rsidRPr="00FC369F">
        <w:t xml:space="preserve"> </w:t>
      </w:r>
      <w:r w:rsidR="00F13727" w:rsidRPr="00FC369F">
        <w:t>текстовую</w:t>
      </w:r>
      <w:r w:rsidR="001A75EB" w:rsidRPr="00FC369F">
        <w:t xml:space="preserve"> </w:t>
      </w:r>
      <w:r w:rsidR="00F13727" w:rsidRPr="00FC369F">
        <w:t>и</w:t>
      </w:r>
      <w:r w:rsidR="001A75EB" w:rsidRPr="00FC369F">
        <w:t xml:space="preserve"> </w:t>
      </w:r>
      <w:r w:rsidR="00F13727" w:rsidRPr="00FC369F">
        <w:t>(или)</w:t>
      </w:r>
      <w:r w:rsidR="001A75EB" w:rsidRPr="00FC369F">
        <w:t xml:space="preserve"> </w:t>
      </w:r>
      <w:r w:rsidR="00F13727" w:rsidRPr="00FC369F">
        <w:t>графическую</w:t>
      </w:r>
      <w:r w:rsidR="001A75EB" w:rsidRPr="00FC369F">
        <w:t xml:space="preserve"> </w:t>
      </w:r>
      <w:r w:rsidR="00F13727" w:rsidRPr="00FC369F">
        <w:t>информацию.</w:t>
      </w:r>
      <w:r w:rsidR="001A75EB" w:rsidRPr="00FC369F">
        <w:t xml:space="preserve"> </w:t>
      </w:r>
    </w:p>
    <w:p w:rsidR="001F0353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Электронные</w:t>
      </w:r>
      <w:r w:rsidR="001A75EB" w:rsidRPr="00FC369F">
        <w:t xml:space="preserve"> </w:t>
      </w:r>
      <w:r w:rsidRPr="00FC369F">
        <w:t>документы</w:t>
      </w:r>
      <w:r w:rsidR="001A75EB" w:rsidRPr="00FC369F">
        <w:t xml:space="preserve"> </w:t>
      </w:r>
      <w:r w:rsidRPr="00FC369F">
        <w:t>должны</w:t>
      </w:r>
      <w:r w:rsidR="001A75EB" w:rsidRPr="00FC369F">
        <w:t xml:space="preserve"> </w:t>
      </w:r>
      <w:r w:rsidRPr="00FC369F">
        <w:t>обеспечивать:</w:t>
      </w:r>
      <w:r w:rsidR="001A75EB" w:rsidRPr="00FC369F">
        <w:t xml:space="preserve"> </w:t>
      </w:r>
    </w:p>
    <w:p w:rsidR="001F0353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F13727" w:rsidRPr="00FC369F">
        <w:t>возможность</w:t>
      </w:r>
      <w:r w:rsidR="001A75EB" w:rsidRPr="00FC369F">
        <w:t xml:space="preserve"> </w:t>
      </w:r>
      <w:r w:rsidR="00F13727" w:rsidRPr="00FC369F">
        <w:t>идентифицировать</w:t>
      </w:r>
      <w:r w:rsidR="001A75EB" w:rsidRPr="00FC369F">
        <w:t xml:space="preserve"> </w:t>
      </w:r>
      <w:r w:rsidR="00F13727" w:rsidRPr="00FC369F">
        <w:t>документ</w:t>
      </w:r>
      <w:r w:rsidR="001A75EB" w:rsidRPr="00FC369F">
        <w:t xml:space="preserve"> </w:t>
      </w:r>
      <w:r w:rsidR="00F13727" w:rsidRPr="00FC369F">
        <w:t>и</w:t>
      </w:r>
      <w:r w:rsidR="001A75EB" w:rsidRPr="00FC369F">
        <w:t xml:space="preserve"> </w:t>
      </w:r>
      <w:r w:rsidR="00F13727" w:rsidRPr="00FC369F">
        <w:t>количество</w:t>
      </w:r>
      <w:r w:rsidR="001A75EB" w:rsidRPr="00FC369F">
        <w:t xml:space="preserve"> </w:t>
      </w:r>
      <w:r w:rsidR="00F13727" w:rsidRPr="00FC369F">
        <w:t>листов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документе;</w:t>
      </w:r>
      <w:r w:rsidR="001A75EB" w:rsidRPr="00FC369F">
        <w:t xml:space="preserve"> </w:t>
      </w:r>
    </w:p>
    <w:p w:rsidR="001F0353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F13727" w:rsidRPr="00FC369F">
        <w:t>для</w:t>
      </w:r>
      <w:r w:rsidR="001A75EB" w:rsidRPr="00FC369F">
        <w:t xml:space="preserve"> </w:t>
      </w:r>
      <w:r w:rsidR="00F13727" w:rsidRPr="00FC369F">
        <w:t>документов,</w:t>
      </w:r>
      <w:r w:rsidR="001A75EB" w:rsidRPr="00FC369F">
        <w:t xml:space="preserve"> </w:t>
      </w:r>
      <w:proofErr w:type="gramStart"/>
      <w:r w:rsidR="00F13727" w:rsidRPr="00FC369F">
        <w:t>содержащих</w:t>
      </w:r>
      <w:proofErr w:type="gramEnd"/>
      <w:r w:rsidR="001A75EB" w:rsidRPr="00FC369F">
        <w:t xml:space="preserve"> </w:t>
      </w:r>
      <w:r w:rsidR="00F13727" w:rsidRPr="00FC369F">
        <w:t>структурированные</w:t>
      </w:r>
      <w:r w:rsidR="001A75EB" w:rsidRPr="00FC369F">
        <w:t xml:space="preserve"> </w:t>
      </w:r>
      <w:r w:rsidR="00F13727" w:rsidRPr="00FC369F">
        <w:t>по</w:t>
      </w:r>
      <w:r w:rsidR="001A75EB" w:rsidRPr="00FC369F">
        <w:t xml:space="preserve"> </w:t>
      </w:r>
      <w:r w:rsidR="00F13727" w:rsidRPr="00FC369F">
        <w:t>частям,</w:t>
      </w:r>
      <w:r w:rsidR="001A75EB" w:rsidRPr="00FC369F">
        <w:t xml:space="preserve"> </w:t>
      </w:r>
      <w:r w:rsidR="00F13727" w:rsidRPr="00FC369F">
        <w:t>главам,</w:t>
      </w:r>
      <w:r w:rsidR="001A75EB" w:rsidRPr="00FC369F">
        <w:t xml:space="preserve"> </w:t>
      </w:r>
      <w:r w:rsidR="00F13727" w:rsidRPr="00FC369F">
        <w:t>разделам</w:t>
      </w:r>
      <w:r w:rsidR="001A75EB" w:rsidRPr="00FC369F">
        <w:t xml:space="preserve"> </w:t>
      </w:r>
      <w:r w:rsidR="00F13727" w:rsidRPr="00FC369F">
        <w:t>(подразделам)</w:t>
      </w:r>
      <w:r w:rsidR="001A75EB" w:rsidRPr="00FC369F">
        <w:t xml:space="preserve"> </w:t>
      </w:r>
      <w:r w:rsidR="00F13727" w:rsidRPr="00FC369F">
        <w:t>данные</w:t>
      </w:r>
      <w:r w:rsidR="001A75EB" w:rsidRPr="00FC369F">
        <w:t xml:space="preserve"> </w:t>
      </w:r>
      <w:r w:rsidR="00F13727" w:rsidRPr="00FC369F">
        <w:t>и</w:t>
      </w:r>
      <w:r w:rsidR="001A75EB" w:rsidRPr="00FC369F">
        <w:t xml:space="preserve"> </w:t>
      </w:r>
      <w:r w:rsidR="00F13727" w:rsidRPr="00FC369F">
        <w:t>закладки,</w:t>
      </w:r>
      <w:r w:rsidR="001A75EB" w:rsidRPr="00FC369F">
        <w:t xml:space="preserve"> </w:t>
      </w:r>
      <w:r w:rsidR="00F13727" w:rsidRPr="00FC369F">
        <w:t>обеспечивающие</w:t>
      </w:r>
      <w:r w:rsidR="001A75EB" w:rsidRPr="00FC369F">
        <w:t xml:space="preserve"> </w:t>
      </w:r>
      <w:r w:rsidR="00F13727" w:rsidRPr="00FC369F">
        <w:t>переходы</w:t>
      </w:r>
      <w:r w:rsidR="001A75EB" w:rsidRPr="00FC369F">
        <w:t xml:space="preserve"> </w:t>
      </w:r>
      <w:r w:rsidR="00F13727" w:rsidRPr="00FC369F">
        <w:t>по</w:t>
      </w:r>
      <w:r w:rsidR="001A75EB" w:rsidRPr="00FC369F">
        <w:t xml:space="preserve"> </w:t>
      </w:r>
      <w:r w:rsidR="00F13727" w:rsidRPr="00FC369F">
        <w:t>оглавлению</w:t>
      </w:r>
      <w:r w:rsidR="001A75EB" w:rsidRPr="00FC369F">
        <w:t xml:space="preserve"> </w:t>
      </w:r>
      <w:r w:rsidR="00F13727" w:rsidRPr="00FC369F">
        <w:t>и</w:t>
      </w:r>
      <w:r w:rsidR="001A75EB" w:rsidRPr="00FC369F">
        <w:t xml:space="preserve"> </w:t>
      </w:r>
      <w:r w:rsidR="00F13727" w:rsidRPr="00FC369F">
        <w:t>(или)</w:t>
      </w:r>
      <w:r w:rsidR="001A75EB" w:rsidRPr="00FC369F">
        <w:t xml:space="preserve"> </w:t>
      </w:r>
      <w:r w:rsidR="00F13727" w:rsidRPr="00FC369F">
        <w:t>к</w:t>
      </w:r>
      <w:r w:rsidR="001A75EB" w:rsidRPr="00FC369F">
        <w:t xml:space="preserve"> </w:t>
      </w:r>
      <w:r w:rsidR="00F13727" w:rsidRPr="00FC369F">
        <w:t>содержащимся</w:t>
      </w:r>
      <w:r w:rsidR="001A75EB" w:rsidRPr="00FC369F">
        <w:t xml:space="preserve"> </w:t>
      </w:r>
      <w:r w:rsidR="00F13727" w:rsidRPr="00FC369F">
        <w:t>в</w:t>
      </w:r>
      <w:r w:rsidR="001A75EB" w:rsidRPr="00FC369F">
        <w:t xml:space="preserve"> </w:t>
      </w:r>
      <w:r w:rsidR="00F13727" w:rsidRPr="00FC369F">
        <w:t>тексте</w:t>
      </w:r>
      <w:r w:rsidR="001A75EB" w:rsidRPr="00FC369F">
        <w:t xml:space="preserve"> </w:t>
      </w:r>
      <w:r w:rsidR="00F13727" w:rsidRPr="00FC369F">
        <w:t>рисункам</w:t>
      </w:r>
      <w:r w:rsidR="001A75EB" w:rsidRPr="00FC369F">
        <w:t xml:space="preserve"> </w:t>
      </w:r>
      <w:r w:rsidR="00F13727" w:rsidRPr="00FC369F">
        <w:t>и</w:t>
      </w:r>
      <w:r w:rsidR="001A75EB" w:rsidRPr="00FC369F">
        <w:t xml:space="preserve"> </w:t>
      </w:r>
      <w:r w:rsidR="00F13727" w:rsidRPr="00FC369F">
        <w:t>таблицам.</w:t>
      </w:r>
      <w:r w:rsidR="001A75EB" w:rsidRPr="00FC369F">
        <w:t xml:space="preserve"> </w:t>
      </w:r>
    </w:p>
    <w:p w:rsidR="000D270E" w:rsidRPr="00FC369F" w:rsidRDefault="00F13727" w:rsidP="00842F19">
      <w:pPr>
        <w:tabs>
          <w:tab w:val="left" w:pos="1701"/>
        </w:tabs>
        <w:ind w:firstLine="567"/>
        <w:jc w:val="both"/>
      </w:pPr>
      <w:r w:rsidRPr="00FC369F">
        <w:t>Документы,</w:t>
      </w:r>
      <w:r w:rsidR="001A75EB" w:rsidRPr="00FC369F">
        <w:t xml:space="preserve"> </w:t>
      </w:r>
      <w:r w:rsidRPr="00FC369F">
        <w:t>подлежащие</w:t>
      </w:r>
      <w:r w:rsidR="001A75EB" w:rsidRPr="00FC369F">
        <w:t xml:space="preserve"> </w:t>
      </w:r>
      <w:r w:rsidRPr="00FC369F">
        <w:t>представлению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форматах</w:t>
      </w:r>
      <w:r w:rsidR="001A75EB" w:rsidRPr="00FC369F">
        <w:t xml:space="preserve"> </w:t>
      </w:r>
      <w:proofErr w:type="spellStart"/>
      <w:r w:rsidRPr="00FC369F">
        <w:t>xls</w:t>
      </w:r>
      <w:proofErr w:type="spellEnd"/>
      <w:r w:rsidRPr="00FC369F">
        <w:t>,</w:t>
      </w:r>
      <w:r w:rsidR="001A75EB" w:rsidRPr="00FC369F">
        <w:t xml:space="preserve"> </w:t>
      </w:r>
      <w:proofErr w:type="spellStart"/>
      <w:r w:rsidRPr="00FC369F">
        <w:t>xlsx</w:t>
      </w:r>
      <w:proofErr w:type="spellEnd"/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proofErr w:type="spellStart"/>
      <w:r w:rsidRPr="00FC369F">
        <w:t>ods</w:t>
      </w:r>
      <w:proofErr w:type="spellEnd"/>
      <w:r w:rsidRPr="00FC369F">
        <w:t>,</w:t>
      </w:r>
      <w:r w:rsidR="001A75EB" w:rsidRPr="00FC369F">
        <w:t xml:space="preserve"> </w:t>
      </w:r>
      <w:r w:rsidRPr="00FC369F">
        <w:t>формируются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виде</w:t>
      </w:r>
      <w:r w:rsidR="001A75EB" w:rsidRPr="00FC369F">
        <w:t xml:space="preserve"> </w:t>
      </w:r>
      <w:r w:rsidRPr="00FC369F">
        <w:t>отдельного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документа.</w:t>
      </w:r>
    </w:p>
    <w:p w:rsidR="00176848" w:rsidRPr="00FC369F" w:rsidRDefault="00176848" w:rsidP="00842F19">
      <w:pPr>
        <w:tabs>
          <w:tab w:val="left" w:pos="1701"/>
        </w:tabs>
        <w:ind w:firstLine="567"/>
        <w:jc w:val="both"/>
      </w:pPr>
    </w:p>
    <w:p w:rsidR="00176848" w:rsidRPr="00FC369F" w:rsidRDefault="00176848" w:rsidP="00842F19">
      <w:pPr>
        <w:tabs>
          <w:tab w:val="left" w:pos="900"/>
          <w:tab w:val="left" w:pos="1701"/>
        </w:tabs>
        <w:ind w:firstLine="567"/>
        <w:contextualSpacing/>
        <w:jc w:val="center"/>
      </w:pPr>
      <w:r w:rsidRPr="00FC369F">
        <w:rPr>
          <w:b/>
        </w:rPr>
        <w:t>III.</w:t>
      </w:r>
      <w:r w:rsidR="001A75EB" w:rsidRPr="00FC369F">
        <w:rPr>
          <w:b/>
        </w:rPr>
        <w:t xml:space="preserve"> </w:t>
      </w:r>
      <w:r w:rsidRPr="00FC369F">
        <w:rPr>
          <w:b/>
        </w:rPr>
        <w:t>Состав,</w:t>
      </w:r>
      <w:r w:rsidR="001A75EB" w:rsidRPr="00FC369F">
        <w:rPr>
          <w:b/>
        </w:rPr>
        <w:t xml:space="preserve"> </w:t>
      </w:r>
      <w:r w:rsidRPr="00FC369F">
        <w:rPr>
          <w:b/>
        </w:rPr>
        <w:t>последовательность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сроки</w:t>
      </w:r>
      <w:r w:rsidR="001A75EB" w:rsidRPr="00FC369F">
        <w:rPr>
          <w:b/>
        </w:rPr>
        <w:t xml:space="preserve"> </w:t>
      </w:r>
      <w:r w:rsidRPr="00FC369F">
        <w:rPr>
          <w:b/>
        </w:rPr>
        <w:t>выполнения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административных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процедур</w:t>
      </w:r>
      <w:r w:rsidR="001A75EB" w:rsidRPr="00FC369F">
        <w:rPr>
          <w:b/>
        </w:rPr>
        <w:t xml:space="preserve"> </w:t>
      </w:r>
      <w:r w:rsidRPr="00FC369F">
        <w:rPr>
          <w:b/>
        </w:rPr>
        <w:t>(действий),</w:t>
      </w:r>
      <w:r w:rsidR="001A75EB" w:rsidRPr="00FC369F">
        <w:rPr>
          <w:b/>
        </w:rPr>
        <w:t xml:space="preserve"> </w:t>
      </w:r>
      <w:r w:rsidRPr="00FC369F">
        <w:rPr>
          <w:b/>
        </w:rPr>
        <w:t>требования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к</w:t>
      </w:r>
      <w:r w:rsidR="001A75EB" w:rsidRPr="00FC369F">
        <w:rPr>
          <w:b/>
        </w:rPr>
        <w:t xml:space="preserve"> </w:t>
      </w:r>
      <w:r w:rsidRPr="00FC369F">
        <w:rPr>
          <w:b/>
        </w:rPr>
        <w:t>порядку</w:t>
      </w:r>
      <w:r w:rsidR="001A75EB" w:rsidRPr="00FC369F">
        <w:rPr>
          <w:b/>
        </w:rPr>
        <w:t xml:space="preserve"> </w:t>
      </w:r>
      <w:r w:rsidRPr="00FC369F">
        <w:rPr>
          <w:b/>
        </w:rPr>
        <w:t>их</w:t>
      </w:r>
      <w:r w:rsidR="001A75EB" w:rsidRPr="00FC369F">
        <w:rPr>
          <w:b/>
        </w:rPr>
        <w:t xml:space="preserve"> </w:t>
      </w:r>
      <w:r w:rsidRPr="00FC369F">
        <w:rPr>
          <w:b/>
        </w:rPr>
        <w:t>выполнения,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том</w:t>
      </w:r>
      <w:r w:rsidR="001A75EB" w:rsidRPr="00FC369F">
        <w:rPr>
          <w:b/>
        </w:rPr>
        <w:t xml:space="preserve"> </w:t>
      </w:r>
      <w:r w:rsidRPr="00FC369F">
        <w:rPr>
          <w:b/>
        </w:rPr>
        <w:t>числе</w:t>
      </w:r>
      <w:r w:rsidR="001A75EB" w:rsidRPr="00FC369F">
        <w:rPr>
          <w:b/>
        </w:rPr>
        <w:t xml:space="preserve"> </w:t>
      </w:r>
      <w:r w:rsidRPr="00FC369F">
        <w:rPr>
          <w:b/>
        </w:rPr>
        <w:t>особенности</w:t>
      </w:r>
      <w:r w:rsidR="001A75EB" w:rsidRPr="00FC369F">
        <w:rPr>
          <w:b/>
        </w:rPr>
        <w:t xml:space="preserve"> </w:t>
      </w:r>
      <w:r w:rsidRPr="00FC369F">
        <w:rPr>
          <w:b/>
        </w:rPr>
        <w:t>выполнения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административных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процедур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электронной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форме</w:t>
      </w:r>
    </w:p>
    <w:p w:rsidR="00F13727" w:rsidRPr="00FC369F" w:rsidRDefault="00F13727" w:rsidP="00842F19">
      <w:pPr>
        <w:tabs>
          <w:tab w:val="left" w:pos="1701"/>
        </w:tabs>
        <w:ind w:firstLine="567"/>
        <w:jc w:val="both"/>
      </w:pPr>
    </w:p>
    <w:p w:rsidR="00F13727" w:rsidRPr="00FC369F" w:rsidRDefault="00176848" w:rsidP="00842F19">
      <w:pPr>
        <w:tabs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Исчерпывающий</w:t>
      </w:r>
      <w:r w:rsidR="001A75EB" w:rsidRPr="00FC369F">
        <w:rPr>
          <w:b/>
        </w:rPr>
        <w:t xml:space="preserve"> </w:t>
      </w:r>
      <w:r w:rsidRPr="00FC369F">
        <w:rPr>
          <w:b/>
        </w:rPr>
        <w:t>перечень</w:t>
      </w:r>
      <w:r w:rsidR="001A75EB" w:rsidRPr="00FC369F">
        <w:rPr>
          <w:b/>
        </w:rPr>
        <w:t xml:space="preserve"> </w:t>
      </w:r>
      <w:r w:rsidRPr="00FC369F">
        <w:rPr>
          <w:b/>
        </w:rPr>
        <w:t>административных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процедур</w:t>
      </w:r>
    </w:p>
    <w:p w:rsidR="00176848" w:rsidRPr="00FC369F" w:rsidRDefault="00176848" w:rsidP="00842F19">
      <w:pPr>
        <w:tabs>
          <w:tab w:val="left" w:pos="1701"/>
        </w:tabs>
        <w:ind w:firstLine="567"/>
        <w:jc w:val="both"/>
      </w:pPr>
    </w:p>
    <w:p w:rsidR="00176848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3.1.</w:t>
      </w:r>
      <w:r w:rsidR="001A75EB" w:rsidRPr="00FC369F">
        <w:t xml:space="preserve"> </w:t>
      </w:r>
      <w:r w:rsidR="00176848" w:rsidRPr="00FC369F">
        <w:t>Предоставление</w:t>
      </w:r>
      <w:r w:rsidR="001A75EB" w:rsidRPr="00FC369F">
        <w:t xml:space="preserve"> </w:t>
      </w:r>
      <w:r w:rsidR="00176848" w:rsidRPr="00FC369F">
        <w:t>муниципальной</w:t>
      </w:r>
      <w:r w:rsidR="001A75EB" w:rsidRPr="00FC369F">
        <w:t xml:space="preserve"> </w:t>
      </w:r>
      <w:r w:rsidR="00176848" w:rsidRPr="00FC369F">
        <w:t>услуги</w:t>
      </w:r>
      <w:r w:rsidR="001A75EB" w:rsidRPr="00FC369F">
        <w:t xml:space="preserve"> </w:t>
      </w:r>
      <w:r w:rsidR="00176848" w:rsidRPr="00FC369F">
        <w:t>включает</w:t>
      </w:r>
      <w:r w:rsidR="001A75EB" w:rsidRPr="00FC369F">
        <w:t xml:space="preserve"> </w:t>
      </w:r>
      <w:r w:rsidR="00176848" w:rsidRPr="00FC369F">
        <w:t>в</w:t>
      </w:r>
      <w:r w:rsidR="001A75EB" w:rsidRPr="00FC369F">
        <w:t xml:space="preserve"> </w:t>
      </w:r>
      <w:r w:rsidR="00176848" w:rsidRPr="00FC369F">
        <w:t>себя</w:t>
      </w:r>
      <w:r w:rsidR="001A75EB" w:rsidRPr="00FC369F">
        <w:t xml:space="preserve"> </w:t>
      </w:r>
      <w:r w:rsidR="00176848" w:rsidRPr="00FC369F">
        <w:t>следующие</w:t>
      </w:r>
      <w:r w:rsidR="001A75EB" w:rsidRPr="00FC369F">
        <w:t xml:space="preserve"> </w:t>
      </w:r>
      <w:r w:rsidR="00176848" w:rsidRPr="00FC369F">
        <w:t>административные</w:t>
      </w:r>
      <w:r w:rsidR="001A75EB" w:rsidRPr="00FC369F">
        <w:t xml:space="preserve"> </w:t>
      </w:r>
      <w:r w:rsidR="00176848" w:rsidRPr="00FC369F">
        <w:t>процедуры: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1)</w:t>
      </w:r>
      <w:r w:rsidR="001A75EB" w:rsidRPr="00FC369F">
        <w:t xml:space="preserve"> </w:t>
      </w:r>
      <w:r w:rsidRPr="00FC369F">
        <w:t>прием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проверка</w:t>
      </w:r>
      <w:r w:rsidR="001A75EB" w:rsidRPr="00FC369F">
        <w:t xml:space="preserve"> </w:t>
      </w:r>
      <w:r w:rsidRPr="00FC369F">
        <w:t>комплектности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наличие/отсутствие</w:t>
      </w:r>
      <w:r w:rsidR="001A75EB" w:rsidRPr="00FC369F">
        <w:t xml:space="preserve"> </w:t>
      </w:r>
      <w:r w:rsidRPr="00FC369F">
        <w:t>оснований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отказа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документов: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а)</w:t>
      </w:r>
      <w:r w:rsidR="001A75EB" w:rsidRPr="00FC369F">
        <w:t xml:space="preserve"> </w:t>
      </w:r>
      <w:r w:rsidRPr="00FC369F">
        <w:t>проверка</w:t>
      </w:r>
      <w:r w:rsidR="001A75EB" w:rsidRPr="00FC369F">
        <w:t xml:space="preserve"> </w:t>
      </w:r>
      <w:r w:rsidRPr="00FC369F">
        <w:t>направленного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proofErr w:type="gramStart"/>
      <w:r w:rsidRPr="00FC369F">
        <w:t>представленных</w:t>
      </w:r>
      <w:proofErr w:type="gramEnd"/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получения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услуги;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б)</w:t>
      </w:r>
      <w:r w:rsidR="001A75EB" w:rsidRPr="00FC369F">
        <w:t xml:space="preserve"> </w:t>
      </w:r>
      <w:r w:rsidRPr="00FC369F">
        <w:t>направление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уведомления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рассмотрению</w:t>
      </w:r>
      <w:r w:rsidR="001A75EB" w:rsidRPr="00FC369F">
        <w:t xml:space="preserve"> </w:t>
      </w:r>
      <w:r w:rsidRPr="00FC369F">
        <w:t>либо</w:t>
      </w:r>
      <w:r w:rsidR="001A75EB" w:rsidRPr="00FC369F">
        <w:t xml:space="preserve"> </w:t>
      </w:r>
      <w:r w:rsidRPr="00FC369F">
        <w:t>отказа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рассмотрению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обоснованием</w:t>
      </w:r>
      <w:r w:rsidR="001A75EB" w:rsidRPr="00FC369F">
        <w:t xml:space="preserve"> </w:t>
      </w:r>
      <w:r w:rsidRPr="00FC369F">
        <w:t>отказа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Приложения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8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регламенту;</w:t>
      </w:r>
      <w:r w:rsidR="001A75EB" w:rsidRPr="00FC369F">
        <w:t xml:space="preserve"> </w:t>
      </w:r>
    </w:p>
    <w:p w:rsidR="0097222B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2)</w:t>
      </w:r>
      <w:r w:rsidR="001A75EB" w:rsidRPr="00FC369F">
        <w:t xml:space="preserve"> </w:t>
      </w:r>
      <w:r w:rsidR="0097222B" w:rsidRPr="00FC369F">
        <w:t>получение</w:t>
      </w:r>
      <w:r w:rsidR="001A75EB" w:rsidRPr="00FC369F">
        <w:t xml:space="preserve"> </w:t>
      </w:r>
      <w:r w:rsidR="0097222B" w:rsidRPr="00FC369F">
        <w:t>сведений</w:t>
      </w:r>
      <w:r w:rsidR="001A75EB" w:rsidRPr="00FC369F">
        <w:t xml:space="preserve"> </w:t>
      </w:r>
      <w:r w:rsidR="0097222B" w:rsidRPr="00FC369F">
        <w:t>посредством</w:t>
      </w:r>
      <w:r w:rsidR="001A75EB" w:rsidRPr="00FC369F">
        <w:t xml:space="preserve"> </w:t>
      </w:r>
      <w:r w:rsidR="0097222B" w:rsidRPr="00FC369F">
        <w:t>межведомственного</w:t>
      </w:r>
      <w:r w:rsidR="001A75EB" w:rsidRPr="00FC369F">
        <w:t xml:space="preserve"> </w:t>
      </w:r>
      <w:r w:rsidR="0097222B" w:rsidRPr="00FC369F">
        <w:t>информационного</w:t>
      </w:r>
      <w:r w:rsidR="001A75EB" w:rsidRPr="00FC369F">
        <w:t xml:space="preserve"> </w:t>
      </w:r>
      <w:r w:rsidR="0097222B" w:rsidRPr="00FC369F">
        <w:t>взаимодействия,</w:t>
      </w:r>
      <w:r w:rsidR="001A75EB" w:rsidRPr="00FC369F">
        <w:t xml:space="preserve"> </w:t>
      </w:r>
      <w:r w:rsidR="0097222B" w:rsidRPr="00FC369F">
        <w:t>в</w:t>
      </w:r>
      <w:r w:rsidR="001A75EB" w:rsidRPr="00FC369F">
        <w:t xml:space="preserve"> </w:t>
      </w:r>
      <w:r w:rsidR="0097222B" w:rsidRPr="00FC369F">
        <w:t>том</w:t>
      </w:r>
      <w:r w:rsidR="001A75EB" w:rsidRPr="00FC369F">
        <w:t xml:space="preserve"> </w:t>
      </w:r>
      <w:r w:rsidR="0097222B" w:rsidRPr="00FC369F">
        <w:t>числе</w:t>
      </w:r>
      <w:r w:rsidR="001A75EB" w:rsidRPr="00FC369F">
        <w:t xml:space="preserve"> </w:t>
      </w:r>
      <w:r w:rsidR="0097222B" w:rsidRPr="00FC369F">
        <w:t>с</w:t>
      </w:r>
      <w:r w:rsidR="001A75EB" w:rsidRPr="00FC369F">
        <w:t xml:space="preserve"> </w:t>
      </w:r>
      <w:r w:rsidR="0097222B" w:rsidRPr="00FC369F">
        <w:t>использованием</w:t>
      </w:r>
      <w:r w:rsidR="001A75EB" w:rsidRPr="00FC369F">
        <w:t xml:space="preserve"> </w:t>
      </w:r>
      <w:r w:rsidR="0097222B" w:rsidRPr="00FC369F">
        <w:t>СМЭВ: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а)</w:t>
      </w:r>
      <w:r w:rsidR="001A75EB" w:rsidRPr="00FC369F">
        <w:t xml:space="preserve"> </w:t>
      </w:r>
      <w:r w:rsidRPr="00FC369F">
        <w:t>направление</w:t>
      </w:r>
      <w:r w:rsidR="001A75EB" w:rsidRPr="00FC369F">
        <w:t xml:space="preserve"> </w:t>
      </w:r>
      <w:r w:rsidRPr="00FC369F">
        <w:t>межведомственных</w:t>
      </w:r>
      <w:r w:rsidR="001A75EB" w:rsidRPr="00FC369F">
        <w:t xml:space="preserve"> </w:t>
      </w:r>
      <w:r w:rsidRPr="00FC369F">
        <w:t>запросов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органы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организации;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б)</w:t>
      </w:r>
      <w:r w:rsidR="001A75EB" w:rsidRPr="00FC369F">
        <w:t xml:space="preserve"> </w:t>
      </w:r>
      <w:r w:rsidRPr="00FC369F">
        <w:t>получение</w:t>
      </w:r>
      <w:r w:rsidR="001A75EB" w:rsidRPr="00FC369F">
        <w:t xml:space="preserve"> </w:t>
      </w:r>
      <w:r w:rsidRPr="00FC369F">
        <w:t>ответов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межведомственные</w:t>
      </w:r>
      <w:r w:rsidR="001A75EB" w:rsidRPr="00FC369F">
        <w:t xml:space="preserve"> </w:t>
      </w:r>
      <w:r w:rsidRPr="00FC369F">
        <w:t>запросы,</w:t>
      </w:r>
      <w:r w:rsidR="001A75EB" w:rsidRPr="00FC369F">
        <w:t xml:space="preserve"> </w:t>
      </w:r>
      <w:r w:rsidRPr="00FC369F">
        <w:t>формирование</w:t>
      </w:r>
      <w:r w:rsidR="001A75EB" w:rsidRPr="00FC369F">
        <w:t xml:space="preserve"> </w:t>
      </w:r>
      <w:r w:rsidRPr="00FC369F">
        <w:t>полного</w:t>
      </w:r>
      <w:r w:rsidR="001A75EB" w:rsidRPr="00FC369F">
        <w:t xml:space="preserve"> </w:t>
      </w:r>
      <w:r w:rsidRPr="00FC369F">
        <w:t>комплекта</w:t>
      </w:r>
      <w:r w:rsidR="001A75EB" w:rsidRPr="00FC369F">
        <w:t xml:space="preserve"> </w:t>
      </w:r>
      <w:r w:rsidRPr="00FC369F">
        <w:t>документов;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3)</w:t>
      </w:r>
      <w:r w:rsidR="001A75EB" w:rsidRPr="00FC369F">
        <w:t xml:space="preserve"> </w:t>
      </w:r>
      <w:r w:rsidRPr="00FC369F">
        <w:t>рассмотрение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сведений: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lastRenderedPageBreak/>
        <w:t>а)</w:t>
      </w:r>
      <w:r w:rsidR="001A75EB" w:rsidRPr="00FC369F">
        <w:t xml:space="preserve"> </w:t>
      </w:r>
      <w:r w:rsidRPr="00FC369F">
        <w:t>проверка</w:t>
      </w:r>
      <w:r w:rsidR="001A75EB" w:rsidRPr="00FC369F">
        <w:t xml:space="preserve"> </w:t>
      </w:r>
      <w:r w:rsidRPr="00FC369F">
        <w:t>соответствия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сведений</w:t>
      </w:r>
      <w:r w:rsidR="001A75EB" w:rsidRPr="00FC369F">
        <w:t xml:space="preserve"> </w:t>
      </w:r>
      <w:r w:rsidRPr="00FC369F">
        <w:t>требованиям</w:t>
      </w:r>
      <w:r w:rsidR="001A75EB" w:rsidRPr="00FC369F">
        <w:t xml:space="preserve"> </w:t>
      </w:r>
      <w:r w:rsidRPr="00FC369F">
        <w:t>нормативных</w:t>
      </w:r>
      <w:r w:rsidR="001A75EB" w:rsidRPr="00FC369F">
        <w:t xml:space="preserve"> </w:t>
      </w:r>
      <w:r w:rsidRPr="00FC369F">
        <w:t>правовых</w:t>
      </w:r>
      <w:r w:rsidR="001A75EB" w:rsidRPr="00FC369F">
        <w:t xml:space="preserve"> </w:t>
      </w:r>
      <w:r w:rsidRPr="00FC369F">
        <w:t>актов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услуги;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4)</w:t>
      </w:r>
      <w:r w:rsidR="001A75EB" w:rsidRPr="00FC369F">
        <w:t xml:space="preserve"> </w:t>
      </w:r>
      <w:r w:rsidRPr="00FC369F">
        <w:t>принятие</w:t>
      </w:r>
      <w:r w:rsidR="001A75EB" w:rsidRPr="00FC369F">
        <w:t xml:space="preserve"> </w:t>
      </w:r>
      <w:r w:rsidRPr="00FC369F">
        <w:t>решения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услуги: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а)</w:t>
      </w:r>
      <w:r w:rsidR="001A75EB" w:rsidRPr="00FC369F">
        <w:t xml:space="preserve"> </w:t>
      </w:r>
      <w:r w:rsidRPr="00FC369F">
        <w:t>принятие</w:t>
      </w:r>
      <w:r w:rsidR="001A75EB" w:rsidRPr="00FC369F">
        <w:t xml:space="preserve"> </w:t>
      </w:r>
      <w:r w:rsidRPr="00FC369F">
        <w:t>решения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предоставление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proofErr w:type="gramStart"/>
      <w:r w:rsidRPr="00FC369F">
        <w:t>отказе</w:t>
      </w:r>
      <w:proofErr w:type="gramEnd"/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направлением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соответствующего</w:t>
      </w:r>
      <w:r w:rsidR="001A75EB" w:rsidRPr="00FC369F">
        <w:t xml:space="preserve"> </w:t>
      </w:r>
      <w:r w:rsidRPr="00FC369F">
        <w:t>уведомления;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б)</w:t>
      </w:r>
      <w:r w:rsidR="001A75EB" w:rsidRPr="00FC369F">
        <w:t xml:space="preserve"> </w:t>
      </w:r>
      <w:r w:rsidRPr="00FC369F">
        <w:t>направление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результата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подписанного</w:t>
      </w:r>
      <w:r w:rsidR="001A75EB" w:rsidRPr="00FC369F">
        <w:t xml:space="preserve"> </w:t>
      </w:r>
      <w:r w:rsidRPr="00FC369F">
        <w:t>уполномоченным</w:t>
      </w:r>
      <w:r w:rsidR="001A75EB" w:rsidRPr="00FC369F">
        <w:t xml:space="preserve"> </w:t>
      </w:r>
      <w:r w:rsidRPr="00FC369F">
        <w:t>должностным</w:t>
      </w:r>
      <w:r w:rsidR="001A75EB" w:rsidRPr="00FC369F">
        <w:t xml:space="preserve"> </w:t>
      </w:r>
      <w:r w:rsidRPr="00FC369F">
        <w:t>лицом</w:t>
      </w:r>
      <w:r w:rsidR="001A75EB" w:rsidRPr="00FC369F">
        <w:t xml:space="preserve"> </w:t>
      </w:r>
      <w:r w:rsidR="00DF75F5" w:rsidRPr="00FC369F">
        <w:t>Уполномоченного</w:t>
      </w:r>
      <w:r w:rsidR="001A75EB" w:rsidRPr="00FC369F">
        <w:t xml:space="preserve"> </w:t>
      </w:r>
      <w:r w:rsidR="00DF75F5" w:rsidRPr="00FC369F">
        <w:t>органа</w:t>
      </w:r>
      <w:r w:rsidRPr="00FC369F">
        <w:t>;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5)</w:t>
      </w:r>
      <w:r w:rsidR="001A75EB" w:rsidRPr="00FC369F">
        <w:t xml:space="preserve"> </w:t>
      </w:r>
      <w:r w:rsidRPr="00FC369F">
        <w:t>выдача</w:t>
      </w:r>
      <w:r w:rsidR="001A75EB" w:rsidRPr="00FC369F">
        <w:t xml:space="preserve"> </w:t>
      </w:r>
      <w:r w:rsidRPr="00FC369F">
        <w:t>результата</w:t>
      </w:r>
      <w:r w:rsidR="001A75EB" w:rsidRPr="00FC369F">
        <w:t xml:space="preserve"> </w:t>
      </w:r>
      <w:r w:rsidRPr="00FC369F">
        <w:t>(независимо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выбора</w:t>
      </w:r>
      <w:r w:rsidR="001A75EB" w:rsidRPr="00FC369F">
        <w:t xml:space="preserve"> </w:t>
      </w:r>
      <w:r w:rsidR="008F2DAB" w:rsidRPr="00FC369F">
        <w:t>Заявителю</w:t>
      </w:r>
      <w:r w:rsidRPr="00FC369F">
        <w:t>):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а)</w:t>
      </w:r>
      <w:r w:rsidR="001A75EB" w:rsidRPr="00FC369F">
        <w:t xml:space="preserve"> </w:t>
      </w:r>
      <w:r w:rsidRPr="00FC369F">
        <w:t>регистрация</w:t>
      </w:r>
      <w:r w:rsidR="001A75EB" w:rsidRPr="00FC369F">
        <w:t xml:space="preserve"> </w:t>
      </w:r>
      <w:r w:rsidRPr="00FC369F">
        <w:t>результата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услуги.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3.2.</w:t>
      </w:r>
      <w:r w:rsidR="001A75EB" w:rsidRPr="00FC369F">
        <w:t xml:space="preserve"> </w:t>
      </w:r>
      <w:r w:rsidRPr="00FC369F">
        <w:t>Описание</w:t>
      </w:r>
      <w:r w:rsidR="001A75EB" w:rsidRPr="00FC369F">
        <w:t xml:space="preserve"> </w:t>
      </w:r>
      <w:r w:rsidRPr="00FC369F">
        <w:t>административных</w:t>
      </w:r>
      <w:r w:rsidR="001A75EB" w:rsidRPr="00FC369F">
        <w:t xml:space="preserve"> </w:t>
      </w:r>
      <w:r w:rsidRPr="00FC369F">
        <w:t>процедур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представлено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Приложении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9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072E4D" w:rsidRPr="00FC369F" w:rsidRDefault="00072E4D" w:rsidP="00842F19">
      <w:pPr>
        <w:tabs>
          <w:tab w:val="left" w:pos="1701"/>
        </w:tabs>
        <w:ind w:firstLine="567"/>
        <w:jc w:val="both"/>
      </w:pPr>
    </w:p>
    <w:p w:rsidR="00072E4D" w:rsidRPr="00FC369F" w:rsidRDefault="00072E4D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Перечень</w:t>
      </w:r>
      <w:r w:rsidR="001A75EB" w:rsidRPr="00FC369F">
        <w:rPr>
          <w:b/>
        </w:rPr>
        <w:t xml:space="preserve"> </w:t>
      </w:r>
      <w:r w:rsidRPr="00FC369F">
        <w:rPr>
          <w:b/>
        </w:rPr>
        <w:t>административных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процедур</w:t>
      </w:r>
      <w:r w:rsidR="001A75EB" w:rsidRPr="00FC369F">
        <w:rPr>
          <w:b/>
        </w:rPr>
        <w:t xml:space="preserve"> </w:t>
      </w:r>
      <w:r w:rsidRPr="00FC369F">
        <w:rPr>
          <w:b/>
        </w:rPr>
        <w:t>(действий)</w:t>
      </w:r>
      <w:r w:rsidR="001A75EB" w:rsidRPr="00FC369F">
        <w:rPr>
          <w:b/>
        </w:rPr>
        <w:t xml:space="preserve"> </w:t>
      </w:r>
      <w:r w:rsidRPr="00FC369F">
        <w:rPr>
          <w:b/>
        </w:rPr>
        <w:t>при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электронной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форме</w:t>
      </w:r>
    </w:p>
    <w:p w:rsidR="00072E4D" w:rsidRPr="00FC369F" w:rsidRDefault="00072E4D" w:rsidP="00842F19">
      <w:pPr>
        <w:tabs>
          <w:tab w:val="left" w:pos="1701"/>
        </w:tabs>
        <w:ind w:firstLine="567"/>
        <w:jc w:val="both"/>
      </w:pPr>
    </w:p>
    <w:p w:rsidR="00072E4D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3.</w:t>
      </w:r>
      <w:r w:rsidR="0097222B" w:rsidRPr="00FC369F">
        <w:t>3</w:t>
      </w:r>
      <w:r w:rsidR="00D6249A" w:rsidRPr="00FC369F">
        <w:t>.</w:t>
      </w:r>
      <w:r w:rsidR="001A75EB" w:rsidRPr="00FC369F">
        <w:t xml:space="preserve"> </w:t>
      </w:r>
      <w:r w:rsidR="00072E4D" w:rsidRPr="00FC369F">
        <w:t>При</w:t>
      </w:r>
      <w:r w:rsidR="001A75EB" w:rsidRPr="00FC369F">
        <w:t xml:space="preserve"> </w:t>
      </w:r>
      <w:r w:rsidR="00072E4D" w:rsidRPr="00FC369F">
        <w:t>предоставлении</w:t>
      </w:r>
      <w:r w:rsidR="001A75EB" w:rsidRPr="00FC369F">
        <w:t xml:space="preserve"> </w:t>
      </w:r>
      <w:r w:rsidR="00072E4D" w:rsidRPr="00FC369F">
        <w:t>муниципаль</w:t>
      </w:r>
      <w:r w:rsidR="001B5C44" w:rsidRPr="00FC369F">
        <w:t>ной</w:t>
      </w:r>
      <w:r w:rsidR="001A75EB" w:rsidRPr="00FC369F">
        <w:t xml:space="preserve"> </w:t>
      </w:r>
      <w:r w:rsidR="001B5C44" w:rsidRPr="00FC369F">
        <w:t>услуги</w:t>
      </w:r>
      <w:r w:rsidR="001A75EB" w:rsidRPr="00FC369F">
        <w:t xml:space="preserve"> </w:t>
      </w:r>
      <w:r w:rsidR="001B5C44" w:rsidRPr="00FC369F">
        <w:t>в</w:t>
      </w:r>
      <w:r w:rsidR="001A75EB" w:rsidRPr="00FC369F">
        <w:t xml:space="preserve"> </w:t>
      </w:r>
      <w:r w:rsidR="001B5C44" w:rsidRPr="00FC369F">
        <w:t>электронной</w:t>
      </w:r>
      <w:r w:rsidR="001A75EB" w:rsidRPr="00FC369F">
        <w:t xml:space="preserve"> </w:t>
      </w:r>
      <w:r w:rsidR="001B5C44" w:rsidRPr="00FC369F">
        <w:t>форме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072E4D" w:rsidRPr="00FC369F">
        <w:t>обеспечиваются:</w:t>
      </w:r>
      <w:r w:rsidR="001A75EB" w:rsidRPr="00FC369F">
        <w:t xml:space="preserve"> </w:t>
      </w:r>
    </w:p>
    <w:p w:rsidR="00072E4D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72E4D" w:rsidRPr="00FC369F">
        <w:t>получение</w:t>
      </w:r>
      <w:r w:rsidR="001A75EB" w:rsidRPr="00FC369F">
        <w:t xml:space="preserve"> </w:t>
      </w:r>
      <w:r w:rsidR="00072E4D" w:rsidRPr="00FC369F">
        <w:t>информации</w:t>
      </w:r>
      <w:r w:rsidR="001A75EB" w:rsidRPr="00FC369F">
        <w:t xml:space="preserve"> </w:t>
      </w:r>
      <w:r w:rsidR="00072E4D" w:rsidRPr="00FC369F">
        <w:t>о</w:t>
      </w:r>
      <w:r w:rsidR="001A75EB" w:rsidRPr="00FC369F">
        <w:t xml:space="preserve"> </w:t>
      </w:r>
      <w:r w:rsidR="00072E4D" w:rsidRPr="00FC369F">
        <w:t>порядке</w:t>
      </w:r>
      <w:r w:rsidR="001A75EB" w:rsidRPr="00FC369F">
        <w:t xml:space="preserve"> </w:t>
      </w:r>
      <w:r w:rsidR="00072E4D" w:rsidRPr="00FC369F">
        <w:t>и</w:t>
      </w:r>
      <w:r w:rsidR="001A75EB" w:rsidRPr="00FC369F">
        <w:t xml:space="preserve"> </w:t>
      </w:r>
      <w:r w:rsidR="00072E4D" w:rsidRPr="00FC369F">
        <w:t>сроках</w:t>
      </w:r>
      <w:r w:rsidR="001A75EB" w:rsidRPr="00FC369F">
        <w:t xml:space="preserve"> </w:t>
      </w:r>
      <w:r w:rsidR="00072E4D" w:rsidRPr="00FC369F">
        <w:t>предоставления</w:t>
      </w:r>
      <w:r w:rsidR="001A75EB" w:rsidRPr="00FC369F">
        <w:t xml:space="preserve"> </w:t>
      </w:r>
      <w:r w:rsidR="00072E4D" w:rsidRPr="00FC369F">
        <w:t>муниципальной</w:t>
      </w:r>
      <w:r w:rsidR="001A75EB" w:rsidRPr="00FC369F">
        <w:t xml:space="preserve"> </w:t>
      </w:r>
      <w:r w:rsidR="00072E4D" w:rsidRPr="00FC369F">
        <w:t>услуги;</w:t>
      </w:r>
    </w:p>
    <w:p w:rsidR="00072E4D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72E4D" w:rsidRPr="00FC369F">
        <w:t>формирование</w:t>
      </w:r>
      <w:r w:rsidR="001A75EB" w:rsidRPr="00FC369F">
        <w:t xml:space="preserve"> </w:t>
      </w:r>
      <w:r w:rsidR="00072E4D" w:rsidRPr="00FC369F">
        <w:t>заявления;</w:t>
      </w:r>
      <w:r w:rsidR="001A75EB" w:rsidRPr="00FC369F">
        <w:t xml:space="preserve"> </w:t>
      </w:r>
    </w:p>
    <w:p w:rsidR="00072E4D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72E4D" w:rsidRPr="00FC369F">
        <w:t>прием</w:t>
      </w:r>
      <w:r w:rsidR="001A75EB" w:rsidRPr="00FC369F">
        <w:t xml:space="preserve"> </w:t>
      </w:r>
      <w:r w:rsidR="00072E4D" w:rsidRPr="00FC369F">
        <w:t>и</w:t>
      </w:r>
      <w:r w:rsidR="001A75EB" w:rsidRPr="00FC369F">
        <w:t xml:space="preserve"> </w:t>
      </w:r>
      <w:r w:rsidR="00072E4D" w:rsidRPr="00FC369F">
        <w:t>регистрация</w:t>
      </w:r>
      <w:r w:rsidR="001A75EB" w:rsidRPr="00FC369F">
        <w:t xml:space="preserve"> </w:t>
      </w:r>
      <w:r w:rsidR="00DD6081" w:rsidRPr="00FC369F">
        <w:t>Уполномоченным</w:t>
      </w:r>
      <w:r w:rsidR="001A75EB" w:rsidRPr="00FC369F">
        <w:t xml:space="preserve"> </w:t>
      </w:r>
      <w:r w:rsidR="00DD6081" w:rsidRPr="00FC369F">
        <w:t>органом</w:t>
      </w:r>
      <w:r w:rsidR="001A75EB" w:rsidRPr="00FC369F">
        <w:t xml:space="preserve"> </w:t>
      </w:r>
      <w:r w:rsidR="00072E4D" w:rsidRPr="00FC369F">
        <w:t>заявления</w:t>
      </w:r>
      <w:r w:rsidR="001A75EB" w:rsidRPr="00FC369F">
        <w:t xml:space="preserve"> </w:t>
      </w:r>
      <w:r w:rsidR="00072E4D" w:rsidRPr="00FC369F">
        <w:t>и</w:t>
      </w:r>
      <w:r w:rsidR="001A75EB" w:rsidRPr="00FC369F">
        <w:t xml:space="preserve"> </w:t>
      </w:r>
      <w:r w:rsidR="00072E4D" w:rsidRPr="00FC369F">
        <w:t>иных</w:t>
      </w:r>
      <w:r w:rsidR="001A75EB" w:rsidRPr="00FC369F">
        <w:t xml:space="preserve"> </w:t>
      </w:r>
      <w:r w:rsidR="00072E4D" w:rsidRPr="00FC369F">
        <w:t>документов,</w:t>
      </w:r>
      <w:r w:rsidR="001A75EB" w:rsidRPr="00FC369F">
        <w:t xml:space="preserve"> </w:t>
      </w:r>
      <w:r w:rsidR="00072E4D" w:rsidRPr="00FC369F">
        <w:t>необходимых</w:t>
      </w:r>
      <w:r w:rsidR="001A75EB" w:rsidRPr="00FC369F">
        <w:t xml:space="preserve"> </w:t>
      </w:r>
      <w:r w:rsidR="00072E4D" w:rsidRPr="00FC369F">
        <w:t>для</w:t>
      </w:r>
      <w:r w:rsidR="001A75EB" w:rsidRPr="00FC369F">
        <w:t xml:space="preserve"> </w:t>
      </w:r>
      <w:r w:rsidR="00072E4D" w:rsidRPr="00FC369F">
        <w:t>предоставления</w:t>
      </w:r>
      <w:r w:rsidR="001A75EB" w:rsidRPr="00FC369F">
        <w:t xml:space="preserve"> </w:t>
      </w:r>
      <w:r w:rsidR="00072E4D" w:rsidRPr="00FC369F">
        <w:t>муниципальной</w:t>
      </w:r>
      <w:r w:rsidR="001A75EB" w:rsidRPr="00FC369F">
        <w:t xml:space="preserve"> </w:t>
      </w:r>
      <w:r w:rsidR="00072E4D" w:rsidRPr="00FC369F">
        <w:t>услуги;</w:t>
      </w:r>
      <w:r w:rsidR="001A75EB" w:rsidRPr="00FC369F">
        <w:t xml:space="preserve"> </w:t>
      </w:r>
    </w:p>
    <w:p w:rsidR="00072E4D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72E4D" w:rsidRPr="00FC369F">
        <w:t>получение</w:t>
      </w:r>
      <w:r w:rsidR="001A75EB" w:rsidRPr="00FC369F">
        <w:t xml:space="preserve"> </w:t>
      </w:r>
      <w:r w:rsidR="00072E4D" w:rsidRPr="00FC369F">
        <w:t>результата</w:t>
      </w:r>
      <w:r w:rsidR="001A75EB" w:rsidRPr="00FC369F">
        <w:t xml:space="preserve"> </w:t>
      </w:r>
      <w:r w:rsidR="00072E4D" w:rsidRPr="00FC369F">
        <w:t>предоставления</w:t>
      </w:r>
      <w:r w:rsidR="001A75EB" w:rsidRPr="00FC369F">
        <w:t xml:space="preserve"> </w:t>
      </w:r>
      <w:r w:rsidR="00072E4D" w:rsidRPr="00FC369F">
        <w:t>муниципальной</w:t>
      </w:r>
      <w:r w:rsidR="001A75EB" w:rsidRPr="00FC369F">
        <w:t xml:space="preserve"> </w:t>
      </w:r>
      <w:r w:rsidR="00072E4D" w:rsidRPr="00FC369F">
        <w:t>услуги;</w:t>
      </w:r>
      <w:r w:rsidR="001A75EB" w:rsidRPr="00FC369F">
        <w:t xml:space="preserve"> </w:t>
      </w:r>
    </w:p>
    <w:p w:rsidR="00072E4D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72E4D" w:rsidRPr="00FC369F">
        <w:t>получение</w:t>
      </w:r>
      <w:r w:rsidR="001A75EB" w:rsidRPr="00FC369F">
        <w:t xml:space="preserve"> </w:t>
      </w:r>
      <w:r w:rsidR="00072E4D" w:rsidRPr="00FC369F">
        <w:t>сведений</w:t>
      </w:r>
      <w:r w:rsidR="001A75EB" w:rsidRPr="00FC369F">
        <w:t xml:space="preserve"> </w:t>
      </w:r>
      <w:r w:rsidR="00072E4D" w:rsidRPr="00FC369F">
        <w:t>о</w:t>
      </w:r>
      <w:r w:rsidR="001A75EB" w:rsidRPr="00FC369F">
        <w:t xml:space="preserve"> </w:t>
      </w:r>
      <w:r w:rsidR="00072E4D" w:rsidRPr="00FC369F">
        <w:t>ходе</w:t>
      </w:r>
      <w:r w:rsidR="001A75EB" w:rsidRPr="00FC369F">
        <w:t xml:space="preserve"> </w:t>
      </w:r>
      <w:r w:rsidR="00072E4D" w:rsidRPr="00FC369F">
        <w:t>рассмотрения</w:t>
      </w:r>
      <w:r w:rsidR="001A75EB" w:rsidRPr="00FC369F">
        <w:t xml:space="preserve"> </w:t>
      </w:r>
      <w:r w:rsidR="00072E4D" w:rsidRPr="00FC369F">
        <w:t>заявления;</w:t>
      </w:r>
      <w:r w:rsidR="001A75EB" w:rsidRPr="00FC369F">
        <w:t xml:space="preserve"> </w:t>
      </w:r>
    </w:p>
    <w:p w:rsidR="00072E4D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72E4D" w:rsidRPr="00FC369F">
        <w:t>осуществление</w:t>
      </w:r>
      <w:r w:rsidR="001A75EB" w:rsidRPr="00FC369F">
        <w:t xml:space="preserve"> </w:t>
      </w:r>
      <w:r w:rsidR="00072E4D" w:rsidRPr="00FC369F">
        <w:t>оценки</w:t>
      </w:r>
      <w:r w:rsidR="001A75EB" w:rsidRPr="00FC369F">
        <w:t xml:space="preserve"> </w:t>
      </w:r>
      <w:r w:rsidR="00072E4D" w:rsidRPr="00FC369F">
        <w:t>качества</w:t>
      </w:r>
      <w:r w:rsidR="001A75EB" w:rsidRPr="00FC369F">
        <w:t xml:space="preserve"> </w:t>
      </w:r>
      <w:r w:rsidR="00072E4D" w:rsidRPr="00FC369F">
        <w:t>предоставления</w:t>
      </w:r>
      <w:r w:rsidR="001A75EB" w:rsidRPr="00FC369F">
        <w:t xml:space="preserve"> </w:t>
      </w:r>
      <w:r w:rsidR="00072E4D" w:rsidRPr="00FC369F">
        <w:t>муниципальной</w:t>
      </w:r>
      <w:r w:rsidR="001A75EB" w:rsidRPr="00FC369F">
        <w:t xml:space="preserve"> </w:t>
      </w:r>
      <w:r w:rsidR="00072E4D" w:rsidRPr="00FC369F">
        <w:t>услуги;</w:t>
      </w:r>
      <w:r w:rsidR="001A75EB" w:rsidRPr="00FC369F">
        <w:t xml:space="preserve"> </w:t>
      </w:r>
    </w:p>
    <w:p w:rsidR="00072E4D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72E4D" w:rsidRPr="00FC369F">
        <w:t>досудебное</w:t>
      </w:r>
      <w:r w:rsidR="001A75EB" w:rsidRPr="00FC369F">
        <w:t xml:space="preserve"> </w:t>
      </w:r>
      <w:r w:rsidR="00072E4D" w:rsidRPr="00FC369F">
        <w:t>(внесудебное)</w:t>
      </w:r>
      <w:r w:rsidR="001A75EB" w:rsidRPr="00FC369F">
        <w:t xml:space="preserve"> </w:t>
      </w:r>
      <w:r w:rsidR="00072E4D" w:rsidRPr="00FC369F">
        <w:t>обжалование</w:t>
      </w:r>
      <w:r w:rsidR="001A75EB" w:rsidRPr="00FC369F">
        <w:t xml:space="preserve"> </w:t>
      </w:r>
      <w:r w:rsidR="00072E4D" w:rsidRPr="00FC369F">
        <w:t>решений</w:t>
      </w:r>
      <w:r w:rsidR="001A75EB" w:rsidRPr="00FC369F">
        <w:t xml:space="preserve"> </w:t>
      </w:r>
      <w:r w:rsidR="00072E4D" w:rsidRPr="00FC369F">
        <w:t>и</w:t>
      </w:r>
      <w:r w:rsidR="001A75EB" w:rsidRPr="00FC369F">
        <w:t xml:space="preserve"> </w:t>
      </w:r>
      <w:r w:rsidR="00072E4D" w:rsidRPr="00FC369F">
        <w:t>действий</w:t>
      </w:r>
      <w:r w:rsidR="001A75EB" w:rsidRPr="00FC369F">
        <w:t xml:space="preserve"> </w:t>
      </w:r>
      <w:r w:rsidR="00072E4D" w:rsidRPr="00FC369F">
        <w:t>(бездействия)</w:t>
      </w:r>
      <w:r w:rsidR="001A75EB" w:rsidRPr="00FC369F">
        <w:t xml:space="preserve"> </w:t>
      </w:r>
      <w:r w:rsidR="00DF75F5" w:rsidRPr="00FC369F">
        <w:t>Уполномоченного</w:t>
      </w:r>
      <w:r w:rsidR="001A75EB" w:rsidRPr="00FC369F">
        <w:t xml:space="preserve"> </w:t>
      </w:r>
      <w:r w:rsidR="00DF75F5" w:rsidRPr="00FC369F">
        <w:t>органа</w:t>
      </w:r>
      <w:r w:rsidR="001A75EB" w:rsidRPr="00FC369F">
        <w:t xml:space="preserve"> </w:t>
      </w:r>
      <w:r w:rsidR="00072E4D" w:rsidRPr="00FC369F">
        <w:t>либо</w:t>
      </w:r>
      <w:r w:rsidR="001A75EB" w:rsidRPr="00FC369F">
        <w:t xml:space="preserve"> </w:t>
      </w:r>
      <w:r w:rsidR="00072E4D" w:rsidRPr="00FC369F">
        <w:t>действия</w:t>
      </w:r>
      <w:r w:rsidR="001A75EB" w:rsidRPr="00FC369F">
        <w:t xml:space="preserve"> </w:t>
      </w:r>
      <w:r w:rsidR="00072E4D" w:rsidRPr="00FC369F">
        <w:t>(бездействие)</w:t>
      </w:r>
      <w:r w:rsidR="001A75EB" w:rsidRPr="00FC369F">
        <w:t xml:space="preserve"> </w:t>
      </w:r>
      <w:r w:rsidR="00072E4D" w:rsidRPr="00FC369F">
        <w:t>должностных</w:t>
      </w:r>
      <w:r w:rsidR="001A75EB" w:rsidRPr="00FC369F">
        <w:t xml:space="preserve"> </w:t>
      </w:r>
      <w:r w:rsidR="00072E4D" w:rsidRPr="00FC369F">
        <w:t>лиц</w:t>
      </w:r>
      <w:r w:rsidR="001A75EB" w:rsidRPr="00FC369F">
        <w:t xml:space="preserve"> </w:t>
      </w:r>
      <w:r w:rsidR="00DF75F5" w:rsidRPr="00FC369F">
        <w:t>Уполномоченного</w:t>
      </w:r>
      <w:r w:rsidR="001A75EB" w:rsidRPr="00FC369F">
        <w:t xml:space="preserve"> </w:t>
      </w:r>
      <w:r w:rsidR="00DF75F5" w:rsidRPr="00FC369F">
        <w:t>органа</w:t>
      </w:r>
      <w:r w:rsidR="00072E4D" w:rsidRPr="00FC369F">
        <w:t>,</w:t>
      </w:r>
      <w:r w:rsidR="001A75EB" w:rsidRPr="00FC369F">
        <w:t xml:space="preserve"> </w:t>
      </w:r>
      <w:r w:rsidR="00072E4D" w:rsidRPr="00FC369F">
        <w:t>предоставляющего</w:t>
      </w:r>
      <w:r w:rsidR="001A75EB" w:rsidRPr="00FC369F">
        <w:t xml:space="preserve"> </w:t>
      </w:r>
      <w:r w:rsidR="00072E4D" w:rsidRPr="00FC369F">
        <w:t>муниципальную</w:t>
      </w:r>
      <w:r w:rsidR="001A75EB" w:rsidRPr="00FC369F">
        <w:t xml:space="preserve"> </w:t>
      </w:r>
      <w:r w:rsidR="00072E4D" w:rsidRPr="00FC369F">
        <w:t>услугу,</w:t>
      </w:r>
      <w:r w:rsidR="001A75EB" w:rsidRPr="00FC369F">
        <w:t xml:space="preserve"> </w:t>
      </w:r>
      <w:r w:rsidR="00072E4D" w:rsidRPr="00FC369F">
        <w:t>либо</w:t>
      </w:r>
      <w:r w:rsidR="001A75EB" w:rsidRPr="00FC369F">
        <w:t xml:space="preserve"> </w:t>
      </w:r>
      <w:r w:rsidR="00072E4D" w:rsidRPr="00FC369F">
        <w:t>муниципального</w:t>
      </w:r>
      <w:r w:rsidR="001A75EB" w:rsidRPr="00FC369F">
        <w:t xml:space="preserve"> </w:t>
      </w:r>
      <w:r w:rsidR="00072E4D" w:rsidRPr="00FC369F">
        <w:t>служащего.</w:t>
      </w:r>
    </w:p>
    <w:p w:rsidR="00072E4D" w:rsidRPr="00FC369F" w:rsidRDefault="00072E4D" w:rsidP="00842F19">
      <w:pPr>
        <w:tabs>
          <w:tab w:val="left" w:pos="1701"/>
        </w:tabs>
        <w:ind w:firstLine="567"/>
        <w:jc w:val="both"/>
      </w:pPr>
    </w:p>
    <w:p w:rsidR="00064961" w:rsidRPr="00FC369F" w:rsidRDefault="00064961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Порядок</w:t>
      </w:r>
      <w:r w:rsidR="001A75EB" w:rsidRPr="00FC369F">
        <w:rPr>
          <w:b/>
        </w:rPr>
        <w:t xml:space="preserve"> </w:t>
      </w:r>
      <w:r w:rsidRPr="00FC369F">
        <w:rPr>
          <w:b/>
        </w:rPr>
        <w:t>осуществления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административных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процедур</w:t>
      </w:r>
      <w:r w:rsidR="001A75EB" w:rsidRPr="00FC369F">
        <w:rPr>
          <w:b/>
        </w:rPr>
        <w:t xml:space="preserve"> </w:t>
      </w:r>
      <w:r w:rsidRPr="00FC369F">
        <w:rPr>
          <w:b/>
        </w:rPr>
        <w:t>(действий)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электронной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форме</w:t>
      </w:r>
      <w:r w:rsidR="001A75EB" w:rsidRPr="00FC369F">
        <w:rPr>
          <w:b/>
        </w:rPr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3.4.</w:t>
      </w:r>
      <w:r w:rsidR="001A75EB" w:rsidRPr="00FC369F">
        <w:t xml:space="preserve"> </w:t>
      </w:r>
      <w:r w:rsidRPr="00FC369F">
        <w:t>Исчерпывающий</w:t>
      </w:r>
      <w:r w:rsidR="001A75EB" w:rsidRPr="00FC369F">
        <w:t xml:space="preserve"> </w:t>
      </w:r>
      <w:r w:rsidRPr="00FC369F">
        <w:t>порядок</w:t>
      </w:r>
      <w:r w:rsidR="001A75EB" w:rsidRPr="00FC369F">
        <w:t xml:space="preserve"> </w:t>
      </w:r>
      <w:r w:rsidRPr="00FC369F">
        <w:t>осуществления</w:t>
      </w:r>
      <w:r w:rsidR="001A75EB" w:rsidRPr="00FC369F">
        <w:t xml:space="preserve"> </w:t>
      </w:r>
      <w:r w:rsidRPr="00FC369F">
        <w:t>административных</w:t>
      </w:r>
      <w:r w:rsidR="001A75EB" w:rsidRPr="00FC369F">
        <w:t xml:space="preserve"> </w:t>
      </w:r>
      <w:r w:rsidRPr="00FC369F">
        <w:t>процедур</w:t>
      </w:r>
      <w:r w:rsidR="001A75EB" w:rsidRPr="00FC369F">
        <w:t xml:space="preserve"> </w:t>
      </w:r>
      <w:r w:rsidRPr="00FC369F">
        <w:t>(действий)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форме.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3.</w:t>
      </w:r>
      <w:r w:rsidR="0097222B" w:rsidRPr="00FC369F">
        <w:t>4</w:t>
      </w:r>
      <w:r w:rsidRPr="00FC369F">
        <w:t>.</w:t>
      </w:r>
      <w:r w:rsidR="0097222B" w:rsidRPr="00FC369F">
        <w:t>1.</w:t>
      </w:r>
      <w:r w:rsidR="001A75EB" w:rsidRPr="00FC369F">
        <w:t xml:space="preserve"> </w:t>
      </w:r>
      <w:r w:rsidRPr="00FC369F">
        <w:t>Формирование</w:t>
      </w:r>
      <w:r w:rsidR="001A75EB" w:rsidRPr="00FC369F">
        <w:t xml:space="preserve"> </w:t>
      </w:r>
      <w:r w:rsidRPr="00FC369F">
        <w:t>заявления.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Формирование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заполнения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формы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ЕПГУ</w:t>
      </w:r>
      <w:r w:rsidR="001A75EB" w:rsidRPr="00FC369F">
        <w:t xml:space="preserve"> </w:t>
      </w:r>
      <w:r w:rsidRPr="00FC369F">
        <w:t>без</w:t>
      </w:r>
      <w:r w:rsidR="001A75EB" w:rsidRPr="00FC369F">
        <w:t xml:space="preserve"> </w:t>
      </w:r>
      <w:r w:rsidRPr="00FC369F">
        <w:t>необходимости</w:t>
      </w:r>
      <w:r w:rsidR="001A75EB" w:rsidRPr="00FC369F">
        <w:t xml:space="preserve"> </w:t>
      </w:r>
      <w:r w:rsidRPr="00FC369F">
        <w:t>дополнительной</w:t>
      </w:r>
      <w:r w:rsidR="001A75EB" w:rsidRPr="00FC369F">
        <w:t xml:space="preserve"> </w:t>
      </w:r>
      <w:r w:rsidRPr="00FC369F">
        <w:t>подачи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какой-либо</w:t>
      </w:r>
      <w:r w:rsidR="001A75EB" w:rsidRPr="00FC369F">
        <w:t xml:space="preserve"> </w:t>
      </w:r>
      <w:r w:rsidRPr="00FC369F">
        <w:t>иной</w:t>
      </w:r>
      <w:r w:rsidR="001A75EB" w:rsidRPr="00FC369F">
        <w:t xml:space="preserve"> </w:t>
      </w:r>
      <w:r w:rsidRPr="00FC369F">
        <w:t>форме.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Форматно-логическая</w:t>
      </w:r>
      <w:r w:rsidR="001A75EB" w:rsidRPr="00FC369F">
        <w:t xml:space="preserve"> </w:t>
      </w:r>
      <w:r w:rsidRPr="00FC369F">
        <w:t>проверка</w:t>
      </w:r>
      <w:r w:rsidR="001A75EB" w:rsidRPr="00FC369F">
        <w:t xml:space="preserve"> </w:t>
      </w:r>
      <w:r w:rsidRPr="00FC369F">
        <w:t>сформированного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осуществл</w:t>
      </w:r>
      <w:r w:rsidR="001B5C44" w:rsidRPr="00FC369F">
        <w:t>яется</w:t>
      </w:r>
      <w:r w:rsidR="001A75EB" w:rsidRPr="00FC369F">
        <w:t xml:space="preserve"> </w:t>
      </w:r>
      <w:r w:rsidR="001B5C44" w:rsidRPr="00FC369F">
        <w:t>после</w:t>
      </w:r>
      <w:r w:rsidR="001A75EB" w:rsidRPr="00FC369F">
        <w:t xml:space="preserve"> </w:t>
      </w:r>
      <w:r w:rsidR="001B5C44" w:rsidRPr="00FC369F">
        <w:t>заполнения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Pr="00FC369F">
        <w:t>каждого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полей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формы</w:t>
      </w:r>
      <w:r w:rsidR="001A75EB" w:rsidRPr="00FC369F">
        <w:t xml:space="preserve"> </w:t>
      </w:r>
      <w:r w:rsidRPr="00FC369F">
        <w:t>заявления.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выявлении</w:t>
      </w:r>
      <w:r w:rsidR="001A75EB" w:rsidRPr="00FC369F">
        <w:t xml:space="preserve"> </w:t>
      </w:r>
      <w:r w:rsidRPr="00FC369F">
        <w:t>некорректно</w:t>
      </w:r>
      <w:r w:rsidR="001A75EB" w:rsidRPr="00FC369F">
        <w:t xml:space="preserve"> </w:t>
      </w:r>
      <w:r w:rsidRPr="00FC369F">
        <w:t>заполненного</w:t>
      </w:r>
      <w:r w:rsidR="001A75EB" w:rsidRPr="00FC369F">
        <w:t xml:space="preserve"> </w:t>
      </w:r>
      <w:r w:rsidRPr="00FC369F">
        <w:t>поля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формы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Pr="00FC369F">
        <w:t>уведомляется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характере</w:t>
      </w:r>
      <w:r w:rsidR="001A75EB" w:rsidRPr="00FC369F">
        <w:t xml:space="preserve"> </w:t>
      </w:r>
      <w:r w:rsidRPr="00FC369F">
        <w:t>выявленной</w:t>
      </w:r>
      <w:r w:rsidR="001A75EB" w:rsidRPr="00FC369F">
        <w:t xml:space="preserve"> </w:t>
      </w:r>
      <w:r w:rsidRPr="00FC369F">
        <w:t>ошибки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ее</w:t>
      </w:r>
      <w:r w:rsidR="001A75EB" w:rsidRPr="00FC369F">
        <w:t xml:space="preserve"> </w:t>
      </w:r>
      <w:r w:rsidRPr="00FC369F">
        <w:t>устранения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информационного</w:t>
      </w:r>
      <w:r w:rsidR="001A75EB" w:rsidRPr="00FC369F">
        <w:t xml:space="preserve"> </w:t>
      </w:r>
      <w:r w:rsidRPr="00FC369F">
        <w:t>сообщения</w:t>
      </w:r>
      <w:r w:rsidR="001A75EB" w:rsidRPr="00FC369F">
        <w:t xml:space="preserve"> </w:t>
      </w:r>
      <w:r w:rsidRPr="00FC369F">
        <w:t>непосредственно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заявления.</w:t>
      </w:r>
      <w:r w:rsidR="001A75EB" w:rsidRPr="00FC369F">
        <w:t xml:space="preserve"> </w:t>
      </w:r>
    </w:p>
    <w:p w:rsidR="00064961" w:rsidRPr="00FC369F" w:rsidRDefault="001B5C44" w:rsidP="00842F19">
      <w:pPr>
        <w:tabs>
          <w:tab w:val="left" w:pos="1701"/>
        </w:tabs>
        <w:ind w:firstLine="567"/>
        <w:jc w:val="both"/>
      </w:pPr>
      <w:r w:rsidRPr="00FC369F">
        <w:t>При</w:t>
      </w:r>
      <w:r w:rsidR="001A75EB" w:rsidRPr="00FC369F">
        <w:t xml:space="preserve"> </w:t>
      </w:r>
      <w:r w:rsidRPr="00FC369F">
        <w:t>формировании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064961" w:rsidRPr="00FC369F">
        <w:t>обеспечивается: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а)</w:t>
      </w:r>
      <w:r w:rsidR="001A75EB" w:rsidRPr="00FC369F">
        <w:t xml:space="preserve"> </w:t>
      </w:r>
      <w:r w:rsidR="00064961" w:rsidRPr="00FC369F">
        <w:t>возможность</w:t>
      </w:r>
      <w:r w:rsidR="001A75EB" w:rsidRPr="00FC369F">
        <w:t xml:space="preserve"> </w:t>
      </w:r>
      <w:r w:rsidR="00064961" w:rsidRPr="00FC369F">
        <w:t>копирования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сохранения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иных</w:t>
      </w:r>
      <w:r w:rsidR="001A75EB" w:rsidRPr="00FC369F">
        <w:t xml:space="preserve"> </w:t>
      </w:r>
      <w:r w:rsidR="00064961" w:rsidRPr="00FC369F">
        <w:t>документов,</w:t>
      </w:r>
      <w:r w:rsidR="001A75EB" w:rsidRPr="00FC369F">
        <w:t xml:space="preserve"> </w:t>
      </w:r>
      <w:r w:rsidR="00064961" w:rsidRPr="00FC369F">
        <w:t>указанных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пунктах</w:t>
      </w:r>
      <w:r w:rsidR="001A75EB" w:rsidRPr="00FC369F">
        <w:t xml:space="preserve"> </w:t>
      </w:r>
      <w:r w:rsidR="00064961" w:rsidRPr="00FC369F">
        <w:t>2.</w:t>
      </w:r>
      <w:r w:rsidR="0018786E" w:rsidRPr="00FC369F">
        <w:t>11</w:t>
      </w:r>
      <w:r w:rsidR="001A75EB" w:rsidRPr="00FC369F">
        <w:t xml:space="preserve"> </w:t>
      </w:r>
      <w:r w:rsidR="00064961" w:rsidRPr="00FC369F">
        <w:t>настоящего</w:t>
      </w:r>
      <w:r w:rsidR="001A75EB" w:rsidRPr="00FC369F">
        <w:t xml:space="preserve"> </w:t>
      </w:r>
      <w:r w:rsidR="00064961" w:rsidRPr="00FC369F">
        <w:t>Административного</w:t>
      </w:r>
      <w:r w:rsidR="001A75EB" w:rsidRPr="00FC369F">
        <w:t xml:space="preserve"> </w:t>
      </w:r>
      <w:r w:rsidR="00064961" w:rsidRPr="00FC369F">
        <w:t>регламента,</w:t>
      </w:r>
      <w:r w:rsidR="001A75EB" w:rsidRPr="00FC369F">
        <w:t xml:space="preserve"> </w:t>
      </w:r>
      <w:r w:rsidR="00064961" w:rsidRPr="00FC369F">
        <w:t>необходимых</w:t>
      </w:r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б)</w:t>
      </w:r>
      <w:r w:rsidR="001A75EB" w:rsidRPr="00FC369F">
        <w:t xml:space="preserve"> </w:t>
      </w:r>
      <w:r w:rsidR="00064961" w:rsidRPr="00FC369F">
        <w:t>возможность</w:t>
      </w:r>
      <w:r w:rsidR="001A75EB" w:rsidRPr="00FC369F">
        <w:t xml:space="preserve"> </w:t>
      </w:r>
      <w:r w:rsidR="00064961" w:rsidRPr="00FC369F">
        <w:t>печати</w:t>
      </w:r>
      <w:r w:rsidR="001A75EB" w:rsidRPr="00FC369F">
        <w:t xml:space="preserve"> </w:t>
      </w:r>
      <w:r w:rsidR="00064961" w:rsidRPr="00FC369F">
        <w:t>на</w:t>
      </w:r>
      <w:r w:rsidR="001A75EB" w:rsidRPr="00FC369F">
        <w:t xml:space="preserve"> </w:t>
      </w:r>
      <w:r w:rsidR="00064961" w:rsidRPr="00FC369F">
        <w:t>бумажном</w:t>
      </w:r>
      <w:r w:rsidR="001A75EB" w:rsidRPr="00FC369F">
        <w:t xml:space="preserve"> </w:t>
      </w:r>
      <w:r w:rsidR="00064961" w:rsidRPr="00FC369F">
        <w:t>носителе</w:t>
      </w:r>
      <w:r w:rsidR="001A75EB" w:rsidRPr="00FC369F">
        <w:t xml:space="preserve"> </w:t>
      </w:r>
      <w:r w:rsidR="00064961" w:rsidRPr="00FC369F">
        <w:t>копии</w:t>
      </w:r>
      <w:r w:rsidR="001A75EB" w:rsidRPr="00FC369F">
        <w:t xml:space="preserve"> </w:t>
      </w:r>
      <w:r w:rsidR="00064961" w:rsidRPr="00FC369F">
        <w:t>электронной</w:t>
      </w:r>
      <w:r w:rsidR="001A75EB" w:rsidRPr="00FC369F">
        <w:t xml:space="preserve"> </w:t>
      </w:r>
      <w:r w:rsidR="00064961" w:rsidRPr="00FC369F">
        <w:t>формы</w:t>
      </w:r>
      <w:r w:rsidR="001A75EB" w:rsidRPr="00FC369F">
        <w:t xml:space="preserve"> </w:t>
      </w:r>
      <w:r w:rsidR="00064961" w:rsidRPr="00FC369F">
        <w:t>заявления;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в)</w:t>
      </w:r>
      <w:r w:rsidR="001A75EB" w:rsidRPr="00FC369F">
        <w:t xml:space="preserve"> </w:t>
      </w:r>
      <w:r w:rsidR="00064961" w:rsidRPr="00FC369F">
        <w:t>сохранение</w:t>
      </w:r>
      <w:r w:rsidR="001A75EB" w:rsidRPr="00FC369F">
        <w:t xml:space="preserve"> </w:t>
      </w:r>
      <w:r w:rsidR="00064961" w:rsidRPr="00FC369F">
        <w:t>ранее</w:t>
      </w:r>
      <w:r w:rsidR="001A75EB" w:rsidRPr="00FC369F">
        <w:t xml:space="preserve"> </w:t>
      </w:r>
      <w:r w:rsidR="00064961" w:rsidRPr="00FC369F">
        <w:t>введенных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электронную</w:t>
      </w:r>
      <w:r w:rsidR="001A75EB" w:rsidRPr="00FC369F">
        <w:t xml:space="preserve"> </w:t>
      </w:r>
      <w:r w:rsidR="00064961" w:rsidRPr="00FC369F">
        <w:t>форму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значений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любой</w:t>
      </w:r>
      <w:r w:rsidR="001A75EB" w:rsidRPr="00FC369F">
        <w:t xml:space="preserve"> </w:t>
      </w:r>
      <w:r w:rsidR="00064961" w:rsidRPr="00FC369F">
        <w:t>момент</w:t>
      </w:r>
      <w:r w:rsidR="001A75EB" w:rsidRPr="00FC369F">
        <w:t xml:space="preserve"> </w:t>
      </w:r>
      <w:r w:rsidR="00064961" w:rsidRPr="00FC369F">
        <w:t>по</w:t>
      </w:r>
      <w:r w:rsidR="001A75EB" w:rsidRPr="00FC369F">
        <w:t xml:space="preserve"> </w:t>
      </w:r>
      <w:r w:rsidR="00064961" w:rsidRPr="00FC369F">
        <w:t>желанию</w:t>
      </w:r>
      <w:r w:rsidR="001A75EB" w:rsidRPr="00FC369F">
        <w:t xml:space="preserve"> </w:t>
      </w:r>
      <w:r w:rsidR="00064961" w:rsidRPr="00FC369F">
        <w:t>пользователя,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том</w:t>
      </w:r>
      <w:r w:rsidR="001A75EB" w:rsidRPr="00FC369F">
        <w:t xml:space="preserve"> </w:t>
      </w:r>
      <w:r w:rsidR="00064961" w:rsidRPr="00FC369F">
        <w:t>числе</w:t>
      </w:r>
      <w:r w:rsidR="001A75EB" w:rsidRPr="00FC369F">
        <w:t xml:space="preserve"> </w:t>
      </w:r>
      <w:r w:rsidR="00064961" w:rsidRPr="00FC369F">
        <w:t>при</w:t>
      </w:r>
      <w:r w:rsidR="001A75EB" w:rsidRPr="00FC369F">
        <w:t xml:space="preserve"> </w:t>
      </w:r>
      <w:r w:rsidR="00064961" w:rsidRPr="00FC369F">
        <w:t>возникновении</w:t>
      </w:r>
      <w:r w:rsidR="001A75EB" w:rsidRPr="00FC369F">
        <w:t xml:space="preserve"> </w:t>
      </w:r>
      <w:r w:rsidR="00064961" w:rsidRPr="00FC369F">
        <w:t>ошибок</w:t>
      </w:r>
      <w:r w:rsidR="001A75EB" w:rsidRPr="00FC369F">
        <w:t xml:space="preserve"> </w:t>
      </w:r>
      <w:r w:rsidR="00064961" w:rsidRPr="00FC369F">
        <w:t>ввода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возврате</w:t>
      </w:r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повторного</w:t>
      </w:r>
      <w:r w:rsidR="001A75EB" w:rsidRPr="00FC369F">
        <w:t xml:space="preserve"> </w:t>
      </w:r>
      <w:r w:rsidR="00064961" w:rsidRPr="00FC369F">
        <w:t>ввода</w:t>
      </w:r>
      <w:r w:rsidR="001A75EB" w:rsidRPr="00FC369F">
        <w:t xml:space="preserve"> </w:t>
      </w:r>
      <w:r w:rsidR="00064961" w:rsidRPr="00FC369F">
        <w:t>значений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электронную</w:t>
      </w:r>
      <w:r w:rsidR="001A75EB" w:rsidRPr="00FC369F">
        <w:t xml:space="preserve"> </w:t>
      </w:r>
      <w:r w:rsidR="00064961" w:rsidRPr="00FC369F">
        <w:t>форму</w:t>
      </w:r>
      <w:r w:rsidR="001A75EB" w:rsidRPr="00FC369F">
        <w:t xml:space="preserve"> </w:t>
      </w:r>
      <w:r w:rsidR="00064961" w:rsidRPr="00FC369F">
        <w:t>заявления;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lastRenderedPageBreak/>
        <w:t>г)</w:t>
      </w:r>
      <w:r w:rsidR="001A75EB" w:rsidRPr="00FC369F">
        <w:t xml:space="preserve"> </w:t>
      </w:r>
      <w:r w:rsidR="00064961" w:rsidRPr="00FC369F">
        <w:t>заполнение</w:t>
      </w:r>
      <w:r w:rsidR="001A75EB" w:rsidRPr="00FC369F">
        <w:t xml:space="preserve"> </w:t>
      </w:r>
      <w:r w:rsidR="00064961" w:rsidRPr="00FC369F">
        <w:t>полей</w:t>
      </w:r>
      <w:r w:rsidR="001A75EB" w:rsidRPr="00FC369F">
        <w:t xml:space="preserve"> </w:t>
      </w:r>
      <w:r w:rsidR="00064961" w:rsidRPr="00FC369F">
        <w:t>электронной</w:t>
      </w:r>
      <w:r w:rsidR="001A75EB" w:rsidRPr="00FC369F">
        <w:t xml:space="preserve"> </w:t>
      </w:r>
      <w:r w:rsidR="00064961" w:rsidRPr="00FC369F">
        <w:t>формы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до</w:t>
      </w:r>
      <w:r w:rsidR="001A75EB" w:rsidRPr="00FC369F">
        <w:t xml:space="preserve"> </w:t>
      </w:r>
      <w:r w:rsidR="00064961" w:rsidRPr="00FC369F">
        <w:t>начала</w:t>
      </w:r>
      <w:r w:rsidR="001A75EB" w:rsidRPr="00FC369F">
        <w:t xml:space="preserve"> </w:t>
      </w:r>
      <w:r w:rsidR="00064961" w:rsidRPr="00FC369F">
        <w:t>ввода</w:t>
      </w:r>
      <w:r w:rsidR="001A75EB" w:rsidRPr="00FC369F">
        <w:t xml:space="preserve"> </w:t>
      </w:r>
      <w:r w:rsidR="00064961" w:rsidRPr="00FC369F">
        <w:t>сведений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="00064961" w:rsidRPr="00FC369F">
        <w:t>с</w:t>
      </w:r>
      <w:r w:rsidR="001A75EB" w:rsidRPr="00FC369F">
        <w:t xml:space="preserve"> </w:t>
      </w:r>
      <w:r w:rsidR="00064961" w:rsidRPr="00FC369F">
        <w:t>использованием</w:t>
      </w:r>
      <w:r w:rsidR="001A75EB" w:rsidRPr="00FC369F">
        <w:t xml:space="preserve"> </w:t>
      </w:r>
      <w:r w:rsidR="00064961" w:rsidRPr="00FC369F">
        <w:t>сведений,</w:t>
      </w:r>
      <w:r w:rsidR="001A75EB" w:rsidRPr="00FC369F">
        <w:t xml:space="preserve"> </w:t>
      </w:r>
      <w:r w:rsidR="00064961" w:rsidRPr="00FC369F">
        <w:t>размещенных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ЕСИА,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сведений,</w:t>
      </w:r>
      <w:r w:rsidR="001A75EB" w:rsidRPr="00FC369F">
        <w:t xml:space="preserve"> </w:t>
      </w:r>
      <w:r w:rsidR="00064961" w:rsidRPr="00FC369F">
        <w:t>опубликованных</w:t>
      </w:r>
      <w:r w:rsidR="001A75EB" w:rsidRPr="00FC369F">
        <w:t xml:space="preserve"> </w:t>
      </w:r>
      <w:r w:rsidR="00064961" w:rsidRPr="00FC369F">
        <w:t>на</w:t>
      </w:r>
      <w:r w:rsidR="001A75EB" w:rsidRPr="00FC369F">
        <w:t xml:space="preserve"> </w:t>
      </w:r>
      <w:r w:rsidR="00064961" w:rsidRPr="00FC369F">
        <w:t>ЕПГУ,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части,</w:t>
      </w:r>
      <w:r w:rsidR="001A75EB" w:rsidRPr="00FC369F">
        <w:t xml:space="preserve"> </w:t>
      </w:r>
      <w:r w:rsidR="00064961" w:rsidRPr="00FC369F">
        <w:t>касающейся</w:t>
      </w:r>
      <w:r w:rsidR="001A75EB" w:rsidRPr="00FC369F">
        <w:t xml:space="preserve"> </w:t>
      </w:r>
      <w:r w:rsidR="00064961" w:rsidRPr="00FC369F">
        <w:t>сведений,</w:t>
      </w:r>
      <w:r w:rsidR="001A75EB" w:rsidRPr="00FC369F">
        <w:t xml:space="preserve"> </w:t>
      </w:r>
      <w:r w:rsidR="00064961" w:rsidRPr="00FC369F">
        <w:t>отсутствующих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ЕСИА;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proofErr w:type="spellStart"/>
      <w:r w:rsidRPr="00FC369F">
        <w:t>д</w:t>
      </w:r>
      <w:proofErr w:type="spellEnd"/>
      <w:r w:rsidRPr="00FC369F">
        <w:t>)</w:t>
      </w:r>
      <w:r w:rsidR="001A75EB" w:rsidRPr="00FC369F">
        <w:t xml:space="preserve"> </w:t>
      </w:r>
      <w:r w:rsidR="00064961" w:rsidRPr="00FC369F">
        <w:t>возможность</w:t>
      </w:r>
      <w:r w:rsidR="001A75EB" w:rsidRPr="00FC369F">
        <w:t xml:space="preserve"> </w:t>
      </w:r>
      <w:r w:rsidR="00064961" w:rsidRPr="00FC369F">
        <w:t>вернуться</w:t>
      </w:r>
      <w:r w:rsidR="001A75EB" w:rsidRPr="00FC369F">
        <w:t xml:space="preserve"> </w:t>
      </w:r>
      <w:r w:rsidR="00064961" w:rsidRPr="00FC369F">
        <w:t>на</w:t>
      </w:r>
      <w:r w:rsidR="001A75EB" w:rsidRPr="00FC369F">
        <w:t xml:space="preserve"> </w:t>
      </w:r>
      <w:r w:rsidR="00064961" w:rsidRPr="00FC369F">
        <w:t>любой</w:t>
      </w:r>
      <w:r w:rsidR="001A75EB" w:rsidRPr="00FC369F">
        <w:t xml:space="preserve"> </w:t>
      </w:r>
      <w:r w:rsidR="00064961" w:rsidRPr="00FC369F">
        <w:t>из</w:t>
      </w:r>
      <w:r w:rsidR="001A75EB" w:rsidRPr="00FC369F">
        <w:t xml:space="preserve"> </w:t>
      </w:r>
      <w:r w:rsidR="00064961" w:rsidRPr="00FC369F">
        <w:t>этапов</w:t>
      </w:r>
      <w:r w:rsidR="001A75EB" w:rsidRPr="00FC369F">
        <w:t xml:space="preserve"> </w:t>
      </w:r>
      <w:r w:rsidR="00064961" w:rsidRPr="00FC369F">
        <w:t>заполнения</w:t>
      </w:r>
      <w:r w:rsidR="001A75EB" w:rsidRPr="00FC369F">
        <w:t xml:space="preserve"> </w:t>
      </w:r>
      <w:r w:rsidR="00064961" w:rsidRPr="00FC369F">
        <w:t>электронной</w:t>
      </w:r>
      <w:r w:rsidR="001A75EB" w:rsidRPr="00FC369F">
        <w:t xml:space="preserve"> </w:t>
      </w:r>
      <w:r w:rsidR="00064961" w:rsidRPr="00FC369F">
        <w:t>формы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без</w:t>
      </w:r>
      <w:r w:rsidR="001A75EB" w:rsidRPr="00FC369F">
        <w:t xml:space="preserve"> </w:t>
      </w:r>
      <w:proofErr w:type="gramStart"/>
      <w:r w:rsidR="00064961" w:rsidRPr="00FC369F">
        <w:t>потери</w:t>
      </w:r>
      <w:proofErr w:type="gramEnd"/>
      <w:r w:rsidR="001A75EB" w:rsidRPr="00FC369F">
        <w:t xml:space="preserve"> </w:t>
      </w:r>
      <w:r w:rsidR="00064961" w:rsidRPr="00FC369F">
        <w:t>ранее</w:t>
      </w:r>
      <w:r w:rsidR="001A75EB" w:rsidRPr="00FC369F">
        <w:t xml:space="preserve"> </w:t>
      </w:r>
      <w:r w:rsidR="00064961" w:rsidRPr="00FC369F">
        <w:t>введенной</w:t>
      </w:r>
      <w:r w:rsidR="001A75EB" w:rsidRPr="00FC369F">
        <w:t xml:space="preserve"> </w:t>
      </w:r>
      <w:r w:rsidR="00064961" w:rsidRPr="00FC369F">
        <w:t>информации;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е)</w:t>
      </w:r>
      <w:r w:rsidR="001A75EB" w:rsidRPr="00FC369F">
        <w:t xml:space="preserve"> </w:t>
      </w:r>
      <w:r w:rsidR="001B5C44" w:rsidRPr="00FC369F">
        <w:t>возможность</w:t>
      </w:r>
      <w:r w:rsidR="001A75EB" w:rsidRPr="00FC369F">
        <w:t xml:space="preserve"> </w:t>
      </w:r>
      <w:r w:rsidR="001B5C44" w:rsidRPr="00FC369F">
        <w:t>доступа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064961" w:rsidRPr="00FC369F">
        <w:t>на</w:t>
      </w:r>
      <w:r w:rsidR="001A75EB" w:rsidRPr="00FC369F">
        <w:t xml:space="preserve"> </w:t>
      </w:r>
      <w:r w:rsidR="00064961" w:rsidRPr="00FC369F">
        <w:t>ЕПГУ</w:t>
      </w:r>
      <w:r w:rsidR="001A75EB" w:rsidRPr="00FC369F">
        <w:t xml:space="preserve"> </w:t>
      </w:r>
      <w:r w:rsidR="00064961" w:rsidRPr="00FC369F">
        <w:t>к</w:t>
      </w:r>
      <w:r w:rsidR="001A75EB" w:rsidRPr="00FC369F">
        <w:t xml:space="preserve"> </w:t>
      </w:r>
      <w:r w:rsidR="00064961" w:rsidRPr="00FC369F">
        <w:t>ранее</w:t>
      </w:r>
      <w:r w:rsidR="001A75EB" w:rsidRPr="00FC369F">
        <w:t xml:space="preserve"> </w:t>
      </w:r>
      <w:r w:rsidR="00064961" w:rsidRPr="00FC369F">
        <w:t>поданным</w:t>
      </w:r>
      <w:r w:rsidR="001A75EB" w:rsidRPr="00FC369F">
        <w:t xml:space="preserve"> </w:t>
      </w:r>
      <w:r w:rsidR="00064961" w:rsidRPr="00FC369F">
        <w:t>им</w:t>
      </w:r>
      <w:r w:rsidR="001A75EB" w:rsidRPr="00FC369F">
        <w:t xml:space="preserve"> </w:t>
      </w:r>
      <w:r w:rsidR="00064961" w:rsidRPr="00FC369F">
        <w:t>заявлениям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течение</w:t>
      </w:r>
      <w:r w:rsidR="001A75EB" w:rsidRPr="00FC369F">
        <w:t xml:space="preserve"> </w:t>
      </w:r>
      <w:r w:rsidR="00064961" w:rsidRPr="00FC369F">
        <w:t>не</w:t>
      </w:r>
      <w:r w:rsidR="001A75EB" w:rsidRPr="00FC369F">
        <w:t xml:space="preserve"> </w:t>
      </w:r>
      <w:r w:rsidR="00064961" w:rsidRPr="00FC369F">
        <w:t>менее</w:t>
      </w:r>
      <w:r w:rsidR="001A75EB" w:rsidRPr="00FC369F">
        <w:t xml:space="preserve"> </w:t>
      </w:r>
      <w:r w:rsidR="00064961" w:rsidRPr="00FC369F">
        <w:t>одного</w:t>
      </w:r>
      <w:r w:rsidR="001A75EB" w:rsidRPr="00FC369F">
        <w:t xml:space="preserve"> </w:t>
      </w:r>
      <w:r w:rsidR="00064961" w:rsidRPr="00FC369F">
        <w:t>года,</w:t>
      </w:r>
      <w:r w:rsidR="001A75EB" w:rsidRPr="00FC369F">
        <w:t xml:space="preserve"> </w:t>
      </w:r>
      <w:r w:rsidR="00064961" w:rsidRPr="00FC369F">
        <w:t>а</w:t>
      </w:r>
      <w:r w:rsidR="001A75EB" w:rsidRPr="00FC369F">
        <w:t xml:space="preserve"> </w:t>
      </w:r>
      <w:r w:rsidR="00064961" w:rsidRPr="00FC369F">
        <w:t>также</w:t>
      </w:r>
      <w:r w:rsidR="001A75EB" w:rsidRPr="00FC369F">
        <w:t xml:space="preserve"> </w:t>
      </w:r>
      <w:r w:rsidR="00064961" w:rsidRPr="00FC369F">
        <w:t>частично</w:t>
      </w:r>
      <w:r w:rsidR="001A75EB" w:rsidRPr="00FC369F">
        <w:t xml:space="preserve"> </w:t>
      </w:r>
      <w:r w:rsidR="00064961" w:rsidRPr="00FC369F">
        <w:t>сформированных</w:t>
      </w:r>
      <w:r w:rsidR="001A75EB" w:rsidRPr="00FC369F">
        <w:t xml:space="preserve"> </w:t>
      </w:r>
      <w:r w:rsidR="00064961" w:rsidRPr="00FC369F">
        <w:t>заявлений</w:t>
      </w:r>
      <w:r w:rsidR="001A75EB" w:rsidRPr="00FC369F">
        <w:t xml:space="preserve"> </w:t>
      </w:r>
      <w:r w:rsidR="00064961" w:rsidRPr="00FC369F">
        <w:t>–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течение</w:t>
      </w:r>
      <w:r w:rsidR="001A75EB" w:rsidRPr="00FC369F">
        <w:t xml:space="preserve"> </w:t>
      </w:r>
      <w:r w:rsidR="00064961" w:rsidRPr="00FC369F">
        <w:t>не</w:t>
      </w:r>
      <w:r w:rsidR="001A75EB" w:rsidRPr="00FC369F">
        <w:t xml:space="preserve"> </w:t>
      </w:r>
      <w:r w:rsidR="00064961" w:rsidRPr="00FC369F">
        <w:t>менее</w:t>
      </w:r>
      <w:r w:rsidR="001A75EB" w:rsidRPr="00FC369F">
        <w:t xml:space="preserve"> </w:t>
      </w:r>
      <w:r w:rsidR="00064961" w:rsidRPr="00FC369F">
        <w:t>3</w:t>
      </w:r>
      <w:r w:rsidR="001A75EB" w:rsidRPr="00FC369F">
        <w:t xml:space="preserve"> </w:t>
      </w:r>
      <w:r w:rsidR="00064961" w:rsidRPr="00FC369F">
        <w:t>месяцев.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Сформированное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подписанное</w:t>
      </w:r>
      <w:r w:rsidR="001A75EB" w:rsidRPr="00FC369F">
        <w:t xml:space="preserve"> </w:t>
      </w:r>
      <w:proofErr w:type="gramStart"/>
      <w:r w:rsidR="008F2DAB" w:rsidRPr="00FC369F">
        <w:t>Заявление</w:t>
      </w:r>
      <w:proofErr w:type="gramEnd"/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иные</w:t>
      </w:r>
      <w:r w:rsidR="001A75EB" w:rsidRPr="00FC369F">
        <w:t xml:space="preserve"> </w:t>
      </w:r>
      <w:r w:rsidRPr="00FC369F">
        <w:t>документы,</w:t>
      </w:r>
      <w:r w:rsidR="001A75EB" w:rsidRPr="00FC369F">
        <w:t xml:space="preserve"> </w:t>
      </w:r>
      <w:r w:rsidRPr="00FC369F">
        <w:t>необходимые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направляются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A84ACC" w:rsidRPr="00FC369F">
        <w:t>Уполномоченный</w:t>
      </w:r>
      <w:r w:rsidR="001A75EB" w:rsidRPr="00FC369F">
        <w:t xml:space="preserve"> </w:t>
      </w:r>
      <w:r w:rsidR="00A84ACC" w:rsidRPr="00FC369F">
        <w:t>орган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3.4.</w:t>
      </w:r>
      <w:r w:rsidR="0097222B" w:rsidRPr="00FC369F">
        <w:t>2.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1A75EB" w:rsidRPr="00FC369F">
        <w:t xml:space="preserve"> </w:t>
      </w:r>
      <w:r w:rsidRPr="00FC369F">
        <w:t>обеспечивает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позднее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рабочего</w:t>
      </w:r>
      <w:r w:rsidR="001A75EB" w:rsidRPr="00FC369F">
        <w:t xml:space="preserve"> </w:t>
      </w:r>
      <w:r w:rsidRPr="00FC369F">
        <w:t>дня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момента</w:t>
      </w:r>
      <w:r w:rsidR="001A75EB" w:rsidRPr="00FC369F">
        <w:t xml:space="preserve"> </w:t>
      </w:r>
      <w:r w:rsidRPr="00FC369F">
        <w:t>подачи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ЕПГУ,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его</w:t>
      </w:r>
      <w:r w:rsidR="001A75EB" w:rsidRPr="00FC369F">
        <w:t xml:space="preserve"> </w:t>
      </w:r>
      <w:r w:rsidRPr="00FC369F">
        <w:t>поступления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нерабочий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праздничный</w:t>
      </w:r>
      <w:r w:rsidR="001A75EB" w:rsidRPr="00FC369F">
        <w:t xml:space="preserve"> </w:t>
      </w:r>
      <w:r w:rsidRPr="00FC369F">
        <w:t>день,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следующий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ним</w:t>
      </w:r>
      <w:r w:rsidR="001A75EB" w:rsidRPr="00FC369F">
        <w:t xml:space="preserve"> </w:t>
      </w:r>
      <w:r w:rsidRPr="00FC369F">
        <w:t>первый</w:t>
      </w:r>
      <w:r w:rsidR="001A75EB" w:rsidRPr="00FC369F">
        <w:t xml:space="preserve"> </w:t>
      </w:r>
      <w:r w:rsidRPr="00FC369F">
        <w:t>рабочий</w:t>
      </w:r>
      <w:r w:rsidR="001A75EB" w:rsidRPr="00FC369F">
        <w:t xml:space="preserve"> </w:t>
      </w:r>
      <w:r w:rsidRPr="00FC369F">
        <w:t>день: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а)</w:t>
      </w:r>
      <w:r w:rsidR="001A75EB" w:rsidRPr="00FC369F">
        <w:t xml:space="preserve"> </w:t>
      </w:r>
      <w:r w:rsidR="00064961" w:rsidRPr="00FC369F">
        <w:t>прием</w:t>
      </w:r>
      <w:r w:rsidR="001A75EB" w:rsidRPr="00FC369F">
        <w:t xml:space="preserve"> </w:t>
      </w:r>
      <w:r w:rsidR="00064961" w:rsidRPr="00FC369F">
        <w:t>документов,</w:t>
      </w:r>
      <w:r w:rsidR="001A75EB" w:rsidRPr="00FC369F">
        <w:t xml:space="preserve"> </w:t>
      </w:r>
      <w:proofErr w:type="gramStart"/>
      <w:r w:rsidR="00064961" w:rsidRPr="00FC369F">
        <w:t>необходимых</w:t>
      </w:r>
      <w:proofErr w:type="gramEnd"/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услуги,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направление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064961" w:rsidRPr="00FC369F">
        <w:t>электронного</w:t>
      </w:r>
      <w:r w:rsidR="001A75EB" w:rsidRPr="00FC369F">
        <w:t xml:space="preserve"> </w:t>
      </w:r>
      <w:r w:rsidR="00064961" w:rsidRPr="00FC369F">
        <w:t>сообщения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поступлении</w:t>
      </w:r>
      <w:r w:rsidR="001A75EB" w:rsidRPr="00FC369F">
        <w:t xml:space="preserve"> </w:t>
      </w:r>
      <w:r w:rsidR="00064961" w:rsidRPr="00FC369F">
        <w:t>заявления;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б)</w:t>
      </w:r>
      <w:r w:rsidR="001A75EB" w:rsidRPr="00FC369F">
        <w:t xml:space="preserve"> </w:t>
      </w:r>
      <w:r w:rsidR="00064961" w:rsidRPr="00FC369F">
        <w:t>регистрацию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направление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064961" w:rsidRPr="00FC369F">
        <w:t>уведомления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регистрации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либо</w:t>
      </w:r>
      <w:r w:rsidR="001A75EB" w:rsidRPr="00FC369F">
        <w:t xml:space="preserve"> </w:t>
      </w:r>
      <w:r w:rsidR="00064961" w:rsidRPr="00FC369F">
        <w:t>об</w:t>
      </w:r>
      <w:r w:rsidR="001A75EB" w:rsidRPr="00FC369F">
        <w:t xml:space="preserve"> </w:t>
      </w:r>
      <w:r w:rsidR="00064961" w:rsidRPr="00FC369F">
        <w:t>отказе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приеме</w:t>
      </w:r>
      <w:r w:rsidR="001A75EB" w:rsidRPr="00FC369F">
        <w:t xml:space="preserve"> </w:t>
      </w:r>
      <w:r w:rsidR="00064961" w:rsidRPr="00FC369F">
        <w:t>документов,</w:t>
      </w:r>
      <w:r w:rsidR="001A75EB" w:rsidRPr="00FC369F">
        <w:t xml:space="preserve"> </w:t>
      </w:r>
      <w:proofErr w:type="gramStart"/>
      <w:r w:rsidR="00064961" w:rsidRPr="00FC369F">
        <w:t>необходимых</w:t>
      </w:r>
      <w:proofErr w:type="gramEnd"/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3.</w:t>
      </w:r>
      <w:r w:rsidR="0097222B" w:rsidRPr="00FC369F">
        <w:t>4</w:t>
      </w:r>
      <w:r w:rsidRPr="00FC369F">
        <w:t>.</w:t>
      </w:r>
      <w:r w:rsidR="0097222B" w:rsidRPr="00FC369F">
        <w:t>3.</w:t>
      </w:r>
      <w:r w:rsidR="001A75EB" w:rsidRPr="00FC369F">
        <w:t xml:space="preserve"> </w:t>
      </w:r>
      <w:r w:rsidRPr="00FC369F">
        <w:t>Электронное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Pr="00FC369F">
        <w:t>становится</w:t>
      </w:r>
      <w:r w:rsidR="001A75EB" w:rsidRPr="00FC369F">
        <w:t xml:space="preserve"> </w:t>
      </w:r>
      <w:r w:rsidRPr="00FC369F">
        <w:t>доступным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должностного</w:t>
      </w:r>
      <w:r w:rsidR="001A75EB" w:rsidRPr="00FC369F">
        <w:t xml:space="preserve"> </w:t>
      </w:r>
      <w:r w:rsidRPr="00FC369F">
        <w:t>лица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органа,</w:t>
      </w:r>
      <w:r w:rsidR="001A75EB" w:rsidRPr="00FC369F">
        <w:t xml:space="preserve"> </w:t>
      </w:r>
      <w:r w:rsidRPr="00FC369F">
        <w:t>ответственного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прием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регистрацию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ответственное</w:t>
      </w:r>
      <w:r w:rsidR="001A75EB" w:rsidRPr="00FC369F">
        <w:t xml:space="preserve"> </w:t>
      </w:r>
      <w:r w:rsidRPr="00FC369F">
        <w:t>должностное</w:t>
      </w:r>
      <w:r w:rsidR="001A75EB" w:rsidRPr="00FC369F">
        <w:t xml:space="preserve"> </w:t>
      </w:r>
      <w:r w:rsidRPr="00FC369F">
        <w:t>лицо),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информационной</w:t>
      </w:r>
      <w:r w:rsidR="001A75EB" w:rsidRPr="00FC369F">
        <w:t xml:space="preserve"> </w:t>
      </w:r>
      <w:r w:rsidRPr="00FC369F">
        <w:t>системе,</w:t>
      </w:r>
      <w:r w:rsidR="001A75EB" w:rsidRPr="00FC369F">
        <w:t xml:space="preserve"> </w:t>
      </w:r>
      <w:r w:rsidRPr="00FC369F">
        <w:t>используемой</w:t>
      </w:r>
      <w:r w:rsidR="001A75EB" w:rsidRPr="00FC369F">
        <w:t xml:space="preserve"> </w:t>
      </w:r>
      <w:r w:rsidRPr="00FC369F">
        <w:t>Уполномоченным</w:t>
      </w:r>
      <w:r w:rsidR="001A75EB" w:rsidRPr="00FC369F">
        <w:t xml:space="preserve"> </w:t>
      </w:r>
      <w:r w:rsidRPr="00FC369F">
        <w:t>органом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ГИС).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Ответственное</w:t>
      </w:r>
      <w:r w:rsidR="001A75EB" w:rsidRPr="00FC369F">
        <w:t xml:space="preserve"> </w:t>
      </w:r>
      <w:r w:rsidRPr="00FC369F">
        <w:t>должностное</w:t>
      </w:r>
      <w:r w:rsidR="001A75EB" w:rsidRPr="00FC369F">
        <w:t xml:space="preserve"> </w:t>
      </w:r>
      <w:r w:rsidRPr="00FC369F">
        <w:t>лицо: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Pr="00FC369F">
        <w:t>проверяет</w:t>
      </w:r>
      <w:r w:rsidR="001A75EB" w:rsidRPr="00FC369F">
        <w:t xml:space="preserve"> </w:t>
      </w:r>
      <w:r w:rsidRPr="00FC369F">
        <w:t>наличие</w:t>
      </w:r>
      <w:r w:rsidR="001A75EB" w:rsidRPr="00FC369F">
        <w:t xml:space="preserve"> </w:t>
      </w:r>
      <w:r w:rsidRPr="00FC369F">
        <w:t>электронных</w:t>
      </w:r>
      <w:r w:rsidR="001A75EB" w:rsidRPr="00FC369F">
        <w:t xml:space="preserve"> </w:t>
      </w:r>
      <w:r w:rsidRPr="00FC369F">
        <w:t>заявлений,</w:t>
      </w:r>
      <w:r w:rsidR="001A75EB" w:rsidRPr="00FC369F">
        <w:t xml:space="preserve"> </w:t>
      </w:r>
      <w:r w:rsidRPr="00FC369F">
        <w:t>поступивших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ЕПГУ,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периодом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реже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  <w:r w:rsidRPr="00FC369F">
        <w:t>раз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день;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64961" w:rsidRPr="00FC369F">
        <w:t>рассматривает</w:t>
      </w:r>
      <w:r w:rsidR="001A75EB" w:rsidRPr="00FC369F">
        <w:t xml:space="preserve"> </w:t>
      </w:r>
      <w:r w:rsidR="00064961" w:rsidRPr="00FC369F">
        <w:t>поступившие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приложенные</w:t>
      </w:r>
      <w:r w:rsidR="001A75EB" w:rsidRPr="00FC369F">
        <w:t xml:space="preserve"> </w:t>
      </w:r>
      <w:r w:rsidR="00064961" w:rsidRPr="00FC369F">
        <w:t>образы</w:t>
      </w:r>
      <w:r w:rsidR="001A75EB" w:rsidRPr="00FC369F">
        <w:t xml:space="preserve"> </w:t>
      </w:r>
      <w:r w:rsidR="00064961" w:rsidRPr="00FC369F">
        <w:t>документов</w:t>
      </w:r>
      <w:r w:rsidR="001A75EB" w:rsidRPr="00FC369F">
        <w:t xml:space="preserve"> </w:t>
      </w:r>
      <w:r w:rsidR="00064961" w:rsidRPr="00FC369F">
        <w:t>(документы);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64961" w:rsidRPr="00FC369F">
        <w:t>производит</w:t>
      </w:r>
      <w:r w:rsidR="001A75EB" w:rsidRPr="00FC369F">
        <w:t xml:space="preserve"> </w:t>
      </w:r>
      <w:r w:rsidR="00064961" w:rsidRPr="00FC369F">
        <w:t>действия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соответствии</w:t>
      </w:r>
      <w:r w:rsidR="001A75EB" w:rsidRPr="00FC369F">
        <w:t xml:space="preserve"> </w:t>
      </w:r>
      <w:r w:rsidR="00064961" w:rsidRPr="00FC369F">
        <w:t>с</w:t>
      </w:r>
      <w:r w:rsidR="001A75EB" w:rsidRPr="00FC369F">
        <w:t xml:space="preserve"> </w:t>
      </w:r>
      <w:r w:rsidR="00064961" w:rsidRPr="00FC369F">
        <w:t>пунктом</w:t>
      </w:r>
      <w:r w:rsidR="001A75EB" w:rsidRPr="00FC369F">
        <w:t xml:space="preserve"> </w:t>
      </w:r>
      <w:r w:rsidR="00064961" w:rsidRPr="00FC369F">
        <w:t>3.4</w:t>
      </w:r>
      <w:r w:rsidR="001A75EB" w:rsidRPr="00FC369F">
        <w:t xml:space="preserve"> </w:t>
      </w:r>
      <w:r w:rsidR="00064961" w:rsidRPr="00FC369F">
        <w:t>настоящего</w:t>
      </w:r>
      <w:r w:rsidR="001A75EB" w:rsidRPr="00FC369F">
        <w:t xml:space="preserve"> </w:t>
      </w:r>
      <w:r w:rsidR="00064961" w:rsidRPr="00FC369F">
        <w:t>Административного</w:t>
      </w:r>
      <w:r w:rsidR="001A75EB" w:rsidRPr="00FC369F">
        <w:t xml:space="preserve"> </w:t>
      </w:r>
      <w:r w:rsidR="00064961" w:rsidRPr="00FC369F">
        <w:t>регламента.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3.</w:t>
      </w:r>
      <w:r w:rsidR="0097222B" w:rsidRPr="00FC369F">
        <w:t>4</w:t>
      </w:r>
      <w:r w:rsidRPr="00FC369F">
        <w:t>.</w:t>
      </w:r>
      <w:r w:rsidR="0097222B" w:rsidRPr="00FC369F">
        <w:t>4.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качестве</w:t>
      </w:r>
      <w:r w:rsidR="001A75EB" w:rsidRPr="00FC369F">
        <w:t xml:space="preserve"> </w:t>
      </w:r>
      <w:r w:rsidRPr="00FC369F">
        <w:t>результата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обеспечивается</w:t>
      </w:r>
      <w:r w:rsidR="001A75EB" w:rsidRPr="00FC369F">
        <w:t xml:space="preserve"> </w:t>
      </w:r>
      <w:r w:rsidRPr="00FC369F">
        <w:t>возможность</w:t>
      </w:r>
      <w:r w:rsidR="001A75EB" w:rsidRPr="00FC369F">
        <w:t xml:space="preserve"> </w:t>
      </w:r>
      <w:r w:rsidRPr="00FC369F">
        <w:t>получения</w:t>
      </w:r>
      <w:r w:rsidR="001A75EB" w:rsidRPr="00FC369F">
        <w:t xml:space="preserve"> </w:t>
      </w:r>
      <w:r w:rsidRPr="00FC369F">
        <w:t>документа: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форме</w:t>
      </w:r>
      <w:r w:rsidR="001A75EB" w:rsidRPr="00FC369F">
        <w:t xml:space="preserve"> </w:t>
      </w:r>
      <w:r w:rsidR="00064961" w:rsidRPr="00FC369F">
        <w:t>электронного</w:t>
      </w:r>
      <w:r w:rsidR="001A75EB" w:rsidRPr="00FC369F">
        <w:t xml:space="preserve"> </w:t>
      </w:r>
      <w:r w:rsidR="00064961" w:rsidRPr="00FC369F">
        <w:t>документа,</w:t>
      </w:r>
      <w:r w:rsidR="001A75EB" w:rsidRPr="00FC369F">
        <w:t xml:space="preserve"> </w:t>
      </w:r>
      <w:r w:rsidR="00064961" w:rsidRPr="00FC369F">
        <w:t>подписанного</w:t>
      </w:r>
      <w:r w:rsidR="001A75EB" w:rsidRPr="00FC369F">
        <w:t xml:space="preserve"> </w:t>
      </w:r>
      <w:r w:rsidR="00064961" w:rsidRPr="00FC369F">
        <w:t>усиленной</w:t>
      </w:r>
      <w:r w:rsidR="001A75EB" w:rsidRPr="00FC369F">
        <w:t xml:space="preserve"> </w:t>
      </w:r>
      <w:r w:rsidR="00064961" w:rsidRPr="00FC369F">
        <w:t>квалифицированной</w:t>
      </w:r>
      <w:r w:rsidR="001A75EB" w:rsidRPr="00FC369F">
        <w:t xml:space="preserve"> </w:t>
      </w:r>
      <w:r w:rsidR="00064961" w:rsidRPr="00FC369F">
        <w:t>электронной</w:t>
      </w:r>
      <w:r w:rsidR="001A75EB" w:rsidRPr="00FC369F">
        <w:t xml:space="preserve"> </w:t>
      </w:r>
      <w:r w:rsidR="00064961" w:rsidRPr="00FC369F">
        <w:t>подписью</w:t>
      </w:r>
      <w:r w:rsidR="001A75EB" w:rsidRPr="00FC369F">
        <w:t xml:space="preserve"> </w:t>
      </w:r>
      <w:r w:rsidR="00064961" w:rsidRPr="00FC369F">
        <w:t>уполномоченного</w:t>
      </w:r>
      <w:r w:rsidR="001A75EB" w:rsidRPr="00FC369F">
        <w:t xml:space="preserve"> </w:t>
      </w:r>
      <w:r w:rsidR="00064961" w:rsidRPr="00FC369F">
        <w:t>должностного</w:t>
      </w:r>
      <w:r w:rsidR="001A75EB" w:rsidRPr="00FC369F">
        <w:t xml:space="preserve"> </w:t>
      </w:r>
      <w:r w:rsidR="00064961" w:rsidRPr="00FC369F">
        <w:t>лица</w:t>
      </w:r>
      <w:r w:rsidR="001A75EB" w:rsidRPr="00FC369F">
        <w:t xml:space="preserve"> </w:t>
      </w:r>
      <w:r w:rsidR="00064961" w:rsidRPr="00FC369F">
        <w:t>Уполномоченного</w:t>
      </w:r>
      <w:r w:rsidR="001A75EB" w:rsidRPr="00FC369F">
        <w:t xml:space="preserve"> </w:t>
      </w:r>
      <w:r w:rsidR="00064961" w:rsidRPr="00FC369F">
        <w:t>органа,</w:t>
      </w:r>
      <w:r w:rsidR="001A75EB" w:rsidRPr="00FC369F">
        <w:t xml:space="preserve"> </w:t>
      </w:r>
      <w:r w:rsidR="00064961" w:rsidRPr="00FC369F">
        <w:t>направленного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личный</w:t>
      </w:r>
      <w:r w:rsidR="001A75EB" w:rsidRPr="00FC369F">
        <w:t xml:space="preserve"> </w:t>
      </w:r>
      <w:r w:rsidR="00064961" w:rsidRPr="00FC369F">
        <w:t>кабинет</w:t>
      </w:r>
      <w:r w:rsidR="001A75EB" w:rsidRPr="00FC369F">
        <w:t xml:space="preserve"> </w:t>
      </w:r>
      <w:r w:rsidR="00064961" w:rsidRPr="00FC369F">
        <w:t>на</w:t>
      </w:r>
      <w:r w:rsidR="001A75EB" w:rsidRPr="00FC369F">
        <w:t xml:space="preserve"> </w:t>
      </w:r>
      <w:r w:rsidR="00064961" w:rsidRPr="00FC369F">
        <w:t>ЕПГУ;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виде</w:t>
      </w:r>
      <w:r w:rsidR="001A75EB" w:rsidRPr="00FC369F">
        <w:t xml:space="preserve"> </w:t>
      </w:r>
      <w:r w:rsidRPr="00FC369F">
        <w:t>бумажного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подтверждающего</w:t>
      </w:r>
      <w:r w:rsidR="001A75EB" w:rsidRPr="00FC369F">
        <w:t xml:space="preserve"> </w:t>
      </w:r>
      <w:r w:rsidRPr="00FC369F">
        <w:t>содержание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Pr="00FC369F">
        <w:t>получает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личном</w:t>
      </w:r>
      <w:r w:rsidR="001A75EB" w:rsidRPr="00FC369F">
        <w:t xml:space="preserve"> </w:t>
      </w:r>
      <w:r w:rsidRPr="00FC369F">
        <w:t>обращении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многофункциональном</w:t>
      </w:r>
      <w:r w:rsidR="001A75EB" w:rsidRPr="00FC369F">
        <w:t xml:space="preserve"> </w:t>
      </w:r>
      <w:r w:rsidRPr="00FC369F">
        <w:t>центре.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3.</w:t>
      </w:r>
      <w:r w:rsidR="0097222B" w:rsidRPr="00FC369F">
        <w:t>4</w:t>
      </w:r>
      <w:r w:rsidRPr="00FC369F">
        <w:t>.</w:t>
      </w:r>
      <w:r w:rsidR="0097222B" w:rsidRPr="00FC369F">
        <w:t>5.</w:t>
      </w:r>
      <w:r w:rsidR="001A75EB" w:rsidRPr="00FC369F">
        <w:t xml:space="preserve"> </w:t>
      </w:r>
      <w:r w:rsidRPr="00FC369F">
        <w:t>Получение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ходе</w:t>
      </w:r>
      <w:r w:rsidR="001A75EB" w:rsidRPr="00FC369F">
        <w:t xml:space="preserve"> </w:t>
      </w:r>
      <w:r w:rsidRPr="00FC369F">
        <w:t>рассмотрения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результате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производится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личном</w:t>
      </w:r>
      <w:r w:rsidR="001A75EB" w:rsidRPr="00FC369F">
        <w:t xml:space="preserve"> </w:t>
      </w:r>
      <w:r w:rsidRPr="00FC369F">
        <w:t>кабинете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ЕПГУ,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условии</w:t>
      </w:r>
      <w:r w:rsidR="001A75EB" w:rsidRPr="00FC369F">
        <w:t xml:space="preserve"> </w:t>
      </w:r>
      <w:r w:rsidRPr="00FC369F">
        <w:t>авторизации.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Pr="00FC369F">
        <w:t>имеет</w:t>
      </w:r>
      <w:r w:rsidR="001A75EB" w:rsidRPr="00FC369F">
        <w:t xml:space="preserve"> </w:t>
      </w:r>
      <w:r w:rsidRPr="00FC369F">
        <w:t>возможность</w:t>
      </w:r>
      <w:r w:rsidR="001A75EB" w:rsidRPr="00FC369F">
        <w:t xml:space="preserve"> </w:t>
      </w:r>
      <w:r w:rsidRPr="00FC369F">
        <w:t>просматривать</w:t>
      </w:r>
      <w:r w:rsidR="001A75EB" w:rsidRPr="00FC369F">
        <w:t xml:space="preserve"> </w:t>
      </w:r>
      <w:r w:rsidRPr="00FC369F">
        <w:t>статус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заявления,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информацию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дальнейших</w:t>
      </w:r>
      <w:r w:rsidR="001A75EB" w:rsidRPr="00FC369F">
        <w:t xml:space="preserve"> </w:t>
      </w:r>
      <w:r w:rsidRPr="00FC369F">
        <w:t>действиях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личном</w:t>
      </w:r>
      <w:r w:rsidR="001A75EB" w:rsidRPr="00FC369F">
        <w:t xml:space="preserve"> </w:t>
      </w:r>
      <w:r w:rsidRPr="00FC369F">
        <w:t>кабинете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собственной</w:t>
      </w:r>
      <w:r w:rsidR="001A75EB" w:rsidRPr="00FC369F">
        <w:t xml:space="preserve"> </w:t>
      </w:r>
      <w:r w:rsidRPr="00FC369F">
        <w:t>инициативе,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любое</w:t>
      </w:r>
      <w:r w:rsidR="001A75EB" w:rsidRPr="00FC369F">
        <w:t xml:space="preserve"> </w:t>
      </w:r>
      <w:r w:rsidRPr="00FC369F">
        <w:t>время.</w:t>
      </w:r>
      <w:r w:rsidR="001A75EB" w:rsidRPr="00FC369F">
        <w:t xml:space="preserve"> </w:t>
      </w:r>
    </w:p>
    <w:p w:rsidR="00064961" w:rsidRPr="00FC369F" w:rsidRDefault="00064961" w:rsidP="00842F19">
      <w:pPr>
        <w:tabs>
          <w:tab w:val="left" w:pos="1701"/>
        </w:tabs>
        <w:ind w:firstLine="567"/>
        <w:jc w:val="both"/>
      </w:pPr>
      <w:r w:rsidRPr="00FC369F">
        <w:t>При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Pr="00FC369F">
        <w:t>направляется:</w:t>
      </w:r>
      <w:r w:rsidR="001A75EB" w:rsidRPr="00FC369F">
        <w:t xml:space="preserve"> </w:t>
      </w:r>
    </w:p>
    <w:p w:rsidR="00064961" w:rsidRPr="00FC369F" w:rsidRDefault="00D6249A" w:rsidP="00842F19">
      <w:pPr>
        <w:tabs>
          <w:tab w:val="left" w:pos="1701"/>
        </w:tabs>
        <w:ind w:firstLine="567"/>
        <w:jc w:val="both"/>
      </w:pPr>
      <w:proofErr w:type="gramStart"/>
      <w:r w:rsidRPr="00FC369F">
        <w:t>а)</w:t>
      </w:r>
      <w:r w:rsidR="001A75EB" w:rsidRPr="00FC369F">
        <w:t xml:space="preserve"> </w:t>
      </w:r>
      <w:r w:rsidR="00064961" w:rsidRPr="00FC369F">
        <w:t>уведомление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приеме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регистрации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иных</w:t>
      </w:r>
      <w:r w:rsidR="001A75EB" w:rsidRPr="00FC369F">
        <w:t xml:space="preserve"> </w:t>
      </w:r>
      <w:r w:rsidR="00064961" w:rsidRPr="00FC369F">
        <w:t>документов,</w:t>
      </w:r>
      <w:r w:rsidR="001A75EB" w:rsidRPr="00FC369F">
        <w:t xml:space="preserve"> </w:t>
      </w:r>
      <w:r w:rsidR="00064961" w:rsidRPr="00FC369F">
        <w:t>необходимых</w:t>
      </w:r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услуги,</w:t>
      </w:r>
      <w:r w:rsidR="001A75EB" w:rsidRPr="00FC369F">
        <w:t xml:space="preserve"> </w:t>
      </w:r>
      <w:r w:rsidR="00064961" w:rsidRPr="00FC369F">
        <w:t>содержащее</w:t>
      </w:r>
      <w:r w:rsidR="001A75EB" w:rsidRPr="00FC369F">
        <w:t xml:space="preserve"> </w:t>
      </w:r>
      <w:r w:rsidR="00064961" w:rsidRPr="00FC369F">
        <w:t>сведения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факте</w:t>
      </w:r>
      <w:r w:rsidR="001A75EB" w:rsidRPr="00FC369F">
        <w:t xml:space="preserve"> </w:t>
      </w:r>
      <w:r w:rsidR="00064961" w:rsidRPr="00FC369F">
        <w:t>приема</w:t>
      </w:r>
      <w:r w:rsidR="001A75EB" w:rsidRPr="00FC369F">
        <w:t xml:space="preserve"> </w:t>
      </w:r>
      <w:r w:rsidR="00064961" w:rsidRPr="00FC369F">
        <w:t>заявления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документов,</w:t>
      </w:r>
      <w:r w:rsidR="001A75EB" w:rsidRPr="00FC369F">
        <w:t xml:space="preserve"> </w:t>
      </w:r>
      <w:r w:rsidR="00064961" w:rsidRPr="00FC369F">
        <w:t>необходимых</w:t>
      </w:r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услуги,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начале</w:t>
      </w:r>
      <w:r w:rsidR="001A75EB" w:rsidRPr="00FC369F">
        <w:t xml:space="preserve"> </w:t>
      </w:r>
      <w:r w:rsidR="00064961" w:rsidRPr="00FC369F">
        <w:t>процедуры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услуги,</w:t>
      </w:r>
      <w:r w:rsidR="001A75EB" w:rsidRPr="00FC369F">
        <w:t xml:space="preserve"> </w:t>
      </w:r>
      <w:r w:rsidR="00064961" w:rsidRPr="00FC369F">
        <w:t>а</w:t>
      </w:r>
      <w:r w:rsidR="001A75EB" w:rsidRPr="00FC369F">
        <w:t xml:space="preserve"> </w:t>
      </w:r>
      <w:r w:rsidR="00064961" w:rsidRPr="00FC369F">
        <w:t>также</w:t>
      </w:r>
      <w:r w:rsidR="001A75EB" w:rsidRPr="00FC369F">
        <w:t xml:space="preserve"> </w:t>
      </w:r>
      <w:r w:rsidR="00064961" w:rsidRPr="00FC369F">
        <w:t>сведения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дате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времени</w:t>
      </w:r>
      <w:r w:rsidR="001A75EB" w:rsidRPr="00FC369F">
        <w:t xml:space="preserve"> </w:t>
      </w:r>
      <w:r w:rsidR="00064961" w:rsidRPr="00FC369F">
        <w:t>окончания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</w:t>
      </w:r>
      <w:r w:rsidR="001A75EB" w:rsidRPr="00FC369F">
        <w:t xml:space="preserve"> </w:t>
      </w:r>
      <w:r w:rsidR="00064961" w:rsidRPr="00FC369F">
        <w:t>либо</w:t>
      </w:r>
      <w:r w:rsidR="001A75EB" w:rsidRPr="00FC369F">
        <w:t xml:space="preserve"> </w:t>
      </w:r>
      <w:r w:rsidR="00064961" w:rsidRPr="00FC369F">
        <w:t>мотивированный</w:t>
      </w:r>
      <w:r w:rsidR="001A75EB" w:rsidRPr="00FC369F">
        <w:t xml:space="preserve"> </w:t>
      </w:r>
      <w:r w:rsidR="00064961" w:rsidRPr="00FC369F">
        <w:t>отказ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приеме</w:t>
      </w:r>
      <w:r w:rsidR="001A75EB" w:rsidRPr="00FC369F">
        <w:t xml:space="preserve"> </w:t>
      </w:r>
      <w:r w:rsidR="00064961" w:rsidRPr="00FC369F">
        <w:t>документов,</w:t>
      </w:r>
      <w:r w:rsidR="001A75EB" w:rsidRPr="00FC369F">
        <w:t xml:space="preserve"> </w:t>
      </w:r>
      <w:r w:rsidR="00064961" w:rsidRPr="00FC369F">
        <w:t>необходимых</w:t>
      </w:r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услуги;</w:t>
      </w:r>
      <w:r w:rsidR="001A75EB" w:rsidRPr="00FC369F">
        <w:t xml:space="preserve"> </w:t>
      </w:r>
      <w:proofErr w:type="gramEnd"/>
    </w:p>
    <w:p w:rsidR="003D60C1" w:rsidRPr="00FC369F" w:rsidRDefault="00D6249A" w:rsidP="00842F19">
      <w:pPr>
        <w:tabs>
          <w:tab w:val="left" w:pos="1701"/>
        </w:tabs>
        <w:ind w:firstLine="567"/>
        <w:jc w:val="both"/>
      </w:pPr>
      <w:r w:rsidRPr="00FC369F">
        <w:t>б)</w:t>
      </w:r>
      <w:r w:rsidR="001A75EB" w:rsidRPr="00FC369F">
        <w:t xml:space="preserve"> </w:t>
      </w:r>
      <w:r w:rsidR="00064961" w:rsidRPr="00FC369F">
        <w:t>уведомление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результатах</w:t>
      </w:r>
      <w:r w:rsidR="001A75EB" w:rsidRPr="00FC369F">
        <w:t xml:space="preserve"> </w:t>
      </w:r>
      <w:r w:rsidR="00064961" w:rsidRPr="00FC369F">
        <w:t>рассмотрения</w:t>
      </w:r>
      <w:r w:rsidR="001A75EB" w:rsidRPr="00FC369F">
        <w:t xml:space="preserve"> </w:t>
      </w:r>
      <w:r w:rsidR="00064961" w:rsidRPr="00FC369F">
        <w:t>документов,</w:t>
      </w:r>
      <w:r w:rsidR="001A75EB" w:rsidRPr="00FC369F">
        <w:t xml:space="preserve"> </w:t>
      </w:r>
      <w:r w:rsidR="00064961" w:rsidRPr="00FC369F">
        <w:t>необходимых</w:t>
      </w:r>
      <w:r w:rsidR="001A75EB" w:rsidRPr="00FC369F">
        <w:t xml:space="preserve"> </w:t>
      </w:r>
      <w:r w:rsidR="00064961" w:rsidRPr="00FC369F">
        <w:t>для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услуги,</w:t>
      </w:r>
      <w:r w:rsidR="001A75EB" w:rsidRPr="00FC369F">
        <w:t xml:space="preserve"> </w:t>
      </w:r>
      <w:r w:rsidR="00064961" w:rsidRPr="00FC369F">
        <w:t>содержащее</w:t>
      </w:r>
      <w:r w:rsidR="001A75EB" w:rsidRPr="00FC369F">
        <w:t xml:space="preserve"> </w:t>
      </w:r>
      <w:r w:rsidR="00064961" w:rsidRPr="00FC369F">
        <w:t>сведения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принятии</w:t>
      </w:r>
      <w:r w:rsidR="001A75EB" w:rsidRPr="00FC369F">
        <w:t xml:space="preserve"> </w:t>
      </w:r>
      <w:r w:rsidR="00064961" w:rsidRPr="00FC369F">
        <w:t>положительного</w:t>
      </w:r>
      <w:r w:rsidR="001A75EB" w:rsidRPr="00FC369F">
        <w:t xml:space="preserve"> </w:t>
      </w:r>
      <w:r w:rsidR="00064961" w:rsidRPr="00FC369F">
        <w:t>решения</w:t>
      </w:r>
      <w:r w:rsidR="001A75EB" w:rsidRPr="00FC369F">
        <w:t xml:space="preserve"> </w:t>
      </w:r>
      <w:r w:rsidR="00064961" w:rsidRPr="00FC369F">
        <w:t>о</w:t>
      </w:r>
      <w:r w:rsidR="001A75EB" w:rsidRPr="00FC369F">
        <w:t xml:space="preserve"> </w:t>
      </w:r>
      <w:r w:rsidR="00064961" w:rsidRPr="00FC369F">
        <w:t>предоставлении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возможности</w:t>
      </w:r>
      <w:r w:rsidR="001A75EB" w:rsidRPr="00FC369F">
        <w:t xml:space="preserve"> </w:t>
      </w:r>
      <w:r w:rsidR="00064961" w:rsidRPr="00FC369F">
        <w:t>получить</w:t>
      </w:r>
      <w:r w:rsidR="001A75EB" w:rsidRPr="00FC369F">
        <w:t xml:space="preserve"> </w:t>
      </w:r>
      <w:r w:rsidR="00064961" w:rsidRPr="00FC369F">
        <w:t>результат</w:t>
      </w:r>
      <w:r w:rsidR="001A75EB" w:rsidRPr="00FC369F">
        <w:t xml:space="preserve"> </w:t>
      </w:r>
      <w:r w:rsidR="00064961" w:rsidRPr="00FC369F">
        <w:lastRenderedPageBreak/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</w:t>
      </w:r>
      <w:r w:rsidR="001A75EB" w:rsidRPr="00FC369F">
        <w:t xml:space="preserve"> </w:t>
      </w:r>
      <w:r w:rsidR="00064961" w:rsidRPr="00FC369F">
        <w:t>либо</w:t>
      </w:r>
      <w:r w:rsidR="001A75EB" w:rsidRPr="00FC369F">
        <w:t xml:space="preserve"> </w:t>
      </w:r>
      <w:r w:rsidR="00064961" w:rsidRPr="00FC369F">
        <w:t>мотивированный</w:t>
      </w:r>
      <w:r w:rsidR="001A75EB" w:rsidRPr="00FC369F">
        <w:t xml:space="preserve"> </w:t>
      </w:r>
      <w:r w:rsidR="00064961" w:rsidRPr="00FC369F">
        <w:t>отказ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предоставлении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услуги.</w:t>
      </w:r>
      <w:r w:rsidR="001A75EB" w:rsidRPr="00FC369F">
        <w:t xml:space="preserve"> </w:t>
      </w:r>
    </w:p>
    <w:p w:rsidR="003D60C1" w:rsidRPr="00FC369F" w:rsidRDefault="003D60C1" w:rsidP="00842F19">
      <w:pPr>
        <w:tabs>
          <w:tab w:val="left" w:pos="1701"/>
        </w:tabs>
        <w:ind w:firstLine="567"/>
        <w:jc w:val="both"/>
      </w:pPr>
      <w:r w:rsidRPr="00FC369F">
        <w:t>3.</w:t>
      </w:r>
      <w:r w:rsidR="0097222B" w:rsidRPr="00FC369F">
        <w:t>5</w:t>
      </w:r>
      <w:r w:rsidRPr="00FC369F">
        <w:t>.</w:t>
      </w:r>
      <w:r w:rsidR="001A75EB" w:rsidRPr="00FC369F">
        <w:t xml:space="preserve"> </w:t>
      </w:r>
      <w:r w:rsidR="00064961" w:rsidRPr="00FC369F">
        <w:t>Оценка</w:t>
      </w:r>
      <w:r w:rsidR="001A75EB" w:rsidRPr="00FC369F">
        <w:t xml:space="preserve"> </w:t>
      </w:r>
      <w:r w:rsidR="00064961" w:rsidRPr="00FC369F">
        <w:t>качества</w:t>
      </w:r>
      <w:r w:rsidR="001A75EB" w:rsidRPr="00FC369F">
        <w:t xml:space="preserve"> </w:t>
      </w:r>
      <w:r w:rsidR="00064961" w:rsidRPr="00FC369F">
        <w:t>предоставления</w:t>
      </w:r>
      <w:r w:rsidR="001A75EB" w:rsidRPr="00FC369F">
        <w:t xml:space="preserve"> </w:t>
      </w:r>
      <w:r w:rsidR="00064961" w:rsidRPr="00FC369F">
        <w:t>муниципальной</w:t>
      </w:r>
      <w:r w:rsidR="001A75EB" w:rsidRPr="00FC369F">
        <w:t xml:space="preserve"> </w:t>
      </w:r>
      <w:r w:rsidR="00064961" w:rsidRPr="00FC369F">
        <w:t>услуги.</w:t>
      </w:r>
      <w:r w:rsidR="001A75EB" w:rsidRPr="00FC369F">
        <w:t xml:space="preserve"> </w:t>
      </w:r>
    </w:p>
    <w:p w:rsidR="003D60C1" w:rsidRPr="00FC369F" w:rsidRDefault="00064961" w:rsidP="00842F19">
      <w:pPr>
        <w:tabs>
          <w:tab w:val="left" w:pos="1701"/>
        </w:tabs>
        <w:ind w:firstLine="567"/>
        <w:jc w:val="both"/>
      </w:pPr>
      <w:proofErr w:type="gramStart"/>
      <w:r w:rsidRPr="00FC369F">
        <w:t>Оценка</w:t>
      </w:r>
      <w:r w:rsidR="001A75EB" w:rsidRPr="00FC369F">
        <w:t xml:space="preserve"> </w:t>
      </w:r>
      <w:r w:rsidRPr="00FC369F">
        <w:t>качества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Правилами</w:t>
      </w:r>
      <w:r w:rsidR="001A75EB" w:rsidRPr="00FC369F">
        <w:t xml:space="preserve"> </w:t>
      </w:r>
      <w:r w:rsidRPr="00FC369F">
        <w:t>оценки</w:t>
      </w:r>
      <w:r w:rsidR="001A75EB" w:rsidRPr="00FC369F">
        <w:t xml:space="preserve"> </w:t>
      </w:r>
      <w:r w:rsidRPr="00FC369F">
        <w:t>гражданами</w:t>
      </w:r>
      <w:r w:rsidR="001A75EB" w:rsidRPr="00FC369F">
        <w:t xml:space="preserve"> </w:t>
      </w:r>
      <w:r w:rsidRPr="00FC369F">
        <w:t>эффективности</w:t>
      </w:r>
      <w:r w:rsidR="001A75EB" w:rsidRPr="00FC369F">
        <w:t xml:space="preserve"> </w:t>
      </w:r>
      <w:r w:rsidRPr="00FC369F">
        <w:t>деятельности</w:t>
      </w:r>
      <w:r w:rsidR="001A75EB" w:rsidRPr="00FC369F">
        <w:t xml:space="preserve"> </w:t>
      </w:r>
      <w:r w:rsidRPr="00FC369F">
        <w:t>руководителей</w:t>
      </w:r>
      <w:r w:rsidR="001A75EB" w:rsidRPr="00FC369F">
        <w:t xml:space="preserve"> </w:t>
      </w:r>
      <w:r w:rsidRPr="00FC369F">
        <w:t>территориальных</w:t>
      </w:r>
      <w:r w:rsidR="001A75EB" w:rsidRPr="00FC369F">
        <w:t xml:space="preserve"> </w:t>
      </w:r>
      <w:r w:rsidRPr="00FC369F">
        <w:t>органов</w:t>
      </w:r>
      <w:r w:rsidR="001A75EB" w:rsidRPr="00FC369F">
        <w:t xml:space="preserve"> </w:t>
      </w:r>
      <w:r w:rsidRPr="00FC369F">
        <w:t>федеральных</w:t>
      </w:r>
      <w:r w:rsidR="001A75EB" w:rsidRPr="00FC369F">
        <w:t xml:space="preserve"> </w:t>
      </w:r>
      <w:r w:rsidRPr="00FC369F">
        <w:t>органов</w:t>
      </w:r>
      <w:r w:rsidR="001A75EB" w:rsidRPr="00FC369F">
        <w:t xml:space="preserve"> </w:t>
      </w:r>
      <w:r w:rsidRPr="00FC369F">
        <w:t>исполнительной</w:t>
      </w:r>
      <w:r w:rsidR="001A75EB" w:rsidRPr="00FC369F">
        <w:t xml:space="preserve"> </w:t>
      </w:r>
      <w:r w:rsidRPr="00FC369F">
        <w:t>власти</w:t>
      </w:r>
      <w:r w:rsidR="001A75EB" w:rsidRPr="00FC369F">
        <w:t xml:space="preserve"> </w:t>
      </w:r>
      <w:r w:rsidRPr="00FC369F">
        <w:t>(их</w:t>
      </w:r>
      <w:r w:rsidR="001A75EB" w:rsidRPr="00FC369F">
        <w:t xml:space="preserve"> </w:t>
      </w:r>
      <w:r w:rsidRPr="00FC369F">
        <w:t>структурных</w:t>
      </w:r>
      <w:r w:rsidR="001A75EB" w:rsidRPr="00FC369F">
        <w:t xml:space="preserve"> </w:t>
      </w:r>
      <w:r w:rsidRPr="00FC369F">
        <w:t>подразделений)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учетом</w:t>
      </w:r>
      <w:r w:rsidR="001A75EB" w:rsidRPr="00FC369F">
        <w:t xml:space="preserve"> </w:t>
      </w:r>
      <w:r w:rsidRPr="00FC369F">
        <w:t>качества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ими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услуг,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применения</w:t>
      </w:r>
      <w:r w:rsidR="001A75EB" w:rsidRPr="00FC369F">
        <w:t xml:space="preserve"> </w:t>
      </w:r>
      <w:r w:rsidRPr="00FC369F">
        <w:t>результатов</w:t>
      </w:r>
      <w:r w:rsidR="001A75EB" w:rsidRPr="00FC369F">
        <w:t xml:space="preserve"> </w:t>
      </w:r>
      <w:r w:rsidRPr="00FC369F">
        <w:t>указанной</w:t>
      </w:r>
      <w:r w:rsidR="001A75EB" w:rsidRPr="00FC369F">
        <w:t xml:space="preserve"> </w:t>
      </w:r>
      <w:r w:rsidRPr="00FC369F">
        <w:t>оценки</w:t>
      </w:r>
      <w:r w:rsidR="001A75EB" w:rsidRPr="00FC369F">
        <w:t xml:space="preserve"> </w:t>
      </w:r>
      <w:r w:rsidRPr="00FC369F">
        <w:t>как</w:t>
      </w:r>
      <w:r w:rsidR="001A75EB" w:rsidRPr="00FC369F">
        <w:t xml:space="preserve"> </w:t>
      </w:r>
      <w:r w:rsidRPr="00FC369F">
        <w:t>основания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принятия</w:t>
      </w:r>
      <w:r w:rsidR="001A75EB" w:rsidRPr="00FC369F">
        <w:t xml:space="preserve"> </w:t>
      </w:r>
      <w:r w:rsidRPr="00FC369F">
        <w:t>решений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досрочном</w:t>
      </w:r>
      <w:r w:rsidR="001A75EB" w:rsidRPr="00FC369F">
        <w:t xml:space="preserve"> </w:t>
      </w:r>
      <w:r w:rsidRPr="00FC369F">
        <w:t>прекращении</w:t>
      </w:r>
      <w:r w:rsidR="001A75EB" w:rsidRPr="00FC369F">
        <w:t xml:space="preserve"> </w:t>
      </w:r>
      <w:r w:rsidRPr="00FC369F">
        <w:t>исполнения</w:t>
      </w:r>
      <w:r w:rsidR="001A75EB" w:rsidRPr="00FC369F">
        <w:t xml:space="preserve"> </w:t>
      </w:r>
      <w:r w:rsidRPr="00FC369F">
        <w:t>соответствующими</w:t>
      </w:r>
      <w:r w:rsidR="001A75EB" w:rsidRPr="00FC369F">
        <w:t xml:space="preserve"> </w:t>
      </w:r>
      <w:r w:rsidRPr="00FC369F">
        <w:t>руководителями</w:t>
      </w:r>
      <w:r w:rsidR="001A75EB" w:rsidRPr="00FC369F">
        <w:t xml:space="preserve"> </w:t>
      </w:r>
      <w:r w:rsidRPr="00FC369F">
        <w:t>своих</w:t>
      </w:r>
      <w:r w:rsidR="001A75EB" w:rsidRPr="00FC369F">
        <w:t xml:space="preserve"> </w:t>
      </w:r>
      <w:r w:rsidRPr="00FC369F">
        <w:t>должностных</w:t>
      </w:r>
      <w:r w:rsidR="001A75EB" w:rsidRPr="00FC369F">
        <w:t xml:space="preserve"> </w:t>
      </w:r>
      <w:r w:rsidRPr="00FC369F">
        <w:t>обязанностей,</w:t>
      </w:r>
      <w:r w:rsidR="001A75EB" w:rsidRPr="00FC369F">
        <w:t xml:space="preserve"> </w:t>
      </w:r>
      <w:r w:rsidRPr="00FC369F">
        <w:t>утвержденными</w:t>
      </w:r>
      <w:r w:rsidR="001A75EB" w:rsidRPr="00FC369F">
        <w:t xml:space="preserve"> </w:t>
      </w:r>
      <w:r w:rsidRPr="00FC369F">
        <w:t>постановлением</w:t>
      </w:r>
      <w:r w:rsidR="001A75EB" w:rsidRPr="00FC369F">
        <w:t xml:space="preserve"> </w:t>
      </w:r>
      <w:r w:rsidRPr="00FC369F">
        <w:t>Правитель</w:t>
      </w:r>
      <w:r w:rsidR="003D60C1" w:rsidRPr="00FC369F">
        <w:t>ства</w:t>
      </w:r>
      <w:r w:rsidR="001A75EB" w:rsidRPr="00FC369F">
        <w:t xml:space="preserve"> </w:t>
      </w:r>
      <w:r w:rsidR="003D60C1" w:rsidRPr="00FC369F">
        <w:t>Российской</w:t>
      </w:r>
      <w:r w:rsidR="001A75EB" w:rsidRPr="00FC369F">
        <w:t xml:space="preserve"> </w:t>
      </w:r>
      <w:r w:rsidR="003D60C1" w:rsidRPr="00FC369F">
        <w:t>Федерации</w:t>
      </w:r>
      <w:r w:rsidR="001A75EB" w:rsidRPr="00FC369F">
        <w:t xml:space="preserve"> </w:t>
      </w:r>
      <w:r w:rsidR="003D60C1" w:rsidRPr="00FC369F">
        <w:t>от</w:t>
      </w:r>
      <w:r w:rsidR="001A75EB" w:rsidRPr="00FC369F">
        <w:t xml:space="preserve"> </w:t>
      </w:r>
      <w:r w:rsidR="003D60C1" w:rsidRPr="00FC369F">
        <w:t>12.12.</w:t>
      </w:r>
      <w:r w:rsidRPr="00FC369F">
        <w:t>2012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1284</w:t>
      </w:r>
      <w:r w:rsidR="001A75EB" w:rsidRPr="00FC369F">
        <w:t xml:space="preserve"> </w:t>
      </w:r>
      <w:r w:rsidRPr="00FC369F">
        <w:t>«Об</w:t>
      </w:r>
      <w:proofErr w:type="gramEnd"/>
      <w:r w:rsidR="001A75EB" w:rsidRPr="00FC369F">
        <w:t xml:space="preserve"> </w:t>
      </w:r>
      <w:proofErr w:type="gramStart"/>
      <w:r w:rsidRPr="00FC369F">
        <w:t>оценке</w:t>
      </w:r>
      <w:r w:rsidR="001A75EB" w:rsidRPr="00FC369F">
        <w:t xml:space="preserve"> </w:t>
      </w:r>
      <w:r w:rsidRPr="00FC369F">
        <w:t>гражданами</w:t>
      </w:r>
      <w:r w:rsidR="001A75EB" w:rsidRPr="00FC369F">
        <w:t xml:space="preserve"> </w:t>
      </w:r>
      <w:r w:rsidRPr="00FC369F">
        <w:t>эффективности</w:t>
      </w:r>
      <w:r w:rsidR="001A75EB" w:rsidRPr="00FC369F">
        <w:t xml:space="preserve"> </w:t>
      </w:r>
      <w:r w:rsidRPr="00FC369F">
        <w:t>деятельности</w:t>
      </w:r>
      <w:r w:rsidR="001A75EB" w:rsidRPr="00FC369F">
        <w:t xml:space="preserve"> </w:t>
      </w:r>
      <w:r w:rsidRPr="00FC369F">
        <w:t>руководителей</w:t>
      </w:r>
      <w:r w:rsidR="001A75EB" w:rsidRPr="00FC369F">
        <w:t xml:space="preserve"> </w:t>
      </w:r>
      <w:r w:rsidRPr="00FC369F">
        <w:t>территориальных</w:t>
      </w:r>
      <w:r w:rsidR="001A75EB" w:rsidRPr="00FC369F">
        <w:t xml:space="preserve"> </w:t>
      </w:r>
      <w:r w:rsidRPr="00FC369F">
        <w:t>органов</w:t>
      </w:r>
      <w:r w:rsidR="001A75EB" w:rsidRPr="00FC369F">
        <w:t xml:space="preserve"> </w:t>
      </w:r>
      <w:r w:rsidRPr="00FC369F">
        <w:t>федеральных</w:t>
      </w:r>
      <w:r w:rsidR="001A75EB" w:rsidRPr="00FC369F">
        <w:t xml:space="preserve"> </w:t>
      </w:r>
      <w:r w:rsidRPr="00FC369F">
        <w:t>органов</w:t>
      </w:r>
      <w:r w:rsidR="001A75EB" w:rsidRPr="00FC369F">
        <w:t xml:space="preserve"> </w:t>
      </w:r>
      <w:r w:rsidRPr="00FC369F">
        <w:t>исполнительной</w:t>
      </w:r>
      <w:r w:rsidR="001A75EB" w:rsidRPr="00FC369F">
        <w:t xml:space="preserve"> </w:t>
      </w:r>
      <w:r w:rsidRPr="00FC369F">
        <w:t>власти</w:t>
      </w:r>
      <w:r w:rsidR="001A75EB" w:rsidRPr="00FC369F">
        <w:t xml:space="preserve"> </w:t>
      </w:r>
      <w:r w:rsidRPr="00FC369F">
        <w:t>(их</w:t>
      </w:r>
      <w:r w:rsidR="001A75EB" w:rsidRPr="00FC369F">
        <w:t xml:space="preserve"> </w:t>
      </w:r>
      <w:r w:rsidRPr="00FC369F">
        <w:t>структурных</w:t>
      </w:r>
      <w:r w:rsidR="001A75EB" w:rsidRPr="00FC369F">
        <w:t xml:space="preserve"> </w:t>
      </w:r>
      <w:r w:rsidRPr="00FC369F">
        <w:t>подразделений)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территориальных</w:t>
      </w:r>
      <w:r w:rsidR="001A75EB" w:rsidRPr="00FC369F">
        <w:t xml:space="preserve"> </w:t>
      </w:r>
      <w:r w:rsidRPr="00FC369F">
        <w:t>органов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внебюджетных</w:t>
      </w:r>
      <w:r w:rsidR="001A75EB" w:rsidRPr="00FC369F">
        <w:t xml:space="preserve"> </w:t>
      </w:r>
      <w:r w:rsidRPr="00FC369F">
        <w:t>фондов</w:t>
      </w:r>
      <w:r w:rsidR="001A75EB" w:rsidRPr="00FC369F">
        <w:t xml:space="preserve"> </w:t>
      </w:r>
      <w:r w:rsidRPr="00FC369F">
        <w:t>(их</w:t>
      </w:r>
      <w:r w:rsidR="001A75EB" w:rsidRPr="00FC369F">
        <w:t xml:space="preserve"> </w:t>
      </w:r>
      <w:r w:rsidRPr="00FC369F">
        <w:t>региональных</w:t>
      </w:r>
      <w:r w:rsidR="001A75EB" w:rsidRPr="00FC369F">
        <w:t xml:space="preserve"> </w:t>
      </w:r>
      <w:r w:rsidRPr="00FC369F">
        <w:t>отделений)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учетом</w:t>
      </w:r>
      <w:r w:rsidR="001A75EB" w:rsidRPr="00FC369F">
        <w:t xml:space="preserve"> </w:t>
      </w:r>
      <w:r w:rsidRPr="00FC369F">
        <w:t>качества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услуг,</w:t>
      </w:r>
      <w:r w:rsidR="001A75EB" w:rsidRPr="00FC369F">
        <w:t xml:space="preserve"> </w:t>
      </w:r>
      <w:r w:rsidRPr="00FC369F">
        <w:t>руководителей</w:t>
      </w:r>
      <w:r w:rsidR="001A75EB" w:rsidRPr="00FC369F">
        <w:t xml:space="preserve"> </w:t>
      </w:r>
      <w:r w:rsidRPr="00FC369F">
        <w:t>многофункциональных</w:t>
      </w:r>
      <w:r w:rsidR="001A75EB" w:rsidRPr="00FC369F">
        <w:t xml:space="preserve"> </w:t>
      </w:r>
      <w:r w:rsidRPr="00FC369F">
        <w:t>центров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учетом</w:t>
      </w:r>
      <w:r w:rsidR="001A75EB" w:rsidRPr="00FC369F">
        <w:t xml:space="preserve"> </w:t>
      </w:r>
      <w:r w:rsidRPr="00FC369F">
        <w:t>качества</w:t>
      </w:r>
      <w:r w:rsidR="001A75EB" w:rsidRPr="00FC369F">
        <w:t xml:space="preserve"> </w:t>
      </w:r>
      <w:r w:rsidRPr="00FC369F">
        <w:t>организации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применении</w:t>
      </w:r>
      <w:r w:rsidR="001A75EB" w:rsidRPr="00FC369F">
        <w:t xml:space="preserve"> </w:t>
      </w:r>
      <w:r w:rsidRPr="00FC369F">
        <w:t>результатов</w:t>
      </w:r>
      <w:r w:rsidR="001A75EB" w:rsidRPr="00FC369F">
        <w:t xml:space="preserve"> </w:t>
      </w:r>
      <w:r w:rsidRPr="00FC369F">
        <w:t>указанной</w:t>
      </w:r>
      <w:r w:rsidR="001A75EB" w:rsidRPr="00FC369F">
        <w:t xml:space="preserve"> </w:t>
      </w:r>
      <w:r w:rsidRPr="00FC369F">
        <w:t>оценки</w:t>
      </w:r>
      <w:r w:rsidR="001A75EB" w:rsidRPr="00FC369F">
        <w:t xml:space="preserve"> </w:t>
      </w:r>
      <w:r w:rsidRPr="00FC369F">
        <w:t>как</w:t>
      </w:r>
      <w:r w:rsidR="001A75EB" w:rsidRPr="00FC369F">
        <w:t xml:space="preserve"> </w:t>
      </w:r>
      <w:r w:rsidRPr="00FC369F">
        <w:t>основания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принятия</w:t>
      </w:r>
      <w:r w:rsidR="001A75EB" w:rsidRPr="00FC369F">
        <w:t xml:space="preserve"> </w:t>
      </w:r>
      <w:r w:rsidRPr="00FC369F">
        <w:t>решений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досрочном</w:t>
      </w:r>
      <w:proofErr w:type="gramEnd"/>
      <w:r w:rsidR="001A75EB" w:rsidRPr="00FC369F">
        <w:t xml:space="preserve"> </w:t>
      </w:r>
      <w:proofErr w:type="gramStart"/>
      <w:r w:rsidRPr="00FC369F">
        <w:t>прекращении</w:t>
      </w:r>
      <w:proofErr w:type="gramEnd"/>
      <w:r w:rsidR="001A75EB" w:rsidRPr="00FC369F">
        <w:t xml:space="preserve"> </w:t>
      </w:r>
      <w:r w:rsidRPr="00FC369F">
        <w:t>исполнения</w:t>
      </w:r>
      <w:r w:rsidR="001A75EB" w:rsidRPr="00FC369F">
        <w:t xml:space="preserve"> </w:t>
      </w:r>
      <w:r w:rsidRPr="00FC369F">
        <w:t>соответствующими</w:t>
      </w:r>
      <w:r w:rsidR="001A75EB" w:rsidRPr="00FC369F">
        <w:t xml:space="preserve"> </w:t>
      </w:r>
      <w:r w:rsidRPr="00FC369F">
        <w:t>руководителями</w:t>
      </w:r>
      <w:r w:rsidR="001A75EB" w:rsidRPr="00FC369F">
        <w:t xml:space="preserve"> </w:t>
      </w:r>
      <w:r w:rsidRPr="00FC369F">
        <w:t>своих</w:t>
      </w:r>
      <w:r w:rsidR="001A75EB" w:rsidRPr="00FC369F">
        <w:t xml:space="preserve"> </w:t>
      </w:r>
      <w:r w:rsidRPr="00FC369F">
        <w:t>должностных</w:t>
      </w:r>
      <w:r w:rsidR="001A75EB" w:rsidRPr="00FC369F">
        <w:t xml:space="preserve"> </w:t>
      </w:r>
      <w:r w:rsidRPr="00FC369F">
        <w:t>обязанностей».</w:t>
      </w:r>
      <w:r w:rsidR="001A75EB" w:rsidRPr="00FC369F">
        <w:t xml:space="preserve"> </w:t>
      </w:r>
    </w:p>
    <w:p w:rsidR="00072E4D" w:rsidRPr="00FC369F" w:rsidRDefault="003D60C1" w:rsidP="00842F19">
      <w:pPr>
        <w:tabs>
          <w:tab w:val="left" w:pos="1701"/>
        </w:tabs>
        <w:ind w:firstLine="567"/>
        <w:jc w:val="both"/>
      </w:pPr>
      <w:r w:rsidRPr="00FC369F">
        <w:t>3.</w:t>
      </w:r>
      <w:r w:rsidR="0097222B" w:rsidRPr="00FC369F">
        <w:t>6</w:t>
      </w:r>
      <w:r w:rsidR="00D6249A" w:rsidRPr="00FC369F">
        <w:t>.</w:t>
      </w:r>
      <w:r w:rsidR="001A75EB" w:rsidRPr="00FC369F">
        <w:t xml:space="preserve"> </w:t>
      </w:r>
      <w:proofErr w:type="gramStart"/>
      <w:r w:rsidR="008F2DAB" w:rsidRPr="00FC369F">
        <w:t>Заявителю</w:t>
      </w:r>
      <w:r w:rsidR="001A75EB" w:rsidRPr="00FC369F">
        <w:t xml:space="preserve"> </w:t>
      </w:r>
      <w:r w:rsidR="00064961" w:rsidRPr="00FC369F">
        <w:t>обеспечивается</w:t>
      </w:r>
      <w:r w:rsidR="001A75EB" w:rsidRPr="00FC369F">
        <w:t xml:space="preserve"> </w:t>
      </w:r>
      <w:r w:rsidR="00064961" w:rsidRPr="00FC369F">
        <w:t>возможность</w:t>
      </w:r>
      <w:r w:rsidR="001A75EB" w:rsidRPr="00FC369F">
        <w:t xml:space="preserve"> </w:t>
      </w:r>
      <w:r w:rsidR="00064961" w:rsidRPr="00FC369F">
        <w:t>направления</w:t>
      </w:r>
      <w:r w:rsidR="001A75EB" w:rsidRPr="00FC369F">
        <w:t xml:space="preserve"> </w:t>
      </w:r>
      <w:r w:rsidR="00064961" w:rsidRPr="00FC369F">
        <w:t>жалобы</w:t>
      </w:r>
      <w:r w:rsidR="001A75EB" w:rsidRPr="00FC369F">
        <w:t xml:space="preserve"> </w:t>
      </w:r>
      <w:r w:rsidR="00064961" w:rsidRPr="00FC369F">
        <w:t>на</w:t>
      </w:r>
      <w:r w:rsidR="001A75EB" w:rsidRPr="00FC369F">
        <w:t xml:space="preserve"> </w:t>
      </w:r>
      <w:r w:rsidR="00064961" w:rsidRPr="00FC369F">
        <w:t>решения,</w:t>
      </w:r>
      <w:r w:rsidR="001A75EB" w:rsidRPr="00FC369F">
        <w:t xml:space="preserve"> </w:t>
      </w:r>
      <w:r w:rsidR="00064961" w:rsidRPr="00FC369F">
        <w:t>действия</w:t>
      </w:r>
      <w:r w:rsidR="001A75EB" w:rsidRPr="00FC369F">
        <w:t xml:space="preserve"> </w:t>
      </w:r>
      <w:r w:rsidR="00064961" w:rsidRPr="00FC369F">
        <w:t>или</w:t>
      </w:r>
      <w:r w:rsidR="001A75EB" w:rsidRPr="00FC369F">
        <w:t xml:space="preserve"> </w:t>
      </w:r>
      <w:r w:rsidR="00064961" w:rsidRPr="00FC369F">
        <w:t>бездействие</w:t>
      </w:r>
      <w:r w:rsidR="001A75EB" w:rsidRPr="00FC369F">
        <w:t xml:space="preserve"> </w:t>
      </w:r>
      <w:r w:rsidR="00064961" w:rsidRPr="00FC369F">
        <w:t>Уполномоченного</w:t>
      </w:r>
      <w:r w:rsidR="001A75EB" w:rsidRPr="00FC369F">
        <w:t xml:space="preserve"> </w:t>
      </w:r>
      <w:r w:rsidR="00064961" w:rsidRPr="00FC369F">
        <w:t>органа,</w:t>
      </w:r>
      <w:r w:rsidR="001A75EB" w:rsidRPr="00FC369F">
        <w:t xml:space="preserve"> </w:t>
      </w:r>
      <w:r w:rsidR="00064961" w:rsidRPr="00FC369F">
        <w:t>должностного</w:t>
      </w:r>
      <w:r w:rsidR="001A75EB" w:rsidRPr="00FC369F">
        <w:t xml:space="preserve"> </w:t>
      </w:r>
      <w:r w:rsidR="00064961" w:rsidRPr="00FC369F">
        <w:t>лица</w:t>
      </w:r>
      <w:r w:rsidR="001A75EB" w:rsidRPr="00FC369F">
        <w:t xml:space="preserve"> </w:t>
      </w:r>
      <w:r w:rsidR="00064961" w:rsidRPr="00FC369F">
        <w:t>Уполномоченного</w:t>
      </w:r>
      <w:r w:rsidR="001A75EB" w:rsidRPr="00FC369F">
        <w:t xml:space="preserve"> </w:t>
      </w:r>
      <w:r w:rsidR="00064961" w:rsidRPr="00FC369F">
        <w:t>органа</w:t>
      </w:r>
      <w:r w:rsidR="001A75EB" w:rsidRPr="00FC369F">
        <w:t xml:space="preserve"> </w:t>
      </w:r>
      <w:r w:rsidR="00064961" w:rsidRPr="00FC369F">
        <w:t>либо</w:t>
      </w:r>
      <w:r w:rsidR="001A75EB" w:rsidRPr="00FC369F">
        <w:t xml:space="preserve"> </w:t>
      </w:r>
      <w:r w:rsidR="00064961" w:rsidRPr="00FC369F">
        <w:t>муниципального</w:t>
      </w:r>
      <w:r w:rsidR="001A75EB" w:rsidRPr="00FC369F">
        <w:t xml:space="preserve"> </w:t>
      </w:r>
      <w:r w:rsidR="00064961" w:rsidRPr="00FC369F">
        <w:t>служащего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соответствии</w:t>
      </w:r>
      <w:r w:rsidR="001A75EB" w:rsidRPr="00FC369F">
        <w:t xml:space="preserve"> </w:t>
      </w:r>
      <w:r w:rsidR="00064961" w:rsidRPr="00FC369F">
        <w:t>со</w:t>
      </w:r>
      <w:r w:rsidR="001A75EB" w:rsidRPr="00FC369F">
        <w:t xml:space="preserve"> </w:t>
      </w:r>
      <w:r w:rsidR="00064961" w:rsidRPr="00FC369F">
        <w:t>статьей</w:t>
      </w:r>
      <w:r w:rsidR="001A75EB" w:rsidRPr="00FC369F">
        <w:t xml:space="preserve"> </w:t>
      </w:r>
      <w:r w:rsidR="00064961" w:rsidRPr="00FC369F">
        <w:t>11.2</w:t>
      </w:r>
      <w:r w:rsidR="001A75EB" w:rsidRPr="00FC369F">
        <w:t xml:space="preserve"> </w:t>
      </w:r>
      <w:r w:rsidR="00064961" w:rsidRPr="00FC369F">
        <w:t>Федерального</w:t>
      </w:r>
      <w:r w:rsidR="001A75EB" w:rsidRPr="00FC369F">
        <w:t xml:space="preserve"> </w:t>
      </w:r>
      <w:r w:rsidR="00064961" w:rsidRPr="00FC369F">
        <w:t>закона</w:t>
      </w:r>
      <w:r w:rsidR="001A75EB" w:rsidRPr="00FC369F">
        <w:t xml:space="preserve"> </w:t>
      </w:r>
      <w:r w:rsidR="00064961" w:rsidRPr="00FC369F">
        <w:t>№</w:t>
      </w:r>
      <w:r w:rsidR="001A75EB" w:rsidRPr="00FC369F">
        <w:t xml:space="preserve"> </w:t>
      </w:r>
      <w:r w:rsidR="00064961" w:rsidRPr="00FC369F">
        <w:t>210-ФЗ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в</w:t>
      </w:r>
      <w:r w:rsidR="001A75EB" w:rsidRPr="00FC369F">
        <w:t xml:space="preserve"> </w:t>
      </w:r>
      <w:r w:rsidR="00064961" w:rsidRPr="00FC369F">
        <w:t>порядке,</w:t>
      </w:r>
      <w:r w:rsidR="001A75EB" w:rsidRPr="00FC369F">
        <w:t xml:space="preserve"> </w:t>
      </w:r>
      <w:r w:rsidR="00064961" w:rsidRPr="00FC369F">
        <w:t>установленном</w:t>
      </w:r>
      <w:r w:rsidR="001A75EB" w:rsidRPr="00FC369F">
        <w:t xml:space="preserve"> </w:t>
      </w:r>
      <w:r w:rsidR="00064961" w:rsidRPr="00FC369F">
        <w:t>19</w:t>
      </w:r>
      <w:r w:rsidR="001A75EB" w:rsidRPr="00FC369F">
        <w:t xml:space="preserve"> </w:t>
      </w:r>
      <w:r w:rsidR="00064961" w:rsidRPr="00FC369F">
        <w:t>постановлением</w:t>
      </w:r>
      <w:r w:rsidR="001A75EB" w:rsidRPr="00FC369F">
        <w:t xml:space="preserve"> </w:t>
      </w:r>
      <w:r w:rsidR="00064961" w:rsidRPr="00FC369F">
        <w:t>Правитель</w:t>
      </w:r>
      <w:r w:rsidRPr="00FC369F">
        <w:t>ства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20.11.</w:t>
      </w:r>
      <w:r w:rsidR="00064961" w:rsidRPr="00FC369F">
        <w:t>2012</w:t>
      </w:r>
      <w:r w:rsidR="001A75EB" w:rsidRPr="00FC369F">
        <w:t xml:space="preserve"> </w:t>
      </w:r>
      <w:r w:rsidR="00064961" w:rsidRPr="00FC369F">
        <w:t>№</w:t>
      </w:r>
      <w:r w:rsidR="001A75EB" w:rsidRPr="00FC369F">
        <w:t xml:space="preserve"> </w:t>
      </w:r>
      <w:r w:rsidR="00064961" w:rsidRPr="00FC369F">
        <w:t>1198</w:t>
      </w:r>
      <w:r w:rsidR="001A75EB" w:rsidRPr="00FC369F">
        <w:t xml:space="preserve"> </w:t>
      </w:r>
      <w:r w:rsidR="00064961" w:rsidRPr="00FC369F">
        <w:t>«О</w:t>
      </w:r>
      <w:r w:rsidR="001A75EB" w:rsidRPr="00FC369F">
        <w:t xml:space="preserve"> </w:t>
      </w:r>
      <w:r w:rsidR="00064961" w:rsidRPr="00FC369F">
        <w:t>федеральной</w:t>
      </w:r>
      <w:r w:rsidR="001A75EB" w:rsidRPr="00FC369F">
        <w:t xml:space="preserve"> </w:t>
      </w:r>
      <w:r w:rsidR="00064961" w:rsidRPr="00FC369F">
        <w:t>государственной</w:t>
      </w:r>
      <w:r w:rsidR="001A75EB" w:rsidRPr="00FC369F">
        <w:t xml:space="preserve"> </w:t>
      </w:r>
      <w:r w:rsidR="00064961" w:rsidRPr="00FC369F">
        <w:t>информационной</w:t>
      </w:r>
      <w:r w:rsidR="001A75EB" w:rsidRPr="00FC369F">
        <w:t xml:space="preserve"> </w:t>
      </w:r>
      <w:r w:rsidR="00064961" w:rsidRPr="00FC369F">
        <w:t>системе,</w:t>
      </w:r>
      <w:r w:rsidR="001A75EB" w:rsidRPr="00FC369F">
        <w:t xml:space="preserve"> </w:t>
      </w:r>
      <w:r w:rsidR="00064961" w:rsidRPr="00FC369F">
        <w:t>обеспечивающей</w:t>
      </w:r>
      <w:r w:rsidR="001A75EB" w:rsidRPr="00FC369F">
        <w:t xml:space="preserve"> </w:t>
      </w:r>
      <w:r w:rsidR="00064961" w:rsidRPr="00FC369F">
        <w:t>процесс</w:t>
      </w:r>
      <w:r w:rsidR="001A75EB" w:rsidRPr="00FC369F">
        <w:t xml:space="preserve"> </w:t>
      </w:r>
      <w:r w:rsidR="00064961" w:rsidRPr="00FC369F">
        <w:t>досудебного,</w:t>
      </w:r>
      <w:r w:rsidR="001A75EB" w:rsidRPr="00FC369F">
        <w:t xml:space="preserve"> </w:t>
      </w:r>
      <w:r w:rsidR="00064961" w:rsidRPr="00FC369F">
        <w:t>(внесудебного)</w:t>
      </w:r>
      <w:r w:rsidR="001A75EB" w:rsidRPr="00FC369F">
        <w:t xml:space="preserve"> </w:t>
      </w:r>
      <w:r w:rsidR="00064961" w:rsidRPr="00FC369F">
        <w:t>обжалования</w:t>
      </w:r>
      <w:r w:rsidR="001A75EB" w:rsidRPr="00FC369F">
        <w:t xml:space="preserve"> </w:t>
      </w:r>
      <w:r w:rsidR="00064961" w:rsidRPr="00FC369F">
        <w:t>решений</w:t>
      </w:r>
      <w:r w:rsidR="001A75EB" w:rsidRPr="00FC369F">
        <w:t xml:space="preserve"> </w:t>
      </w:r>
      <w:r w:rsidR="00064961" w:rsidRPr="00FC369F">
        <w:t>и</w:t>
      </w:r>
      <w:r w:rsidR="001A75EB" w:rsidRPr="00FC369F">
        <w:t xml:space="preserve"> </w:t>
      </w:r>
      <w:r w:rsidR="00064961" w:rsidRPr="00FC369F">
        <w:t>действий</w:t>
      </w:r>
      <w:r w:rsidR="001A75EB" w:rsidRPr="00FC369F">
        <w:t xml:space="preserve"> </w:t>
      </w:r>
      <w:r w:rsidR="00064961" w:rsidRPr="00FC369F">
        <w:t>(бездействия),</w:t>
      </w:r>
      <w:r w:rsidR="001A75EB" w:rsidRPr="00FC369F">
        <w:t xml:space="preserve"> </w:t>
      </w:r>
      <w:r w:rsidR="00064961" w:rsidRPr="00FC369F">
        <w:t>совершенных</w:t>
      </w:r>
      <w:r w:rsidR="001A75EB" w:rsidRPr="00FC369F">
        <w:t xml:space="preserve"> </w:t>
      </w:r>
      <w:r w:rsidR="00064961" w:rsidRPr="00FC369F">
        <w:t>при</w:t>
      </w:r>
      <w:r w:rsidR="001A75EB" w:rsidRPr="00FC369F">
        <w:t xml:space="preserve"> </w:t>
      </w:r>
      <w:r w:rsidR="00064961" w:rsidRPr="00FC369F">
        <w:t>предоставлении</w:t>
      </w:r>
      <w:r w:rsidR="001A75EB" w:rsidRPr="00FC369F">
        <w:t xml:space="preserve"> </w:t>
      </w:r>
      <w:r w:rsidR="00064961" w:rsidRPr="00FC369F">
        <w:t>государ</w:t>
      </w:r>
      <w:r w:rsidRPr="00FC369F">
        <w:t>ственных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</w:t>
      </w:r>
      <w:proofErr w:type="gramEnd"/>
      <w:r w:rsidRPr="00FC369F">
        <w:t>»</w:t>
      </w:r>
      <w:r w:rsidR="001A75EB" w:rsidRPr="00FC369F">
        <w:t xml:space="preserve"> </w:t>
      </w:r>
      <w:r w:rsidRPr="00FC369F">
        <w:t>(в</w:t>
      </w:r>
      <w:r w:rsidR="001A75EB" w:rsidRPr="00FC369F">
        <w:t xml:space="preserve"> </w:t>
      </w:r>
      <w:r w:rsidRPr="00FC369F">
        <w:t>случае</w:t>
      </w:r>
      <w:proofErr w:type="gramStart"/>
      <w:r w:rsidRPr="00FC369F">
        <w:t>,</w:t>
      </w:r>
      <w:proofErr w:type="gramEnd"/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1A75EB" w:rsidRPr="00FC369F">
        <w:t xml:space="preserve"> </w:t>
      </w:r>
      <w:r w:rsidRPr="00FC369F">
        <w:t>подключен</w:t>
      </w:r>
      <w:r w:rsidR="003C110D" w:rsidRPr="00FC369F">
        <w:t>а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системе)</w:t>
      </w:r>
      <w:r w:rsidR="00064961" w:rsidRPr="00FC369F">
        <w:t>.</w:t>
      </w:r>
    </w:p>
    <w:p w:rsidR="003D60C1" w:rsidRPr="00FC369F" w:rsidRDefault="003D60C1" w:rsidP="00842F19">
      <w:pPr>
        <w:tabs>
          <w:tab w:val="left" w:pos="1701"/>
        </w:tabs>
        <w:ind w:firstLine="567"/>
        <w:jc w:val="both"/>
      </w:pPr>
    </w:p>
    <w:p w:rsidR="0097222B" w:rsidRPr="00FC369F" w:rsidRDefault="0097222B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Перечень</w:t>
      </w:r>
      <w:r w:rsidR="001A75EB" w:rsidRPr="00FC369F">
        <w:rPr>
          <w:b/>
        </w:rPr>
        <w:t xml:space="preserve"> </w:t>
      </w:r>
      <w:r w:rsidRPr="00FC369F">
        <w:rPr>
          <w:b/>
        </w:rPr>
        <w:t>вариантов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</w:p>
    <w:p w:rsidR="00E00DE9" w:rsidRPr="00FC369F" w:rsidRDefault="00C97D52" w:rsidP="00842F19">
      <w:pPr>
        <w:tabs>
          <w:tab w:val="left" w:pos="1701"/>
        </w:tabs>
        <w:ind w:firstLine="567"/>
        <w:jc w:val="both"/>
      </w:pPr>
      <w:r w:rsidRPr="00FC369F">
        <w:t>3.7.</w:t>
      </w:r>
      <w:r w:rsidR="001A75EB" w:rsidRPr="00FC369F">
        <w:t xml:space="preserve"> </w:t>
      </w:r>
      <w:r w:rsidR="0097222B" w:rsidRPr="00FC369F">
        <w:t>Предоставление</w:t>
      </w:r>
      <w:r w:rsidR="001A75EB" w:rsidRPr="00FC369F">
        <w:t xml:space="preserve"> </w:t>
      </w:r>
      <w:r w:rsidR="0097222B" w:rsidRPr="00FC369F">
        <w:t>муниципальной</w:t>
      </w:r>
      <w:r w:rsidR="001A75EB" w:rsidRPr="00FC369F">
        <w:t xml:space="preserve"> </w:t>
      </w:r>
      <w:r w:rsidR="0097222B" w:rsidRPr="00FC369F">
        <w:t>услуги</w:t>
      </w:r>
      <w:r w:rsidR="001A75EB" w:rsidRPr="00FC369F">
        <w:t xml:space="preserve"> </w:t>
      </w:r>
      <w:r w:rsidR="0097222B" w:rsidRPr="00FC369F">
        <w:t>включает</w:t>
      </w:r>
      <w:r w:rsidR="001A75EB" w:rsidRPr="00FC369F">
        <w:t xml:space="preserve"> </w:t>
      </w:r>
      <w:r w:rsidR="0097222B" w:rsidRPr="00FC369F">
        <w:t>в</w:t>
      </w:r>
      <w:r w:rsidR="001A75EB" w:rsidRPr="00FC369F">
        <w:t xml:space="preserve"> </w:t>
      </w:r>
      <w:r w:rsidR="0097222B" w:rsidRPr="00FC369F">
        <w:t>себя</w:t>
      </w:r>
      <w:r w:rsidR="001A75EB" w:rsidRPr="00FC369F">
        <w:t xml:space="preserve"> </w:t>
      </w:r>
      <w:r w:rsidR="0097222B" w:rsidRPr="00FC369F">
        <w:t>следующие</w:t>
      </w:r>
      <w:r w:rsidR="001A75EB" w:rsidRPr="00FC369F">
        <w:t xml:space="preserve"> </w:t>
      </w:r>
      <w:r w:rsidR="0097222B" w:rsidRPr="00FC369F">
        <w:t>варианты:</w:t>
      </w:r>
      <w:r w:rsidR="001A75EB" w:rsidRPr="00FC369F">
        <w:t xml:space="preserve"> </w:t>
      </w:r>
    </w:p>
    <w:p w:rsidR="00E00DE9" w:rsidRPr="00FC369F" w:rsidRDefault="00C97D52" w:rsidP="00842F19">
      <w:pPr>
        <w:tabs>
          <w:tab w:val="left" w:pos="1701"/>
        </w:tabs>
        <w:ind w:firstLine="567"/>
        <w:jc w:val="both"/>
      </w:pPr>
      <w:proofErr w:type="gramStart"/>
      <w:r w:rsidRPr="00FC369F">
        <w:t>3.7.1.</w:t>
      </w:r>
      <w:r w:rsidR="001A75EB" w:rsidRPr="00FC369F">
        <w:t xml:space="preserve"> </w:t>
      </w:r>
      <w:r w:rsidR="0097222B" w:rsidRPr="00FC369F">
        <w:t>предоставление</w:t>
      </w:r>
      <w:r w:rsidR="001A75EB" w:rsidRPr="00FC369F">
        <w:t xml:space="preserve"> </w:t>
      </w:r>
      <w:r w:rsidR="0097222B" w:rsidRPr="00FC369F">
        <w:t>земельного</w:t>
      </w:r>
      <w:r w:rsidR="001A75EB" w:rsidRPr="00FC369F">
        <w:t xml:space="preserve"> </w:t>
      </w:r>
      <w:r w:rsidR="0097222B" w:rsidRPr="00FC369F">
        <w:t>участка,</w:t>
      </w:r>
      <w:r w:rsidR="001A75EB" w:rsidRPr="00FC369F">
        <w:t xml:space="preserve"> </w:t>
      </w:r>
      <w:r w:rsidR="0097222B" w:rsidRPr="00FC369F">
        <w:t>находящегося</w:t>
      </w:r>
      <w:r w:rsidR="001A75EB" w:rsidRPr="00FC369F">
        <w:t xml:space="preserve"> </w:t>
      </w:r>
      <w:r w:rsidR="0097222B" w:rsidRPr="00FC369F">
        <w:t>в</w:t>
      </w:r>
      <w:r w:rsidR="001A75EB" w:rsidRPr="00FC369F">
        <w:t xml:space="preserve"> </w:t>
      </w:r>
      <w:r w:rsidR="0097222B" w:rsidRPr="00FC369F">
        <w:t>государственной</w:t>
      </w:r>
      <w:r w:rsidR="001A75EB" w:rsidRPr="00FC369F">
        <w:t xml:space="preserve"> </w:t>
      </w:r>
      <w:r w:rsidR="0097222B" w:rsidRPr="00FC369F">
        <w:t>или</w:t>
      </w:r>
      <w:r w:rsidR="001A75EB" w:rsidRPr="00FC369F">
        <w:t xml:space="preserve"> </w:t>
      </w:r>
      <w:r w:rsidR="0097222B" w:rsidRPr="00FC369F">
        <w:t>муниципальной</w:t>
      </w:r>
      <w:r w:rsidR="001A75EB" w:rsidRPr="00FC369F">
        <w:t xml:space="preserve"> </w:t>
      </w:r>
      <w:r w:rsidR="0097222B" w:rsidRPr="00FC369F">
        <w:t>собственности,</w:t>
      </w:r>
      <w:r w:rsidR="001A75EB" w:rsidRPr="00FC369F">
        <w:t xml:space="preserve"> </w:t>
      </w:r>
      <w:r w:rsidR="0097222B" w:rsidRPr="00FC369F">
        <w:t>в</w:t>
      </w:r>
      <w:r w:rsidR="001A75EB" w:rsidRPr="00FC369F">
        <w:t xml:space="preserve"> </w:t>
      </w:r>
      <w:r w:rsidR="0097222B" w:rsidRPr="00FC369F">
        <w:t>аренду</w:t>
      </w:r>
      <w:r w:rsidR="001A75EB" w:rsidRPr="00FC369F">
        <w:t xml:space="preserve"> </w:t>
      </w:r>
      <w:r w:rsidR="0097222B" w:rsidRPr="00FC369F">
        <w:t>без</w:t>
      </w:r>
      <w:r w:rsidR="001A75EB" w:rsidRPr="00FC369F">
        <w:t xml:space="preserve"> </w:t>
      </w:r>
      <w:r w:rsidR="0097222B" w:rsidRPr="00FC369F">
        <w:t>проведения</w:t>
      </w:r>
      <w:r w:rsidR="001A75EB" w:rsidRPr="00FC369F">
        <w:t xml:space="preserve"> </w:t>
      </w:r>
      <w:r w:rsidR="0097222B" w:rsidRPr="00FC369F">
        <w:t>торгов;</w:t>
      </w:r>
      <w:r w:rsidR="001A75EB" w:rsidRPr="00FC369F">
        <w:t xml:space="preserve"> </w:t>
      </w:r>
      <w:proofErr w:type="gramEnd"/>
    </w:p>
    <w:p w:rsidR="00E00DE9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3.7.</w:t>
      </w:r>
      <w:r w:rsidR="00C97D52" w:rsidRPr="00FC369F">
        <w:t>2.</w:t>
      </w:r>
      <w:r w:rsidR="001A75EB" w:rsidRPr="00FC369F">
        <w:t xml:space="preserve"> </w:t>
      </w:r>
      <w:r w:rsidRPr="00FC369F">
        <w:t>предоставление</w:t>
      </w:r>
      <w:r w:rsidR="001A75EB" w:rsidRPr="00FC369F">
        <w:t xml:space="preserve"> </w:t>
      </w:r>
      <w:proofErr w:type="gramStart"/>
      <w:r w:rsidRPr="00FC369F">
        <w:t>земельного</w:t>
      </w:r>
      <w:proofErr w:type="gramEnd"/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находящегося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собственности,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безвозмездное</w:t>
      </w:r>
      <w:r w:rsidR="001A75EB" w:rsidRPr="00FC369F">
        <w:t xml:space="preserve"> </w:t>
      </w:r>
      <w:r w:rsidRPr="00FC369F">
        <w:t>пользование;</w:t>
      </w:r>
      <w:r w:rsidR="001A75EB" w:rsidRPr="00FC369F">
        <w:t xml:space="preserve"> </w:t>
      </w:r>
    </w:p>
    <w:p w:rsidR="00E00DE9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3.7.</w:t>
      </w:r>
      <w:r w:rsidR="00C97D52" w:rsidRPr="00FC369F">
        <w:t>3.</w:t>
      </w:r>
      <w:r w:rsidR="001A75EB" w:rsidRPr="00FC369F">
        <w:t xml:space="preserve"> </w:t>
      </w:r>
      <w:r w:rsidRPr="00FC369F">
        <w:t>предоставление</w:t>
      </w:r>
      <w:r w:rsidR="001A75EB" w:rsidRPr="00FC369F">
        <w:t xml:space="preserve"> </w:t>
      </w:r>
      <w:proofErr w:type="gramStart"/>
      <w:r w:rsidRPr="00FC369F">
        <w:t>земельного</w:t>
      </w:r>
      <w:proofErr w:type="gramEnd"/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находящегося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собственности,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постоянное</w:t>
      </w:r>
      <w:r w:rsidR="001A75EB" w:rsidRPr="00FC369F">
        <w:t xml:space="preserve"> </w:t>
      </w:r>
      <w:r w:rsidRPr="00FC369F">
        <w:t>(бессрочное)</w:t>
      </w:r>
      <w:r w:rsidR="001A75EB" w:rsidRPr="00FC369F">
        <w:t xml:space="preserve"> </w:t>
      </w:r>
      <w:r w:rsidRPr="00FC369F">
        <w:t>пользование;</w:t>
      </w:r>
      <w:r w:rsidR="001A75EB" w:rsidRPr="00FC369F">
        <w:t xml:space="preserve"> 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  <w:r w:rsidRPr="00FC369F">
        <w:t>3.7.</w:t>
      </w:r>
      <w:r w:rsidR="00E00DE9" w:rsidRPr="00FC369F">
        <w:t>4</w:t>
      </w:r>
      <w:r w:rsidRPr="00FC369F">
        <w:t>.</w:t>
      </w:r>
      <w:r w:rsidR="001A75EB" w:rsidRPr="00FC369F">
        <w:t xml:space="preserve"> </w:t>
      </w:r>
      <w:r w:rsidRPr="00FC369F">
        <w:t>отказ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услуги.</w:t>
      </w:r>
    </w:p>
    <w:p w:rsidR="00E00DE9" w:rsidRPr="00FC369F" w:rsidRDefault="00E00DE9" w:rsidP="00842F19">
      <w:pPr>
        <w:tabs>
          <w:tab w:val="left" w:pos="1701"/>
        </w:tabs>
        <w:ind w:firstLine="567"/>
        <w:jc w:val="both"/>
      </w:pPr>
    </w:p>
    <w:p w:rsidR="00E00DE9" w:rsidRPr="00FC369F" w:rsidRDefault="00E00DE9" w:rsidP="00842F19">
      <w:pPr>
        <w:tabs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Профилирование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Заявителя</w:t>
      </w:r>
    </w:p>
    <w:p w:rsidR="00E00DE9" w:rsidRPr="00FC369F" w:rsidRDefault="00E00DE9" w:rsidP="00842F19">
      <w:pPr>
        <w:tabs>
          <w:tab w:val="left" w:pos="1701"/>
        </w:tabs>
        <w:ind w:firstLine="567"/>
        <w:jc w:val="both"/>
      </w:pPr>
    </w:p>
    <w:p w:rsidR="00442821" w:rsidRPr="00FC369F" w:rsidRDefault="00E00DE9" w:rsidP="00842F19">
      <w:pPr>
        <w:tabs>
          <w:tab w:val="left" w:pos="1701"/>
        </w:tabs>
        <w:ind w:firstLine="567"/>
        <w:jc w:val="both"/>
      </w:pPr>
      <w:r w:rsidRPr="00FC369F">
        <w:t>3.8.</w:t>
      </w:r>
      <w:r w:rsidR="001A75EB" w:rsidRPr="00FC369F">
        <w:t xml:space="preserve"> </w:t>
      </w:r>
      <w:r w:rsidRPr="00FC369F">
        <w:t>Вариант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определяется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основании</w:t>
      </w:r>
      <w:r w:rsidR="001A75EB" w:rsidRPr="00FC369F">
        <w:t xml:space="preserve"> </w:t>
      </w:r>
      <w:r w:rsidRPr="00FC369F">
        <w:t>ответов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вопросы</w:t>
      </w:r>
      <w:r w:rsidR="001A75EB" w:rsidRPr="00FC369F">
        <w:t xml:space="preserve"> </w:t>
      </w:r>
      <w:r w:rsidRPr="00FC369F">
        <w:t>анкетирования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ЕПГУ.</w:t>
      </w:r>
      <w:r w:rsidR="001A75EB" w:rsidRPr="00FC369F">
        <w:t xml:space="preserve"> </w:t>
      </w:r>
    </w:p>
    <w:p w:rsidR="00E00DE9" w:rsidRPr="00FC369F" w:rsidRDefault="00E00DE9" w:rsidP="00842F19">
      <w:pPr>
        <w:tabs>
          <w:tab w:val="left" w:pos="1701"/>
        </w:tabs>
        <w:ind w:firstLine="567"/>
        <w:jc w:val="both"/>
      </w:pPr>
      <w:r w:rsidRPr="00FC369F">
        <w:t>Перечень</w:t>
      </w:r>
      <w:r w:rsidR="001A75EB" w:rsidRPr="00FC369F">
        <w:t xml:space="preserve"> </w:t>
      </w:r>
      <w:r w:rsidRPr="00FC369F">
        <w:t>признаков</w:t>
      </w:r>
      <w:r w:rsidR="001A75EB" w:rsidRPr="00FC369F">
        <w:t xml:space="preserve"> </w:t>
      </w:r>
      <w:r w:rsidRPr="00FC369F">
        <w:t>Заявителей</w:t>
      </w:r>
      <w:r w:rsidR="001A75EB" w:rsidRPr="00FC369F">
        <w:t xml:space="preserve"> </w:t>
      </w:r>
      <w:r w:rsidRPr="00FC369F">
        <w:t>(принадлежащих</w:t>
      </w:r>
      <w:r w:rsidR="001A75EB" w:rsidRPr="00FC369F">
        <w:t xml:space="preserve"> </w:t>
      </w:r>
      <w:r w:rsidRPr="00FC369F">
        <w:t>им</w:t>
      </w:r>
      <w:r w:rsidR="001A75EB" w:rsidRPr="00FC369F">
        <w:t xml:space="preserve"> </w:t>
      </w:r>
      <w:r w:rsidRPr="00FC369F">
        <w:t>объектов),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комбинации</w:t>
      </w:r>
      <w:r w:rsidR="001A75EB" w:rsidRPr="00FC369F">
        <w:t xml:space="preserve"> </w:t>
      </w:r>
      <w:r w:rsidRPr="00FC369F">
        <w:t>значений</w:t>
      </w:r>
      <w:r w:rsidR="001A75EB" w:rsidRPr="00FC369F">
        <w:t xml:space="preserve"> </w:t>
      </w:r>
      <w:r w:rsidRPr="00FC369F">
        <w:t>признаков,</w:t>
      </w:r>
      <w:r w:rsidR="001A75EB" w:rsidRPr="00FC369F">
        <w:t xml:space="preserve"> </w:t>
      </w:r>
      <w:r w:rsidRPr="00FC369F">
        <w:t>каждая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которых</w:t>
      </w:r>
      <w:r w:rsidR="001A75EB" w:rsidRPr="00FC369F">
        <w:t xml:space="preserve"> </w:t>
      </w:r>
      <w:proofErr w:type="gramStart"/>
      <w:r w:rsidRPr="00FC369F">
        <w:t>соответствует</w:t>
      </w:r>
      <w:r w:rsidR="001A75EB" w:rsidRPr="00FC369F">
        <w:t xml:space="preserve"> </w:t>
      </w:r>
      <w:r w:rsidRPr="00FC369F">
        <w:t>одному</w:t>
      </w:r>
      <w:r w:rsidR="001A75EB" w:rsidRPr="00FC369F">
        <w:t xml:space="preserve"> </w:t>
      </w:r>
      <w:r w:rsidRPr="00FC369F">
        <w:t>варианту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="00442821"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приведены</w:t>
      </w:r>
      <w:proofErr w:type="gramEnd"/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Приложении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регламенту.</w:t>
      </w:r>
    </w:p>
    <w:p w:rsidR="0097222B" w:rsidRPr="00FC369F" w:rsidRDefault="0097222B" w:rsidP="00842F19">
      <w:pPr>
        <w:tabs>
          <w:tab w:val="left" w:pos="1701"/>
        </w:tabs>
        <w:ind w:firstLine="567"/>
        <w:jc w:val="both"/>
      </w:pPr>
    </w:p>
    <w:p w:rsidR="0008371D" w:rsidRPr="00FC369F" w:rsidRDefault="003D60C1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Порядок</w:t>
      </w:r>
      <w:r w:rsidR="001A75EB" w:rsidRPr="00FC369F">
        <w:rPr>
          <w:b/>
        </w:rPr>
        <w:t xml:space="preserve"> </w:t>
      </w:r>
      <w:r w:rsidRPr="00FC369F">
        <w:rPr>
          <w:b/>
        </w:rPr>
        <w:t>исправления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допущенных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опечаток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ошибок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выданных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результате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="0008371D"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документах</w:t>
      </w:r>
    </w:p>
    <w:p w:rsidR="0008371D" w:rsidRPr="00FC369F" w:rsidRDefault="0008371D" w:rsidP="00842F19">
      <w:pPr>
        <w:tabs>
          <w:tab w:val="left" w:pos="1701"/>
        </w:tabs>
        <w:ind w:firstLine="567"/>
        <w:jc w:val="both"/>
      </w:pPr>
    </w:p>
    <w:p w:rsidR="00442821" w:rsidRPr="00FC369F" w:rsidRDefault="00C97D52" w:rsidP="00842F19">
      <w:pPr>
        <w:tabs>
          <w:tab w:val="left" w:pos="1701"/>
        </w:tabs>
        <w:ind w:firstLine="567"/>
        <w:jc w:val="both"/>
      </w:pPr>
      <w:r w:rsidRPr="00FC369F">
        <w:lastRenderedPageBreak/>
        <w:t>3.9.</w:t>
      </w:r>
      <w:r w:rsidR="001A75EB" w:rsidRPr="00FC369F">
        <w:t xml:space="preserve"> </w:t>
      </w:r>
      <w:proofErr w:type="gramStart"/>
      <w:r w:rsidR="00442821" w:rsidRPr="00FC369F">
        <w:t>В</w:t>
      </w:r>
      <w:r w:rsidR="001A75EB" w:rsidRPr="00FC369F">
        <w:t xml:space="preserve"> </w:t>
      </w:r>
      <w:r w:rsidR="00442821" w:rsidRPr="00FC369F">
        <w:t>случае</w:t>
      </w:r>
      <w:r w:rsidR="001A75EB" w:rsidRPr="00FC369F">
        <w:t xml:space="preserve"> </w:t>
      </w:r>
      <w:r w:rsidR="00442821" w:rsidRPr="00FC369F">
        <w:t>выявления</w:t>
      </w:r>
      <w:r w:rsidR="001A75EB" w:rsidRPr="00FC369F">
        <w:t xml:space="preserve"> </w:t>
      </w:r>
      <w:r w:rsidR="00442821" w:rsidRPr="00FC369F">
        <w:t>опечаток</w:t>
      </w:r>
      <w:r w:rsidR="001A75EB" w:rsidRPr="00FC369F">
        <w:t xml:space="preserve"> </w:t>
      </w:r>
      <w:r w:rsidR="00442821" w:rsidRPr="00FC369F">
        <w:t>и</w:t>
      </w:r>
      <w:r w:rsidR="001A75EB" w:rsidRPr="00FC369F">
        <w:t xml:space="preserve"> </w:t>
      </w:r>
      <w:r w:rsidR="00442821" w:rsidRPr="00FC369F">
        <w:t>ошибок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="00442821" w:rsidRPr="00FC369F">
        <w:t>вправе</w:t>
      </w:r>
      <w:r w:rsidR="001A75EB" w:rsidRPr="00FC369F">
        <w:t xml:space="preserve"> </w:t>
      </w:r>
      <w:r w:rsidR="00442821" w:rsidRPr="00FC369F">
        <w:t>обратиться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A84ACC" w:rsidRPr="00FC369F">
        <w:t>Уполномоченный</w:t>
      </w:r>
      <w:r w:rsidR="001A75EB" w:rsidRPr="00FC369F">
        <w:t xml:space="preserve"> </w:t>
      </w:r>
      <w:r w:rsidR="00A84ACC" w:rsidRPr="00FC369F">
        <w:t>орган</w:t>
      </w:r>
      <w:r w:rsidR="001A75EB" w:rsidRPr="00FC369F">
        <w:t xml:space="preserve"> </w:t>
      </w:r>
      <w:r w:rsidR="00442821"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="00442821" w:rsidRPr="00FC369F">
        <w:t>об</w:t>
      </w:r>
      <w:r w:rsidR="001A75EB" w:rsidRPr="00FC369F">
        <w:t xml:space="preserve"> </w:t>
      </w:r>
      <w:r w:rsidR="00442821" w:rsidRPr="00FC369F">
        <w:t>исправлении</w:t>
      </w:r>
      <w:r w:rsidR="001A75EB" w:rsidRPr="00FC369F">
        <w:t xml:space="preserve"> </w:t>
      </w:r>
      <w:r w:rsidR="00442821" w:rsidRPr="00FC369F">
        <w:t>допущенных</w:t>
      </w:r>
      <w:r w:rsidR="001A75EB" w:rsidRPr="00FC369F">
        <w:t xml:space="preserve"> </w:t>
      </w:r>
      <w:r w:rsidR="00442821" w:rsidRPr="00FC369F">
        <w:t>опечаток</w:t>
      </w:r>
      <w:r w:rsidR="001A75EB" w:rsidRPr="00FC369F">
        <w:t xml:space="preserve"> </w:t>
      </w:r>
      <w:r w:rsidR="00442821" w:rsidRPr="00FC369F">
        <w:t>и</w:t>
      </w:r>
      <w:r w:rsidR="001A75EB" w:rsidRPr="00FC369F">
        <w:t xml:space="preserve"> </w:t>
      </w:r>
      <w:r w:rsidR="00442821" w:rsidRPr="00FC369F">
        <w:t>(или)</w:t>
      </w:r>
      <w:r w:rsidR="001A75EB" w:rsidRPr="00FC369F">
        <w:t xml:space="preserve"> </w:t>
      </w:r>
      <w:r w:rsidR="00442821" w:rsidRPr="00FC369F">
        <w:t>ошибок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442821" w:rsidRPr="00FC369F">
        <w:t>выданных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442821" w:rsidRPr="00FC369F">
        <w:t>результате</w:t>
      </w:r>
      <w:r w:rsidR="001A75EB" w:rsidRPr="00FC369F">
        <w:t xml:space="preserve"> </w:t>
      </w:r>
      <w:r w:rsidR="00442821" w:rsidRPr="00FC369F">
        <w:t>предоставления</w:t>
      </w:r>
      <w:r w:rsidR="001A75EB" w:rsidRPr="00FC369F">
        <w:t xml:space="preserve"> </w:t>
      </w:r>
      <w:r w:rsidR="00442821" w:rsidRPr="00FC369F">
        <w:t>муниципальной</w:t>
      </w:r>
      <w:r w:rsidR="001A75EB" w:rsidRPr="00FC369F">
        <w:t xml:space="preserve"> </w:t>
      </w:r>
      <w:r w:rsidR="00442821" w:rsidRPr="00FC369F">
        <w:t>услуги</w:t>
      </w:r>
      <w:r w:rsidR="001A75EB" w:rsidRPr="00FC369F">
        <w:t xml:space="preserve"> </w:t>
      </w:r>
      <w:r w:rsidR="00442821" w:rsidRPr="00FC369F">
        <w:t>документах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442821" w:rsidRPr="00FC369F">
        <w:t>соответствии</w:t>
      </w:r>
      <w:r w:rsidR="001A75EB" w:rsidRPr="00FC369F">
        <w:t xml:space="preserve"> </w:t>
      </w:r>
      <w:r w:rsidR="00442821" w:rsidRPr="00FC369F">
        <w:t>с</w:t>
      </w:r>
      <w:r w:rsidR="001A75EB" w:rsidRPr="00FC369F">
        <w:t xml:space="preserve"> </w:t>
      </w:r>
      <w:r w:rsidR="00442821" w:rsidRPr="00FC369F">
        <w:t>Приложением</w:t>
      </w:r>
      <w:r w:rsidR="001A75EB" w:rsidRPr="00FC369F">
        <w:t xml:space="preserve"> </w:t>
      </w:r>
      <w:r w:rsidR="00442821" w:rsidRPr="00FC369F">
        <w:t>№</w:t>
      </w:r>
      <w:r w:rsidR="001A75EB" w:rsidRPr="00FC369F">
        <w:t xml:space="preserve"> </w:t>
      </w:r>
      <w:r w:rsidR="00442821" w:rsidRPr="00FC369F">
        <w:t>10</w:t>
      </w:r>
      <w:r w:rsidR="001A75EB" w:rsidRPr="00FC369F">
        <w:t xml:space="preserve"> </w:t>
      </w:r>
      <w:r w:rsidR="00442821" w:rsidRPr="00FC369F">
        <w:t>настоящего</w:t>
      </w:r>
      <w:r w:rsidR="001A75EB" w:rsidRPr="00FC369F">
        <w:t xml:space="preserve"> </w:t>
      </w:r>
      <w:r w:rsidR="00442821" w:rsidRPr="00FC369F">
        <w:t>Административного</w:t>
      </w:r>
      <w:r w:rsidR="001A75EB" w:rsidRPr="00FC369F">
        <w:t xml:space="preserve"> </w:t>
      </w:r>
      <w:r w:rsidR="00442821" w:rsidRPr="00FC369F">
        <w:t>регламента</w:t>
      </w:r>
      <w:r w:rsidR="001A75EB" w:rsidRPr="00FC369F">
        <w:t xml:space="preserve"> </w:t>
      </w:r>
      <w:r w:rsidR="00442821" w:rsidRPr="00FC369F">
        <w:t>(далее</w:t>
      </w:r>
      <w:r w:rsidR="001A75EB" w:rsidRPr="00FC369F">
        <w:t xml:space="preserve"> </w:t>
      </w:r>
      <w:r w:rsidR="00442821" w:rsidRPr="00FC369F">
        <w:t>–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442821" w:rsidRPr="00FC369F">
        <w:t>по</w:t>
      </w:r>
      <w:r w:rsidR="001A75EB" w:rsidRPr="00FC369F">
        <w:t xml:space="preserve"> </w:t>
      </w:r>
      <w:r w:rsidR="00442821" w:rsidRPr="00FC369F">
        <w:t>форме</w:t>
      </w:r>
      <w:r w:rsidR="001A75EB" w:rsidRPr="00FC369F">
        <w:t xml:space="preserve"> </w:t>
      </w:r>
      <w:r w:rsidR="00442821" w:rsidRPr="00FC369F">
        <w:t>Приложения</w:t>
      </w:r>
      <w:r w:rsidR="001A75EB" w:rsidRPr="00FC369F">
        <w:t xml:space="preserve"> </w:t>
      </w:r>
      <w:r w:rsidR="00442821" w:rsidRPr="00FC369F">
        <w:t>№</w:t>
      </w:r>
      <w:r w:rsidR="001A75EB" w:rsidRPr="00FC369F">
        <w:t xml:space="preserve"> </w:t>
      </w:r>
      <w:r w:rsidR="00442821" w:rsidRPr="00FC369F">
        <w:t>10)</w:t>
      </w:r>
      <w:r w:rsidR="001A75EB" w:rsidRPr="00FC369F">
        <w:t xml:space="preserve"> </w:t>
      </w:r>
      <w:r w:rsidR="00442821" w:rsidRPr="00FC369F">
        <w:t>и</w:t>
      </w:r>
      <w:r w:rsidR="001A75EB" w:rsidRPr="00FC369F">
        <w:t xml:space="preserve"> </w:t>
      </w:r>
      <w:r w:rsidR="00442821" w:rsidRPr="00FC369F">
        <w:t>приложением</w:t>
      </w:r>
      <w:r w:rsidR="001A75EB" w:rsidRPr="00FC369F">
        <w:t xml:space="preserve"> </w:t>
      </w:r>
      <w:r w:rsidR="00442821" w:rsidRPr="00FC369F">
        <w:t>документов,</w:t>
      </w:r>
      <w:r w:rsidR="001A75EB" w:rsidRPr="00FC369F">
        <w:t xml:space="preserve"> </w:t>
      </w:r>
      <w:r w:rsidR="00442821" w:rsidRPr="00FC369F">
        <w:t>указанных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442821" w:rsidRPr="00FC369F">
        <w:t>пункте</w:t>
      </w:r>
      <w:r w:rsidR="001A75EB" w:rsidRPr="00FC369F">
        <w:t xml:space="preserve"> </w:t>
      </w:r>
      <w:r w:rsidR="00442821" w:rsidRPr="00FC369F">
        <w:t>2.11</w:t>
      </w:r>
      <w:r w:rsidR="001A75EB" w:rsidRPr="00FC369F">
        <w:t xml:space="preserve"> </w:t>
      </w:r>
      <w:r w:rsidR="00442821" w:rsidRPr="00FC369F">
        <w:t>настоящего</w:t>
      </w:r>
      <w:r w:rsidR="001A75EB" w:rsidRPr="00FC369F">
        <w:t xml:space="preserve"> </w:t>
      </w:r>
      <w:r w:rsidR="00442821" w:rsidRPr="00FC369F">
        <w:t>Административного</w:t>
      </w:r>
      <w:r w:rsidR="001A75EB" w:rsidRPr="00FC369F">
        <w:t xml:space="preserve"> </w:t>
      </w:r>
      <w:r w:rsidR="00442821" w:rsidRPr="00FC369F">
        <w:t>регламента.</w:t>
      </w:r>
      <w:r w:rsidR="001A75EB" w:rsidRPr="00FC369F">
        <w:t xml:space="preserve"> </w:t>
      </w:r>
      <w:proofErr w:type="gramEnd"/>
    </w:p>
    <w:p w:rsidR="00DF5935" w:rsidRPr="00FC369F" w:rsidRDefault="00C97D52" w:rsidP="00842F19">
      <w:pPr>
        <w:tabs>
          <w:tab w:val="left" w:pos="1701"/>
        </w:tabs>
        <w:ind w:firstLine="567"/>
        <w:jc w:val="both"/>
      </w:pPr>
      <w:r w:rsidRPr="00FC369F">
        <w:t>3.10.</w:t>
      </w:r>
      <w:r w:rsidR="001A75EB" w:rsidRPr="00FC369F">
        <w:t xml:space="preserve"> </w:t>
      </w:r>
      <w:r w:rsidR="00442821" w:rsidRPr="00FC369F">
        <w:t>Исправление</w:t>
      </w:r>
      <w:r w:rsidR="001A75EB" w:rsidRPr="00FC369F">
        <w:t xml:space="preserve"> </w:t>
      </w:r>
      <w:r w:rsidR="00442821" w:rsidRPr="00FC369F">
        <w:t>допущенных</w:t>
      </w:r>
      <w:r w:rsidR="001A75EB" w:rsidRPr="00FC369F">
        <w:t xml:space="preserve"> </w:t>
      </w:r>
      <w:r w:rsidR="00442821" w:rsidRPr="00FC369F">
        <w:t>опечаток</w:t>
      </w:r>
      <w:r w:rsidR="001A75EB" w:rsidRPr="00FC369F">
        <w:t xml:space="preserve"> </w:t>
      </w:r>
      <w:r w:rsidR="00442821" w:rsidRPr="00FC369F">
        <w:t>и</w:t>
      </w:r>
      <w:r w:rsidR="001A75EB" w:rsidRPr="00FC369F">
        <w:t xml:space="preserve"> </w:t>
      </w:r>
      <w:r w:rsidR="00442821" w:rsidRPr="00FC369F">
        <w:t>ошибок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442821" w:rsidRPr="00FC369F">
        <w:t>выданных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442821" w:rsidRPr="00FC369F">
        <w:t>результате</w:t>
      </w:r>
      <w:r w:rsidR="001A75EB" w:rsidRPr="00FC369F">
        <w:t xml:space="preserve"> </w:t>
      </w:r>
      <w:r w:rsidR="00442821" w:rsidRPr="00FC369F">
        <w:t>предоставления</w:t>
      </w:r>
      <w:r w:rsidR="001A75EB" w:rsidRPr="00FC369F">
        <w:t xml:space="preserve"> </w:t>
      </w:r>
      <w:r w:rsidR="00442821" w:rsidRPr="00FC369F">
        <w:t>муниципальной</w:t>
      </w:r>
      <w:r w:rsidR="001A75EB" w:rsidRPr="00FC369F">
        <w:t xml:space="preserve"> </w:t>
      </w:r>
      <w:r w:rsidR="00442821" w:rsidRPr="00FC369F">
        <w:t>услуги</w:t>
      </w:r>
      <w:r w:rsidR="001A75EB" w:rsidRPr="00FC369F">
        <w:t xml:space="preserve"> </w:t>
      </w:r>
      <w:r w:rsidR="00442821" w:rsidRPr="00FC369F">
        <w:t>документах</w:t>
      </w:r>
      <w:r w:rsidR="001A75EB" w:rsidRPr="00FC369F">
        <w:t xml:space="preserve"> </w:t>
      </w:r>
      <w:r w:rsidR="00442821" w:rsidRPr="00FC369F">
        <w:t>осуществляется</w:t>
      </w:r>
      <w:r w:rsidR="001A75EB" w:rsidRPr="00FC369F">
        <w:t xml:space="preserve"> </w:t>
      </w:r>
      <w:r w:rsidR="00442821" w:rsidRPr="00FC369F">
        <w:t>в</w:t>
      </w:r>
      <w:r w:rsidR="001A75EB" w:rsidRPr="00FC369F">
        <w:t xml:space="preserve"> </w:t>
      </w:r>
      <w:r w:rsidR="00442821" w:rsidRPr="00FC369F">
        <w:t>следующем</w:t>
      </w:r>
      <w:r w:rsidR="001A75EB" w:rsidRPr="00FC369F">
        <w:t xml:space="preserve"> </w:t>
      </w:r>
      <w:r w:rsidR="00442821" w:rsidRPr="00FC369F">
        <w:t>порядке:</w:t>
      </w:r>
      <w:r w:rsidR="001A75EB" w:rsidRPr="00FC369F">
        <w:t xml:space="preserve"> </w:t>
      </w:r>
    </w:p>
    <w:p w:rsidR="00DF5935" w:rsidRPr="00FC369F" w:rsidRDefault="00442821" w:rsidP="00842F19">
      <w:pPr>
        <w:tabs>
          <w:tab w:val="left" w:pos="1701"/>
        </w:tabs>
        <w:ind w:firstLine="567"/>
        <w:jc w:val="both"/>
      </w:pPr>
      <w:r w:rsidRPr="00FC369F">
        <w:t>1)</w:t>
      </w:r>
      <w:r w:rsidR="001A75EB" w:rsidRPr="00FC369F">
        <w:t xml:space="preserve"> </w:t>
      </w:r>
      <w:r w:rsidR="008F2DAB" w:rsidRPr="00FC369F">
        <w:t>Заявитель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обнаружении</w:t>
      </w:r>
      <w:r w:rsidR="001A75EB" w:rsidRPr="00FC369F">
        <w:t xml:space="preserve"> </w:t>
      </w:r>
      <w:r w:rsidRPr="00FC369F">
        <w:t>опечаток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ошибок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документах,</w:t>
      </w:r>
      <w:r w:rsidR="001A75EB" w:rsidRPr="00FC369F">
        <w:t xml:space="preserve"> </w:t>
      </w:r>
      <w:r w:rsidRPr="00FC369F">
        <w:t>выданных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результате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обращается</w:t>
      </w:r>
      <w:r w:rsidR="001A75EB" w:rsidRPr="00FC369F">
        <w:t xml:space="preserve"> </w:t>
      </w:r>
      <w:r w:rsidRPr="00FC369F">
        <w:t>лично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DF75F5" w:rsidRPr="00FC369F">
        <w:t>Уполномоченный</w:t>
      </w:r>
      <w:r w:rsidR="001A75EB" w:rsidRPr="00FC369F">
        <w:t xml:space="preserve"> </w:t>
      </w:r>
      <w:r w:rsidR="00DF75F5" w:rsidRPr="00FC369F">
        <w:t>орган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Приложения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10;</w:t>
      </w:r>
      <w:r w:rsidR="001A75EB" w:rsidRPr="00FC369F">
        <w:t xml:space="preserve"> </w:t>
      </w:r>
    </w:p>
    <w:p w:rsidR="00DF5935" w:rsidRPr="00FC369F" w:rsidRDefault="00442821" w:rsidP="00842F19">
      <w:pPr>
        <w:tabs>
          <w:tab w:val="left" w:pos="1701"/>
        </w:tabs>
        <w:ind w:firstLine="567"/>
        <w:jc w:val="both"/>
      </w:pPr>
      <w:r w:rsidRPr="00FC369F">
        <w:t>2)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получении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Приложения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10,</w:t>
      </w:r>
      <w:r w:rsidR="001A75EB" w:rsidRPr="00FC369F">
        <w:t xml:space="preserve"> </w:t>
      </w:r>
      <w:r w:rsidRPr="00FC369F">
        <w:t>рассматривает</w:t>
      </w:r>
      <w:r w:rsidR="001A75EB" w:rsidRPr="00FC369F">
        <w:t xml:space="preserve"> </w:t>
      </w:r>
      <w:r w:rsidRPr="00FC369F">
        <w:t>необходимость</w:t>
      </w:r>
      <w:r w:rsidR="001A75EB" w:rsidRPr="00FC369F">
        <w:t xml:space="preserve"> </w:t>
      </w:r>
      <w:r w:rsidRPr="00FC369F">
        <w:t>внесения</w:t>
      </w:r>
      <w:r w:rsidR="001A75EB" w:rsidRPr="00FC369F">
        <w:t xml:space="preserve"> </w:t>
      </w:r>
      <w:r w:rsidRPr="00FC369F">
        <w:t>соответствующих</w:t>
      </w:r>
      <w:r w:rsidR="001A75EB" w:rsidRPr="00FC369F">
        <w:t xml:space="preserve"> </w:t>
      </w:r>
      <w:r w:rsidRPr="00FC369F">
        <w:t>изменений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документы,</w:t>
      </w:r>
      <w:r w:rsidR="001A75EB" w:rsidRPr="00FC369F">
        <w:t xml:space="preserve"> </w:t>
      </w:r>
      <w:r w:rsidRPr="00FC369F">
        <w:t>являющиеся</w:t>
      </w:r>
      <w:r w:rsidR="001A75EB" w:rsidRPr="00FC369F">
        <w:t xml:space="preserve"> </w:t>
      </w:r>
      <w:r w:rsidRPr="00FC369F">
        <w:t>результатом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услуги;</w:t>
      </w:r>
      <w:r w:rsidR="001A75EB" w:rsidRPr="00FC369F">
        <w:t xml:space="preserve"> </w:t>
      </w:r>
    </w:p>
    <w:p w:rsidR="00DF5935" w:rsidRPr="00FC369F" w:rsidRDefault="00442821" w:rsidP="00842F19">
      <w:pPr>
        <w:tabs>
          <w:tab w:val="left" w:pos="1701"/>
        </w:tabs>
        <w:ind w:firstLine="567"/>
        <w:jc w:val="both"/>
      </w:pPr>
      <w:r w:rsidRPr="00FC369F">
        <w:t>3)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1A75EB" w:rsidRPr="00FC369F">
        <w:t xml:space="preserve"> </w:t>
      </w:r>
      <w:r w:rsidRPr="00FC369F">
        <w:t>обеспечивает</w:t>
      </w:r>
      <w:r w:rsidR="001A75EB" w:rsidRPr="00FC369F">
        <w:t xml:space="preserve"> </w:t>
      </w:r>
      <w:r w:rsidRPr="00FC369F">
        <w:t>устранение</w:t>
      </w:r>
      <w:r w:rsidR="001A75EB" w:rsidRPr="00FC369F">
        <w:t xml:space="preserve"> </w:t>
      </w:r>
      <w:r w:rsidRPr="00FC369F">
        <w:t>опечаток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ошибок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документах,</w:t>
      </w:r>
      <w:r w:rsidR="001A75EB" w:rsidRPr="00FC369F">
        <w:t xml:space="preserve"> </w:t>
      </w:r>
      <w:r w:rsidRPr="00FC369F">
        <w:t>являющихся</w:t>
      </w:r>
      <w:r w:rsidR="001A75EB" w:rsidRPr="00FC369F">
        <w:t xml:space="preserve"> </w:t>
      </w:r>
      <w:r w:rsidRPr="00FC369F">
        <w:t>результатом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="00DF5935" w:rsidRPr="00FC369F">
        <w:t>муниципальной</w:t>
      </w:r>
      <w:r w:rsidR="001A75EB" w:rsidRPr="00FC369F">
        <w:t xml:space="preserve"> </w:t>
      </w:r>
      <w:r w:rsidRPr="00FC369F">
        <w:t>услуги.</w:t>
      </w:r>
      <w:r w:rsidR="001A75EB" w:rsidRPr="00FC369F">
        <w:t xml:space="preserve"> </w:t>
      </w:r>
    </w:p>
    <w:p w:rsidR="001A725B" w:rsidRPr="00FC369F" w:rsidRDefault="00442821" w:rsidP="00842F19">
      <w:pPr>
        <w:tabs>
          <w:tab w:val="left" w:pos="1701"/>
        </w:tabs>
        <w:ind w:firstLine="567"/>
        <w:jc w:val="both"/>
      </w:pPr>
      <w:r w:rsidRPr="00FC369F">
        <w:t>Срок</w:t>
      </w:r>
      <w:r w:rsidR="001A75EB" w:rsidRPr="00FC369F">
        <w:t xml:space="preserve"> </w:t>
      </w:r>
      <w:r w:rsidRPr="00FC369F">
        <w:t>устранения</w:t>
      </w:r>
      <w:r w:rsidR="001A75EB" w:rsidRPr="00FC369F">
        <w:t xml:space="preserve"> </w:t>
      </w:r>
      <w:r w:rsidRPr="00FC369F">
        <w:t>опечаток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ошибок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должен</w:t>
      </w:r>
      <w:r w:rsidR="001A75EB" w:rsidRPr="00FC369F">
        <w:t xml:space="preserve"> </w:t>
      </w:r>
      <w:r w:rsidRPr="00FC369F">
        <w:t>превышать</w:t>
      </w:r>
      <w:r w:rsidR="001A75EB" w:rsidRPr="00FC369F">
        <w:t xml:space="preserve"> </w:t>
      </w:r>
      <w:r w:rsidRPr="00FC369F">
        <w:t>3</w:t>
      </w:r>
      <w:r w:rsidR="001A75EB" w:rsidRPr="00FC369F">
        <w:t xml:space="preserve"> </w:t>
      </w:r>
      <w:r w:rsidRPr="00FC369F">
        <w:t>(трех)</w:t>
      </w:r>
      <w:r w:rsidR="001A75EB" w:rsidRPr="00FC369F">
        <w:t xml:space="preserve"> </w:t>
      </w:r>
      <w:r w:rsidRPr="00FC369F">
        <w:t>рабочих</w:t>
      </w:r>
      <w:r w:rsidR="001A75EB" w:rsidRPr="00FC369F">
        <w:t xml:space="preserve"> </w:t>
      </w:r>
      <w:r w:rsidRPr="00FC369F">
        <w:t>дней</w:t>
      </w:r>
      <w:r w:rsidR="001A75EB" w:rsidRPr="00FC369F">
        <w:t xml:space="preserve"> </w:t>
      </w:r>
      <w:proofErr w:type="gramStart"/>
      <w:r w:rsidRPr="00FC369F">
        <w:t>с</w:t>
      </w:r>
      <w:r w:rsidR="001A75EB" w:rsidRPr="00FC369F">
        <w:t xml:space="preserve"> </w:t>
      </w:r>
      <w:r w:rsidRPr="00FC369F">
        <w:t>даты</w:t>
      </w:r>
      <w:r w:rsidR="001A75EB" w:rsidRPr="00FC369F">
        <w:t xml:space="preserve"> </w:t>
      </w:r>
      <w:r w:rsidRPr="00FC369F">
        <w:t>регистрации</w:t>
      </w:r>
      <w:proofErr w:type="gramEnd"/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Приложения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10.</w:t>
      </w:r>
    </w:p>
    <w:p w:rsidR="00A71C42" w:rsidRPr="00FC369F" w:rsidRDefault="00A71C42" w:rsidP="00842F19">
      <w:pPr>
        <w:tabs>
          <w:tab w:val="left" w:pos="1701"/>
        </w:tabs>
        <w:ind w:firstLine="567"/>
        <w:jc w:val="both"/>
      </w:pPr>
    </w:p>
    <w:p w:rsidR="00A71C42" w:rsidRPr="00FC369F" w:rsidRDefault="00647626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I</w:t>
      </w:r>
      <w:r w:rsidR="005E5FA8" w:rsidRPr="00FC369F">
        <w:rPr>
          <w:b/>
        </w:rPr>
        <w:t>V</w:t>
      </w:r>
      <w:r w:rsidRPr="00FC369F">
        <w:rPr>
          <w:b/>
        </w:rPr>
        <w:t>.</w:t>
      </w:r>
      <w:r w:rsidR="001A75EB" w:rsidRPr="00FC369F">
        <w:rPr>
          <w:b/>
        </w:rPr>
        <w:t xml:space="preserve"> </w:t>
      </w:r>
      <w:r w:rsidRPr="00FC369F">
        <w:rPr>
          <w:b/>
        </w:rPr>
        <w:t>Особенности</w:t>
      </w:r>
      <w:r w:rsidR="001A75EB" w:rsidRPr="00FC369F">
        <w:rPr>
          <w:b/>
        </w:rPr>
        <w:t xml:space="preserve"> </w:t>
      </w:r>
      <w:r w:rsidRPr="00FC369F">
        <w:rPr>
          <w:b/>
        </w:rPr>
        <w:t>выполнения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административных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процедур</w:t>
      </w:r>
      <w:r w:rsidR="001A75EB" w:rsidRPr="00FC369F">
        <w:rPr>
          <w:b/>
        </w:rPr>
        <w:t xml:space="preserve"> </w:t>
      </w:r>
      <w:r w:rsidRPr="00FC369F">
        <w:rPr>
          <w:b/>
        </w:rPr>
        <w:t>(действий)</w:t>
      </w:r>
    </w:p>
    <w:p w:rsidR="00A71C42" w:rsidRPr="00FC369F" w:rsidRDefault="00647626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многофункциональных</w:t>
      </w:r>
      <w:r w:rsidR="001A75EB" w:rsidRPr="00FC369F">
        <w:rPr>
          <w:b/>
        </w:rPr>
        <w:t xml:space="preserve"> </w:t>
      </w:r>
      <w:r w:rsidRPr="00FC369F">
        <w:rPr>
          <w:b/>
        </w:rPr>
        <w:t>центрах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</w:p>
    <w:p w:rsidR="00A71C42" w:rsidRPr="00FC369F" w:rsidRDefault="001A75EB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 xml:space="preserve"> </w:t>
      </w:r>
      <w:r w:rsidR="00647626" w:rsidRPr="00FC369F">
        <w:rPr>
          <w:b/>
        </w:rPr>
        <w:t>государственных</w:t>
      </w:r>
      <w:r w:rsidRPr="00FC369F">
        <w:rPr>
          <w:b/>
        </w:rPr>
        <w:t xml:space="preserve"> </w:t>
      </w:r>
      <w:r w:rsidR="00647626" w:rsidRPr="00FC369F">
        <w:rPr>
          <w:b/>
        </w:rPr>
        <w:t>и</w:t>
      </w:r>
      <w:r w:rsidRPr="00FC369F">
        <w:rPr>
          <w:b/>
        </w:rPr>
        <w:t xml:space="preserve"> </w:t>
      </w:r>
      <w:r w:rsidR="00647626" w:rsidRPr="00FC369F">
        <w:rPr>
          <w:b/>
        </w:rPr>
        <w:t>муниципальных</w:t>
      </w:r>
      <w:r w:rsidRPr="00FC369F">
        <w:rPr>
          <w:b/>
        </w:rPr>
        <w:t xml:space="preserve"> </w:t>
      </w:r>
      <w:r w:rsidR="00647626" w:rsidRPr="00FC369F">
        <w:rPr>
          <w:b/>
        </w:rPr>
        <w:t>услуг</w:t>
      </w:r>
    </w:p>
    <w:p w:rsidR="00A71C42" w:rsidRPr="00FC369F" w:rsidRDefault="00A71C42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A71C42" w:rsidRPr="00FC369F" w:rsidRDefault="001A75EB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 xml:space="preserve"> </w:t>
      </w:r>
      <w:r w:rsidR="00647626" w:rsidRPr="00FC369F">
        <w:rPr>
          <w:b/>
        </w:rPr>
        <w:t>Исчерпывающий</w:t>
      </w:r>
      <w:r w:rsidRPr="00FC369F">
        <w:rPr>
          <w:b/>
        </w:rPr>
        <w:t xml:space="preserve"> </w:t>
      </w:r>
      <w:r w:rsidR="00647626" w:rsidRPr="00FC369F">
        <w:rPr>
          <w:b/>
        </w:rPr>
        <w:t>перечень</w:t>
      </w:r>
      <w:r w:rsidRPr="00FC369F">
        <w:rPr>
          <w:b/>
        </w:rPr>
        <w:t xml:space="preserve"> </w:t>
      </w:r>
      <w:r w:rsidR="00647626" w:rsidRPr="00FC369F">
        <w:rPr>
          <w:b/>
        </w:rPr>
        <w:t>административных</w:t>
      </w:r>
      <w:r w:rsidRPr="00FC369F">
        <w:rPr>
          <w:b/>
        </w:rPr>
        <w:t xml:space="preserve"> </w:t>
      </w:r>
      <w:r w:rsidR="00647626" w:rsidRPr="00FC369F">
        <w:rPr>
          <w:b/>
        </w:rPr>
        <w:t>процедур</w:t>
      </w:r>
    </w:p>
    <w:p w:rsidR="00A71C42" w:rsidRPr="00FC369F" w:rsidRDefault="001A75EB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 xml:space="preserve"> </w:t>
      </w:r>
      <w:r w:rsidR="00647626" w:rsidRPr="00FC369F">
        <w:rPr>
          <w:b/>
        </w:rPr>
        <w:t>(действий)</w:t>
      </w:r>
      <w:r w:rsidRPr="00FC369F">
        <w:rPr>
          <w:b/>
        </w:rPr>
        <w:t xml:space="preserve"> </w:t>
      </w:r>
      <w:r w:rsidR="00647626" w:rsidRPr="00FC369F">
        <w:rPr>
          <w:b/>
        </w:rPr>
        <w:t>при</w:t>
      </w:r>
      <w:r w:rsidRPr="00FC369F">
        <w:rPr>
          <w:b/>
        </w:rPr>
        <w:t xml:space="preserve"> </w:t>
      </w:r>
      <w:r w:rsidR="00647626" w:rsidRPr="00FC369F">
        <w:rPr>
          <w:b/>
        </w:rPr>
        <w:t>предоставлении</w:t>
      </w:r>
      <w:r w:rsidRPr="00FC369F">
        <w:rPr>
          <w:b/>
        </w:rPr>
        <w:t xml:space="preserve"> </w:t>
      </w:r>
      <w:r w:rsidR="00A71C42" w:rsidRPr="00FC369F">
        <w:rPr>
          <w:b/>
        </w:rPr>
        <w:t>муниципальной</w:t>
      </w:r>
      <w:r w:rsidRPr="00FC369F">
        <w:rPr>
          <w:b/>
        </w:rPr>
        <w:t xml:space="preserve"> </w:t>
      </w:r>
      <w:r w:rsidR="00647626" w:rsidRPr="00FC369F">
        <w:rPr>
          <w:b/>
        </w:rPr>
        <w:t>услуги,</w:t>
      </w:r>
      <w:r w:rsidRPr="00FC369F">
        <w:rPr>
          <w:b/>
        </w:rPr>
        <w:t xml:space="preserve"> </w:t>
      </w:r>
    </w:p>
    <w:p w:rsidR="00A71C42" w:rsidRPr="00FC369F" w:rsidRDefault="00647626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proofErr w:type="gramStart"/>
      <w:r w:rsidRPr="00FC369F">
        <w:rPr>
          <w:b/>
        </w:rPr>
        <w:t>выполняемых</w:t>
      </w:r>
      <w:proofErr w:type="gramEnd"/>
      <w:r w:rsidR="001A75EB" w:rsidRPr="00FC369F">
        <w:rPr>
          <w:b/>
        </w:rPr>
        <w:t xml:space="preserve"> </w:t>
      </w:r>
      <w:r w:rsidRPr="00FC369F">
        <w:rPr>
          <w:b/>
        </w:rPr>
        <w:t>многофункциональными</w:t>
      </w:r>
      <w:r w:rsidR="001A75EB" w:rsidRPr="00FC369F">
        <w:rPr>
          <w:b/>
        </w:rPr>
        <w:t xml:space="preserve"> </w:t>
      </w:r>
      <w:r w:rsidRPr="00FC369F">
        <w:rPr>
          <w:b/>
        </w:rPr>
        <w:t>центрами</w:t>
      </w:r>
      <w:r w:rsidR="001A75EB" w:rsidRPr="00FC369F">
        <w:rPr>
          <w:b/>
        </w:rPr>
        <w:t xml:space="preserve"> </w:t>
      </w:r>
    </w:p>
    <w:p w:rsidR="00A71C42" w:rsidRPr="00FC369F" w:rsidRDefault="00A71C42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A71C42" w:rsidRPr="00FC369F" w:rsidRDefault="005E5FA8" w:rsidP="00842F19">
      <w:pPr>
        <w:tabs>
          <w:tab w:val="left" w:pos="1701"/>
        </w:tabs>
        <w:ind w:firstLine="567"/>
        <w:jc w:val="both"/>
      </w:pPr>
      <w:r>
        <w:t>4</w:t>
      </w:r>
      <w:r w:rsidR="000D3867" w:rsidRPr="00FC369F">
        <w:t>.1.</w:t>
      </w:r>
      <w:r w:rsidR="001A75EB" w:rsidRPr="00FC369F">
        <w:t xml:space="preserve"> </w:t>
      </w:r>
      <w:r w:rsidR="00647626" w:rsidRPr="00FC369F">
        <w:t>Многофункциональный</w:t>
      </w:r>
      <w:r w:rsidR="001A75EB" w:rsidRPr="00FC369F">
        <w:t xml:space="preserve"> </w:t>
      </w:r>
      <w:r w:rsidR="00647626" w:rsidRPr="00FC369F">
        <w:t>центр</w:t>
      </w:r>
      <w:r w:rsidR="001A75EB" w:rsidRPr="00FC369F">
        <w:t xml:space="preserve"> </w:t>
      </w:r>
      <w:r w:rsidR="00647626" w:rsidRPr="00FC369F">
        <w:t>осуществляет:</w:t>
      </w:r>
      <w:r w:rsidR="001A75EB" w:rsidRPr="00FC369F">
        <w:t xml:space="preserve"> </w:t>
      </w:r>
    </w:p>
    <w:p w:rsidR="00A71C42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информирование</w:t>
      </w:r>
      <w:r w:rsidR="001A75EB" w:rsidRPr="00FC369F">
        <w:t xml:space="preserve"> </w:t>
      </w:r>
      <w:r w:rsidR="00647626" w:rsidRPr="00FC369F">
        <w:t>заявителей</w:t>
      </w:r>
      <w:r w:rsidR="001A75EB" w:rsidRPr="00FC369F">
        <w:t xml:space="preserve"> </w:t>
      </w:r>
      <w:r w:rsidR="00647626" w:rsidRPr="00FC369F">
        <w:t>о</w:t>
      </w:r>
      <w:r w:rsidR="001A75EB" w:rsidRPr="00FC369F">
        <w:t xml:space="preserve"> </w:t>
      </w:r>
      <w:r w:rsidR="00647626" w:rsidRPr="00FC369F">
        <w:t>порядке</w:t>
      </w:r>
      <w:r w:rsidR="001A75EB" w:rsidRPr="00FC369F">
        <w:t xml:space="preserve"> </w:t>
      </w:r>
      <w:r w:rsidR="00647626" w:rsidRPr="00FC369F">
        <w:t>предоставления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многофункциональном</w:t>
      </w:r>
      <w:r w:rsidR="001A75EB" w:rsidRPr="00FC369F">
        <w:t xml:space="preserve"> </w:t>
      </w:r>
      <w:r w:rsidR="00647626" w:rsidRPr="00FC369F">
        <w:t>центре,</w:t>
      </w:r>
      <w:r w:rsidR="001A75EB" w:rsidRPr="00FC369F">
        <w:t xml:space="preserve"> </w:t>
      </w:r>
      <w:r w:rsidR="00647626" w:rsidRPr="00FC369F">
        <w:t>по</w:t>
      </w:r>
      <w:r w:rsidR="001A75EB" w:rsidRPr="00FC369F">
        <w:t xml:space="preserve"> </w:t>
      </w:r>
      <w:r w:rsidR="00647626" w:rsidRPr="00FC369F">
        <w:t>иным</w:t>
      </w:r>
      <w:r w:rsidR="001A75EB" w:rsidRPr="00FC369F">
        <w:t xml:space="preserve"> </w:t>
      </w:r>
      <w:r w:rsidR="00647626" w:rsidRPr="00FC369F">
        <w:t>вопросам,</w:t>
      </w:r>
      <w:r w:rsidR="001A75EB" w:rsidRPr="00FC369F">
        <w:t xml:space="preserve"> </w:t>
      </w:r>
      <w:r w:rsidR="00647626" w:rsidRPr="00FC369F">
        <w:t>связанным</w:t>
      </w:r>
      <w:r w:rsidR="001A75EB" w:rsidRPr="00FC369F">
        <w:t xml:space="preserve"> </w:t>
      </w:r>
      <w:r w:rsidR="00647626" w:rsidRPr="00FC369F">
        <w:t>с</w:t>
      </w:r>
      <w:r w:rsidR="001A75EB" w:rsidRPr="00FC369F">
        <w:t xml:space="preserve"> </w:t>
      </w:r>
      <w:r w:rsidR="00647626" w:rsidRPr="00FC369F">
        <w:t>предоставлением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услуги,</w:t>
      </w:r>
      <w:r w:rsidR="001A75EB" w:rsidRPr="00FC369F">
        <w:t xml:space="preserve"> </w:t>
      </w:r>
      <w:r w:rsidR="00647626" w:rsidRPr="00FC369F">
        <w:t>а</w:t>
      </w:r>
      <w:r w:rsidR="001A75EB" w:rsidRPr="00FC369F">
        <w:t xml:space="preserve"> </w:t>
      </w:r>
      <w:r w:rsidR="00647626" w:rsidRPr="00FC369F">
        <w:t>также</w:t>
      </w:r>
      <w:r w:rsidR="001A75EB" w:rsidRPr="00FC369F">
        <w:t xml:space="preserve"> </w:t>
      </w:r>
      <w:r w:rsidR="00647626" w:rsidRPr="00FC369F">
        <w:t>консультирование</w:t>
      </w:r>
      <w:r w:rsidR="001A75EB" w:rsidRPr="00FC369F">
        <w:t xml:space="preserve"> </w:t>
      </w:r>
      <w:r w:rsidR="00647626" w:rsidRPr="00FC369F">
        <w:t>заявителей</w:t>
      </w:r>
      <w:r w:rsidR="001A75EB" w:rsidRPr="00FC369F">
        <w:t xml:space="preserve"> </w:t>
      </w:r>
      <w:r w:rsidR="00647626" w:rsidRPr="00FC369F">
        <w:t>о</w:t>
      </w:r>
      <w:r w:rsidR="001A75EB" w:rsidRPr="00FC369F">
        <w:t xml:space="preserve"> </w:t>
      </w:r>
      <w:r w:rsidR="00647626" w:rsidRPr="00FC369F">
        <w:t>порядке</w:t>
      </w:r>
      <w:r w:rsidR="001A75EB" w:rsidRPr="00FC369F">
        <w:t xml:space="preserve"> </w:t>
      </w:r>
      <w:r w:rsidR="00647626" w:rsidRPr="00FC369F">
        <w:t>предоставления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многофункциональном</w:t>
      </w:r>
      <w:r w:rsidR="001A75EB" w:rsidRPr="00FC369F">
        <w:t xml:space="preserve"> </w:t>
      </w:r>
      <w:r w:rsidR="00647626" w:rsidRPr="00FC369F">
        <w:t>центре;</w:t>
      </w:r>
      <w:r w:rsidR="001A75EB" w:rsidRPr="00FC369F">
        <w:t xml:space="preserve"> </w:t>
      </w:r>
    </w:p>
    <w:p w:rsidR="00A71C42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выдачу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647626" w:rsidRPr="00FC369F">
        <w:t>результата</w:t>
      </w:r>
      <w:r w:rsidR="001A75EB" w:rsidRPr="00FC369F">
        <w:t xml:space="preserve"> </w:t>
      </w:r>
      <w:r w:rsidR="00647626" w:rsidRPr="00FC369F">
        <w:t>предоставления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услуги,</w:t>
      </w:r>
      <w:r w:rsidR="001A75EB" w:rsidRPr="00FC369F">
        <w:t xml:space="preserve"> </w:t>
      </w:r>
      <w:r w:rsidR="00647626" w:rsidRPr="00FC369F">
        <w:t>на</w:t>
      </w:r>
      <w:r w:rsidR="001A75EB" w:rsidRPr="00FC369F">
        <w:t xml:space="preserve"> </w:t>
      </w:r>
      <w:r w:rsidR="00647626" w:rsidRPr="00FC369F">
        <w:t>бумажном</w:t>
      </w:r>
      <w:r w:rsidR="001A75EB" w:rsidRPr="00FC369F">
        <w:t xml:space="preserve"> </w:t>
      </w:r>
      <w:r w:rsidR="00647626" w:rsidRPr="00FC369F">
        <w:t>носителе,</w:t>
      </w:r>
      <w:r w:rsidR="001A75EB" w:rsidRPr="00FC369F">
        <w:t xml:space="preserve"> </w:t>
      </w:r>
      <w:r w:rsidR="00647626" w:rsidRPr="00FC369F">
        <w:t>подтверждающих</w:t>
      </w:r>
      <w:r w:rsidR="001A75EB" w:rsidRPr="00FC369F">
        <w:t xml:space="preserve"> </w:t>
      </w:r>
      <w:r w:rsidR="00647626" w:rsidRPr="00FC369F">
        <w:t>содержание</w:t>
      </w:r>
      <w:r w:rsidR="001A75EB" w:rsidRPr="00FC369F">
        <w:t xml:space="preserve"> </w:t>
      </w:r>
      <w:r w:rsidR="00647626" w:rsidRPr="00FC369F">
        <w:t>электронных</w:t>
      </w:r>
      <w:r w:rsidR="001A75EB" w:rsidRPr="00FC369F">
        <w:t xml:space="preserve"> </w:t>
      </w:r>
      <w:r w:rsidR="00647626" w:rsidRPr="00FC369F">
        <w:t>документов,</w:t>
      </w:r>
      <w:r w:rsidR="001A75EB" w:rsidRPr="00FC369F">
        <w:t xml:space="preserve"> </w:t>
      </w:r>
      <w:r w:rsidR="00647626" w:rsidRPr="00FC369F">
        <w:t>направленных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многофункциональный</w:t>
      </w:r>
      <w:r w:rsidR="001A75EB" w:rsidRPr="00FC369F">
        <w:t xml:space="preserve"> </w:t>
      </w:r>
      <w:r w:rsidR="00647626" w:rsidRPr="00FC369F">
        <w:t>центр</w:t>
      </w:r>
      <w:r w:rsidR="001A75EB" w:rsidRPr="00FC369F">
        <w:t xml:space="preserve"> </w:t>
      </w:r>
      <w:r w:rsidR="00647626" w:rsidRPr="00FC369F">
        <w:t>по</w:t>
      </w:r>
      <w:r w:rsidR="001A75EB" w:rsidRPr="00FC369F">
        <w:t xml:space="preserve"> </w:t>
      </w:r>
      <w:r w:rsidR="00647626" w:rsidRPr="00FC369F">
        <w:t>результатам</w:t>
      </w:r>
      <w:r w:rsidR="001A75EB" w:rsidRPr="00FC369F">
        <w:t xml:space="preserve"> </w:t>
      </w:r>
      <w:r w:rsidR="00647626" w:rsidRPr="00FC369F">
        <w:t>предоставления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услуги,</w:t>
      </w:r>
      <w:r w:rsidR="001A75EB" w:rsidRPr="00FC369F">
        <w:t xml:space="preserve"> </w:t>
      </w:r>
      <w:r w:rsidR="00647626" w:rsidRPr="00FC369F">
        <w:t>а</w:t>
      </w:r>
      <w:r w:rsidR="001A75EB" w:rsidRPr="00FC369F">
        <w:t xml:space="preserve"> </w:t>
      </w:r>
      <w:r w:rsidR="00647626" w:rsidRPr="00FC369F">
        <w:t>также</w:t>
      </w:r>
      <w:r w:rsidR="001A75EB" w:rsidRPr="00FC369F">
        <w:t xml:space="preserve"> </w:t>
      </w:r>
      <w:r w:rsidR="00647626" w:rsidRPr="00FC369F">
        <w:t>выдача</w:t>
      </w:r>
      <w:r w:rsidR="001A75EB" w:rsidRPr="00FC369F">
        <w:t xml:space="preserve"> </w:t>
      </w:r>
      <w:r w:rsidR="00647626" w:rsidRPr="00FC369F">
        <w:t>документов,</w:t>
      </w:r>
      <w:r w:rsidR="001A75EB" w:rsidRPr="00FC369F">
        <w:t xml:space="preserve"> </w:t>
      </w:r>
      <w:r w:rsidR="00647626" w:rsidRPr="00FC369F">
        <w:t>включая</w:t>
      </w:r>
      <w:r w:rsidR="001A75EB" w:rsidRPr="00FC369F">
        <w:t xml:space="preserve"> </w:t>
      </w:r>
      <w:r w:rsidR="00647626" w:rsidRPr="00FC369F">
        <w:t>составление</w:t>
      </w:r>
      <w:r w:rsidR="001A75EB" w:rsidRPr="00FC369F">
        <w:t xml:space="preserve"> </w:t>
      </w:r>
      <w:r w:rsidR="00647626" w:rsidRPr="00FC369F">
        <w:t>на</w:t>
      </w:r>
      <w:r w:rsidR="001A75EB" w:rsidRPr="00FC369F">
        <w:t xml:space="preserve"> </w:t>
      </w:r>
      <w:r w:rsidR="00647626" w:rsidRPr="00FC369F">
        <w:t>бумажном</w:t>
      </w:r>
      <w:r w:rsidR="001A75EB" w:rsidRPr="00FC369F">
        <w:t xml:space="preserve"> </w:t>
      </w:r>
      <w:r w:rsidR="00647626" w:rsidRPr="00FC369F">
        <w:t>носителе</w:t>
      </w:r>
      <w:r w:rsidR="001A75EB" w:rsidRPr="00FC369F">
        <w:t xml:space="preserve"> </w:t>
      </w:r>
      <w:r w:rsidR="00647626" w:rsidRPr="00FC369F">
        <w:t>и</w:t>
      </w:r>
      <w:r w:rsidR="001A75EB" w:rsidRPr="00FC369F">
        <w:t xml:space="preserve"> </w:t>
      </w:r>
      <w:proofErr w:type="gramStart"/>
      <w:r w:rsidR="00647626" w:rsidRPr="00FC369F">
        <w:t>заверение</w:t>
      </w:r>
      <w:r w:rsidR="001A75EB" w:rsidRPr="00FC369F">
        <w:t xml:space="preserve"> </w:t>
      </w:r>
      <w:r w:rsidR="00647626" w:rsidRPr="00FC369F">
        <w:t>выписок</w:t>
      </w:r>
      <w:proofErr w:type="gramEnd"/>
      <w:r w:rsidR="001A75EB" w:rsidRPr="00FC369F">
        <w:t xml:space="preserve"> </w:t>
      </w:r>
      <w:r w:rsidR="00647626" w:rsidRPr="00FC369F">
        <w:t>из</w:t>
      </w:r>
      <w:r w:rsidR="001A75EB" w:rsidRPr="00FC369F">
        <w:t xml:space="preserve"> </w:t>
      </w:r>
      <w:r w:rsidR="00647626" w:rsidRPr="00FC369F">
        <w:t>информационных</w:t>
      </w:r>
      <w:r w:rsidR="001A75EB" w:rsidRPr="00FC369F">
        <w:t xml:space="preserve"> </w:t>
      </w:r>
      <w:r w:rsidR="00647626" w:rsidRPr="00FC369F">
        <w:t>систем</w:t>
      </w:r>
      <w:r w:rsidR="001A75EB" w:rsidRPr="00FC369F">
        <w:t xml:space="preserve"> </w:t>
      </w:r>
      <w:r w:rsidR="00647626" w:rsidRPr="00FC369F">
        <w:t>органов,</w:t>
      </w:r>
      <w:r w:rsidR="001A75EB" w:rsidRPr="00FC369F">
        <w:t xml:space="preserve"> </w:t>
      </w:r>
      <w:r w:rsidR="00647626" w:rsidRPr="00FC369F">
        <w:t>предоставляющих</w:t>
      </w:r>
      <w:r w:rsidR="001A75EB" w:rsidRPr="00FC369F">
        <w:t xml:space="preserve"> </w:t>
      </w:r>
      <w:r w:rsidR="00647626" w:rsidRPr="00FC369F">
        <w:t>муниципальных</w:t>
      </w:r>
      <w:r w:rsidR="001A75EB" w:rsidRPr="00FC369F">
        <w:t xml:space="preserve"> </w:t>
      </w:r>
      <w:r w:rsidR="00647626" w:rsidRPr="00FC369F">
        <w:t>услуг;</w:t>
      </w:r>
      <w:r w:rsidR="001A75EB" w:rsidRPr="00FC369F">
        <w:t xml:space="preserve"> </w:t>
      </w:r>
    </w:p>
    <w:p w:rsidR="00A71C42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иные</w:t>
      </w:r>
      <w:r w:rsidR="001A75EB" w:rsidRPr="00FC369F">
        <w:t xml:space="preserve"> </w:t>
      </w:r>
      <w:r w:rsidR="00647626" w:rsidRPr="00FC369F">
        <w:t>процедуры</w:t>
      </w:r>
      <w:r w:rsidR="001A75EB" w:rsidRPr="00FC369F">
        <w:t xml:space="preserve"> </w:t>
      </w:r>
      <w:r w:rsidR="00647626" w:rsidRPr="00FC369F">
        <w:t>и</w:t>
      </w:r>
      <w:r w:rsidR="001A75EB" w:rsidRPr="00FC369F">
        <w:t xml:space="preserve"> </w:t>
      </w:r>
      <w:r w:rsidR="00647626" w:rsidRPr="00FC369F">
        <w:t>действия,</w:t>
      </w:r>
      <w:r w:rsidR="001A75EB" w:rsidRPr="00FC369F">
        <w:t xml:space="preserve"> </w:t>
      </w:r>
      <w:r w:rsidR="00647626" w:rsidRPr="00FC369F">
        <w:t>предусмотренные</w:t>
      </w:r>
      <w:r w:rsidR="001A75EB" w:rsidRPr="00FC369F">
        <w:t xml:space="preserve"> </w:t>
      </w:r>
      <w:r w:rsidR="00647626" w:rsidRPr="00FC369F">
        <w:t>Федеральным</w:t>
      </w:r>
      <w:r w:rsidR="001A75EB" w:rsidRPr="00FC369F">
        <w:t xml:space="preserve"> </w:t>
      </w:r>
      <w:r w:rsidR="00647626" w:rsidRPr="00FC369F">
        <w:t>законом</w:t>
      </w:r>
      <w:r w:rsidR="001A75EB" w:rsidRPr="00FC369F">
        <w:t xml:space="preserve"> </w:t>
      </w:r>
      <w:r w:rsidR="00647626" w:rsidRPr="00FC369F">
        <w:t>№</w:t>
      </w:r>
      <w:r w:rsidR="001A75EB" w:rsidRPr="00FC369F">
        <w:t xml:space="preserve"> </w:t>
      </w:r>
      <w:r w:rsidR="00647626" w:rsidRPr="00FC369F">
        <w:t>210-ФЗ.</w:t>
      </w:r>
      <w:r w:rsidR="001A75EB" w:rsidRPr="00FC369F">
        <w:t xml:space="preserve"> </w:t>
      </w:r>
    </w:p>
    <w:p w:rsidR="00A71C42" w:rsidRPr="00FC369F" w:rsidRDefault="00647626" w:rsidP="00842F19">
      <w:pPr>
        <w:tabs>
          <w:tab w:val="left" w:pos="1701"/>
        </w:tabs>
        <w:ind w:firstLine="567"/>
        <w:jc w:val="both"/>
      </w:pP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частью</w:t>
      </w:r>
      <w:r w:rsidR="001A75EB" w:rsidRPr="00FC369F">
        <w:t xml:space="preserve"> </w:t>
      </w:r>
      <w:r w:rsidRPr="00FC369F">
        <w:t>1.1</w:t>
      </w:r>
      <w:r w:rsidR="001A75EB" w:rsidRPr="00FC369F">
        <w:t xml:space="preserve"> </w:t>
      </w:r>
      <w:r w:rsidRPr="00FC369F">
        <w:t>статьи</w:t>
      </w:r>
      <w:r w:rsidR="001A75EB" w:rsidRPr="00FC369F">
        <w:t xml:space="preserve"> </w:t>
      </w:r>
      <w:r w:rsidRPr="00FC369F">
        <w:t>16</w:t>
      </w:r>
      <w:r w:rsidR="001A75EB" w:rsidRPr="00FC369F">
        <w:t xml:space="preserve"> </w:t>
      </w:r>
      <w:r w:rsidRPr="00FC369F">
        <w:t>Федерального</w:t>
      </w:r>
      <w:r w:rsidR="001A75EB" w:rsidRPr="00FC369F">
        <w:t xml:space="preserve"> </w:t>
      </w:r>
      <w:r w:rsidRPr="00FC369F">
        <w:t>закона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210-ФЗ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реализации</w:t>
      </w:r>
      <w:r w:rsidR="001A75EB" w:rsidRPr="00FC369F">
        <w:t xml:space="preserve"> </w:t>
      </w:r>
      <w:r w:rsidRPr="00FC369F">
        <w:t>своих</w:t>
      </w:r>
      <w:r w:rsidR="001A75EB" w:rsidRPr="00FC369F">
        <w:t xml:space="preserve"> </w:t>
      </w:r>
      <w:r w:rsidRPr="00FC369F">
        <w:t>функций</w:t>
      </w:r>
      <w:r w:rsidR="001A75EB" w:rsidRPr="00FC369F">
        <w:t xml:space="preserve"> </w:t>
      </w:r>
      <w:r w:rsidRPr="00FC369F">
        <w:t>многофункциональные</w:t>
      </w:r>
      <w:r w:rsidR="001A75EB" w:rsidRPr="00FC369F">
        <w:t xml:space="preserve"> </w:t>
      </w:r>
      <w:r w:rsidRPr="00FC369F">
        <w:t>центры</w:t>
      </w:r>
      <w:r w:rsidR="001A75EB" w:rsidRPr="00FC369F">
        <w:t xml:space="preserve"> </w:t>
      </w:r>
      <w:r w:rsidRPr="00FC369F">
        <w:t>вправе</w:t>
      </w:r>
      <w:r w:rsidR="001A75EB" w:rsidRPr="00FC369F">
        <w:t xml:space="preserve"> </w:t>
      </w:r>
      <w:r w:rsidRPr="00FC369F">
        <w:t>привлекать</w:t>
      </w:r>
      <w:r w:rsidR="001A75EB" w:rsidRPr="00FC369F">
        <w:t xml:space="preserve"> </w:t>
      </w:r>
      <w:r w:rsidRPr="00FC369F">
        <w:t>иные</w:t>
      </w:r>
      <w:r w:rsidR="001A75EB" w:rsidRPr="00FC369F">
        <w:t xml:space="preserve"> </w:t>
      </w:r>
      <w:r w:rsidRPr="00FC369F">
        <w:t>организации.</w:t>
      </w:r>
      <w:r w:rsidR="001A75EB" w:rsidRPr="00FC369F">
        <w:t xml:space="preserve"> </w:t>
      </w:r>
    </w:p>
    <w:p w:rsidR="00A71C42" w:rsidRPr="00FC369F" w:rsidRDefault="00A71C42" w:rsidP="00842F19">
      <w:pPr>
        <w:tabs>
          <w:tab w:val="left" w:pos="1701"/>
        </w:tabs>
        <w:ind w:firstLine="567"/>
        <w:jc w:val="both"/>
      </w:pPr>
    </w:p>
    <w:p w:rsidR="00A71C42" w:rsidRPr="00FC369F" w:rsidRDefault="00647626" w:rsidP="00842F19">
      <w:pPr>
        <w:tabs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Информирование</w:t>
      </w:r>
      <w:r w:rsidR="001A75EB" w:rsidRPr="00FC369F">
        <w:rPr>
          <w:b/>
        </w:rPr>
        <w:t xml:space="preserve"> </w:t>
      </w:r>
      <w:r w:rsidRPr="00FC369F">
        <w:rPr>
          <w:b/>
        </w:rPr>
        <w:t>заявителей</w:t>
      </w:r>
    </w:p>
    <w:p w:rsidR="00A71C42" w:rsidRPr="00FC369F" w:rsidRDefault="00A71C42" w:rsidP="00842F19">
      <w:pPr>
        <w:tabs>
          <w:tab w:val="left" w:pos="1701"/>
        </w:tabs>
        <w:ind w:firstLine="567"/>
        <w:jc w:val="both"/>
      </w:pPr>
    </w:p>
    <w:p w:rsidR="00A71C42" w:rsidRPr="00FC369F" w:rsidRDefault="005E5FA8" w:rsidP="00842F19">
      <w:pPr>
        <w:tabs>
          <w:tab w:val="left" w:pos="1701"/>
        </w:tabs>
        <w:ind w:firstLine="567"/>
        <w:jc w:val="both"/>
      </w:pPr>
      <w:r>
        <w:t>4</w:t>
      </w:r>
      <w:r w:rsidR="000D3867" w:rsidRPr="00FC369F">
        <w:t>.2.</w:t>
      </w:r>
      <w:r w:rsidR="001A75EB" w:rsidRPr="00FC369F">
        <w:t xml:space="preserve"> </w:t>
      </w:r>
      <w:r w:rsidR="00647626" w:rsidRPr="00FC369F">
        <w:t>Информирование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647626" w:rsidRPr="00FC369F">
        <w:t>многофункциональными</w:t>
      </w:r>
      <w:r w:rsidR="001A75EB" w:rsidRPr="00FC369F">
        <w:t xml:space="preserve"> </w:t>
      </w:r>
      <w:r w:rsidR="00647626" w:rsidRPr="00FC369F">
        <w:t>центрами</w:t>
      </w:r>
      <w:r w:rsidR="001A75EB" w:rsidRPr="00FC369F">
        <w:t xml:space="preserve"> </w:t>
      </w:r>
      <w:r w:rsidR="00647626" w:rsidRPr="00FC369F">
        <w:t>осуществляется</w:t>
      </w:r>
      <w:r w:rsidR="001A75EB" w:rsidRPr="00FC369F">
        <w:t xml:space="preserve"> </w:t>
      </w:r>
      <w:r w:rsidR="00647626" w:rsidRPr="00FC369F">
        <w:t>следующими</w:t>
      </w:r>
      <w:r w:rsidR="001A75EB" w:rsidRPr="00FC369F">
        <w:t xml:space="preserve"> </w:t>
      </w:r>
      <w:r w:rsidR="00647626" w:rsidRPr="00FC369F">
        <w:t>способами:</w:t>
      </w:r>
      <w:r w:rsidR="001A75EB" w:rsidRPr="00FC369F">
        <w:t xml:space="preserve"> </w:t>
      </w:r>
    </w:p>
    <w:p w:rsidR="004E7205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а)</w:t>
      </w:r>
      <w:r w:rsidR="001A75EB" w:rsidRPr="00FC369F">
        <w:t xml:space="preserve"> </w:t>
      </w:r>
      <w:r w:rsidR="00647626" w:rsidRPr="00FC369F">
        <w:t>посредством</w:t>
      </w:r>
      <w:r w:rsidR="001A75EB" w:rsidRPr="00FC369F">
        <w:t xml:space="preserve"> </w:t>
      </w:r>
      <w:r w:rsidR="00647626" w:rsidRPr="00FC369F">
        <w:t>привлечения</w:t>
      </w:r>
      <w:r w:rsidR="001A75EB" w:rsidRPr="00FC369F">
        <w:t xml:space="preserve"> </w:t>
      </w:r>
      <w:r w:rsidR="00647626" w:rsidRPr="00FC369F">
        <w:t>средств</w:t>
      </w:r>
      <w:r w:rsidR="001A75EB" w:rsidRPr="00FC369F">
        <w:t xml:space="preserve"> </w:t>
      </w:r>
      <w:r w:rsidR="00647626" w:rsidRPr="00FC369F">
        <w:t>массовой</w:t>
      </w:r>
      <w:r w:rsidR="001A75EB" w:rsidRPr="00FC369F">
        <w:t xml:space="preserve"> </w:t>
      </w:r>
      <w:r w:rsidR="00647626" w:rsidRPr="00FC369F">
        <w:t>информации,</w:t>
      </w:r>
      <w:r w:rsidR="001A75EB" w:rsidRPr="00FC369F">
        <w:t xml:space="preserve"> </w:t>
      </w:r>
      <w:r w:rsidR="00647626" w:rsidRPr="00FC369F">
        <w:t>а</w:t>
      </w:r>
      <w:r w:rsidR="001A75EB" w:rsidRPr="00FC369F">
        <w:t xml:space="preserve"> </w:t>
      </w:r>
      <w:r w:rsidR="00647626" w:rsidRPr="00FC369F">
        <w:t>также</w:t>
      </w:r>
      <w:r w:rsidR="001A75EB" w:rsidRPr="00FC369F">
        <w:t xml:space="preserve"> </w:t>
      </w:r>
      <w:r w:rsidR="00647626" w:rsidRPr="00FC369F">
        <w:t>путем</w:t>
      </w:r>
      <w:r w:rsidR="001A75EB" w:rsidRPr="00FC369F">
        <w:t xml:space="preserve"> </w:t>
      </w:r>
      <w:r w:rsidR="00647626" w:rsidRPr="00FC369F">
        <w:t>размещения</w:t>
      </w:r>
      <w:r w:rsidR="001A75EB" w:rsidRPr="00FC369F">
        <w:t xml:space="preserve"> </w:t>
      </w:r>
      <w:r w:rsidR="00647626" w:rsidRPr="00FC369F">
        <w:t>информации</w:t>
      </w:r>
      <w:r w:rsidR="001A75EB" w:rsidRPr="00FC369F">
        <w:t xml:space="preserve"> </w:t>
      </w:r>
      <w:r w:rsidR="00647626" w:rsidRPr="00FC369F">
        <w:t>на</w:t>
      </w:r>
      <w:r w:rsidR="001A75EB" w:rsidRPr="00FC369F">
        <w:t xml:space="preserve"> </w:t>
      </w:r>
      <w:r w:rsidR="00647626" w:rsidRPr="00FC369F">
        <w:t>официальных</w:t>
      </w:r>
      <w:r w:rsidR="001A75EB" w:rsidRPr="00FC369F">
        <w:t xml:space="preserve"> </w:t>
      </w:r>
      <w:r w:rsidR="00647626" w:rsidRPr="00FC369F">
        <w:t>сайтах</w:t>
      </w:r>
      <w:r w:rsidR="001A75EB" w:rsidRPr="00FC369F">
        <w:t xml:space="preserve"> </w:t>
      </w:r>
      <w:r w:rsidR="00647626" w:rsidRPr="00FC369F">
        <w:t>и</w:t>
      </w:r>
      <w:r w:rsidR="001A75EB" w:rsidRPr="00FC369F">
        <w:t xml:space="preserve"> </w:t>
      </w:r>
      <w:r w:rsidR="00647626" w:rsidRPr="00FC369F">
        <w:t>информационных</w:t>
      </w:r>
      <w:r w:rsidR="001A75EB" w:rsidRPr="00FC369F">
        <w:t xml:space="preserve"> </w:t>
      </w:r>
      <w:r w:rsidR="00647626" w:rsidRPr="00FC369F">
        <w:t>стендах</w:t>
      </w:r>
      <w:r w:rsidR="001A75EB" w:rsidRPr="00FC369F">
        <w:t xml:space="preserve"> </w:t>
      </w:r>
      <w:r w:rsidR="00647626" w:rsidRPr="00FC369F">
        <w:t>многофункциональных</w:t>
      </w:r>
      <w:r w:rsidR="001A75EB" w:rsidRPr="00FC369F">
        <w:t xml:space="preserve"> </w:t>
      </w:r>
      <w:r w:rsidR="00647626" w:rsidRPr="00FC369F">
        <w:t>центров;</w:t>
      </w:r>
      <w:r w:rsidR="001A75EB" w:rsidRPr="00FC369F">
        <w:t xml:space="preserve"> </w:t>
      </w:r>
    </w:p>
    <w:p w:rsidR="004E7205" w:rsidRPr="00FC369F" w:rsidRDefault="004E7205" w:rsidP="00842F19">
      <w:pPr>
        <w:tabs>
          <w:tab w:val="left" w:pos="1701"/>
        </w:tabs>
        <w:ind w:firstLine="567"/>
        <w:jc w:val="both"/>
      </w:pPr>
      <w:r w:rsidRPr="00FC369F">
        <w:t>б)</w:t>
      </w:r>
      <w:r w:rsidR="001A75EB" w:rsidRPr="00FC369F">
        <w:t xml:space="preserve"> </w:t>
      </w:r>
      <w:r w:rsidR="00647626" w:rsidRPr="00FC369F">
        <w:t>при</w:t>
      </w:r>
      <w:r w:rsidR="001A75EB" w:rsidRPr="00FC369F">
        <w:t xml:space="preserve"> </w:t>
      </w:r>
      <w:r w:rsidR="00647626" w:rsidRPr="00FC369F">
        <w:t>обращении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многофункциональный</w:t>
      </w:r>
      <w:r w:rsidR="001A75EB" w:rsidRPr="00FC369F">
        <w:t xml:space="preserve"> </w:t>
      </w:r>
      <w:r w:rsidR="00647626" w:rsidRPr="00FC369F">
        <w:t>центр</w:t>
      </w:r>
      <w:r w:rsidR="001A75EB" w:rsidRPr="00FC369F">
        <w:t xml:space="preserve"> </w:t>
      </w:r>
      <w:r w:rsidR="00647626" w:rsidRPr="00FC369F">
        <w:t>лично,</w:t>
      </w:r>
      <w:r w:rsidR="001A75EB" w:rsidRPr="00FC369F">
        <w:t xml:space="preserve"> </w:t>
      </w:r>
      <w:r w:rsidR="00647626" w:rsidRPr="00FC369F">
        <w:t>по</w:t>
      </w:r>
      <w:r w:rsidR="001A75EB" w:rsidRPr="00FC369F">
        <w:t xml:space="preserve"> </w:t>
      </w:r>
      <w:r w:rsidR="00647626" w:rsidRPr="00FC369F">
        <w:t>телефону,</w:t>
      </w:r>
      <w:r w:rsidR="001A75EB" w:rsidRPr="00FC369F">
        <w:t xml:space="preserve"> </w:t>
      </w:r>
      <w:r w:rsidR="00647626" w:rsidRPr="00FC369F">
        <w:t>посредством</w:t>
      </w:r>
      <w:r w:rsidR="001A75EB" w:rsidRPr="00FC369F">
        <w:t xml:space="preserve"> </w:t>
      </w:r>
      <w:r w:rsidR="00647626" w:rsidRPr="00FC369F">
        <w:t>почтовых</w:t>
      </w:r>
      <w:r w:rsidR="001A75EB" w:rsidRPr="00FC369F">
        <w:t xml:space="preserve"> </w:t>
      </w:r>
      <w:r w:rsidR="00647626" w:rsidRPr="00FC369F">
        <w:t>отправлений,</w:t>
      </w:r>
      <w:r w:rsidR="001A75EB" w:rsidRPr="00FC369F">
        <w:t xml:space="preserve"> </w:t>
      </w:r>
      <w:r w:rsidR="00647626" w:rsidRPr="00FC369F">
        <w:t>либо</w:t>
      </w:r>
      <w:r w:rsidR="001A75EB" w:rsidRPr="00FC369F">
        <w:t xml:space="preserve"> </w:t>
      </w:r>
      <w:r w:rsidR="00647626" w:rsidRPr="00FC369F">
        <w:t>по</w:t>
      </w:r>
      <w:r w:rsidR="001A75EB" w:rsidRPr="00FC369F">
        <w:t xml:space="preserve"> </w:t>
      </w:r>
      <w:r w:rsidR="00647626" w:rsidRPr="00FC369F">
        <w:t>электронной</w:t>
      </w:r>
      <w:r w:rsidR="001A75EB" w:rsidRPr="00FC369F">
        <w:t xml:space="preserve"> </w:t>
      </w:r>
      <w:r w:rsidR="00647626" w:rsidRPr="00FC369F">
        <w:t>почте.</w:t>
      </w:r>
      <w:r w:rsidR="001A75EB" w:rsidRPr="00FC369F">
        <w:t xml:space="preserve"> </w:t>
      </w:r>
    </w:p>
    <w:p w:rsidR="000C724E" w:rsidRPr="00FC369F" w:rsidRDefault="00647626" w:rsidP="00842F19">
      <w:pPr>
        <w:tabs>
          <w:tab w:val="left" w:pos="1701"/>
        </w:tabs>
        <w:ind w:firstLine="567"/>
        <w:jc w:val="both"/>
      </w:pPr>
      <w:r w:rsidRPr="00FC369F">
        <w:t>При</w:t>
      </w:r>
      <w:r w:rsidR="001A75EB" w:rsidRPr="00FC369F">
        <w:t xml:space="preserve"> </w:t>
      </w:r>
      <w:r w:rsidRPr="00FC369F">
        <w:t>личном</w:t>
      </w:r>
      <w:r w:rsidR="001A75EB" w:rsidRPr="00FC369F">
        <w:t xml:space="preserve"> </w:t>
      </w:r>
      <w:r w:rsidRPr="00FC369F">
        <w:t>обращении</w:t>
      </w:r>
      <w:r w:rsidR="001A75EB" w:rsidRPr="00FC369F">
        <w:t xml:space="preserve"> </w:t>
      </w:r>
      <w:r w:rsidRPr="00FC369F">
        <w:t>работник</w:t>
      </w:r>
      <w:r w:rsidR="001A75EB" w:rsidRPr="00FC369F">
        <w:t xml:space="preserve"> </w:t>
      </w:r>
      <w:r w:rsidRPr="00FC369F">
        <w:t>многофункционального</w:t>
      </w:r>
      <w:r w:rsidR="001A75EB" w:rsidRPr="00FC369F">
        <w:t xml:space="preserve"> </w:t>
      </w:r>
      <w:r w:rsidRPr="00FC369F">
        <w:t>центра</w:t>
      </w:r>
      <w:r w:rsidR="001A75EB" w:rsidRPr="00FC369F">
        <w:t xml:space="preserve"> </w:t>
      </w:r>
      <w:r w:rsidRPr="00FC369F">
        <w:t>подробно</w:t>
      </w:r>
      <w:r w:rsidR="001A75EB" w:rsidRPr="00FC369F">
        <w:t xml:space="preserve"> </w:t>
      </w:r>
      <w:r w:rsidRPr="00FC369F">
        <w:t>информирует</w:t>
      </w:r>
      <w:r w:rsidR="001A75EB" w:rsidRPr="00FC369F">
        <w:t xml:space="preserve"> </w:t>
      </w:r>
      <w:r w:rsidRPr="00FC369F">
        <w:t>заявителей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интересующим</w:t>
      </w:r>
      <w:r w:rsidR="001A75EB" w:rsidRPr="00FC369F">
        <w:t xml:space="preserve"> </w:t>
      </w:r>
      <w:r w:rsidRPr="00FC369F">
        <w:t>их</w:t>
      </w:r>
      <w:r w:rsidR="001A75EB" w:rsidRPr="00FC369F">
        <w:t xml:space="preserve"> </w:t>
      </w:r>
      <w:r w:rsidRPr="00FC369F">
        <w:t>вопросам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вежливой</w:t>
      </w:r>
      <w:r w:rsidR="001A75EB" w:rsidRPr="00FC369F">
        <w:t xml:space="preserve"> </w:t>
      </w:r>
      <w:r w:rsidRPr="00FC369F">
        <w:t>корректной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использованием</w:t>
      </w:r>
      <w:r w:rsidR="001A75EB" w:rsidRPr="00FC369F">
        <w:t xml:space="preserve"> </w:t>
      </w:r>
      <w:r w:rsidRPr="00FC369F">
        <w:lastRenderedPageBreak/>
        <w:t>официально-делового</w:t>
      </w:r>
      <w:r w:rsidR="001A75EB" w:rsidRPr="00FC369F">
        <w:t xml:space="preserve"> </w:t>
      </w:r>
      <w:r w:rsidRPr="00FC369F">
        <w:t>стиля</w:t>
      </w:r>
      <w:r w:rsidR="001A75EB" w:rsidRPr="00FC369F">
        <w:t xml:space="preserve"> </w:t>
      </w:r>
      <w:r w:rsidRPr="00FC369F">
        <w:t>речи.</w:t>
      </w:r>
      <w:r w:rsidR="001A75EB" w:rsidRPr="00FC369F">
        <w:t xml:space="preserve"> </w:t>
      </w:r>
      <w:r w:rsidRPr="00FC369F">
        <w:t>Рекомендуемое</w:t>
      </w:r>
      <w:r w:rsidR="001A75EB" w:rsidRPr="00FC369F">
        <w:t xml:space="preserve"> </w:t>
      </w:r>
      <w:r w:rsidRPr="00FC369F">
        <w:t>время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консультации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более</w:t>
      </w:r>
      <w:r w:rsidR="001A75EB" w:rsidRPr="00FC369F">
        <w:t xml:space="preserve"> </w:t>
      </w:r>
      <w:r w:rsidRPr="00FC369F">
        <w:t>15</w:t>
      </w:r>
      <w:r w:rsidR="001A75EB" w:rsidRPr="00FC369F">
        <w:t xml:space="preserve"> </w:t>
      </w:r>
      <w:r w:rsidRPr="00FC369F">
        <w:t>минут,</w:t>
      </w:r>
      <w:r w:rsidR="001A75EB" w:rsidRPr="00FC369F">
        <w:t xml:space="preserve"> </w:t>
      </w:r>
      <w:r w:rsidRPr="00FC369F">
        <w:t>время</w:t>
      </w:r>
      <w:r w:rsidR="001A75EB" w:rsidRPr="00FC369F">
        <w:t xml:space="preserve"> </w:t>
      </w:r>
      <w:r w:rsidRPr="00FC369F">
        <w:t>ожидания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очереди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секторе</w:t>
      </w:r>
      <w:r w:rsidR="001A75EB" w:rsidRPr="00FC369F">
        <w:t xml:space="preserve"> </w:t>
      </w:r>
      <w:r w:rsidRPr="00FC369F">
        <w:t>информирования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получения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услугах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превышать</w:t>
      </w:r>
      <w:r w:rsidR="001A75EB" w:rsidRPr="00FC369F">
        <w:t xml:space="preserve"> </w:t>
      </w:r>
      <w:r w:rsidRPr="00FC369F">
        <w:t>15</w:t>
      </w:r>
      <w:r w:rsidR="001A75EB" w:rsidRPr="00FC369F">
        <w:t xml:space="preserve"> </w:t>
      </w:r>
      <w:r w:rsidRPr="00FC369F">
        <w:t>минут.</w:t>
      </w:r>
      <w:r w:rsidR="001A75EB" w:rsidRPr="00FC369F">
        <w:t xml:space="preserve"> </w:t>
      </w:r>
    </w:p>
    <w:p w:rsidR="000C724E" w:rsidRPr="00FC369F" w:rsidRDefault="00647626" w:rsidP="00842F19">
      <w:pPr>
        <w:tabs>
          <w:tab w:val="left" w:pos="1701"/>
        </w:tabs>
        <w:ind w:firstLine="567"/>
        <w:jc w:val="both"/>
      </w:pPr>
      <w:r w:rsidRPr="00FC369F">
        <w:t>Ответ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телефонный</w:t>
      </w:r>
      <w:r w:rsidR="001A75EB" w:rsidRPr="00FC369F">
        <w:t xml:space="preserve"> </w:t>
      </w:r>
      <w:r w:rsidRPr="00FC369F">
        <w:t>звонок</w:t>
      </w:r>
      <w:r w:rsidR="001A75EB" w:rsidRPr="00FC369F">
        <w:t xml:space="preserve"> </w:t>
      </w:r>
      <w:r w:rsidRPr="00FC369F">
        <w:t>должен</w:t>
      </w:r>
      <w:r w:rsidR="001A75EB" w:rsidRPr="00FC369F">
        <w:t xml:space="preserve"> </w:t>
      </w:r>
      <w:r w:rsidRPr="00FC369F">
        <w:t>начинаться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информации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наименовании</w:t>
      </w:r>
      <w:r w:rsidR="001A75EB" w:rsidRPr="00FC369F">
        <w:t xml:space="preserve"> </w:t>
      </w:r>
      <w:r w:rsidRPr="00FC369F">
        <w:t>организации,</w:t>
      </w:r>
      <w:r w:rsidR="001A75EB" w:rsidRPr="00FC369F">
        <w:t xml:space="preserve"> </w:t>
      </w:r>
      <w:r w:rsidRPr="00FC369F">
        <w:t>фамилии,</w:t>
      </w:r>
      <w:r w:rsidR="001A75EB" w:rsidRPr="00FC369F">
        <w:t xml:space="preserve"> </w:t>
      </w:r>
      <w:r w:rsidRPr="00FC369F">
        <w:t>имени,</w:t>
      </w:r>
      <w:r w:rsidR="001A75EB" w:rsidRPr="00FC369F">
        <w:t xml:space="preserve"> </w:t>
      </w:r>
      <w:r w:rsidRPr="00FC369F">
        <w:t>отчестве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должности</w:t>
      </w:r>
      <w:r w:rsidR="001A75EB" w:rsidRPr="00FC369F">
        <w:t xml:space="preserve"> </w:t>
      </w:r>
      <w:r w:rsidRPr="00FC369F">
        <w:t>работника</w:t>
      </w:r>
      <w:r w:rsidR="001A75EB" w:rsidRPr="00FC369F">
        <w:t xml:space="preserve"> </w:t>
      </w:r>
      <w:r w:rsidRPr="00FC369F">
        <w:t>многофункционального</w:t>
      </w:r>
      <w:r w:rsidR="001A75EB" w:rsidRPr="00FC369F">
        <w:t xml:space="preserve"> </w:t>
      </w:r>
      <w:r w:rsidRPr="00FC369F">
        <w:t>центра,</w:t>
      </w:r>
      <w:r w:rsidR="001A75EB" w:rsidRPr="00FC369F">
        <w:t xml:space="preserve"> </w:t>
      </w:r>
      <w:r w:rsidRPr="00FC369F">
        <w:t>принявшего</w:t>
      </w:r>
      <w:r w:rsidR="001A75EB" w:rsidRPr="00FC369F">
        <w:t xml:space="preserve"> </w:t>
      </w:r>
      <w:r w:rsidRPr="00FC369F">
        <w:t>телефонный</w:t>
      </w:r>
      <w:r w:rsidR="001A75EB" w:rsidRPr="00FC369F">
        <w:t xml:space="preserve"> </w:t>
      </w:r>
      <w:r w:rsidRPr="00FC369F">
        <w:t>звонок.</w:t>
      </w:r>
      <w:r w:rsidR="001A75EB" w:rsidRPr="00FC369F">
        <w:t xml:space="preserve"> </w:t>
      </w:r>
      <w:r w:rsidRPr="00FC369F">
        <w:t>Индивидуальное</w:t>
      </w:r>
      <w:r w:rsidR="001A75EB" w:rsidRPr="00FC369F">
        <w:t xml:space="preserve"> </w:t>
      </w:r>
      <w:r w:rsidRPr="00FC369F">
        <w:t>устное</w:t>
      </w:r>
      <w:r w:rsidR="001A75EB" w:rsidRPr="00FC369F">
        <w:t xml:space="preserve"> </w:t>
      </w:r>
      <w:r w:rsidRPr="00FC369F">
        <w:t>консультирование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обращении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телефону</w:t>
      </w:r>
      <w:r w:rsidR="001A75EB" w:rsidRPr="00FC369F">
        <w:t xml:space="preserve"> </w:t>
      </w:r>
      <w:r w:rsidRPr="00FC369F">
        <w:t>работник</w:t>
      </w:r>
      <w:r w:rsidR="001A75EB" w:rsidRPr="00FC369F">
        <w:t xml:space="preserve"> </w:t>
      </w:r>
      <w:r w:rsidRPr="00FC369F">
        <w:t>многофункционального</w:t>
      </w:r>
      <w:r w:rsidR="001A75EB" w:rsidRPr="00FC369F">
        <w:t xml:space="preserve"> </w:t>
      </w:r>
      <w:r w:rsidRPr="00FC369F">
        <w:t>центра</w:t>
      </w:r>
      <w:r w:rsidR="001A75EB" w:rsidRPr="00FC369F">
        <w:t xml:space="preserve"> </w:t>
      </w:r>
      <w:r w:rsidRPr="00FC369F">
        <w:t>осуществля</w:t>
      </w:r>
      <w:r w:rsidR="000C724E" w:rsidRPr="00FC369F">
        <w:t>ет</w:t>
      </w:r>
      <w:r w:rsidR="001A75EB" w:rsidRPr="00FC369F">
        <w:t xml:space="preserve"> </w:t>
      </w:r>
      <w:r w:rsidR="000C724E" w:rsidRPr="00FC369F">
        <w:t>не</w:t>
      </w:r>
      <w:r w:rsidR="001A75EB" w:rsidRPr="00FC369F">
        <w:t xml:space="preserve"> </w:t>
      </w:r>
      <w:r w:rsidR="000C724E" w:rsidRPr="00FC369F">
        <w:t>более</w:t>
      </w:r>
      <w:r w:rsidR="001A75EB" w:rsidRPr="00FC369F">
        <w:t xml:space="preserve"> </w:t>
      </w:r>
      <w:r w:rsidR="000C724E" w:rsidRPr="00FC369F">
        <w:t>10</w:t>
      </w:r>
      <w:r w:rsidR="001A75EB" w:rsidRPr="00FC369F">
        <w:t xml:space="preserve"> </w:t>
      </w:r>
      <w:r w:rsidR="000C724E" w:rsidRPr="00FC369F">
        <w:t>минут.</w:t>
      </w:r>
    </w:p>
    <w:p w:rsidR="000C724E" w:rsidRPr="00FC369F" w:rsidRDefault="00647626" w:rsidP="00842F19">
      <w:pPr>
        <w:tabs>
          <w:tab w:val="left" w:pos="1701"/>
        </w:tabs>
        <w:ind w:firstLine="567"/>
        <w:jc w:val="both"/>
      </w:pP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подготовки</w:t>
      </w:r>
      <w:r w:rsidR="001A75EB" w:rsidRPr="00FC369F">
        <w:t xml:space="preserve"> </w:t>
      </w:r>
      <w:r w:rsidRPr="00FC369F">
        <w:t>ответа</w:t>
      </w:r>
      <w:r w:rsidR="001A75EB" w:rsidRPr="00FC369F">
        <w:t xml:space="preserve"> </w:t>
      </w:r>
      <w:r w:rsidRPr="00FC369F">
        <w:t>требуется</w:t>
      </w:r>
      <w:r w:rsidR="001A75EB" w:rsidRPr="00FC369F">
        <w:t xml:space="preserve"> </w:t>
      </w:r>
      <w:r w:rsidRPr="00FC369F">
        <w:t>более</w:t>
      </w:r>
      <w:r w:rsidR="001A75EB" w:rsidRPr="00FC369F">
        <w:t xml:space="preserve"> </w:t>
      </w:r>
      <w:r w:rsidRPr="00FC369F">
        <w:t>продолжительное</w:t>
      </w:r>
      <w:r w:rsidR="001A75EB" w:rsidRPr="00FC369F">
        <w:t xml:space="preserve"> </w:t>
      </w:r>
      <w:r w:rsidRPr="00FC369F">
        <w:t>время,</w:t>
      </w:r>
      <w:r w:rsidR="001A75EB" w:rsidRPr="00FC369F">
        <w:t xml:space="preserve"> </w:t>
      </w:r>
      <w:r w:rsidRPr="00FC369F">
        <w:t>работник</w:t>
      </w:r>
      <w:r w:rsidR="001A75EB" w:rsidRPr="00FC369F">
        <w:t xml:space="preserve"> </w:t>
      </w:r>
      <w:r w:rsidRPr="00FC369F">
        <w:t>многофункционального</w:t>
      </w:r>
      <w:r w:rsidR="001A75EB" w:rsidRPr="00FC369F">
        <w:t xml:space="preserve"> </w:t>
      </w:r>
      <w:r w:rsidRPr="00FC369F">
        <w:t>центра,</w:t>
      </w:r>
      <w:r w:rsidR="001A75EB" w:rsidRPr="00FC369F">
        <w:t xml:space="preserve"> </w:t>
      </w:r>
      <w:r w:rsidRPr="00FC369F">
        <w:t>осуществляющий</w:t>
      </w:r>
      <w:r w:rsidR="001A75EB" w:rsidRPr="00FC369F">
        <w:t xml:space="preserve"> </w:t>
      </w:r>
      <w:r w:rsidRPr="00FC369F">
        <w:t>индивидуальное</w:t>
      </w:r>
      <w:r w:rsidR="001A75EB" w:rsidRPr="00FC369F">
        <w:t xml:space="preserve"> </w:t>
      </w:r>
      <w:r w:rsidRPr="00FC369F">
        <w:t>устное</w:t>
      </w:r>
      <w:r w:rsidR="001A75EB" w:rsidRPr="00FC369F">
        <w:t xml:space="preserve"> </w:t>
      </w:r>
      <w:r w:rsidRPr="00FC369F">
        <w:t>консультирование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телефону,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предложить</w:t>
      </w:r>
      <w:r w:rsidR="001A75EB" w:rsidRPr="00FC369F">
        <w:t xml:space="preserve"> </w:t>
      </w:r>
      <w:r w:rsidR="008F2DAB" w:rsidRPr="00FC369F">
        <w:t>Заявителю</w:t>
      </w:r>
      <w:r w:rsidRPr="00FC369F">
        <w:t>:</w:t>
      </w:r>
      <w:r w:rsidR="001A75EB" w:rsidRPr="00FC369F">
        <w:t xml:space="preserve"> </w:t>
      </w:r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изложить</w:t>
      </w:r>
      <w:r w:rsidR="001A75EB" w:rsidRPr="00FC369F">
        <w:t xml:space="preserve"> </w:t>
      </w:r>
      <w:r w:rsidR="00647626" w:rsidRPr="00FC369F">
        <w:t>обращение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письменной</w:t>
      </w:r>
      <w:r w:rsidR="001A75EB" w:rsidRPr="00FC369F">
        <w:t xml:space="preserve"> </w:t>
      </w:r>
      <w:r w:rsidR="00647626" w:rsidRPr="00FC369F">
        <w:t>форме</w:t>
      </w:r>
      <w:r w:rsidR="001A75EB" w:rsidRPr="00FC369F">
        <w:t xml:space="preserve"> </w:t>
      </w:r>
      <w:r w:rsidR="00647626" w:rsidRPr="00FC369F">
        <w:t>(ответ</w:t>
      </w:r>
      <w:r w:rsidR="001A75EB" w:rsidRPr="00FC369F">
        <w:t xml:space="preserve"> </w:t>
      </w:r>
      <w:r w:rsidR="00647626" w:rsidRPr="00FC369F">
        <w:t>направляется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соответствии</w:t>
      </w:r>
      <w:r w:rsidR="001A75EB" w:rsidRPr="00FC369F">
        <w:t xml:space="preserve"> </w:t>
      </w:r>
      <w:r w:rsidR="00647626" w:rsidRPr="00FC369F">
        <w:t>со</w:t>
      </w:r>
      <w:r w:rsidR="001A75EB" w:rsidRPr="00FC369F">
        <w:t xml:space="preserve"> </w:t>
      </w:r>
      <w:r w:rsidR="00647626" w:rsidRPr="00FC369F">
        <w:t>способом,</w:t>
      </w:r>
      <w:r w:rsidR="001A75EB" w:rsidRPr="00FC369F">
        <w:t xml:space="preserve"> </w:t>
      </w:r>
      <w:r w:rsidR="00647626" w:rsidRPr="00FC369F">
        <w:t>указанным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обращении);</w:t>
      </w:r>
      <w:r w:rsidR="001A75EB" w:rsidRPr="00FC369F">
        <w:t xml:space="preserve"> </w:t>
      </w:r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назначить</w:t>
      </w:r>
      <w:r w:rsidR="001A75EB" w:rsidRPr="00FC369F">
        <w:t xml:space="preserve"> </w:t>
      </w:r>
      <w:r w:rsidR="00647626" w:rsidRPr="00FC369F">
        <w:t>другое</w:t>
      </w:r>
      <w:r w:rsidR="001A75EB" w:rsidRPr="00FC369F">
        <w:t xml:space="preserve"> </w:t>
      </w:r>
      <w:r w:rsidR="00647626" w:rsidRPr="00FC369F">
        <w:t>время</w:t>
      </w:r>
      <w:r w:rsidR="001A75EB" w:rsidRPr="00FC369F">
        <w:t xml:space="preserve"> </w:t>
      </w:r>
      <w:r w:rsidR="00647626" w:rsidRPr="00FC369F">
        <w:t>для</w:t>
      </w:r>
      <w:r w:rsidR="001A75EB" w:rsidRPr="00FC369F">
        <w:t xml:space="preserve"> </w:t>
      </w:r>
      <w:r w:rsidR="00647626" w:rsidRPr="00FC369F">
        <w:t>консультаций.</w:t>
      </w:r>
      <w:r w:rsidR="001A75EB" w:rsidRPr="00FC369F">
        <w:t xml:space="preserve"> </w:t>
      </w:r>
    </w:p>
    <w:p w:rsidR="000C724E" w:rsidRPr="00FC369F" w:rsidRDefault="00647626" w:rsidP="00842F19">
      <w:pPr>
        <w:tabs>
          <w:tab w:val="left" w:pos="1701"/>
        </w:tabs>
        <w:ind w:firstLine="567"/>
        <w:jc w:val="both"/>
      </w:pPr>
      <w:proofErr w:type="gramStart"/>
      <w:r w:rsidRPr="00FC369F">
        <w:t>При</w:t>
      </w:r>
      <w:r w:rsidR="001A75EB" w:rsidRPr="00FC369F">
        <w:t xml:space="preserve"> </w:t>
      </w:r>
      <w:r w:rsidRPr="00FC369F">
        <w:t>консультировании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письменным</w:t>
      </w:r>
      <w:r w:rsidR="001A75EB" w:rsidRPr="00FC369F">
        <w:t xml:space="preserve"> </w:t>
      </w:r>
      <w:r w:rsidRPr="00FC369F">
        <w:t>обращениям</w:t>
      </w:r>
      <w:r w:rsidR="001A75EB" w:rsidRPr="00FC369F">
        <w:t xml:space="preserve"> </w:t>
      </w:r>
      <w:r w:rsidRPr="00FC369F">
        <w:t>заявителей</w:t>
      </w:r>
      <w:r w:rsidR="001A75EB" w:rsidRPr="00FC369F">
        <w:t xml:space="preserve"> </w:t>
      </w:r>
      <w:r w:rsidRPr="00FC369F">
        <w:t>ответ</w:t>
      </w:r>
      <w:r w:rsidR="001A75EB" w:rsidRPr="00FC369F">
        <w:t xml:space="preserve"> </w:t>
      </w:r>
      <w:r w:rsidRPr="00FC369F">
        <w:t>направляется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письменном</w:t>
      </w:r>
      <w:r w:rsidR="001A75EB" w:rsidRPr="00FC369F">
        <w:t xml:space="preserve"> </w:t>
      </w:r>
      <w:r w:rsidRPr="00FC369F">
        <w:t>виде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позднее</w:t>
      </w:r>
      <w:r w:rsidR="001A75EB" w:rsidRPr="00FC369F">
        <w:t xml:space="preserve"> </w:t>
      </w:r>
      <w:r w:rsidRPr="00FC369F">
        <w:t>30</w:t>
      </w:r>
      <w:r w:rsidR="001A75EB" w:rsidRPr="00FC369F">
        <w:t xml:space="preserve"> </w:t>
      </w:r>
      <w:r w:rsidRPr="00FC369F">
        <w:t>календарных</w:t>
      </w:r>
      <w:r w:rsidR="001A75EB" w:rsidRPr="00FC369F">
        <w:t xml:space="preserve"> </w:t>
      </w:r>
      <w:r w:rsidRPr="00FC369F">
        <w:t>дней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момента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обращения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документа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адресу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почты,</w:t>
      </w:r>
      <w:r w:rsidR="001A75EB" w:rsidRPr="00FC369F">
        <w:t xml:space="preserve"> </w:t>
      </w:r>
      <w:r w:rsidRPr="00FC369F">
        <w:t>указанному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обращении,</w:t>
      </w:r>
      <w:r w:rsidR="001A75EB" w:rsidRPr="00FC369F">
        <w:t xml:space="preserve"> </w:t>
      </w:r>
      <w:r w:rsidRPr="00FC369F">
        <w:t>поступившем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многофункциональн</w:t>
      </w:r>
      <w:r w:rsidR="005D3F20" w:rsidRPr="00FC369F">
        <w:t>ом</w:t>
      </w:r>
      <w:r w:rsidR="001A75EB" w:rsidRPr="00FC369F">
        <w:t xml:space="preserve"> </w:t>
      </w:r>
      <w:r w:rsidRPr="00FC369F">
        <w:t>центр</w:t>
      </w:r>
      <w:r w:rsidR="005D3F20" w:rsidRPr="00FC369F">
        <w:t>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электронного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письменной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почтовому</w:t>
      </w:r>
      <w:r w:rsidR="001A75EB" w:rsidRPr="00FC369F">
        <w:t xml:space="preserve"> </w:t>
      </w:r>
      <w:r w:rsidRPr="00FC369F">
        <w:t>адресу,</w:t>
      </w:r>
      <w:r w:rsidR="001A75EB" w:rsidRPr="00FC369F">
        <w:t xml:space="preserve"> </w:t>
      </w:r>
      <w:r w:rsidRPr="00FC369F">
        <w:t>указанному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обращении,</w:t>
      </w:r>
      <w:r w:rsidR="001A75EB" w:rsidRPr="00FC369F">
        <w:t xml:space="preserve"> </w:t>
      </w:r>
      <w:r w:rsidRPr="00FC369F">
        <w:t>п</w:t>
      </w:r>
      <w:r w:rsidR="005D3F20" w:rsidRPr="00FC369F">
        <w:t>оступившем</w:t>
      </w:r>
      <w:r w:rsidR="001A75EB" w:rsidRPr="00FC369F">
        <w:t xml:space="preserve"> </w:t>
      </w:r>
      <w:r w:rsidR="005D3F20" w:rsidRPr="00FC369F">
        <w:t>в</w:t>
      </w:r>
      <w:r w:rsidR="001A75EB" w:rsidRPr="00FC369F">
        <w:t xml:space="preserve"> </w:t>
      </w:r>
      <w:r w:rsidR="005D3F20" w:rsidRPr="00FC369F">
        <w:t>многофункциональном</w:t>
      </w:r>
      <w:r w:rsidR="001A75EB" w:rsidRPr="00FC369F">
        <w:t xml:space="preserve"> </w:t>
      </w:r>
      <w:r w:rsidRPr="00FC369F">
        <w:t>центр</w:t>
      </w:r>
      <w:r w:rsidR="005D3F20" w:rsidRPr="00FC369F">
        <w:t>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письменной</w:t>
      </w:r>
      <w:r w:rsidR="001A75EB" w:rsidRPr="00FC369F">
        <w:t xml:space="preserve"> </w:t>
      </w:r>
      <w:r w:rsidRPr="00FC369F">
        <w:t>форме.</w:t>
      </w:r>
      <w:r w:rsidR="001A75EB" w:rsidRPr="00FC369F">
        <w:t xml:space="preserve"> </w:t>
      </w:r>
      <w:proofErr w:type="gramEnd"/>
    </w:p>
    <w:p w:rsidR="000C724E" w:rsidRPr="00FC369F" w:rsidRDefault="000C724E" w:rsidP="00842F19">
      <w:pPr>
        <w:tabs>
          <w:tab w:val="left" w:pos="1701"/>
        </w:tabs>
        <w:ind w:firstLine="567"/>
        <w:jc w:val="both"/>
      </w:pPr>
    </w:p>
    <w:p w:rsidR="000C724E" w:rsidRPr="00FC369F" w:rsidRDefault="00647626" w:rsidP="00842F19">
      <w:pPr>
        <w:tabs>
          <w:tab w:val="left" w:pos="1701"/>
        </w:tabs>
        <w:ind w:firstLine="567"/>
        <w:jc w:val="center"/>
      </w:pPr>
      <w:r w:rsidRPr="00FC369F">
        <w:rPr>
          <w:b/>
        </w:rPr>
        <w:t>Выдача</w:t>
      </w:r>
      <w:r w:rsidR="001A75EB" w:rsidRPr="00FC369F">
        <w:rPr>
          <w:b/>
        </w:rPr>
        <w:t xml:space="preserve"> </w:t>
      </w:r>
      <w:r w:rsidR="008F2DAB" w:rsidRPr="00FC369F">
        <w:rPr>
          <w:b/>
        </w:rPr>
        <w:t>Заявителю</w:t>
      </w:r>
      <w:r w:rsidR="001A75EB" w:rsidRPr="00FC369F">
        <w:rPr>
          <w:b/>
        </w:rPr>
        <w:t xml:space="preserve"> </w:t>
      </w:r>
      <w:r w:rsidRPr="00FC369F">
        <w:rPr>
          <w:b/>
        </w:rPr>
        <w:t>результата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0C724E" w:rsidRPr="00FC369F" w:rsidRDefault="000C724E" w:rsidP="00842F19">
      <w:pPr>
        <w:tabs>
          <w:tab w:val="left" w:pos="1701"/>
        </w:tabs>
        <w:ind w:firstLine="567"/>
        <w:jc w:val="both"/>
      </w:pPr>
    </w:p>
    <w:p w:rsidR="000C724E" w:rsidRPr="00FC369F" w:rsidRDefault="005E5FA8" w:rsidP="00842F19">
      <w:pPr>
        <w:tabs>
          <w:tab w:val="left" w:pos="1701"/>
        </w:tabs>
        <w:ind w:firstLine="567"/>
        <w:jc w:val="both"/>
      </w:pPr>
      <w:r>
        <w:t>4</w:t>
      </w:r>
      <w:r w:rsidR="000D3867" w:rsidRPr="00FC369F">
        <w:t>.3.</w:t>
      </w:r>
      <w:r w:rsidR="001A75EB" w:rsidRPr="00FC369F">
        <w:t xml:space="preserve"> </w:t>
      </w:r>
      <w:proofErr w:type="gramStart"/>
      <w:r w:rsidR="00647626" w:rsidRPr="00FC369F">
        <w:t>При</w:t>
      </w:r>
      <w:r w:rsidR="001A75EB" w:rsidRPr="00FC369F">
        <w:t xml:space="preserve"> </w:t>
      </w:r>
      <w:r w:rsidR="00647626" w:rsidRPr="00FC369F">
        <w:t>наличии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647626" w:rsidRPr="00FC369F">
        <w:t>о</w:t>
      </w:r>
      <w:r w:rsidR="001A75EB" w:rsidRPr="00FC369F">
        <w:t xml:space="preserve"> </w:t>
      </w:r>
      <w:r w:rsidR="00647626" w:rsidRPr="00FC369F">
        <w:t>предоставлении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</w:t>
      </w:r>
      <w:r w:rsidR="001A75EB" w:rsidRPr="00FC369F">
        <w:t xml:space="preserve"> </w:t>
      </w:r>
      <w:r w:rsidR="00647626" w:rsidRPr="00FC369F">
        <w:t>указания</w:t>
      </w:r>
      <w:r w:rsidR="001A75EB" w:rsidRPr="00FC369F">
        <w:t xml:space="preserve"> </w:t>
      </w:r>
      <w:r w:rsidR="00647626" w:rsidRPr="00FC369F">
        <w:t>о</w:t>
      </w:r>
      <w:r w:rsidR="001A75EB" w:rsidRPr="00FC369F">
        <w:t xml:space="preserve"> </w:t>
      </w:r>
      <w:r w:rsidR="00647626" w:rsidRPr="00FC369F">
        <w:t>выдаче</w:t>
      </w:r>
      <w:r w:rsidR="001A75EB" w:rsidRPr="00FC369F">
        <w:t xml:space="preserve"> </w:t>
      </w:r>
      <w:r w:rsidR="00647626" w:rsidRPr="00FC369F">
        <w:t>результатов</w:t>
      </w:r>
      <w:r w:rsidR="001A75EB" w:rsidRPr="00FC369F">
        <w:t xml:space="preserve"> </w:t>
      </w:r>
      <w:r w:rsidR="00647626" w:rsidRPr="00FC369F">
        <w:t>оказания</w:t>
      </w:r>
      <w:r w:rsidR="001A75EB" w:rsidRPr="00FC369F">
        <w:t xml:space="preserve"> </w:t>
      </w:r>
      <w:r w:rsidR="00647626" w:rsidRPr="00FC369F">
        <w:t>услуги</w:t>
      </w:r>
      <w:r w:rsidR="001A75EB" w:rsidRPr="00FC369F">
        <w:t xml:space="preserve"> </w:t>
      </w:r>
      <w:r w:rsidR="00647626" w:rsidRPr="00FC369F">
        <w:t>через</w:t>
      </w:r>
      <w:r w:rsidR="001A75EB" w:rsidRPr="00FC369F">
        <w:t xml:space="preserve"> </w:t>
      </w:r>
      <w:r w:rsidR="00647626" w:rsidRPr="00FC369F">
        <w:t>многофункциональный</w:t>
      </w:r>
      <w:r w:rsidR="001A75EB" w:rsidRPr="00FC369F">
        <w:t xml:space="preserve"> </w:t>
      </w:r>
      <w:r w:rsidR="00647626" w:rsidRPr="00FC369F">
        <w:t>центр,</w:t>
      </w:r>
      <w:r w:rsidR="001A75EB" w:rsidRPr="00FC369F">
        <w:t xml:space="preserve"> </w:t>
      </w:r>
      <w:r w:rsidR="00DD6081" w:rsidRPr="00FC369F">
        <w:t>Уполномоченный</w:t>
      </w:r>
      <w:r w:rsidR="001A75EB" w:rsidRPr="00FC369F">
        <w:t xml:space="preserve"> </w:t>
      </w:r>
      <w:r w:rsidR="00DD6081" w:rsidRPr="00FC369F">
        <w:t>орган</w:t>
      </w:r>
      <w:r w:rsidR="001A75EB" w:rsidRPr="00FC369F">
        <w:t xml:space="preserve"> </w:t>
      </w:r>
      <w:r w:rsidR="00647626" w:rsidRPr="00FC369F">
        <w:t>передает</w:t>
      </w:r>
      <w:r w:rsidR="001A75EB" w:rsidRPr="00FC369F">
        <w:t xml:space="preserve"> </w:t>
      </w:r>
      <w:r w:rsidR="00647626" w:rsidRPr="00FC369F">
        <w:t>документы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многофункциональн</w:t>
      </w:r>
      <w:r w:rsidR="005D3F20" w:rsidRPr="00FC369F">
        <w:t>ом</w:t>
      </w:r>
      <w:r w:rsidR="001A75EB" w:rsidRPr="00FC369F">
        <w:t xml:space="preserve"> </w:t>
      </w:r>
      <w:r w:rsidR="00647626" w:rsidRPr="00FC369F">
        <w:t>центр</w:t>
      </w:r>
      <w:r w:rsidR="005D3F20" w:rsidRPr="00FC369F">
        <w:t>е</w:t>
      </w:r>
      <w:r w:rsidR="001A75EB" w:rsidRPr="00FC369F">
        <w:t xml:space="preserve"> </w:t>
      </w:r>
      <w:r w:rsidR="00647626" w:rsidRPr="00FC369F">
        <w:t>для</w:t>
      </w:r>
      <w:r w:rsidR="001A75EB" w:rsidRPr="00FC369F">
        <w:t xml:space="preserve"> </w:t>
      </w:r>
      <w:r w:rsidR="00647626" w:rsidRPr="00FC369F">
        <w:t>последующей</w:t>
      </w:r>
      <w:r w:rsidR="001A75EB" w:rsidRPr="00FC369F">
        <w:t xml:space="preserve"> </w:t>
      </w:r>
      <w:r w:rsidR="00647626" w:rsidRPr="00FC369F">
        <w:t>выдачи</w:t>
      </w:r>
      <w:r w:rsidR="001A75EB" w:rsidRPr="00FC369F">
        <w:t xml:space="preserve"> </w:t>
      </w:r>
      <w:r w:rsidR="008F2DAB" w:rsidRPr="00FC369F">
        <w:t>Заявителю</w:t>
      </w:r>
      <w:r w:rsidR="001A75EB" w:rsidRPr="00FC369F">
        <w:t xml:space="preserve"> </w:t>
      </w:r>
      <w:r w:rsidR="00647626" w:rsidRPr="00FC369F">
        <w:t>(представителю)</w:t>
      </w:r>
      <w:r w:rsidR="001A75EB" w:rsidRPr="00FC369F">
        <w:t xml:space="preserve"> </w:t>
      </w:r>
      <w:r w:rsidR="00647626" w:rsidRPr="00FC369F">
        <w:t>способом,</w:t>
      </w:r>
      <w:r w:rsidR="001A75EB" w:rsidRPr="00FC369F">
        <w:t xml:space="preserve"> </w:t>
      </w:r>
      <w:r w:rsidR="00647626" w:rsidRPr="00FC369F">
        <w:t>согласно</w:t>
      </w:r>
      <w:r w:rsidR="001A75EB" w:rsidRPr="00FC369F">
        <w:t xml:space="preserve"> </w:t>
      </w:r>
      <w:r w:rsidR="00647626" w:rsidRPr="00FC369F">
        <w:t>заключенным</w:t>
      </w:r>
      <w:r w:rsidR="001A75EB" w:rsidRPr="00FC369F">
        <w:t xml:space="preserve"> </w:t>
      </w:r>
      <w:r w:rsidR="00647626" w:rsidRPr="00FC369F">
        <w:t>соглашениям</w:t>
      </w:r>
      <w:r w:rsidR="001A75EB" w:rsidRPr="00FC369F">
        <w:t xml:space="preserve"> </w:t>
      </w:r>
      <w:r w:rsidR="00647626" w:rsidRPr="00FC369F">
        <w:t>о</w:t>
      </w:r>
      <w:r w:rsidR="001A75EB" w:rsidRPr="00FC369F">
        <w:t xml:space="preserve"> </w:t>
      </w:r>
      <w:r w:rsidR="00647626" w:rsidRPr="00FC369F">
        <w:t>взаимодействии</w:t>
      </w:r>
      <w:r w:rsidR="001A75EB" w:rsidRPr="00FC369F">
        <w:t xml:space="preserve"> </w:t>
      </w:r>
      <w:r w:rsidR="00647626" w:rsidRPr="00FC369F">
        <w:t>заключенным</w:t>
      </w:r>
      <w:r w:rsidR="001A75EB" w:rsidRPr="00FC369F">
        <w:t xml:space="preserve"> </w:t>
      </w:r>
      <w:r w:rsidR="00647626" w:rsidRPr="00FC369F">
        <w:t>между</w:t>
      </w:r>
      <w:r w:rsidR="001A75EB" w:rsidRPr="00FC369F">
        <w:t xml:space="preserve"> </w:t>
      </w:r>
      <w:r w:rsidR="00647626" w:rsidRPr="00FC369F">
        <w:t>Уполномоченным</w:t>
      </w:r>
      <w:r w:rsidR="001A75EB" w:rsidRPr="00FC369F">
        <w:t xml:space="preserve"> </w:t>
      </w:r>
      <w:r w:rsidR="00647626" w:rsidRPr="00FC369F">
        <w:t>органом</w:t>
      </w:r>
      <w:r w:rsidR="001A75EB" w:rsidRPr="00FC369F">
        <w:t xml:space="preserve"> </w:t>
      </w:r>
      <w:r w:rsidR="00647626" w:rsidRPr="00FC369F">
        <w:t>и</w:t>
      </w:r>
      <w:r w:rsidR="001A75EB" w:rsidRPr="00FC369F">
        <w:t xml:space="preserve"> </w:t>
      </w:r>
      <w:r w:rsidR="00647626" w:rsidRPr="00FC369F">
        <w:t>многофункциональным</w:t>
      </w:r>
      <w:r w:rsidR="001A75EB" w:rsidRPr="00FC369F">
        <w:t xml:space="preserve"> </w:t>
      </w:r>
      <w:r w:rsidR="00647626" w:rsidRPr="00FC369F">
        <w:t>центром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порядке,</w:t>
      </w:r>
      <w:r w:rsidR="001A75EB" w:rsidRPr="00FC369F">
        <w:t xml:space="preserve"> </w:t>
      </w:r>
      <w:r w:rsidR="00647626" w:rsidRPr="00FC369F">
        <w:t>утвержденном</w:t>
      </w:r>
      <w:r w:rsidR="001A75EB" w:rsidRPr="00FC369F">
        <w:t xml:space="preserve"> </w:t>
      </w:r>
      <w:r w:rsidR="00647626" w:rsidRPr="00FC369F">
        <w:t>постановлением</w:t>
      </w:r>
      <w:r w:rsidR="001A75EB" w:rsidRPr="00FC369F">
        <w:t xml:space="preserve"> </w:t>
      </w:r>
      <w:r w:rsidR="00647626" w:rsidRPr="00FC369F">
        <w:t>Правительства</w:t>
      </w:r>
      <w:r w:rsidR="001A75EB" w:rsidRPr="00FC369F">
        <w:t xml:space="preserve"> </w:t>
      </w:r>
      <w:r w:rsidR="00647626" w:rsidRPr="00FC369F">
        <w:t>Российской</w:t>
      </w:r>
      <w:r w:rsidR="001A75EB" w:rsidRPr="00FC369F">
        <w:t xml:space="preserve"> </w:t>
      </w:r>
      <w:r w:rsidR="00647626" w:rsidRPr="00FC369F">
        <w:t>Федерации</w:t>
      </w:r>
      <w:r w:rsidR="001A75EB" w:rsidRPr="00FC369F">
        <w:t xml:space="preserve"> </w:t>
      </w:r>
      <w:r w:rsidR="00647626" w:rsidRPr="00FC369F">
        <w:t>от</w:t>
      </w:r>
      <w:r w:rsidR="001A75EB" w:rsidRPr="00FC369F">
        <w:t xml:space="preserve"> </w:t>
      </w:r>
      <w:r w:rsidR="00647626" w:rsidRPr="00FC369F">
        <w:t>27.09.2011</w:t>
      </w:r>
      <w:r w:rsidR="001A75EB" w:rsidRPr="00FC369F">
        <w:t xml:space="preserve"> </w:t>
      </w:r>
      <w:r w:rsidR="00647626" w:rsidRPr="00FC369F">
        <w:t>№</w:t>
      </w:r>
      <w:r w:rsidR="001A75EB" w:rsidRPr="00FC369F">
        <w:t xml:space="preserve"> </w:t>
      </w:r>
      <w:r w:rsidR="00647626" w:rsidRPr="00FC369F">
        <w:t>797</w:t>
      </w:r>
      <w:r w:rsidR="001A75EB" w:rsidRPr="00FC369F">
        <w:t xml:space="preserve"> </w:t>
      </w:r>
      <w:r w:rsidR="00647626" w:rsidRPr="00FC369F">
        <w:t>«О</w:t>
      </w:r>
      <w:r w:rsidR="001A75EB" w:rsidRPr="00FC369F">
        <w:t xml:space="preserve"> </w:t>
      </w:r>
      <w:r w:rsidR="00647626" w:rsidRPr="00FC369F">
        <w:t>взаимодействии</w:t>
      </w:r>
      <w:r w:rsidR="001A75EB" w:rsidRPr="00FC369F">
        <w:t xml:space="preserve"> </w:t>
      </w:r>
      <w:r w:rsidR="00647626" w:rsidRPr="00FC369F">
        <w:t>между</w:t>
      </w:r>
      <w:r w:rsidR="001A75EB" w:rsidRPr="00FC369F">
        <w:t xml:space="preserve"> </w:t>
      </w:r>
      <w:r w:rsidR="00647626" w:rsidRPr="00FC369F">
        <w:t>многофункциональными</w:t>
      </w:r>
      <w:r w:rsidR="001A75EB" w:rsidRPr="00FC369F">
        <w:t xml:space="preserve"> </w:t>
      </w:r>
      <w:r w:rsidR="00647626" w:rsidRPr="00FC369F">
        <w:t>центрами</w:t>
      </w:r>
      <w:r w:rsidR="001A75EB" w:rsidRPr="00FC369F">
        <w:t xml:space="preserve"> </w:t>
      </w:r>
      <w:r w:rsidR="00647626" w:rsidRPr="00FC369F">
        <w:t>предоставления</w:t>
      </w:r>
      <w:r w:rsidR="001A75EB" w:rsidRPr="00FC369F">
        <w:t xml:space="preserve"> </w:t>
      </w:r>
      <w:r w:rsidR="00647626" w:rsidRPr="00FC369F">
        <w:t>государственных</w:t>
      </w:r>
      <w:r w:rsidR="001A75EB" w:rsidRPr="00FC369F">
        <w:t xml:space="preserve"> </w:t>
      </w:r>
      <w:r w:rsidR="00647626" w:rsidRPr="00FC369F">
        <w:t>и</w:t>
      </w:r>
      <w:proofErr w:type="gramEnd"/>
      <w:r w:rsidR="001A75EB" w:rsidRPr="00FC369F">
        <w:t xml:space="preserve"> </w:t>
      </w:r>
      <w:r w:rsidR="00647626" w:rsidRPr="00FC369F">
        <w:t>муниципальных</w:t>
      </w:r>
      <w:r w:rsidR="001A75EB" w:rsidRPr="00FC369F">
        <w:t xml:space="preserve"> </w:t>
      </w:r>
      <w:r w:rsidR="00647626" w:rsidRPr="00FC369F">
        <w:t>услуг</w:t>
      </w:r>
      <w:r w:rsidR="001A75EB" w:rsidRPr="00FC369F">
        <w:t xml:space="preserve"> </w:t>
      </w:r>
      <w:r w:rsidR="00647626" w:rsidRPr="00FC369F">
        <w:t>и</w:t>
      </w:r>
      <w:r w:rsidR="001A75EB" w:rsidRPr="00FC369F">
        <w:t xml:space="preserve"> </w:t>
      </w:r>
      <w:r w:rsidR="00647626" w:rsidRPr="00FC369F">
        <w:t>федеральными</w:t>
      </w:r>
      <w:r w:rsidR="001A75EB" w:rsidRPr="00FC369F">
        <w:t xml:space="preserve"> </w:t>
      </w:r>
      <w:r w:rsidR="00647626" w:rsidRPr="00FC369F">
        <w:t>органами</w:t>
      </w:r>
      <w:r w:rsidR="001A75EB" w:rsidRPr="00FC369F">
        <w:t xml:space="preserve"> </w:t>
      </w:r>
      <w:r w:rsidR="00647626" w:rsidRPr="00FC369F">
        <w:t>исполнительной</w:t>
      </w:r>
      <w:r w:rsidR="001A75EB" w:rsidRPr="00FC369F">
        <w:t xml:space="preserve"> </w:t>
      </w:r>
      <w:r w:rsidR="00647626" w:rsidRPr="00FC369F">
        <w:t>власти,</w:t>
      </w:r>
      <w:r w:rsidR="001A75EB" w:rsidRPr="00FC369F">
        <w:t xml:space="preserve"> </w:t>
      </w:r>
      <w:r w:rsidR="00647626" w:rsidRPr="00FC369F">
        <w:t>органами</w:t>
      </w:r>
      <w:r w:rsidR="001A75EB" w:rsidRPr="00FC369F">
        <w:t xml:space="preserve"> </w:t>
      </w:r>
      <w:r w:rsidR="00647626" w:rsidRPr="00FC369F">
        <w:t>государственных</w:t>
      </w:r>
      <w:r w:rsidR="001A75EB" w:rsidRPr="00FC369F">
        <w:t xml:space="preserve"> </w:t>
      </w:r>
      <w:r w:rsidR="00647626" w:rsidRPr="00FC369F">
        <w:t>внебюджетных</w:t>
      </w:r>
      <w:r w:rsidR="001A75EB" w:rsidRPr="00FC369F">
        <w:t xml:space="preserve"> </w:t>
      </w:r>
      <w:r w:rsidR="00647626" w:rsidRPr="00FC369F">
        <w:t>фондов,</w:t>
      </w:r>
      <w:r w:rsidR="001A75EB" w:rsidRPr="00FC369F">
        <w:t xml:space="preserve"> </w:t>
      </w:r>
      <w:r w:rsidR="00647626" w:rsidRPr="00FC369F">
        <w:t>органами</w:t>
      </w:r>
      <w:r w:rsidR="001A75EB" w:rsidRPr="00FC369F">
        <w:t xml:space="preserve"> </w:t>
      </w:r>
      <w:r w:rsidR="00647626" w:rsidRPr="00FC369F">
        <w:t>государственной</w:t>
      </w:r>
      <w:r w:rsidR="001A75EB" w:rsidRPr="00FC369F">
        <w:t xml:space="preserve"> </w:t>
      </w:r>
      <w:r w:rsidR="00647626" w:rsidRPr="00FC369F">
        <w:t>власти</w:t>
      </w:r>
      <w:r w:rsidR="001A75EB" w:rsidRPr="00FC369F">
        <w:t xml:space="preserve"> </w:t>
      </w:r>
      <w:r w:rsidR="00647626" w:rsidRPr="00FC369F">
        <w:t>субъектов</w:t>
      </w:r>
      <w:r w:rsidR="001A75EB" w:rsidRPr="00FC369F">
        <w:t xml:space="preserve"> </w:t>
      </w:r>
      <w:r w:rsidR="00647626" w:rsidRPr="00FC369F">
        <w:t>Российской</w:t>
      </w:r>
      <w:r w:rsidR="001A75EB" w:rsidRPr="00FC369F">
        <w:t xml:space="preserve"> </w:t>
      </w:r>
      <w:r w:rsidR="00647626" w:rsidRPr="00FC369F">
        <w:t>Федерации,</w:t>
      </w:r>
      <w:r w:rsidR="001A75EB" w:rsidRPr="00FC369F">
        <w:t xml:space="preserve"> </w:t>
      </w:r>
      <w:r w:rsidR="00647626" w:rsidRPr="00FC369F">
        <w:t>органами</w:t>
      </w:r>
      <w:r w:rsidR="001A75EB" w:rsidRPr="00FC369F">
        <w:t xml:space="preserve"> </w:t>
      </w:r>
      <w:r w:rsidR="00647626" w:rsidRPr="00FC369F">
        <w:t>местного</w:t>
      </w:r>
      <w:r w:rsidR="001A75EB" w:rsidRPr="00FC369F">
        <w:t xml:space="preserve"> </w:t>
      </w:r>
      <w:r w:rsidR="00647626" w:rsidRPr="00FC369F">
        <w:t>самоуправления»</w:t>
      </w:r>
      <w:r w:rsidR="001A75EB" w:rsidRPr="00FC369F">
        <w:t xml:space="preserve"> </w:t>
      </w:r>
      <w:r w:rsidR="00647626" w:rsidRPr="00FC369F">
        <w:t>(далее</w:t>
      </w:r>
      <w:r w:rsidR="001A75EB" w:rsidRPr="00FC369F">
        <w:t xml:space="preserve"> </w:t>
      </w:r>
      <w:r w:rsidR="00647626" w:rsidRPr="00FC369F">
        <w:t>–</w:t>
      </w:r>
      <w:r w:rsidR="001A75EB" w:rsidRPr="00FC369F">
        <w:t xml:space="preserve"> </w:t>
      </w:r>
      <w:r w:rsidR="00647626" w:rsidRPr="00FC369F">
        <w:t>Постановление</w:t>
      </w:r>
      <w:r w:rsidR="001A75EB" w:rsidRPr="00FC369F">
        <w:t xml:space="preserve"> </w:t>
      </w:r>
      <w:r w:rsidR="00647626" w:rsidRPr="00FC369F">
        <w:t>№</w:t>
      </w:r>
      <w:r w:rsidR="001A75EB" w:rsidRPr="00FC369F">
        <w:t xml:space="preserve"> </w:t>
      </w:r>
      <w:r w:rsidR="00647626" w:rsidRPr="00FC369F">
        <w:t>797).</w:t>
      </w:r>
      <w:r w:rsidR="001A75EB" w:rsidRPr="00FC369F">
        <w:t xml:space="preserve"> </w:t>
      </w:r>
    </w:p>
    <w:p w:rsidR="000C724E" w:rsidRPr="00FC369F" w:rsidRDefault="00647626" w:rsidP="00842F19">
      <w:pPr>
        <w:tabs>
          <w:tab w:val="left" w:pos="1701"/>
        </w:tabs>
        <w:ind w:firstLine="567"/>
        <w:jc w:val="both"/>
      </w:pPr>
      <w:r w:rsidRPr="00FC369F">
        <w:t>Порядок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сроки</w:t>
      </w:r>
      <w:r w:rsidR="001A75EB" w:rsidRPr="00FC369F">
        <w:t xml:space="preserve"> </w:t>
      </w:r>
      <w:r w:rsidRPr="00FC369F">
        <w:t>передачи</w:t>
      </w:r>
      <w:r w:rsidR="001A75EB" w:rsidRPr="00FC369F">
        <w:t xml:space="preserve"> </w:t>
      </w:r>
      <w:r w:rsidRPr="00FC369F">
        <w:t>Уполномоченным</w:t>
      </w:r>
      <w:r w:rsidR="001A75EB" w:rsidRPr="00FC369F">
        <w:t xml:space="preserve"> </w:t>
      </w:r>
      <w:r w:rsidRPr="00FC369F">
        <w:t>органом</w:t>
      </w:r>
      <w:r w:rsidR="001A75EB" w:rsidRPr="00FC369F">
        <w:t xml:space="preserve"> </w:t>
      </w:r>
      <w:proofErr w:type="gramStart"/>
      <w:r w:rsidRPr="00FC369F">
        <w:t>таких</w:t>
      </w:r>
      <w:proofErr w:type="gramEnd"/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многофункциональный</w:t>
      </w:r>
      <w:r w:rsidR="001A75EB" w:rsidRPr="00FC369F">
        <w:t xml:space="preserve"> </w:t>
      </w:r>
      <w:r w:rsidRPr="00FC369F">
        <w:t>центр</w:t>
      </w:r>
      <w:r w:rsidR="001A75EB" w:rsidRPr="00FC369F">
        <w:t xml:space="preserve"> </w:t>
      </w:r>
      <w:r w:rsidRPr="00FC369F">
        <w:t>определяются</w:t>
      </w:r>
      <w:r w:rsidR="001A75EB" w:rsidRPr="00FC369F">
        <w:t xml:space="preserve"> </w:t>
      </w:r>
      <w:r w:rsidRPr="00FC369F">
        <w:t>соглашением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взаимодействии,</w:t>
      </w:r>
      <w:r w:rsidR="001A75EB" w:rsidRPr="00FC369F">
        <w:t xml:space="preserve"> </w:t>
      </w:r>
      <w:r w:rsidRPr="00FC369F">
        <w:t>заключенным</w:t>
      </w:r>
      <w:r w:rsidR="001A75EB" w:rsidRPr="00FC369F">
        <w:t xml:space="preserve"> </w:t>
      </w:r>
      <w:r w:rsidRPr="00FC369F">
        <w:t>ими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установленном</w:t>
      </w:r>
      <w:r w:rsidR="001A75EB" w:rsidRPr="00FC369F">
        <w:t xml:space="preserve"> </w:t>
      </w:r>
      <w:r w:rsidRPr="00FC369F">
        <w:t>Постановлением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797.</w:t>
      </w:r>
      <w:r w:rsidR="001A75EB" w:rsidRPr="00FC369F">
        <w:t xml:space="preserve"> </w:t>
      </w:r>
    </w:p>
    <w:p w:rsidR="000C724E" w:rsidRPr="00FC369F" w:rsidRDefault="005E5FA8" w:rsidP="00842F19">
      <w:pPr>
        <w:tabs>
          <w:tab w:val="left" w:pos="1701"/>
        </w:tabs>
        <w:ind w:firstLine="567"/>
        <w:jc w:val="both"/>
      </w:pPr>
      <w:r>
        <w:t>4</w:t>
      </w:r>
      <w:r w:rsidR="000D3867" w:rsidRPr="00FC369F">
        <w:t>.4.</w:t>
      </w:r>
      <w:r w:rsidR="001A75EB" w:rsidRPr="00FC369F">
        <w:t xml:space="preserve"> </w:t>
      </w:r>
      <w:r w:rsidR="00647626" w:rsidRPr="00FC369F">
        <w:t>Прием</w:t>
      </w:r>
      <w:r w:rsidR="001A75EB" w:rsidRPr="00FC369F">
        <w:t xml:space="preserve"> </w:t>
      </w:r>
      <w:r w:rsidR="00647626" w:rsidRPr="00FC369F">
        <w:t>заявителей</w:t>
      </w:r>
      <w:r w:rsidR="001A75EB" w:rsidRPr="00FC369F">
        <w:t xml:space="preserve"> </w:t>
      </w:r>
      <w:r w:rsidR="00647626" w:rsidRPr="00FC369F">
        <w:t>для</w:t>
      </w:r>
      <w:r w:rsidR="001A75EB" w:rsidRPr="00FC369F">
        <w:t xml:space="preserve"> </w:t>
      </w:r>
      <w:r w:rsidR="00647626" w:rsidRPr="00FC369F">
        <w:t>выдачи</w:t>
      </w:r>
      <w:r w:rsidR="001A75EB" w:rsidRPr="00FC369F">
        <w:t xml:space="preserve"> </w:t>
      </w:r>
      <w:r w:rsidR="00647626" w:rsidRPr="00FC369F">
        <w:t>документов,</w:t>
      </w:r>
      <w:r w:rsidR="001A75EB" w:rsidRPr="00FC369F">
        <w:t xml:space="preserve"> </w:t>
      </w:r>
      <w:r w:rsidR="00647626" w:rsidRPr="00FC369F">
        <w:t>являющихся</w:t>
      </w:r>
      <w:r w:rsidR="001A75EB" w:rsidRPr="00FC369F">
        <w:t xml:space="preserve"> </w:t>
      </w:r>
      <w:r w:rsidR="00647626" w:rsidRPr="00FC369F">
        <w:t>результатом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услуги,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порядке</w:t>
      </w:r>
      <w:r w:rsidR="001A75EB" w:rsidRPr="00FC369F">
        <w:t xml:space="preserve"> </w:t>
      </w:r>
      <w:r w:rsidR="00647626" w:rsidRPr="00FC369F">
        <w:t>очередности</w:t>
      </w:r>
      <w:r w:rsidR="001A75EB" w:rsidRPr="00FC369F">
        <w:t xml:space="preserve"> </w:t>
      </w:r>
      <w:r w:rsidR="00647626" w:rsidRPr="00FC369F">
        <w:t>при</w:t>
      </w:r>
      <w:r w:rsidR="001A75EB" w:rsidRPr="00FC369F">
        <w:t xml:space="preserve"> </w:t>
      </w:r>
      <w:r w:rsidR="00647626" w:rsidRPr="00FC369F">
        <w:t>получении</w:t>
      </w:r>
      <w:r w:rsidR="001A75EB" w:rsidRPr="00FC369F">
        <w:t xml:space="preserve"> </w:t>
      </w:r>
      <w:r w:rsidR="00647626" w:rsidRPr="00FC369F">
        <w:t>номерного</w:t>
      </w:r>
      <w:r w:rsidR="001A75EB" w:rsidRPr="00FC369F">
        <w:t xml:space="preserve"> </w:t>
      </w:r>
      <w:r w:rsidR="00647626" w:rsidRPr="00FC369F">
        <w:t>талона</w:t>
      </w:r>
      <w:r w:rsidR="001A75EB" w:rsidRPr="00FC369F">
        <w:t xml:space="preserve"> </w:t>
      </w:r>
      <w:r w:rsidR="00647626" w:rsidRPr="00FC369F">
        <w:t>из</w:t>
      </w:r>
      <w:r w:rsidR="001A75EB" w:rsidRPr="00FC369F">
        <w:t xml:space="preserve"> </w:t>
      </w:r>
      <w:r w:rsidR="00647626" w:rsidRPr="00FC369F">
        <w:t>терминала</w:t>
      </w:r>
      <w:r w:rsidR="001A75EB" w:rsidRPr="00FC369F">
        <w:t xml:space="preserve"> </w:t>
      </w:r>
      <w:r w:rsidR="00647626" w:rsidRPr="00FC369F">
        <w:t>электронной</w:t>
      </w:r>
      <w:r w:rsidR="001A75EB" w:rsidRPr="00FC369F">
        <w:t xml:space="preserve"> </w:t>
      </w:r>
      <w:r w:rsidR="00647626" w:rsidRPr="00FC369F">
        <w:t>очереди,</w:t>
      </w:r>
      <w:r w:rsidR="001A75EB" w:rsidRPr="00FC369F">
        <w:t xml:space="preserve"> </w:t>
      </w:r>
      <w:r w:rsidR="00647626" w:rsidRPr="00FC369F">
        <w:t>соответствующего</w:t>
      </w:r>
      <w:r w:rsidR="001A75EB" w:rsidRPr="00FC369F">
        <w:t xml:space="preserve"> </w:t>
      </w:r>
      <w:r w:rsidR="00647626" w:rsidRPr="00FC369F">
        <w:t>цели</w:t>
      </w:r>
      <w:r w:rsidR="001A75EB" w:rsidRPr="00FC369F">
        <w:t xml:space="preserve"> </w:t>
      </w:r>
      <w:r w:rsidR="00647626" w:rsidRPr="00FC369F">
        <w:t>обращения,</w:t>
      </w:r>
      <w:r w:rsidR="001A75EB" w:rsidRPr="00FC369F">
        <w:t xml:space="preserve"> </w:t>
      </w:r>
      <w:r w:rsidR="00647626" w:rsidRPr="00FC369F">
        <w:t>либо</w:t>
      </w:r>
      <w:r w:rsidR="001A75EB" w:rsidRPr="00FC369F">
        <w:t xml:space="preserve"> </w:t>
      </w:r>
      <w:r w:rsidR="00647626" w:rsidRPr="00FC369F">
        <w:t>по</w:t>
      </w:r>
      <w:r w:rsidR="001A75EB" w:rsidRPr="00FC369F">
        <w:t xml:space="preserve"> </w:t>
      </w:r>
      <w:r w:rsidR="00647626" w:rsidRPr="00FC369F">
        <w:t>предварительной</w:t>
      </w:r>
      <w:r w:rsidR="001A75EB" w:rsidRPr="00FC369F">
        <w:t xml:space="preserve"> </w:t>
      </w:r>
      <w:r w:rsidR="00647626" w:rsidRPr="00FC369F">
        <w:t>записи.</w:t>
      </w:r>
      <w:r w:rsidR="001A75EB" w:rsidRPr="00FC369F">
        <w:t xml:space="preserve"> </w:t>
      </w:r>
    </w:p>
    <w:p w:rsidR="000C724E" w:rsidRPr="00FC369F" w:rsidRDefault="00647626" w:rsidP="00842F19">
      <w:pPr>
        <w:tabs>
          <w:tab w:val="left" w:pos="1701"/>
        </w:tabs>
        <w:ind w:firstLine="567"/>
        <w:jc w:val="both"/>
      </w:pPr>
      <w:r w:rsidRPr="00FC369F">
        <w:t>Работник</w:t>
      </w:r>
      <w:r w:rsidR="001A75EB" w:rsidRPr="00FC369F">
        <w:t xml:space="preserve"> </w:t>
      </w:r>
      <w:r w:rsidRPr="00FC369F">
        <w:t>многофункционального</w:t>
      </w:r>
      <w:r w:rsidR="001A75EB" w:rsidRPr="00FC369F">
        <w:t xml:space="preserve"> </w:t>
      </w:r>
      <w:r w:rsidRPr="00FC369F">
        <w:t>центра</w:t>
      </w:r>
      <w:r w:rsidR="001A75EB" w:rsidRPr="00FC369F">
        <w:t xml:space="preserve"> </w:t>
      </w:r>
      <w:r w:rsidRPr="00FC369F">
        <w:t>о</w:t>
      </w:r>
      <w:r w:rsidR="000C724E" w:rsidRPr="00FC369F">
        <w:t>существляет</w:t>
      </w:r>
      <w:r w:rsidR="001A75EB" w:rsidRPr="00FC369F">
        <w:t xml:space="preserve"> </w:t>
      </w:r>
      <w:r w:rsidR="000C724E" w:rsidRPr="00FC369F">
        <w:t>следующие</w:t>
      </w:r>
      <w:r w:rsidR="001A75EB" w:rsidRPr="00FC369F">
        <w:t xml:space="preserve"> </w:t>
      </w:r>
      <w:r w:rsidR="000C724E" w:rsidRPr="00FC369F">
        <w:t>действия:</w:t>
      </w:r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устанавливает</w:t>
      </w:r>
      <w:r w:rsidR="001A75EB" w:rsidRPr="00FC369F">
        <w:t xml:space="preserve"> </w:t>
      </w:r>
      <w:r w:rsidR="00647626" w:rsidRPr="00FC369F">
        <w:t>личность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647626" w:rsidRPr="00FC369F">
        <w:t>на</w:t>
      </w:r>
      <w:r w:rsidR="001A75EB" w:rsidRPr="00FC369F">
        <w:t xml:space="preserve"> </w:t>
      </w:r>
      <w:r w:rsidR="00647626" w:rsidRPr="00FC369F">
        <w:t>основании</w:t>
      </w:r>
      <w:r w:rsidR="001A75EB" w:rsidRPr="00FC369F">
        <w:t xml:space="preserve"> </w:t>
      </w:r>
      <w:r w:rsidR="00647626" w:rsidRPr="00FC369F">
        <w:t>документа,</w:t>
      </w:r>
      <w:r w:rsidR="001A75EB" w:rsidRPr="00FC369F">
        <w:t xml:space="preserve"> </w:t>
      </w:r>
      <w:r w:rsidR="00647626" w:rsidRPr="00FC369F">
        <w:t>удостоверяющего</w:t>
      </w:r>
      <w:r w:rsidR="001A75EB" w:rsidRPr="00FC369F">
        <w:t xml:space="preserve"> </w:t>
      </w:r>
      <w:r w:rsidR="00647626" w:rsidRPr="00FC369F">
        <w:t>личность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соответствии</w:t>
      </w:r>
      <w:r w:rsidR="001A75EB" w:rsidRPr="00FC369F">
        <w:t xml:space="preserve"> </w:t>
      </w:r>
      <w:r w:rsidR="00647626" w:rsidRPr="00FC369F">
        <w:t>с</w:t>
      </w:r>
      <w:r w:rsidR="001A75EB" w:rsidRPr="00FC369F">
        <w:t xml:space="preserve"> </w:t>
      </w:r>
      <w:r w:rsidR="00647626" w:rsidRPr="00FC369F">
        <w:t>законодательством</w:t>
      </w:r>
      <w:r w:rsidR="001A75EB" w:rsidRPr="00FC369F">
        <w:t xml:space="preserve"> </w:t>
      </w:r>
      <w:r w:rsidR="00647626" w:rsidRPr="00FC369F">
        <w:t>Российской</w:t>
      </w:r>
      <w:r w:rsidR="001A75EB" w:rsidRPr="00FC369F">
        <w:t xml:space="preserve"> </w:t>
      </w:r>
      <w:r w:rsidR="00647626" w:rsidRPr="00FC369F">
        <w:t>Федерации;</w:t>
      </w:r>
      <w:r w:rsidR="001A75EB" w:rsidRPr="00FC369F">
        <w:t xml:space="preserve"> </w:t>
      </w:r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проверяет</w:t>
      </w:r>
      <w:r w:rsidR="001A75EB" w:rsidRPr="00FC369F">
        <w:t xml:space="preserve"> </w:t>
      </w:r>
      <w:r w:rsidR="00647626" w:rsidRPr="00FC369F">
        <w:t>полномочия</w:t>
      </w:r>
      <w:r w:rsidR="001A75EB" w:rsidRPr="00FC369F">
        <w:t xml:space="preserve"> </w:t>
      </w:r>
      <w:r w:rsidR="00647626" w:rsidRPr="00FC369F">
        <w:t>представителя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647626" w:rsidRPr="00FC369F">
        <w:t>(в</w:t>
      </w:r>
      <w:r w:rsidR="001A75EB" w:rsidRPr="00FC369F">
        <w:t xml:space="preserve"> </w:t>
      </w:r>
      <w:r w:rsidR="00647626" w:rsidRPr="00FC369F">
        <w:t>случае</w:t>
      </w:r>
      <w:r w:rsidR="001A75EB" w:rsidRPr="00FC369F">
        <w:t xml:space="preserve"> </w:t>
      </w:r>
      <w:r w:rsidR="00647626" w:rsidRPr="00FC369F">
        <w:t>обращения</w:t>
      </w:r>
      <w:r w:rsidR="001A75EB" w:rsidRPr="00FC369F">
        <w:t xml:space="preserve"> </w:t>
      </w:r>
      <w:r w:rsidR="00647626" w:rsidRPr="00FC369F">
        <w:t>представителя</w:t>
      </w:r>
      <w:r w:rsidR="001A75EB" w:rsidRPr="00FC369F">
        <w:t xml:space="preserve"> </w:t>
      </w:r>
      <w:r w:rsidR="008F2DAB" w:rsidRPr="00FC369F">
        <w:t>Заявителя</w:t>
      </w:r>
      <w:r w:rsidR="00647626" w:rsidRPr="00FC369F">
        <w:t>);</w:t>
      </w:r>
      <w:r w:rsidR="001A75EB" w:rsidRPr="00FC369F">
        <w:t xml:space="preserve"> </w:t>
      </w:r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определяет</w:t>
      </w:r>
      <w:r w:rsidR="001A75EB" w:rsidRPr="00FC369F">
        <w:t xml:space="preserve"> </w:t>
      </w:r>
      <w:r w:rsidR="00647626" w:rsidRPr="00FC369F">
        <w:t>статус</w:t>
      </w:r>
      <w:r w:rsidR="001A75EB" w:rsidRPr="00FC369F">
        <w:t xml:space="preserve"> </w:t>
      </w:r>
      <w:r w:rsidR="00647626" w:rsidRPr="00FC369F">
        <w:t>исполнения</w:t>
      </w:r>
      <w:r w:rsidR="001A75EB" w:rsidRPr="00FC369F">
        <w:t xml:space="preserve"> </w:t>
      </w:r>
      <w:r w:rsidR="00647626" w:rsidRPr="00FC369F">
        <w:t>заявления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ГИС;</w:t>
      </w:r>
      <w:r w:rsidR="001A75EB" w:rsidRPr="00FC369F">
        <w:t xml:space="preserve"> </w:t>
      </w:r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proofErr w:type="gramStart"/>
      <w:r w:rsidRPr="00FC369F">
        <w:t>-</w:t>
      </w:r>
      <w:r w:rsidR="001A75EB" w:rsidRPr="00FC369F">
        <w:t xml:space="preserve"> </w:t>
      </w:r>
      <w:r w:rsidR="00647626" w:rsidRPr="00FC369F">
        <w:t>распечатывает</w:t>
      </w:r>
      <w:r w:rsidR="001A75EB" w:rsidRPr="00FC369F">
        <w:t xml:space="preserve"> </w:t>
      </w:r>
      <w:r w:rsidR="00647626" w:rsidRPr="00FC369F">
        <w:t>результат</w:t>
      </w:r>
      <w:r w:rsidR="001A75EB" w:rsidRPr="00FC369F">
        <w:t xml:space="preserve"> </w:t>
      </w:r>
      <w:r w:rsidR="00647626" w:rsidRPr="00FC369F">
        <w:t>предоставления</w:t>
      </w:r>
      <w:r w:rsidR="001A75EB" w:rsidRPr="00FC369F">
        <w:t xml:space="preserve"> </w:t>
      </w:r>
      <w:r w:rsidR="00647626" w:rsidRPr="00FC369F">
        <w:t>муниципальной</w:t>
      </w:r>
      <w:r w:rsidR="001A75EB" w:rsidRPr="00FC369F">
        <w:t xml:space="preserve"> </w:t>
      </w:r>
      <w:r w:rsidR="00647626" w:rsidRPr="00FC369F">
        <w:t>услуги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r w:rsidR="00647626" w:rsidRPr="00FC369F">
        <w:t>виде</w:t>
      </w:r>
      <w:r w:rsidR="001A75EB" w:rsidRPr="00FC369F">
        <w:t xml:space="preserve"> </w:t>
      </w:r>
      <w:r w:rsidR="00647626" w:rsidRPr="00FC369F">
        <w:t>экземпляра</w:t>
      </w:r>
      <w:r w:rsidR="001A75EB" w:rsidRPr="00FC369F">
        <w:t xml:space="preserve"> </w:t>
      </w:r>
      <w:r w:rsidR="00647626" w:rsidRPr="00FC369F">
        <w:t>электронного</w:t>
      </w:r>
      <w:r w:rsidR="001A75EB" w:rsidRPr="00FC369F">
        <w:t xml:space="preserve"> </w:t>
      </w:r>
      <w:r w:rsidR="00647626" w:rsidRPr="00FC369F">
        <w:t>документа</w:t>
      </w:r>
      <w:r w:rsidR="001A75EB" w:rsidRPr="00FC369F">
        <w:t xml:space="preserve"> </w:t>
      </w:r>
      <w:r w:rsidR="00647626" w:rsidRPr="00FC369F">
        <w:t>на</w:t>
      </w:r>
      <w:r w:rsidR="001A75EB" w:rsidRPr="00FC369F">
        <w:t xml:space="preserve"> </w:t>
      </w:r>
      <w:r w:rsidR="00647626" w:rsidRPr="00FC369F">
        <w:t>бумажном</w:t>
      </w:r>
      <w:r w:rsidR="001A75EB" w:rsidRPr="00FC369F">
        <w:t xml:space="preserve"> </w:t>
      </w:r>
      <w:r w:rsidR="00647626" w:rsidRPr="00FC369F">
        <w:t>носителе</w:t>
      </w:r>
      <w:r w:rsidR="001A75EB" w:rsidRPr="00FC369F">
        <w:t xml:space="preserve"> </w:t>
      </w:r>
      <w:r w:rsidR="00647626" w:rsidRPr="00FC369F">
        <w:t>и</w:t>
      </w:r>
      <w:r w:rsidR="001A75EB" w:rsidRPr="00FC369F">
        <w:t xml:space="preserve"> </w:t>
      </w:r>
      <w:r w:rsidR="00647626" w:rsidRPr="00FC369F">
        <w:t>заверяет</w:t>
      </w:r>
      <w:r w:rsidR="001A75EB" w:rsidRPr="00FC369F">
        <w:t xml:space="preserve"> </w:t>
      </w:r>
      <w:r w:rsidR="00647626" w:rsidRPr="00FC369F">
        <w:t>его</w:t>
      </w:r>
      <w:r w:rsidR="001A75EB" w:rsidRPr="00FC369F">
        <w:t xml:space="preserve"> </w:t>
      </w:r>
      <w:r w:rsidR="00647626" w:rsidRPr="00FC369F">
        <w:t>с</w:t>
      </w:r>
      <w:r w:rsidR="001A75EB" w:rsidRPr="00FC369F">
        <w:t xml:space="preserve"> </w:t>
      </w:r>
      <w:r w:rsidR="00647626" w:rsidRPr="00FC369F">
        <w:t>использованием</w:t>
      </w:r>
      <w:r w:rsidR="001A75EB" w:rsidRPr="00FC369F">
        <w:t xml:space="preserve"> </w:t>
      </w:r>
      <w:r w:rsidR="00647626" w:rsidRPr="00FC369F">
        <w:t>печати</w:t>
      </w:r>
      <w:r w:rsidR="001A75EB" w:rsidRPr="00FC369F">
        <w:t xml:space="preserve"> </w:t>
      </w:r>
      <w:r w:rsidR="00647626" w:rsidRPr="00FC369F">
        <w:t>многофункционального</w:t>
      </w:r>
      <w:r w:rsidR="001A75EB" w:rsidRPr="00FC369F">
        <w:t xml:space="preserve"> </w:t>
      </w:r>
      <w:r w:rsidR="00647626" w:rsidRPr="00FC369F">
        <w:t>центра</w:t>
      </w:r>
      <w:r w:rsidR="001A75EB" w:rsidRPr="00FC369F">
        <w:t xml:space="preserve"> </w:t>
      </w:r>
      <w:r w:rsidR="00647626" w:rsidRPr="00FC369F">
        <w:t>(в</w:t>
      </w:r>
      <w:r w:rsidR="001A75EB" w:rsidRPr="00FC369F">
        <w:t xml:space="preserve"> </w:t>
      </w:r>
      <w:r w:rsidR="00647626" w:rsidRPr="00FC369F">
        <w:t>предусмотренных</w:t>
      </w:r>
      <w:r w:rsidR="001A75EB" w:rsidRPr="00FC369F">
        <w:t xml:space="preserve"> </w:t>
      </w:r>
      <w:r w:rsidR="00647626" w:rsidRPr="00FC369F">
        <w:t>нормативными</w:t>
      </w:r>
      <w:r w:rsidR="001A75EB" w:rsidRPr="00FC369F">
        <w:t xml:space="preserve"> </w:t>
      </w:r>
      <w:r w:rsidR="00647626" w:rsidRPr="00FC369F">
        <w:t>правовыми</w:t>
      </w:r>
      <w:r w:rsidR="001A75EB" w:rsidRPr="00FC369F">
        <w:t xml:space="preserve"> </w:t>
      </w:r>
      <w:r w:rsidR="00647626" w:rsidRPr="00FC369F">
        <w:t>актами</w:t>
      </w:r>
      <w:r w:rsidR="001A75EB" w:rsidRPr="00FC369F">
        <w:t xml:space="preserve"> </w:t>
      </w:r>
      <w:r w:rsidR="00647626" w:rsidRPr="00FC369F">
        <w:t>Российской</w:t>
      </w:r>
      <w:r w:rsidR="001A75EB" w:rsidRPr="00FC369F">
        <w:t xml:space="preserve"> </w:t>
      </w:r>
      <w:r w:rsidR="00647626" w:rsidRPr="00FC369F">
        <w:t>Федерации</w:t>
      </w:r>
      <w:r w:rsidR="001A75EB" w:rsidRPr="00FC369F">
        <w:t xml:space="preserve"> </w:t>
      </w:r>
      <w:r w:rsidR="00647626" w:rsidRPr="00FC369F">
        <w:t>случаях</w:t>
      </w:r>
      <w:r w:rsidR="001A75EB" w:rsidRPr="00FC369F">
        <w:t xml:space="preserve"> </w:t>
      </w:r>
      <w:r w:rsidR="00647626" w:rsidRPr="00FC369F">
        <w:t>–</w:t>
      </w:r>
      <w:r w:rsidR="001A75EB" w:rsidRPr="00FC369F">
        <w:t xml:space="preserve"> </w:t>
      </w:r>
      <w:r w:rsidR="00647626" w:rsidRPr="00FC369F">
        <w:t>печати</w:t>
      </w:r>
      <w:r w:rsidR="001A75EB" w:rsidRPr="00FC369F">
        <w:t xml:space="preserve"> </w:t>
      </w:r>
      <w:r w:rsidR="00647626" w:rsidRPr="00FC369F">
        <w:t>с</w:t>
      </w:r>
      <w:r w:rsidR="001A75EB" w:rsidRPr="00FC369F">
        <w:t xml:space="preserve"> </w:t>
      </w:r>
      <w:r w:rsidR="00647626" w:rsidRPr="00FC369F">
        <w:t>изображением</w:t>
      </w:r>
      <w:r w:rsidR="001A75EB" w:rsidRPr="00FC369F">
        <w:t xml:space="preserve"> </w:t>
      </w:r>
      <w:r w:rsidR="00647626" w:rsidRPr="00FC369F">
        <w:t>Государственного</w:t>
      </w:r>
      <w:r w:rsidR="001A75EB" w:rsidRPr="00FC369F">
        <w:t xml:space="preserve"> </w:t>
      </w:r>
      <w:r w:rsidR="00647626" w:rsidRPr="00FC369F">
        <w:t>герба</w:t>
      </w:r>
      <w:r w:rsidR="001A75EB" w:rsidRPr="00FC369F">
        <w:t xml:space="preserve"> </w:t>
      </w:r>
      <w:r w:rsidR="00647626" w:rsidRPr="00FC369F">
        <w:t>Российской</w:t>
      </w:r>
      <w:r w:rsidR="001A75EB" w:rsidRPr="00FC369F">
        <w:t xml:space="preserve"> </w:t>
      </w:r>
      <w:r w:rsidR="00647626" w:rsidRPr="00FC369F">
        <w:t>Федерации);</w:t>
      </w:r>
      <w:r w:rsidR="001A75EB" w:rsidRPr="00FC369F">
        <w:t xml:space="preserve"> </w:t>
      </w:r>
      <w:proofErr w:type="gramEnd"/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заверяет</w:t>
      </w:r>
      <w:r w:rsidR="001A75EB" w:rsidRPr="00FC369F">
        <w:t xml:space="preserve"> </w:t>
      </w:r>
      <w:r w:rsidR="00647626" w:rsidRPr="00FC369F">
        <w:t>экземпляр</w:t>
      </w:r>
      <w:r w:rsidR="001A75EB" w:rsidRPr="00FC369F">
        <w:t xml:space="preserve"> </w:t>
      </w:r>
      <w:r w:rsidR="00647626" w:rsidRPr="00FC369F">
        <w:t>электронного</w:t>
      </w:r>
      <w:r w:rsidR="001A75EB" w:rsidRPr="00FC369F">
        <w:t xml:space="preserve"> </w:t>
      </w:r>
      <w:r w:rsidR="00647626" w:rsidRPr="00FC369F">
        <w:t>документа</w:t>
      </w:r>
      <w:r w:rsidR="001A75EB" w:rsidRPr="00FC369F">
        <w:t xml:space="preserve"> </w:t>
      </w:r>
      <w:r w:rsidR="00647626" w:rsidRPr="00FC369F">
        <w:t>на</w:t>
      </w:r>
      <w:r w:rsidR="001A75EB" w:rsidRPr="00FC369F">
        <w:t xml:space="preserve"> </w:t>
      </w:r>
      <w:r w:rsidR="00647626" w:rsidRPr="00FC369F">
        <w:t>бумажном</w:t>
      </w:r>
      <w:r w:rsidR="001A75EB" w:rsidRPr="00FC369F">
        <w:t xml:space="preserve"> </w:t>
      </w:r>
      <w:r w:rsidR="00647626" w:rsidRPr="00FC369F">
        <w:t>носителе</w:t>
      </w:r>
      <w:r w:rsidR="001A75EB" w:rsidRPr="00FC369F">
        <w:t xml:space="preserve"> </w:t>
      </w:r>
      <w:r w:rsidR="00647626" w:rsidRPr="00FC369F">
        <w:t>с</w:t>
      </w:r>
      <w:r w:rsidR="001A75EB" w:rsidRPr="00FC369F">
        <w:t xml:space="preserve"> </w:t>
      </w:r>
      <w:r w:rsidR="00647626" w:rsidRPr="00FC369F">
        <w:t>использованием</w:t>
      </w:r>
      <w:r w:rsidR="001A75EB" w:rsidRPr="00FC369F">
        <w:t xml:space="preserve"> </w:t>
      </w:r>
      <w:r w:rsidR="00647626" w:rsidRPr="00FC369F">
        <w:t>печати</w:t>
      </w:r>
      <w:r w:rsidR="001A75EB" w:rsidRPr="00FC369F">
        <w:t xml:space="preserve"> </w:t>
      </w:r>
      <w:r w:rsidR="00647626" w:rsidRPr="00FC369F">
        <w:t>многофункционального</w:t>
      </w:r>
      <w:r w:rsidR="001A75EB" w:rsidRPr="00FC369F">
        <w:t xml:space="preserve"> </w:t>
      </w:r>
      <w:r w:rsidR="00647626" w:rsidRPr="00FC369F">
        <w:t>центра</w:t>
      </w:r>
      <w:r w:rsidR="001A75EB" w:rsidRPr="00FC369F">
        <w:t xml:space="preserve"> </w:t>
      </w:r>
      <w:r w:rsidR="00647626" w:rsidRPr="00FC369F">
        <w:t>(в</w:t>
      </w:r>
      <w:r w:rsidR="001A75EB" w:rsidRPr="00FC369F">
        <w:t xml:space="preserve"> </w:t>
      </w:r>
      <w:r w:rsidR="00647626" w:rsidRPr="00FC369F">
        <w:t>предусмотренных</w:t>
      </w:r>
      <w:r w:rsidR="001A75EB" w:rsidRPr="00FC369F">
        <w:t xml:space="preserve"> </w:t>
      </w:r>
      <w:r w:rsidR="00647626" w:rsidRPr="00FC369F">
        <w:t>нормативными</w:t>
      </w:r>
      <w:r w:rsidR="001A75EB" w:rsidRPr="00FC369F">
        <w:t xml:space="preserve"> </w:t>
      </w:r>
      <w:r w:rsidR="00647626" w:rsidRPr="00FC369F">
        <w:t>правовыми</w:t>
      </w:r>
      <w:r w:rsidR="001A75EB" w:rsidRPr="00FC369F">
        <w:t xml:space="preserve"> </w:t>
      </w:r>
      <w:r w:rsidR="00647626" w:rsidRPr="00FC369F">
        <w:t>актами</w:t>
      </w:r>
      <w:r w:rsidR="001A75EB" w:rsidRPr="00FC369F">
        <w:t xml:space="preserve"> </w:t>
      </w:r>
      <w:r w:rsidR="00647626" w:rsidRPr="00FC369F">
        <w:lastRenderedPageBreak/>
        <w:t>Российской</w:t>
      </w:r>
      <w:r w:rsidR="001A75EB" w:rsidRPr="00FC369F">
        <w:t xml:space="preserve"> </w:t>
      </w:r>
      <w:r w:rsidR="00647626" w:rsidRPr="00FC369F">
        <w:t>Федерации</w:t>
      </w:r>
      <w:r w:rsidR="001A75EB" w:rsidRPr="00FC369F">
        <w:t xml:space="preserve"> </w:t>
      </w:r>
      <w:r w:rsidR="00647626" w:rsidRPr="00FC369F">
        <w:t>случаях</w:t>
      </w:r>
      <w:r w:rsidR="001A75EB" w:rsidRPr="00FC369F">
        <w:t xml:space="preserve"> </w:t>
      </w:r>
      <w:r w:rsidR="00647626" w:rsidRPr="00FC369F">
        <w:t>–</w:t>
      </w:r>
      <w:r w:rsidR="001A75EB" w:rsidRPr="00FC369F">
        <w:t xml:space="preserve"> </w:t>
      </w:r>
      <w:r w:rsidR="00647626" w:rsidRPr="00FC369F">
        <w:t>печати</w:t>
      </w:r>
      <w:r w:rsidR="001A75EB" w:rsidRPr="00FC369F">
        <w:t xml:space="preserve"> </w:t>
      </w:r>
      <w:r w:rsidR="00647626" w:rsidRPr="00FC369F">
        <w:t>с</w:t>
      </w:r>
      <w:r w:rsidR="001A75EB" w:rsidRPr="00FC369F">
        <w:t xml:space="preserve"> </w:t>
      </w:r>
      <w:r w:rsidR="00647626" w:rsidRPr="00FC369F">
        <w:t>изображением</w:t>
      </w:r>
      <w:r w:rsidR="001A75EB" w:rsidRPr="00FC369F">
        <w:t xml:space="preserve"> </w:t>
      </w:r>
      <w:r w:rsidR="00647626" w:rsidRPr="00FC369F">
        <w:t>Государственного</w:t>
      </w:r>
      <w:r w:rsidR="001A75EB" w:rsidRPr="00FC369F">
        <w:t xml:space="preserve"> </w:t>
      </w:r>
      <w:r w:rsidR="00647626" w:rsidRPr="00FC369F">
        <w:t>герба</w:t>
      </w:r>
      <w:r w:rsidR="001A75EB" w:rsidRPr="00FC369F">
        <w:t xml:space="preserve"> </w:t>
      </w:r>
      <w:r w:rsidR="00647626" w:rsidRPr="00FC369F">
        <w:t>Российской</w:t>
      </w:r>
      <w:r w:rsidR="001A75EB" w:rsidRPr="00FC369F">
        <w:t xml:space="preserve"> </w:t>
      </w:r>
      <w:r w:rsidR="00647626" w:rsidRPr="00FC369F">
        <w:t>Федерации);</w:t>
      </w:r>
      <w:r w:rsidR="001A75EB" w:rsidRPr="00FC369F">
        <w:t xml:space="preserve"> </w:t>
      </w:r>
    </w:p>
    <w:p w:rsidR="000C724E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выдает</w:t>
      </w:r>
      <w:r w:rsidR="001A75EB" w:rsidRPr="00FC369F">
        <w:t xml:space="preserve"> </w:t>
      </w:r>
      <w:r w:rsidR="00647626" w:rsidRPr="00FC369F">
        <w:t>документы</w:t>
      </w:r>
      <w:r w:rsidR="001A75EB" w:rsidRPr="00FC369F">
        <w:t xml:space="preserve"> </w:t>
      </w:r>
      <w:r w:rsidR="008F2DAB" w:rsidRPr="00FC369F">
        <w:t>Заявителю</w:t>
      </w:r>
      <w:r w:rsidR="00647626" w:rsidRPr="00FC369F">
        <w:t>,</w:t>
      </w:r>
      <w:r w:rsidR="001A75EB" w:rsidRPr="00FC369F">
        <w:t xml:space="preserve"> </w:t>
      </w:r>
      <w:r w:rsidR="00647626" w:rsidRPr="00FC369F">
        <w:t>при</w:t>
      </w:r>
      <w:r w:rsidR="001A75EB" w:rsidRPr="00FC369F">
        <w:t xml:space="preserve"> </w:t>
      </w:r>
      <w:r w:rsidR="00647626" w:rsidRPr="00FC369F">
        <w:t>необходимости</w:t>
      </w:r>
      <w:r w:rsidR="001A75EB" w:rsidRPr="00FC369F">
        <w:t xml:space="preserve"> </w:t>
      </w:r>
      <w:r w:rsidR="00647626" w:rsidRPr="00FC369F">
        <w:t>запрашивает</w:t>
      </w:r>
      <w:r w:rsidR="001A75EB" w:rsidRPr="00FC369F">
        <w:t xml:space="preserve"> </w:t>
      </w:r>
      <w:r w:rsidR="00647626" w:rsidRPr="00FC369F">
        <w:t>у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647626" w:rsidRPr="00FC369F">
        <w:t>подписи</w:t>
      </w:r>
      <w:r w:rsidR="001A75EB" w:rsidRPr="00FC369F">
        <w:t xml:space="preserve"> </w:t>
      </w:r>
      <w:r w:rsidR="00647626" w:rsidRPr="00FC369F">
        <w:t>за</w:t>
      </w:r>
      <w:r w:rsidR="001A75EB" w:rsidRPr="00FC369F">
        <w:t xml:space="preserve"> </w:t>
      </w:r>
      <w:r w:rsidR="00647626" w:rsidRPr="00FC369F">
        <w:t>каждый</w:t>
      </w:r>
      <w:r w:rsidR="001A75EB" w:rsidRPr="00FC369F">
        <w:t xml:space="preserve"> </w:t>
      </w:r>
      <w:r w:rsidR="00647626" w:rsidRPr="00FC369F">
        <w:t>выданный</w:t>
      </w:r>
      <w:r w:rsidR="001A75EB" w:rsidRPr="00FC369F">
        <w:t xml:space="preserve"> </w:t>
      </w:r>
      <w:r w:rsidR="00647626" w:rsidRPr="00FC369F">
        <w:t>документ;</w:t>
      </w:r>
      <w:r w:rsidR="001A75EB" w:rsidRPr="00FC369F">
        <w:t xml:space="preserve"> </w:t>
      </w:r>
    </w:p>
    <w:p w:rsidR="00372C78" w:rsidRPr="00FC369F" w:rsidRDefault="000D3867" w:rsidP="00842F19">
      <w:pPr>
        <w:tabs>
          <w:tab w:val="left" w:pos="1701"/>
        </w:tabs>
        <w:ind w:firstLine="567"/>
        <w:jc w:val="both"/>
      </w:pPr>
      <w:r w:rsidRPr="00FC369F">
        <w:t>-</w:t>
      </w:r>
      <w:r w:rsidR="001A75EB" w:rsidRPr="00FC369F">
        <w:t xml:space="preserve"> </w:t>
      </w:r>
      <w:r w:rsidR="00647626" w:rsidRPr="00FC369F">
        <w:t>запрашивает</w:t>
      </w:r>
      <w:r w:rsidR="001A75EB" w:rsidRPr="00FC369F">
        <w:t xml:space="preserve"> </w:t>
      </w:r>
      <w:r w:rsidR="00647626" w:rsidRPr="00FC369F">
        <w:t>согласие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647626" w:rsidRPr="00FC369F">
        <w:t>на</w:t>
      </w:r>
      <w:r w:rsidR="001A75EB" w:rsidRPr="00FC369F">
        <w:t xml:space="preserve"> </w:t>
      </w:r>
      <w:r w:rsidR="00647626" w:rsidRPr="00FC369F">
        <w:t>участие</w:t>
      </w:r>
      <w:r w:rsidR="001A75EB" w:rsidRPr="00FC369F">
        <w:t xml:space="preserve"> </w:t>
      </w:r>
      <w:r w:rsidR="00647626" w:rsidRPr="00FC369F">
        <w:t>в</w:t>
      </w:r>
      <w:r w:rsidR="001A75EB" w:rsidRPr="00FC369F">
        <w:t xml:space="preserve"> </w:t>
      </w:r>
      <w:proofErr w:type="spellStart"/>
      <w:r w:rsidR="00647626" w:rsidRPr="00FC369F">
        <w:t>смс-опросе</w:t>
      </w:r>
      <w:proofErr w:type="spellEnd"/>
      <w:r w:rsidR="001A75EB" w:rsidRPr="00FC369F">
        <w:t xml:space="preserve"> </w:t>
      </w:r>
      <w:r w:rsidR="00647626" w:rsidRPr="00FC369F">
        <w:t>для</w:t>
      </w:r>
      <w:r w:rsidR="001A75EB" w:rsidRPr="00FC369F">
        <w:t xml:space="preserve"> </w:t>
      </w:r>
      <w:r w:rsidR="00647626" w:rsidRPr="00FC369F">
        <w:t>оценки</w:t>
      </w:r>
      <w:r w:rsidR="001A75EB" w:rsidRPr="00FC369F">
        <w:t xml:space="preserve"> </w:t>
      </w:r>
      <w:r w:rsidR="00647626" w:rsidRPr="00FC369F">
        <w:t>качества</w:t>
      </w:r>
      <w:r w:rsidR="001A75EB" w:rsidRPr="00FC369F">
        <w:t xml:space="preserve"> </w:t>
      </w:r>
      <w:r w:rsidR="00647626" w:rsidRPr="00FC369F">
        <w:t>предоставленных</w:t>
      </w:r>
      <w:r w:rsidR="001A75EB" w:rsidRPr="00FC369F">
        <w:t xml:space="preserve"> </w:t>
      </w:r>
      <w:r w:rsidR="00647626" w:rsidRPr="00FC369F">
        <w:t>услуг</w:t>
      </w:r>
      <w:r w:rsidR="001A75EB" w:rsidRPr="00FC369F">
        <w:t xml:space="preserve"> </w:t>
      </w:r>
      <w:r w:rsidR="00647626" w:rsidRPr="00FC369F">
        <w:t>многофункциональным</w:t>
      </w:r>
      <w:r w:rsidR="001A75EB" w:rsidRPr="00FC369F">
        <w:t xml:space="preserve"> </w:t>
      </w:r>
      <w:r w:rsidR="00647626" w:rsidRPr="00FC369F">
        <w:t>центром.</w:t>
      </w:r>
      <w:r w:rsidR="001A75EB" w:rsidRPr="00FC369F">
        <w:t xml:space="preserve"> </w:t>
      </w:r>
    </w:p>
    <w:p w:rsidR="00A05B1B" w:rsidRPr="00FC369F" w:rsidRDefault="00A05B1B" w:rsidP="00842F19">
      <w:pPr>
        <w:tabs>
          <w:tab w:val="left" w:pos="1701"/>
        </w:tabs>
        <w:ind w:firstLine="567"/>
        <w:jc w:val="both"/>
      </w:pPr>
    </w:p>
    <w:p w:rsidR="00A05B1B" w:rsidRPr="00FC369F" w:rsidRDefault="00A05B1B" w:rsidP="00842F19">
      <w:pPr>
        <w:tabs>
          <w:tab w:val="left" w:pos="1701"/>
        </w:tabs>
        <w:ind w:firstLine="567"/>
        <w:jc w:val="both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5E5FA8" w:rsidRDefault="005E5FA8" w:rsidP="00842F19">
      <w:pPr>
        <w:tabs>
          <w:tab w:val="left" w:pos="1701"/>
        </w:tabs>
        <w:ind w:firstLine="567"/>
        <w:jc w:val="right"/>
      </w:pPr>
    </w:p>
    <w:p w:rsidR="00A05B1B" w:rsidRPr="00FC369F" w:rsidRDefault="00A05B1B" w:rsidP="00842F19">
      <w:pPr>
        <w:tabs>
          <w:tab w:val="left" w:pos="1701"/>
        </w:tabs>
        <w:ind w:firstLine="567"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</w:p>
    <w:p w:rsidR="00A05B1B" w:rsidRPr="00FC369F" w:rsidRDefault="00DF75F5" w:rsidP="00842F19">
      <w:pPr>
        <w:tabs>
          <w:tab w:val="left" w:pos="1701"/>
        </w:tabs>
        <w:ind w:firstLine="567"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DF75F5" w:rsidRPr="00FC369F" w:rsidRDefault="00DF75F5" w:rsidP="00842F19">
      <w:pPr>
        <w:tabs>
          <w:tab w:val="left" w:pos="1701"/>
        </w:tabs>
        <w:ind w:firstLine="567"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A05B1B" w:rsidRPr="00FC369F" w:rsidRDefault="00A05B1B" w:rsidP="00842F19">
      <w:pPr>
        <w:tabs>
          <w:tab w:val="left" w:pos="1701"/>
        </w:tabs>
        <w:ind w:firstLine="567"/>
        <w:jc w:val="both"/>
      </w:pPr>
    </w:p>
    <w:p w:rsidR="003832C8" w:rsidRPr="00FC369F" w:rsidRDefault="003832C8" w:rsidP="00842F19">
      <w:pPr>
        <w:tabs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Признаки,</w:t>
      </w:r>
      <w:r w:rsidR="001A75EB" w:rsidRPr="00FC369F">
        <w:rPr>
          <w:b/>
        </w:rPr>
        <w:t xml:space="preserve"> </w:t>
      </w:r>
      <w:r w:rsidRPr="00FC369F">
        <w:rPr>
          <w:b/>
        </w:rPr>
        <w:t>определяющие</w:t>
      </w:r>
      <w:r w:rsidR="001A75EB" w:rsidRPr="00FC369F">
        <w:rPr>
          <w:b/>
        </w:rPr>
        <w:t xml:space="preserve"> </w:t>
      </w:r>
      <w:r w:rsidRPr="00FC369F">
        <w:rPr>
          <w:b/>
        </w:rPr>
        <w:t>вариант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</w:p>
    <w:p w:rsidR="003832C8" w:rsidRPr="00FC369F" w:rsidRDefault="003832C8" w:rsidP="00842F19">
      <w:pPr>
        <w:tabs>
          <w:tab w:val="left" w:pos="1701"/>
        </w:tabs>
        <w:ind w:firstLine="567"/>
        <w:jc w:val="center"/>
        <w:rPr>
          <w:b/>
        </w:rPr>
      </w:pP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3832C8" w:rsidRPr="00FC369F" w:rsidRDefault="003832C8" w:rsidP="00842F19">
      <w:pPr>
        <w:tabs>
          <w:tab w:val="left" w:pos="1701"/>
        </w:tabs>
        <w:ind w:firstLine="567"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9"/>
        <w:gridCol w:w="3101"/>
        <w:gridCol w:w="6159"/>
      </w:tblGrid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  <w:jc w:val="center"/>
            </w:pPr>
            <w:r w:rsidRPr="00FC369F">
              <w:t>№</w:t>
            </w:r>
            <w:proofErr w:type="spellStart"/>
            <w:proofErr w:type="gramStart"/>
            <w:r w:rsidRPr="00FC369F">
              <w:t>п</w:t>
            </w:r>
            <w:proofErr w:type="spellEnd"/>
            <w:proofErr w:type="gramEnd"/>
            <w:r w:rsidRPr="00FC369F">
              <w:t>/</w:t>
            </w:r>
            <w:proofErr w:type="spellStart"/>
            <w:r w:rsidRPr="00FC369F">
              <w:t>п</w:t>
            </w:r>
            <w:proofErr w:type="spellEnd"/>
          </w:p>
        </w:tc>
        <w:tc>
          <w:tcPr>
            <w:tcW w:w="3119" w:type="dxa"/>
          </w:tcPr>
          <w:p w:rsidR="003832C8" w:rsidRPr="00FC369F" w:rsidRDefault="003832C8" w:rsidP="00842F19">
            <w:pPr>
              <w:tabs>
                <w:tab w:val="left" w:pos="1701"/>
              </w:tabs>
              <w:ind w:firstLine="567"/>
              <w:contextualSpacing/>
              <w:jc w:val="center"/>
            </w:pPr>
            <w:r w:rsidRPr="00FC369F">
              <w:t>Наименование</w:t>
            </w:r>
            <w:r w:rsidR="001A75EB" w:rsidRPr="00FC369F">
              <w:t xml:space="preserve"> </w:t>
            </w:r>
            <w:r w:rsidRPr="00FC369F">
              <w:t>признака</w:t>
            </w:r>
          </w:p>
        </w:tc>
        <w:tc>
          <w:tcPr>
            <w:tcW w:w="6237" w:type="dxa"/>
          </w:tcPr>
          <w:p w:rsidR="003832C8" w:rsidRPr="00FC369F" w:rsidRDefault="003832C8" w:rsidP="00842F19">
            <w:pPr>
              <w:tabs>
                <w:tab w:val="left" w:pos="1701"/>
              </w:tabs>
              <w:ind w:firstLine="567"/>
              <w:contextualSpacing/>
              <w:jc w:val="center"/>
            </w:pPr>
            <w:r w:rsidRPr="00FC369F">
              <w:t>Значения</w:t>
            </w:r>
            <w:r w:rsidR="001A75EB" w:rsidRPr="00FC369F">
              <w:t xml:space="preserve"> </w:t>
            </w:r>
            <w:r w:rsidRPr="00FC369F">
              <w:t>признака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842F19">
            <w:pPr>
              <w:tabs>
                <w:tab w:val="left" w:pos="1701"/>
              </w:tabs>
              <w:ind w:firstLine="567"/>
              <w:contextualSpacing/>
              <w:jc w:val="center"/>
            </w:pPr>
            <w:r w:rsidRPr="00FC369F">
              <w:t>1</w:t>
            </w:r>
          </w:p>
        </w:tc>
        <w:tc>
          <w:tcPr>
            <w:tcW w:w="3119" w:type="dxa"/>
          </w:tcPr>
          <w:p w:rsidR="003832C8" w:rsidRPr="00FC369F" w:rsidRDefault="003832C8" w:rsidP="00842F19">
            <w:pPr>
              <w:tabs>
                <w:tab w:val="left" w:pos="1701"/>
              </w:tabs>
              <w:ind w:firstLine="567"/>
              <w:contextualSpacing/>
              <w:jc w:val="center"/>
            </w:pPr>
            <w:r w:rsidRPr="00FC369F">
              <w:t>2</w:t>
            </w:r>
          </w:p>
        </w:tc>
        <w:tc>
          <w:tcPr>
            <w:tcW w:w="6237" w:type="dxa"/>
          </w:tcPr>
          <w:p w:rsidR="003832C8" w:rsidRPr="00FC369F" w:rsidRDefault="003832C8" w:rsidP="00842F19">
            <w:pPr>
              <w:tabs>
                <w:tab w:val="left" w:pos="1701"/>
              </w:tabs>
              <w:ind w:firstLine="567"/>
              <w:contextualSpacing/>
              <w:jc w:val="center"/>
            </w:pPr>
            <w:r w:rsidRPr="00FC369F">
              <w:t>3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1.</w:t>
            </w:r>
          </w:p>
        </w:tc>
        <w:tc>
          <w:tcPr>
            <w:tcW w:w="3119" w:type="dxa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</w:pPr>
            <w:r w:rsidRPr="00FC369F">
              <w:t>Цель</w:t>
            </w:r>
            <w:r w:rsidR="001A75EB" w:rsidRPr="00FC369F">
              <w:t xml:space="preserve"> </w:t>
            </w:r>
            <w:r w:rsidRPr="00FC369F">
              <w:t>обращения</w:t>
            </w:r>
          </w:p>
        </w:tc>
        <w:tc>
          <w:tcPr>
            <w:tcW w:w="623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proofErr w:type="gramStart"/>
            <w:r w:rsidRPr="00FC369F">
              <w:t>-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="00EE68E2" w:rsidRPr="00FC369F">
              <w:t>в</w:t>
            </w:r>
            <w:r w:rsidR="001A75EB" w:rsidRPr="00FC369F">
              <w:t xml:space="preserve"> </w:t>
            </w:r>
            <w:r w:rsidR="00EE68E2" w:rsidRPr="00FC369F">
              <w:t>аренду</w:t>
            </w:r>
            <w:r w:rsidR="001A75EB" w:rsidRPr="00FC369F">
              <w:t xml:space="preserve"> </w:t>
            </w:r>
            <w:r w:rsidR="00EE68E2" w:rsidRPr="00FC369F">
              <w:t>без</w:t>
            </w:r>
            <w:r w:rsidR="001A75EB" w:rsidRPr="00FC369F">
              <w:t xml:space="preserve"> </w:t>
            </w:r>
            <w:r w:rsidR="00EE68E2" w:rsidRPr="00FC369F">
              <w:t>проведения</w:t>
            </w:r>
            <w:r w:rsidR="001A75EB" w:rsidRPr="00FC369F">
              <w:t xml:space="preserve"> </w:t>
            </w:r>
            <w:r w:rsidR="00EE68E2" w:rsidRPr="00FC369F">
              <w:t>торгов</w:t>
            </w:r>
            <w:proofErr w:type="gramEnd"/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-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</w:t>
            </w:r>
            <w:r w:rsidR="00EE68E2" w:rsidRPr="00FC369F">
              <w:t>тка</w:t>
            </w:r>
            <w:r w:rsidR="001A75EB" w:rsidRPr="00FC369F">
              <w:t xml:space="preserve"> </w:t>
            </w:r>
            <w:r w:rsidR="00EE68E2" w:rsidRPr="00FC369F">
              <w:t>в</w:t>
            </w:r>
            <w:r w:rsidR="001A75EB" w:rsidRPr="00FC369F">
              <w:t xml:space="preserve"> </w:t>
            </w:r>
            <w:r w:rsidR="00EE68E2" w:rsidRPr="00FC369F">
              <w:t>безвозмездное</w:t>
            </w:r>
            <w:r w:rsidR="001A75EB" w:rsidRPr="00FC369F">
              <w:t xml:space="preserve"> </w:t>
            </w:r>
            <w:r w:rsidR="00EE68E2" w:rsidRPr="00FC369F">
              <w:t>пользование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-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пост</w:t>
            </w:r>
            <w:r w:rsidR="00EE68E2" w:rsidRPr="00FC369F">
              <w:t>оянное</w:t>
            </w:r>
            <w:r w:rsidR="001A75EB" w:rsidRPr="00FC369F">
              <w:t xml:space="preserve"> </w:t>
            </w:r>
            <w:r w:rsidR="00EE68E2" w:rsidRPr="00FC369F">
              <w:t>(бессрочное)</w:t>
            </w:r>
            <w:r w:rsidR="001A75EB" w:rsidRPr="00FC369F">
              <w:t xml:space="preserve"> </w:t>
            </w:r>
            <w:r w:rsidR="00EE68E2" w:rsidRPr="00FC369F">
              <w:t>пользование</w:t>
            </w:r>
          </w:p>
        </w:tc>
      </w:tr>
      <w:tr w:rsidR="003832C8" w:rsidRPr="00FC369F" w:rsidTr="00473AE1">
        <w:tc>
          <w:tcPr>
            <w:tcW w:w="9923" w:type="dxa"/>
            <w:gridSpan w:val="3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  <w:jc w:val="center"/>
            </w:pPr>
            <w:r w:rsidRPr="00FC369F">
              <w:t>Критерии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формирования</w:t>
            </w:r>
            <w:r w:rsidR="001A75EB" w:rsidRPr="00FC369F">
              <w:t xml:space="preserve"> </w:t>
            </w:r>
            <w:r w:rsidRPr="00FC369F">
              <w:t>вариантов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proofErr w:type="gramStart"/>
            <w:r w:rsidRPr="00FC369F">
              <w:t>для</w:t>
            </w:r>
            <w:proofErr w:type="gramEnd"/>
            <w:r w:rsidR="001A75EB" w:rsidRPr="00FC369F">
              <w:t xml:space="preserve"> </w:t>
            </w:r>
            <w:r w:rsidRPr="00FC369F">
              <w:t>под</w:t>
            </w:r>
            <w:r w:rsidR="005E5FA8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«Предоставление</w:t>
            </w:r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аренду»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2.</w:t>
            </w:r>
          </w:p>
        </w:tc>
        <w:tc>
          <w:tcPr>
            <w:tcW w:w="3119" w:type="dxa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</w:pPr>
            <w:r w:rsidRPr="00FC369F">
              <w:t>1.</w:t>
            </w:r>
            <w:r w:rsidR="001A75EB" w:rsidRPr="00FC369F">
              <w:t xml:space="preserve"> </w:t>
            </w:r>
            <w:r w:rsidRPr="00FC369F">
              <w:t>Кто</w:t>
            </w:r>
            <w:r w:rsidR="001A75EB" w:rsidRPr="00FC369F">
              <w:t xml:space="preserve"> </w:t>
            </w:r>
            <w:r w:rsidRPr="00FC369F">
              <w:t>обращается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услугой?</w:t>
            </w:r>
          </w:p>
        </w:tc>
        <w:tc>
          <w:tcPr>
            <w:tcW w:w="623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2.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3.</w:t>
            </w:r>
            <w:r w:rsidR="001A75EB" w:rsidRPr="00FC369F">
              <w:t xml:space="preserve"> </w:t>
            </w:r>
            <w:r w:rsidRPr="00FC369F">
              <w:t>Представитель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3.</w:t>
            </w:r>
          </w:p>
        </w:tc>
        <w:tc>
          <w:tcPr>
            <w:tcW w:w="3119" w:type="dxa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</w:pPr>
            <w:r w:rsidRPr="00FC369F">
              <w:t>4.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Pr="00FC369F">
              <w:t>?</w:t>
            </w:r>
          </w:p>
        </w:tc>
        <w:tc>
          <w:tcPr>
            <w:tcW w:w="623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5.</w:t>
            </w:r>
            <w:r w:rsidR="001A75EB" w:rsidRPr="00FC369F">
              <w:t xml:space="preserve"> </w:t>
            </w:r>
            <w:r w:rsidRPr="00FC369F">
              <w:t>Физическое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6.</w:t>
            </w:r>
            <w:r w:rsidR="001A75EB" w:rsidRPr="00FC369F">
              <w:t xml:space="preserve"> </w:t>
            </w:r>
            <w:r w:rsidRPr="00FC369F">
              <w:t>Индивидуальный</w:t>
            </w:r>
            <w:r w:rsidR="001A75EB" w:rsidRPr="00FC369F">
              <w:t xml:space="preserve"> </w:t>
            </w:r>
            <w:r w:rsidRPr="00FC369F">
              <w:t>предприниматель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7.</w:t>
            </w:r>
            <w:r w:rsidR="001A75EB" w:rsidRPr="00FC369F">
              <w:t xml:space="preserve"> </w:t>
            </w:r>
            <w:r w:rsidRPr="00FC369F">
              <w:t>Юридическое</w:t>
            </w:r>
            <w:r w:rsidR="001A75EB" w:rsidRPr="00FC369F">
              <w:t xml:space="preserve"> </w:t>
            </w:r>
            <w:r w:rsidRPr="00FC369F">
              <w:t>лицо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4.</w:t>
            </w:r>
          </w:p>
        </w:tc>
        <w:tc>
          <w:tcPr>
            <w:tcW w:w="3119" w:type="dxa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</w:pPr>
            <w:r w:rsidRPr="00FC369F">
              <w:t>8.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является</w:t>
            </w:r>
            <w:r w:rsidR="001A75EB" w:rsidRPr="00FC369F">
              <w:t xml:space="preserve"> </w:t>
            </w:r>
            <w:r w:rsidRPr="00FC369F">
              <w:t>иностранным</w:t>
            </w:r>
            <w:r w:rsidR="001A75EB" w:rsidRPr="00FC369F">
              <w:t xml:space="preserve"> </w:t>
            </w:r>
            <w:r w:rsidRPr="00FC369F">
              <w:t>юридическим</w:t>
            </w:r>
            <w:r w:rsidR="001A75EB" w:rsidRPr="00FC369F">
              <w:t xml:space="preserve"> </w:t>
            </w:r>
            <w:r w:rsidRPr="00FC369F">
              <w:t>лицом?</w:t>
            </w:r>
          </w:p>
        </w:tc>
        <w:tc>
          <w:tcPr>
            <w:tcW w:w="623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9.</w:t>
            </w:r>
            <w:r w:rsidR="001A75EB" w:rsidRPr="00FC369F">
              <w:t xml:space="preserve"> </w:t>
            </w:r>
            <w:r w:rsidRPr="00FC369F">
              <w:t>Юридическое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РФ</w:t>
            </w:r>
            <w:r w:rsidR="001A75EB" w:rsidRPr="00FC369F">
              <w:t xml:space="preserve"> </w:t>
            </w:r>
            <w:r w:rsidRPr="00FC369F">
              <w:t>10.Иностранное</w:t>
            </w:r>
            <w:r w:rsidR="001A75EB" w:rsidRPr="00FC369F">
              <w:t xml:space="preserve"> </w:t>
            </w:r>
            <w:r w:rsidRPr="00FC369F">
              <w:t>юридическое</w:t>
            </w:r>
            <w:r w:rsidR="001A75EB" w:rsidRPr="00FC369F">
              <w:t xml:space="preserve"> </w:t>
            </w:r>
            <w:r w:rsidRPr="00FC369F">
              <w:t>лицо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5.</w:t>
            </w:r>
          </w:p>
        </w:tc>
        <w:tc>
          <w:tcPr>
            <w:tcW w:w="3119" w:type="dxa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</w:pPr>
            <w:r w:rsidRPr="00FC369F">
              <w:t>11.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(физическое</w:t>
            </w:r>
            <w:r w:rsidR="001A75EB" w:rsidRPr="00FC369F">
              <w:t xml:space="preserve"> </w:t>
            </w:r>
            <w:r w:rsidRPr="00FC369F">
              <w:t>лицо)?</w:t>
            </w:r>
          </w:p>
        </w:tc>
        <w:tc>
          <w:tcPr>
            <w:tcW w:w="623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13.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у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арендованный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развитии</w:t>
            </w:r>
            <w:r w:rsidR="001A75EB" w:rsidRPr="00FC369F">
              <w:t xml:space="preserve"> </w:t>
            </w:r>
            <w:r w:rsidRPr="00FC369F">
              <w:t>застроенной</w:t>
            </w:r>
            <w:r w:rsidR="001A75EB" w:rsidRPr="00FC369F">
              <w:t xml:space="preserve"> </w:t>
            </w:r>
            <w:r w:rsidRPr="00FC369F">
              <w:t>территории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15.</w:t>
            </w:r>
            <w:r w:rsidR="001A75EB" w:rsidRPr="00FC369F">
              <w:t xml:space="preserve"> </w:t>
            </w:r>
            <w:r w:rsidRPr="00FC369F">
              <w:t>Гражданин,</w:t>
            </w:r>
            <w:r w:rsidR="001A75EB" w:rsidRPr="00FC369F">
              <w:t xml:space="preserve"> </w:t>
            </w:r>
            <w:r w:rsidRPr="00FC369F">
              <w:t>имеющий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первоочередное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16.</w:t>
            </w:r>
            <w:r w:rsidR="001A75EB" w:rsidRPr="00FC369F">
              <w:t xml:space="preserve"> </w:t>
            </w:r>
            <w:r w:rsidRPr="00FC369F">
              <w:t>Собственник</w:t>
            </w:r>
            <w:r w:rsidR="001A75EB" w:rsidRPr="00FC369F">
              <w:t xml:space="preserve"> </w:t>
            </w:r>
            <w:r w:rsidRPr="00FC369F">
              <w:t>здания,</w:t>
            </w:r>
            <w:r w:rsidR="001A75EB" w:rsidRPr="00FC369F">
              <w:t xml:space="preserve"> </w:t>
            </w:r>
            <w:r w:rsidRPr="00FC369F">
              <w:t>сооружения,</w:t>
            </w:r>
            <w:r w:rsidR="001A75EB" w:rsidRPr="00FC369F">
              <w:t xml:space="preserve"> </w:t>
            </w:r>
            <w:r w:rsidRPr="00FC369F">
              <w:t>расположенного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земельном</w:t>
            </w:r>
            <w:r w:rsidR="001A75EB" w:rsidRPr="00FC369F">
              <w:t xml:space="preserve"> </w:t>
            </w:r>
            <w:r w:rsidRPr="00FC369F">
              <w:t>участке,</w:t>
            </w:r>
            <w:r w:rsidR="001A75EB" w:rsidRPr="00FC369F">
              <w:t xml:space="preserve"> </w:t>
            </w:r>
            <w:r w:rsidRPr="00FC369F">
              <w:t>помещения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них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17.</w:t>
            </w:r>
            <w:r w:rsidR="001A75EB" w:rsidRPr="00FC369F">
              <w:t xml:space="preserve"> </w:t>
            </w:r>
            <w:r w:rsidRPr="00FC369F">
              <w:t>Собственник</w:t>
            </w:r>
            <w:r w:rsidR="001A75EB" w:rsidRPr="00FC369F">
              <w:t xml:space="preserve"> </w:t>
            </w:r>
            <w:r w:rsidRPr="00FC369F">
              <w:t>объекта</w:t>
            </w:r>
            <w:r w:rsidR="001A75EB" w:rsidRPr="00FC369F">
              <w:t xml:space="preserve"> </w:t>
            </w:r>
            <w:r w:rsidRPr="00FC369F">
              <w:t>незавершенного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18.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имеющее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приобретение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собственность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без</w:t>
            </w:r>
            <w:r w:rsidR="001A75EB" w:rsidRPr="00FC369F">
              <w:t xml:space="preserve"> </w:t>
            </w:r>
            <w:r w:rsidRPr="00FC369F">
              <w:t>торгов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6.</w:t>
            </w:r>
          </w:p>
        </w:tc>
        <w:tc>
          <w:tcPr>
            <w:tcW w:w="3119" w:type="dxa"/>
          </w:tcPr>
          <w:p w:rsidR="003832C8" w:rsidRPr="00FC369F" w:rsidRDefault="003832C8" w:rsidP="000D3867">
            <w:pPr>
              <w:tabs>
                <w:tab w:val="left" w:pos="1701"/>
              </w:tabs>
              <w:contextualSpacing/>
            </w:pPr>
            <w:r w:rsidRPr="00FC369F">
              <w:t>22.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арендатора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Pr="00FC369F">
              <w:t>?</w:t>
            </w:r>
          </w:p>
        </w:tc>
        <w:tc>
          <w:tcPr>
            <w:tcW w:w="623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19.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имеющий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заключение</w:t>
            </w:r>
            <w:r w:rsidR="001A75EB" w:rsidRPr="00FC369F">
              <w:t xml:space="preserve"> </w:t>
            </w:r>
            <w:r w:rsidRPr="00FC369F">
              <w:t>нового</w:t>
            </w:r>
            <w:r w:rsidR="001A75EB" w:rsidRPr="00FC369F">
              <w:t xml:space="preserve"> </w:t>
            </w:r>
            <w:r w:rsidRPr="00FC369F">
              <w:t>договора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20.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</w:p>
          <w:p w:rsidR="003832C8" w:rsidRPr="00FC369F" w:rsidRDefault="003832C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21.</w:t>
            </w:r>
            <w:r w:rsidR="001A75EB" w:rsidRPr="00FC369F">
              <w:t xml:space="preserve"> </w:t>
            </w:r>
            <w:proofErr w:type="gramStart"/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предоставленного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комплексного</w:t>
            </w:r>
            <w:r w:rsidR="001A75EB" w:rsidRPr="00FC369F">
              <w:t xml:space="preserve"> </w:t>
            </w:r>
            <w:r w:rsidRPr="00FC369F">
              <w:t>освоения</w:t>
            </w:r>
            <w:r w:rsidR="001A75EB" w:rsidRPr="00FC369F">
              <w:t xml:space="preserve"> </w:t>
            </w:r>
            <w:r w:rsidRPr="00FC369F">
              <w:t>территории,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proofErr w:type="gramEnd"/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7.</w:t>
            </w:r>
          </w:p>
        </w:tc>
        <w:tc>
          <w:tcPr>
            <w:tcW w:w="3119" w:type="dxa"/>
          </w:tcPr>
          <w:p w:rsidR="003832C8" w:rsidRPr="00FC369F" w:rsidRDefault="00C27F98" w:rsidP="000D3867">
            <w:pPr>
              <w:tabs>
                <w:tab w:val="left" w:pos="1701"/>
              </w:tabs>
              <w:contextualSpacing/>
            </w:pPr>
            <w:r w:rsidRPr="00FC369F">
              <w:t>27.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C27F9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22.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23.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8.</w:t>
            </w:r>
          </w:p>
        </w:tc>
        <w:tc>
          <w:tcPr>
            <w:tcW w:w="3119" w:type="dxa"/>
          </w:tcPr>
          <w:p w:rsidR="003832C8" w:rsidRPr="00FC369F" w:rsidRDefault="00C27F98" w:rsidP="000D3867">
            <w:pPr>
              <w:tabs>
                <w:tab w:val="left" w:pos="1701"/>
              </w:tabs>
              <w:contextualSpacing/>
            </w:pPr>
            <w:r w:rsidRPr="00FC369F">
              <w:t>30.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исходного</w:t>
            </w:r>
            <w:proofErr w:type="gramEnd"/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C27F9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24.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25.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9.</w:t>
            </w:r>
          </w:p>
        </w:tc>
        <w:tc>
          <w:tcPr>
            <w:tcW w:w="3119" w:type="dxa"/>
          </w:tcPr>
          <w:p w:rsidR="003832C8" w:rsidRPr="00FC369F" w:rsidRDefault="00C27F98" w:rsidP="000D3867">
            <w:pPr>
              <w:tabs>
                <w:tab w:val="left" w:pos="1701"/>
              </w:tabs>
              <w:contextualSpacing/>
            </w:pPr>
            <w:r w:rsidRPr="00FC369F">
              <w:t>33.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lastRenderedPageBreak/>
              <w:t>документа</w:t>
            </w:r>
            <w:r w:rsidR="001A75EB" w:rsidRPr="00FC369F">
              <w:t xml:space="preserve"> </w:t>
            </w:r>
            <w:r w:rsidRPr="00FC369F">
              <w:t>был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участок?</w:t>
            </w:r>
          </w:p>
        </w:tc>
        <w:tc>
          <w:tcPr>
            <w:tcW w:w="6237" w:type="dxa"/>
          </w:tcPr>
          <w:p w:rsidR="00C27F9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lastRenderedPageBreak/>
              <w:t>26.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изъятии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3832C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lastRenderedPageBreak/>
              <w:t>27.</w:t>
            </w:r>
            <w:r w:rsidR="001A75EB" w:rsidRPr="00FC369F">
              <w:t xml:space="preserve"> </w:t>
            </w:r>
            <w:r w:rsidRPr="00FC369F">
              <w:t>Решение</w:t>
            </w:r>
            <w:r w:rsidR="001A75EB" w:rsidRPr="00FC369F">
              <w:t xml:space="preserve"> </w:t>
            </w:r>
            <w:r w:rsidRPr="00FC369F">
              <w:t>суда,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основании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lastRenderedPageBreak/>
              <w:t>10.</w:t>
            </w:r>
          </w:p>
        </w:tc>
        <w:tc>
          <w:tcPr>
            <w:tcW w:w="3119" w:type="dxa"/>
          </w:tcPr>
          <w:p w:rsidR="003832C8" w:rsidRPr="00FC369F" w:rsidRDefault="00C27F98" w:rsidP="000D3867">
            <w:pPr>
              <w:tabs>
                <w:tab w:val="left" w:pos="1701"/>
              </w:tabs>
              <w:contextualSpacing/>
            </w:pPr>
            <w:r w:rsidRPr="00FC369F">
              <w:t>36.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исходный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C27F9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28.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29.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11.</w:t>
            </w:r>
          </w:p>
        </w:tc>
        <w:tc>
          <w:tcPr>
            <w:tcW w:w="3119" w:type="dxa"/>
          </w:tcPr>
          <w:p w:rsidR="003832C8" w:rsidRPr="00FC369F" w:rsidRDefault="00C27F98" w:rsidP="000D3867">
            <w:pPr>
              <w:tabs>
                <w:tab w:val="left" w:pos="1701"/>
              </w:tabs>
              <w:contextualSpacing/>
            </w:pPr>
            <w:r w:rsidRPr="00FC369F">
              <w:t>42.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здание,</w:t>
            </w:r>
            <w:r w:rsidR="001A75EB" w:rsidRPr="00FC369F">
              <w:t xml:space="preserve"> </w:t>
            </w:r>
            <w:r w:rsidRPr="00FC369F">
              <w:t>сооружение,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незавершенного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C27F9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30.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C27F98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31.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12.</w:t>
            </w:r>
          </w:p>
        </w:tc>
        <w:tc>
          <w:tcPr>
            <w:tcW w:w="3119" w:type="dxa"/>
          </w:tcPr>
          <w:p w:rsidR="003832C8" w:rsidRPr="00FC369F" w:rsidRDefault="007B2239" w:rsidP="000D3867">
            <w:pPr>
              <w:tabs>
                <w:tab w:val="left" w:pos="1701"/>
              </w:tabs>
              <w:contextualSpacing/>
            </w:pPr>
            <w:r w:rsidRPr="00FC369F">
              <w:t>48.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(индивидуальный</w:t>
            </w:r>
            <w:r w:rsidR="001A75EB" w:rsidRPr="00FC369F">
              <w:t xml:space="preserve"> </w:t>
            </w:r>
            <w:r w:rsidRPr="00FC369F">
              <w:t>предприниматель)?</w:t>
            </w:r>
          </w:p>
        </w:tc>
        <w:tc>
          <w:tcPr>
            <w:tcW w:w="6237" w:type="dxa"/>
          </w:tcPr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32.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33.</w:t>
            </w:r>
            <w:r w:rsidR="001A75EB" w:rsidRPr="00FC369F">
              <w:t xml:space="preserve"> </w:t>
            </w:r>
            <w:r w:rsidRPr="00FC369F">
              <w:t>Собственник</w:t>
            </w:r>
            <w:r w:rsidR="001A75EB" w:rsidRPr="00FC369F">
              <w:t xml:space="preserve"> </w:t>
            </w:r>
            <w:r w:rsidRPr="00FC369F">
              <w:t>объекта</w:t>
            </w:r>
            <w:r w:rsidR="001A75EB" w:rsidRPr="00FC369F">
              <w:t xml:space="preserve"> </w:t>
            </w:r>
            <w:r w:rsidRPr="00FC369F">
              <w:t>незавершенного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34.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развитии</w:t>
            </w:r>
            <w:r w:rsidR="001A75EB" w:rsidRPr="00FC369F">
              <w:t xml:space="preserve"> </w:t>
            </w:r>
            <w:r w:rsidRPr="00FC369F">
              <w:t>застроенной</w:t>
            </w:r>
            <w:r w:rsidR="001A75EB" w:rsidRPr="00FC369F">
              <w:t xml:space="preserve"> </w:t>
            </w:r>
            <w:r w:rsidRPr="00FC369F">
              <w:t>территории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35.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у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арендованный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36.</w:t>
            </w:r>
            <w:r w:rsidR="001A75EB" w:rsidRPr="00FC369F">
              <w:t xml:space="preserve"> </w:t>
            </w:r>
            <w:proofErr w:type="spellStart"/>
            <w:r w:rsidRPr="00FC369F">
              <w:t>Недропользователь</w:t>
            </w:r>
            <w:proofErr w:type="spellEnd"/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37.</w:t>
            </w:r>
            <w:r w:rsidR="001A75EB" w:rsidRPr="00FC369F">
              <w:t xml:space="preserve"> </w:t>
            </w:r>
            <w:r w:rsidRPr="00FC369F">
              <w:t>Резидент</w:t>
            </w:r>
            <w:r w:rsidR="001A75EB" w:rsidRPr="00FC369F">
              <w:t xml:space="preserve"> </w:t>
            </w:r>
            <w:r w:rsidRPr="00FC369F">
              <w:t>особой</w:t>
            </w:r>
            <w:r w:rsidR="001A75EB" w:rsidRPr="00FC369F">
              <w:t xml:space="preserve"> </w:t>
            </w:r>
            <w:r w:rsidRPr="00FC369F">
              <w:t>экономической</w:t>
            </w:r>
            <w:r w:rsidR="001A75EB" w:rsidRPr="00FC369F">
              <w:t xml:space="preserve"> </w:t>
            </w:r>
            <w:r w:rsidRPr="00FC369F">
              <w:t>зоны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38.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заключено</w:t>
            </w:r>
            <w:r w:rsidR="001A75EB" w:rsidRPr="00FC369F">
              <w:t xml:space="preserve"> </w:t>
            </w:r>
            <w:r w:rsidRPr="00FC369F">
              <w:t>концессионное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39.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заключившее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освоении</w:t>
            </w:r>
            <w:r w:rsidR="001A75EB" w:rsidRPr="00FC369F">
              <w:t xml:space="preserve"> </w:t>
            </w:r>
            <w:r w:rsidRPr="00FC369F">
              <w:t>территории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целях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эксплуатации</w:t>
            </w:r>
            <w:r w:rsidR="001A75EB" w:rsidRPr="00FC369F">
              <w:t xml:space="preserve"> </w:t>
            </w:r>
            <w:r w:rsidRPr="00FC369F">
              <w:t>наемного</w:t>
            </w:r>
            <w:r w:rsidR="001A75EB" w:rsidRPr="00FC369F">
              <w:t xml:space="preserve"> </w:t>
            </w:r>
            <w:r w:rsidRPr="00FC369F">
              <w:t>дома</w:t>
            </w:r>
            <w:r w:rsidR="001A75EB" w:rsidRPr="00FC369F">
              <w:t xml:space="preserve"> </w:t>
            </w:r>
            <w:r w:rsidRPr="00FC369F">
              <w:t>коммерческого</w:t>
            </w:r>
            <w:r w:rsidR="001A75EB" w:rsidRPr="00FC369F">
              <w:t xml:space="preserve"> </w:t>
            </w:r>
            <w:r w:rsidRPr="00FC369F">
              <w:t>использования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40.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испрашивающее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размещения</w:t>
            </w:r>
            <w:r w:rsidR="001A75EB" w:rsidRPr="00FC369F">
              <w:t xml:space="preserve"> </w:t>
            </w:r>
            <w:r w:rsidRPr="00FC369F">
              <w:t>водохранилища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(или)</w:t>
            </w:r>
            <w:r w:rsidR="001A75EB" w:rsidRPr="00FC369F">
              <w:t xml:space="preserve"> </w:t>
            </w:r>
            <w:r w:rsidRPr="00FC369F">
              <w:t>гидротехнического</w:t>
            </w:r>
            <w:r w:rsidR="001A75EB" w:rsidRPr="00FC369F">
              <w:t xml:space="preserve"> </w:t>
            </w:r>
            <w:r w:rsidRPr="00FC369F">
              <w:t>сооружения</w:t>
            </w:r>
            <w:r w:rsidR="001A75EB" w:rsidRPr="00FC369F">
              <w:t xml:space="preserve"> </w:t>
            </w:r>
            <w:r w:rsidRPr="00FC369F">
              <w:t>41.</w:t>
            </w:r>
            <w:r w:rsidR="001A75EB" w:rsidRPr="00FC369F">
              <w:t xml:space="preserve"> </w:t>
            </w:r>
            <w:r w:rsidRPr="00FC369F">
              <w:t>Резидент</w:t>
            </w:r>
            <w:r w:rsidR="001A75EB" w:rsidRPr="00FC369F">
              <w:t xml:space="preserve"> </w:t>
            </w:r>
            <w:r w:rsidRPr="00FC369F">
              <w:t>зоны</w:t>
            </w:r>
            <w:r w:rsidR="001A75EB" w:rsidRPr="00FC369F">
              <w:t xml:space="preserve"> </w:t>
            </w:r>
            <w:r w:rsidRPr="00FC369F">
              <w:t>территориального</w:t>
            </w:r>
            <w:r w:rsidR="001A75EB" w:rsidRPr="00FC369F">
              <w:t xml:space="preserve"> </w:t>
            </w:r>
            <w:r w:rsidRPr="00FC369F">
              <w:t>развития,</w:t>
            </w:r>
            <w:r w:rsidR="001A75EB" w:rsidRPr="00FC369F">
              <w:t xml:space="preserve"> </w:t>
            </w:r>
            <w:r w:rsidRPr="00FC369F">
              <w:t>включенный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реестр</w:t>
            </w:r>
            <w:r w:rsidR="001A75EB" w:rsidRPr="00FC369F">
              <w:t xml:space="preserve"> </w:t>
            </w:r>
            <w:r w:rsidRPr="00FC369F">
              <w:t>резидентов</w:t>
            </w:r>
            <w:r w:rsidR="001A75EB" w:rsidRPr="00FC369F">
              <w:t xml:space="preserve"> </w:t>
            </w:r>
            <w:r w:rsidRPr="00FC369F">
              <w:t>такой</w:t>
            </w:r>
            <w:r w:rsidR="001A75EB" w:rsidRPr="00FC369F">
              <w:t xml:space="preserve"> </w:t>
            </w:r>
            <w:r w:rsidRPr="00FC369F">
              <w:t>зоны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42.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имеющее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добычу</w:t>
            </w:r>
            <w:r w:rsidR="001A75EB" w:rsidRPr="00FC369F">
              <w:t xml:space="preserve"> </w:t>
            </w:r>
            <w:r w:rsidRPr="00FC369F">
              <w:t>(вылов)</w:t>
            </w:r>
            <w:r w:rsidR="001A75EB" w:rsidRPr="00FC369F">
              <w:t xml:space="preserve"> </w:t>
            </w:r>
            <w:r w:rsidRPr="00FC369F">
              <w:t>водных</w:t>
            </w:r>
            <w:r w:rsidR="001A75EB" w:rsidRPr="00FC369F">
              <w:t xml:space="preserve"> </w:t>
            </w:r>
            <w:r w:rsidRPr="00FC369F">
              <w:t>биологических</w:t>
            </w:r>
            <w:r w:rsidR="001A75EB" w:rsidRPr="00FC369F">
              <w:t xml:space="preserve"> </w:t>
            </w:r>
            <w:r w:rsidRPr="00FC369F">
              <w:t>ресурсов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43.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осуществляющее</w:t>
            </w:r>
            <w:r w:rsidR="001A75EB" w:rsidRPr="00FC369F">
              <w:t xml:space="preserve"> </w:t>
            </w:r>
            <w:proofErr w:type="gramStart"/>
            <w:r w:rsidRPr="00FC369F">
              <w:t>товарную</w:t>
            </w:r>
            <w:proofErr w:type="gramEnd"/>
            <w:r w:rsidR="001A75EB" w:rsidRPr="00FC369F">
              <w:t xml:space="preserve"> </w:t>
            </w:r>
            <w:proofErr w:type="spellStart"/>
            <w:r w:rsidRPr="00FC369F">
              <w:t>аквакультуру</w:t>
            </w:r>
            <w:proofErr w:type="spellEnd"/>
            <w:r w:rsidR="001A75EB" w:rsidRPr="00FC369F">
              <w:t xml:space="preserve"> </w:t>
            </w:r>
            <w:r w:rsidRPr="00FC369F">
              <w:t>(товарное</w:t>
            </w:r>
            <w:r w:rsidR="001A75EB" w:rsidRPr="00FC369F">
              <w:t xml:space="preserve"> </w:t>
            </w:r>
            <w:r w:rsidRPr="00FC369F">
              <w:t>рыбоводство)</w:t>
            </w:r>
            <w:r w:rsidR="001A75EB" w:rsidRPr="00FC369F">
              <w:t xml:space="preserve"> </w:t>
            </w:r>
          </w:p>
          <w:p w:rsidR="003832C8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44.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имеющее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приобретение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собственность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без</w:t>
            </w:r>
            <w:r w:rsidR="001A75EB" w:rsidRPr="00FC369F">
              <w:t xml:space="preserve"> </w:t>
            </w:r>
            <w:r w:rsidRPr="00FC369F">
              <w:t>торгов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13.</w:t>
            </w:r>
          </w:p>
        </w:tc>
        <w:tc>
          <w:tcPr>
            <w:tcW w:w="3119" w:type="dxa"/>
          </w:tcPr>
          <w:p w:rsidR="003832C8" w:rsidRPr="00FC369F" w:rsidRDefault="007B2239" w:rsidP="000D3867">
            <w:pPr>
              <w:tabs>
                <w:tab w:val="left" w:pos="1701"/>
              </w:tabs>
              <w:contextualSpacing/>
            </w:pPr>
            <w:r w:rsidRPr="00FC369F">
              <w:t>66.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арендатора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Pr="00FC369F">
              <w:t>?</w:t>
            </w:r>
          </w:p>
        </w:tc>
        <w:tc>
          <w:tcPr>
            <w:tcW w:w="6237" w:type="dxa"/>
          </w:tcPr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45.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имеющий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заключение</w:t>
            </w:r>
            <w:r w:rsidR="001A75EB" w:rsidRPr="00FC369F">
              <w:t xml:space="preserve"> </w:t>
            </w:r>
            <w:r w:rsidRPr="00FC369F">
              <w:t>нового</w:t>
            </w:r>
            <w:r w:rsidR="001A75EB" w:rsidRPr="00FC369F">
              <w:t xml:space="preserve"> </w:t>
            </w:r>
            <w:r w:rsidRPr="00FC369F">
              <w:t>договора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46.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</w:p>
          <w:p w:rsidR="003832C8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47.</w:t>
            </w:r>
            <w:r w:rsidR="001A75EB" w:rsidRPr="00FC369F">
              <w:t xml:space="preserve"> </w:t>
            </w:r>
            <w:proofErr w:type="gramStart"/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предоставленного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комплексного</w:t>
            </w:r>
            <w:r w:rsidR="001A75EB" w:rsidRPr="00FC369F">
              <w:t xml:space="preserve"> </w:t>
            </w:r>
            <w:r w:rsidRPr="00FC369F">
              <w:t>освоения</w:t>
            </w:r>
            <w:r w:rsidR="001A75EB" w:rsidRPr="00FC369F">
              <w:t xml:space="preserve"> </w:t>
            </w:r>
            <w:r w:rsidRPr="00FC369F">
              <w:t>территории,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proofErr w:type="gramEnd"/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14.</w:t>
            </w:r>
          </w:p>
        </w:tc>
        <w:tc>
          <w:tcPr>
            <w:tcW w:w="3119" w:type="dxa"/>
          </w:tcPr>
          <w:p w:rsidR="003832C8" w:rsidRPr="00FC369F" w:rsidRDefault="007B2239" w:rsidP="000D3867">
            <w:pPr>
              <w:tabs>
                <w:tab w:val="left" w:pos="1701"/>
              </w:tabs>
              <w:contextualSpacing/>
            </w:pPr>
            <w:r w:rsidRPr="00FC369F">
              <w:t>71.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48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49.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15.</w:t>
            </w:r>
          </w:p>
        </w:tc>
        <w:tc>
          <w:tcPr>
            <w:tcW w:w="3119" w:type="dxa"/>
          </w:tcPr>
          <w:p w:rsidR="003832C8" w:rsidRPr="00FC369F" w:rsidRDefault="007B2239" w:rsidP="000D3867">
            <w:pPr>
              <w:tabs>
                <w:tab w:val="left" w:pos="1701"/>
              </w:tabs>
              <w:contextualSpacing/>
            </w:pPr>
            <w:r w:rsidRPr="00FC369F">
              <w:t>74.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исходного</w:t>
            </w:r>
            <w:proofErr w:type="gramEnd"/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50.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51.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16.</w:t>
            </w:r>
          </w:p>
        </w:tc>
        <w:tc>
          <w:tcPr>
            <w:tcW w:w="3119" w:type="dxa"/>
          </w:tcPr>
          <w:p w:rsidR="003832C8" w:rsidRPr="00FC369F" w:rsidRDefault="007B2239" w:rsidP="000D3867">
            <w:pPr>
              <w:tabs>
                <w:tab w:val="left" w:pos="1701"/>
              </w:tabs>
              <w:contextualSpacing/>
            </w:pPr>
            <w:r w:rsidRPr="00FC369F">
              <w:t>89.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осуществляет</w:t>
            </w:r>
            <w:r w:rsidR="001A75EB" w:rsidRPr="00FC369F">
              <w:t xml:space="preserve"> </w:t>
            </w:r>
            <w:r w:rsidRPr="00FC369F">
              <w:t>недропользование?</w:t>
            </w:r>
          </w:p>
        </w:tc>
        <w:tc>
          <w:tcPr>
            <w:tcW w:w="6237" w:type="dxa"/>
          </w:tcPr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52.</w:t>
            </w:r>
            <w:r w:rsidR="001A75EB" w:rsidRPr="00FC369F">
              <w:t xml:space="preserve"> </w:t>
            </w:r>
            <w:r w:rsidRPr="00FC369F">
              <w:t>Проектная</w:t>
            </w:r>
            <w:r w:rsidR="001A75EB" w:rsidRPr="00FC369F">
              <w:t xml:space="preserve"> </w:t>
            </w:r>
            <w:r w:rsidRPr="00FC369F">
              <w:t>документация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работ,</w:t>
            </w:r>
            <w:r w:rsidR="001A75EB" w:rsidRPr="00FC369F">
              <w:t xml:space="preserve"> </w:t>
            </w:r>
            <w:proofErr w:type="gramStart"/>
            <w:r w:rsidRPr="00FC369F">
              <w:t>связанных</w:t>
            </w:r>
            <w:proofErr w:type="gramEnd"/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пользованием</w:t>
            </w:r>
            <w:r w:rsidR="001A75EB" w:rsidRPr="00FC369F">
              <w:t xml:space="preserve"> </w:t>
            </w:r>
            <w:r w:rsidRPr="00FC369F">
              <w:t>недрами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53.</w:t>
            </w:r>
            <w:r w:rsidR="001A75EB" w:rsidRPr="00FC369F">
              <w:t xml:space="preserve"> </w:t>
            </w:r>
            <w:r w:rsidRPr="00FC369F">
              <w:t>Государственное</w:t>
            </w:r>
            <w:r w:rsidR="001A75EB" w:rsidRPr="00FC369F">
              <w:t xml:space="preserve"> </w:t>
            </w:r>
            <w:r w:rsidRPr="00FC369F">
              <w:t>задание,</w:t>
            </w:r>
            <w:r w:rsidR="001A75EB" w:rsidRPr="00FC369F">
              <w:t xml:space="preserve"> </w:t>
            </w:r>
            <w:r w:rsidRPr="00FC369F">
              <w:t>предусматривающее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мероприятий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государственному</w:t>
            </w:r>
            <w:r w:rsidR="001A75EB" w:rsidRPr="00FC369F">
              <w:t xml:space="preserve"> </w:t>
            </w:r>
            <w:r w:rsidRPr="00FC369F">
              <w:t>геологическому</w:t>
            </w:r>
            <w:r w:rsidR="001A75EB" w:rsidRPr="00FC369F">
              <w:t xml:space="preserve"> </w:t>
            </w:r>
            <w:r w:rsidRPr="00FC369F">
              <w:t>изучению</w:t>
            </w:r>
            <w:r w:rsidR="001A75EB" w:rsidRPr="00FC369F">
              <w:t xml:space="preserve"> </w:t>
            </w:r>
            <w:r w:rsidRPr="00FC369F">
              <w:t>недр</w:t>
            </w:r>
            <w:r w:rsidR="001A75EB" w:rsidRPr="00FC369F">
              <w:t xml:space="preserve"> </w:t>
            </w:r>
          </w:p>
          <w:p w:rsidR="003832C8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54.</w:t>
            </w:r>
            <w:r w:rsidR="001A75EB" w:rsidRPr="00FC369F">
              <w:t xml:space="preserve"> </w:t>
            </w:r>
            <w:r w:rsidRPr="00FC369F">
              <w:t>Государственный</w:t>
            </w:r>
            <w:r w:rsidR="001A75EB" w:rsidRPr="00FC369F">
              <w:t xml:space="preserve"> </w:t>
            </w:r>
            <w:r w:rsidRPr="00FC369F">
              <w:t>контракт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работ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lastRenderedPageBreak/>
              <w:t>геологическому</w:t>
            </w:r>
            <w:r w:rsidR="001A75EB" w:rsidRPr="00FC369F">
              <w:t xml:space="preserve"> </w:t>
            </w:r>
            <w:r w:rsidRPr="00FC369F">
              <w:t>изучению</w:t>
            </w:r>
            <w:r w:rsidR="001A75EB" w:rsidRPr="00FC369F">
              <w:t xml:space="preserve"> </w:t>
            </w:r>
            <w:r w:rsidRPr="00FC369F">
              <w:t>недр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3832C8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lastRenderedPageBreak/>
              <w:t>17.</w:t>
            </w:r>
          </w:p>
        </w:tc>
        <w:tc>
          <w:tcPr>
            <w:tcW w:w="3119" w:type="dxa"/>
          </w:tcPr>
          <w:p w:rsidR="003832C8" w:rsidRPr="00FC369F" w:rsidRDefault="007B2239" w:rsidP="000D3867">
            <w:pPr>
              <w:tabs>
                <w:tab w:val="left" w:pos="1701"/>
              </w:tabs>
              <w:contextualSpacing/>
            </w:pPr>
            <w:r w:rsidRPr="00FC369F">
              <w:t>93.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осуществляется</w:t>
            </w:r>
            <w:r w:rsidR="001A75EB" w:rsidRPr="00FC369F">
              <w:t xml:space="preserve"> </w:t>
            </w:r>
            <w:r w:rsidRPr="00FC369F">
              <w:t>добычу</w:t>
            </w:r>
            <w:r w:rsidR="001A75EB" w:rsidRPr="00FC369F">
              <w:t xml:space="preserve"> </w:t>
            </w:r>
            <w:r w:rsidRPr="00FC369F">
              <w:t>(вылов)</w:t>
            </w:r>
            <w:r w:rsidR="001A75EB" w:rsidRPr="00FC369F">
              <w:t xml:space="preserve"> </w:t>
            </w:r>
            <w:r w:rsidRPr="00FC369F">
              <w:t>водных</w:t>
            </w:r>
            <w:r w:rsidR="001A75EB" w:rsidRPr="00FC369F">
              <w:t xml:space="preserve"> </w:t>
            </w:r>
            <w:r w:rsidRPr="00FC369F">
              <w:t>биологических</w:t>
            </w:r>
            <w:r w:rsidR="001A75EB" w:rsidRPr="00FC369F">
              <w:t xml:space="preserve"> </w:t>
            </w:r>
            <w:r w:rsidRPr="00FC369F">
              <w:t>ресурсов?</w:t>
            </w:r>
          </w:p>
        </w:tc>
        <w:tc>
          <w:tcPr>
            <w:tcW w:w="6237" w:type="dxa"/>
          </w:tcPr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55.</w:t>
            </w:r>
            <w:r w:rsidR="001A75EB" w:rsidRPr="00FC369F">
              <w:t xml:space="preserve"> </w:t>
            </w:r>
            <w:r w:rsidRPr="00FC369F">
              <w:t>Решение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пользование</w:t>
            </w:r>
            <w:r w:rsidR="001A75EB" w:rsidRPr="00FC369F">
              <w:t xml:space="preserve"> </w:t>
            </w:r>
            <w:r w:rsidRPr="00FC369F">
              <w:t>водных</w:t>
            </w:r>
            <w:r w:rsidR="001A75EB" w:rsidRPr="00FC369F">
              <w:t xml:space="preserve"> </w:t>
            </w:r>
            <w:r w:rsidRPr="00FC369F">
              <w:t>биологических</w:t>
            </w:r>
            <w:r w:rsidR="001A75EB" w:rsidRPr="00FC369F">
              <w:t xml:space="preserve"> </w:t>
            </w:r>
            <w:r w:rsidRPr="00FC369F">
              <w:t>ресурсов</w:t>
            </w:r>
            <w:r w:rsidR="001A75EB" w:rsidRPr="00FC369F">
              <w:t xml:space="preserve"> </w:t>
            </w:r>
          </w:p>
          <w:p w:rsidR="007B2239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56.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proofErr w:type="gramStart"/>
            <w:r w:rsidRPr="00FC369F">
              <w:t>рыбопромыслового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3832C8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57.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пользования</w:t>
            </w:r>
            <w:r w:rsidR="001A75EB" w:rsidRPr="00FC369F">
              <w:t xml:space="preserve"> </w:t>
            </w:r>
            <w:r w:rsidRPr="00FC369F">
              <w:t>водными</w:t>
            </w:r>
            <w:r w:rsidR="001A75EB" w:rsidRPr="00FC369F">
              <w:t xml:space="preserve"> </w:t>
            </w:r>
            <w:r w:rsidRPr="00FC369F">
              <w:t>биологическими</w:t>
            </w:r>
            <w:r w:rsidR="001A75EB" w:rsidRPr="00FC369F">
              <w:t xml:space="preserve"> </w:t>
            </w:r>
            <w:r w:rsidRPr="00FC369F">
              <w:t>ресурсами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18.</w:t>
            </w:r>
          </w:p>
        </w:tc>
        <w:tc>
          <w:tcPr>
            <w:tcW w:w="3119" w:type="dxa"/>
          </w:tcPr>
          <w:p w:rsidR="003832C8" w:rsidRPr="00FC369F" w:rsidRDefault="007B2239" w:rsidP="000D3867">
            <w:pPr>
              <w:tabs>
                <w:tab w:val="left" w:pos="1701"/>
              </w:tabs>
              <w:contextualSpacing/>
            </w:pPr>
            <w:r w:rsidRPr="00FC369F">
              <w:t>97.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(юридическое</w:t>
            </w:r>
            <w:r w:rsidR="001A75EB" w:rsidRPr="00FC369F">
              <w:t xml:space="preserve"> </w:t>
            </w:r>
            <w:r w:rsidRPr="00FC369F">
              <w:t>лицо)?</w:t>
            </w:r>
          </w:p>
        </w:tc>
        <w:tc>
          <w:tcPr>
            <w:tcW w:w="6237" w:type="dxa"/>
          </w:tcPr>
          <w:p w:rsidR="000F6376" w:rsidRPr="00FC369F" w:rsidRDefault="000F637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58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Арендатор</w:t>
            </w:r>
            <w:r w:rsidR="001A75EB" w:rsidRPr="00FC369F">
              <w:t xml:space="preserve"> </w:t>
            </w:r>
            <w:proofErr w:type="gramStart"/>
            <w:r w:rsidR="007B2239"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="007B2239" w:rsidRPr="00FC369F">
              <w:t>участка</w:t>
            </w:r>
            <w:r w:rsidR="001A75EB" w:rsidRPr="00FC369F">
              <w:t xml:space="preserve"> </w:t>
            </w:r>
          </w:p>
          <w:p w:rsidR="000F6376" w:rsidRPr="00FC369F" w:rsidRDefault="000F637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59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с</w:t>
            </w:r>
            <w:r w:rsidR="001A75EB" w:rsidRPr="00FC369F">
              <w:t xml:space="preserve"> </w:t>
            </w:r>
            <w:r w:rsidR="007B2239" w:rsidRPr="00FC369F">
              <w:t>которым</w:t>
            </w:r>
            <w:r w:rsidR="001A75EB" w:rsidRPr="00FC369F">
              <w:t xml:space="preserve"> </w:t>
            </w:r>
            <w:r w:rsidR="007B2239" w:rsidRPr="00FC369F">
              <w:t>заключен</w:t>
            </w:r>
            <w:r w:rsidR="001A75EB" w:rsidRPr="00FC369F">
              <w:t xml:space="preserve"> </w:t>
            </w:r>
            <w:r w:rsidR="007B2239" w:rsidRPr="00FC369F">
              <w:t>договор</w:t>
            </w:r>
            <w:r w:rsidR="001A75EB" w:rsidRPr="00FC369F">
              <w:t xml:space="preserve"> </w:t>
            </w:r>
            <w:r w:rsidR="007B2239" w:rsidRPr="00FC369F">
              <w:t>о</w:t>
            </w:r>
            <w:r w:rsidR="001A75EB" w:rsidRPr="00FC369F">
              <w:t xml:space="preserve"> </w:t>
            </w:r>
            <w:r w:rsidR="007B2239" w:rsidRPr="00FC369F">
              <w:t>развитии</w:t>
            </w:r>
            <w:r w:rsidR="001A75EB" w:rsidRPr="00FC369F">
              <w:t xml:space="preserve"> </w:t>
            </w:r>
            <w:r w:rsidR="007B2239" w:rsidRPr="00FC369F">
              <w:t>застроенной</w:t>
            </w:r>
            <w:r w:rsidR="001A75EB" w:rsidRPr="00FC369F">
              <w:t xml:space="preserve"> </w:t>
            </w:r>
            <w:r w:rsidR="007B2239" w:rsidRPr="00FC369F">
              <w:t>территории</w:t>
            </w:r>
            <w:r w:rsidR="001A75EB" w:rsidRPr="00FC369F">
              <w:t xml:space="preserve"> </w:t>
            </w:r>
          </w:p>
          <w:p w:rsidR="000F6376" w:rsidRPr="00FC369F" w:rsidRDefault="000F637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60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Собственник</w:t>
            </w:r>
            <w:r w:rsidR="001A75EB" w:rsidRPr="00FC369F">
              <w:t xml:space="preserve"> </w:t>
            </w:r>
            <w:r w:rsidR="007B2239" w:rsidRPr="00FC369F">
              <w:t>или</w:t>
            </w:r>
            <w:r w:rsidR="001A75EB" w:rsidRPr="00FC369F">
              <w:t xml:space="preserve"> </w:t>
            </w:r>
            <w:r w:rsidR="007B2239" w:rsidRPr="00FC369F">
              <w:t>пользователь</w:t>
            </w:r>
            <w:r w:rsidR="001A75EB" w:rsidRPr="00FC369F">
              <w:t xml:space="preserve"> </w:t>
            </w:r>
            <w:r w:rsidR="007B2239" w:rsidRPr="00FC369F">
              <w:t>здания,</w:t>
            </w:r>
            <w:r w:rsidR="001A75EB" w:rsidRPr="00FC369F">
              <w:t xml:space="preserve"> </w:t>
            </w:r>
            <w:r w:rsidR="007B2239" w:rsidRPr="00FC369F">
              <w:t>сооружения,</w:t>
            </w:r>
            <w:r w:rsidR="001A75EB" w:rsidRPr="00FC369F">
              <w:t xml:space="preserve"> </w:t>
            </w:r>
            <w:r w:rsidR="007B2239" w:rsidRPr="00FC369F">
              <w:t>помещений</w:t>
            </w:r>
            <w:r w:rsidR="001A75EB" w:rsidRPr="00FC369F">
              <w:t xml:space="preserve"> </w:t>
            </w:r>
            <w:r w:rsidR="007B2239" w:rsidRPr="00FC369F">
              <w:t>в</w:t>
            </w:r>
            <w:r w:rsidR="001A75EB" w:rsidRPr="00FC369F">
              <w:t xml:space="preserve"> </w:t>
            </w:r>
            <w:r w:rsidR="007B2239" w:rsidRPr="00FC369F">
              <w:t>них</w:t>
            </w:r>
            <w:r w:rsidR="001A75EB" w:rsidRPr="00FC369F">
              <w:t xml:space="preserve"> </w:t>
            </w:r>
          </w:p>
          <w:p w:rsidR="000F6376" w:rsidRPr="00FC369F" w:rsidRDefault="000F637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61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Собственник</w:t>
            </w:r>
            <w:r w:rsidR="001A75EB" w:rsidRPr="00FC369F">
              <w:t xml:space="preserve"> </w:t>
            </w:r>
            <w:r w:rsidR="007B2239" w:rsidRPr="00FC369F">
              <w:t>объекта</w:t>
            </w:r>
            <w:r w:rsidR="001A75EB" w:rsidRPr="00FC369F">
              <w:t xml:space="preserve"> </w:t>
            </w:r>
            <w:r w:rsidR="007B2239" w:rsidRPr="00FC369F">
              <w:t>незавершенного</w:t>
            </w:r>
            <w:r w:rsidR="001A75EB" w:rsidRPr="00FC369F">
              <w:t xml:space="preserve"> </w:t>
            </w:r>
            <w:r w:rsidR="007B2239" w:rsidRPr="00FC369F">
              <w:t>строительства</w:t>
            </w:r>
            <w:r w:rsidR="001A75EB" w:rsidRPr="00FC369F">
              <w:t xml:space="preserve"> </w:t>
            </w:r>
          </w:p>
          <w:p w:rsidR="000F6376" w:rsidRPr="00FC369F" w:rsidRDefault="000F637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62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испрашивающее</w:t>
            </w:r>
            <w:r w:rsidR="001A75EB" w:rsidRPr="00FC369F">
              <w:t xml:space="preserve"> </w:t>
            </w:r>
            <w:r w:rsidR="007B2239" w:rsidRPr="00FC369F">
              <w:t>участок</w:t>
            </w:r>
            <w:r w:rsidR="001A75EB" w:rsidRPr="00FC369F">
              <w:t xml:space="preserve"> </w:t>
            </w:r>
            <w:r w:rsidR="007B2239" w:rsidRPr="00FC369F">
              <w:t>для</w:t>
            </w:r>
            <w:r w:rsidR="001A75EB" w:rsidRPr="00FC369F">
              <w:t xml:space="preserve"> </w:t>
            </w:r>
            <w:r w:rsidR="007B2239" w:rsidRPr="00FC369F">
              <w:t>размещения</w:t>
            </w:r>
            <w:r w:rsidR="001A75EB" w:rsidRPr="00FC369F">
              <w:t xml:space="preserve"> </w:t>
            </w:r>
            <w:r w:rsidR="007B2239" w:rsidRPr="00FC369F">
              <w:t>объектов</w:t>
            </w:r>
            <w:r w:rsidR="001A75EB" w:rsidRPr="00FC369F">
              <w:t xml:space="preserve"> </w:t>
            </w:r>
            <w:r w:rsidR="007B2239" w:rsidRPr="00FC369F">
              <w:t>инженерно-технического</w:t>
            </w:r>
            <w:r w:rsidR="001A75EB" w:rsidRPr="00FC369F">
              <w:t xml:space="preserve"> </w:t>
            </w:r>
            <w:r w:rsidR="007B2239" w:rsidRPr="00FC369F">
              <w:t>обеспечения</w:t>
            </w:r>
            <w:r w:rsidR="001A75EB" w:rsidRPr="00FC369F">
              <w:t xml:space="preserve"> </w:t>
            </w:r>
          </w:p>
          <w:p w:rsidR="000F6376" w:rsidRPr="00FC369F" w:rsidRDefault="000F637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63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Некоммерческая</w:t>
            </w:r>
            <w:r w:rsidR="001A75EB" w:rsidRPr="00FC369F">
              <w:t xml:space="preserve"> </w:t>
            </w:r>
            <w:r w:rsidR="007B2239" w:rsidRPr="00FC369F">
              <w:t>организация,</w:t>
            </w:r>
            <w:r w:rsidR="001A75EB" w:rsidRPr="00FC369F">
              <w:t xml:space="preserve"> </w:t>
            </w:r>
            <w:r w:rsidR="007B2239" w:rsidRPr="00FC369F">
              <w:t>которой</w:t>
            </w:r>
            <w:r w:rsidR="001A75EB" w:rsidRPr="00FC369F">
              <w:t xml:space="preserve"> </w:t>
            </w:r>
            <w:r w:rsidR="007B2239" w:rsidRPr="00FC369F">
              <w:t>участок</w:t>
            </w:r>
            <w:r w:rsidR="001A75EB" w:rsidRPr="00FC369F">
              <w:t xml:space="preserve"> </w:t>
            </w:r>
            <w:r w:rsidR="007B2239" w:rsidRPr="00FC369F">
              <w:t>предоставлен</w:t>
            </w:r>
            <w:r w:rsidR="001A75EB" w:rsidRPr="00FC369F">
              <w:t xml:space="preserve"> </w:t>
            </w:r>
            <w:r w:rsidR="007B2239" w:rsidRPr="00FC369F">
              <w:t>для</w:t>
            </w:r>
            <w:r w:rsidR="001A75EB" w:rsidRPr="00FC369F">
              <w:t xml:space="preserve"> </w:t>
            </w:r>
            <w:r w:rsidR="007B2239" w:rsidRPr="00FC369F">
              <w:t>комплексного</w:t>
            </w:r>
            <w:r w:rsidR="001A75EB" w:rsidRPr="00FC369F">
              <w:t xml:space="preserve"> </w:t>
            </w:r>
            <w:r w:rsidR="007B2239" w:rsidRPr="00FC369F">
              <w:t>освоения</w:t>
            </w:r>
            <w:r w:rsidR="001A75EB" w:rsidRPr="00FC369F">
              <w:t xml:space="preserve"> </w:t>
            </w:r>
            <w:r w:rsidR="007B2239" w:rsidRPr="00FC369F">
              <w:t>в</w:t>
            </w:r>
            <w:r w:rsidR="001A75EB" w:rsidRPr="00FC369F">
              <w:t xml:space="preserve"> </w:t>
            </w:r>
            <w:r w:rsidR="007B2239" w:rsidRPr="00FC369F">
              <w:t>целях</w:t>
            </w:r>
            <w:r w:rsidR="001A75EB" w:rsidRPr="00FC369F">
              <w:t xml:space="preserve"> </w:t>
            </w:r>
            <w:r w:rsidR="007B2239" w:rsidRPr="00FC369F">
              <w:t>индивидуального</w:t>
            </w:r>
            <w:r w:rsidR="001A75EB" w:rsidRPr="00FC369F">
              <w:t xml:space="preserve"> </w:t>
            </w:r>
            <w:r w:rsidR="007B2239" w:rsidRPr="00FC369F">
              <w:t>жилищного</w:t>
            </w:r>
            <w:r w:rsidR="001A75EB" w:rsidRPr="00FC369F">
              <w:t xml:space="preserve"> </w:t>
            </w:r>
            <w:r w:rsidR="007B2239" w:rsidRPr="00FC369F">
              <w:t>строительства</w:t>
            </w:r>
            <w:r w:rsidR="001A75EB" w:rsidRPr="00FC369F">
              <w:t xml:space="preserve"> </w:t>
            </w:r>
          </w:p>
          <w:p w:rsidR="00E35951" w:rsidRPr="00FC369F" w:rsidRDefault="000F637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64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с</w:t>
            </w:r>
            <w:r w:rsidR="001A75EB" w:rsidRPr="00FC369F">
              <w:t xml:space="preserve"> </w:t>
            </w:r>
            <w:r w:rsidR="007B2239" w:rsidRPr="00FC369F">
              <w:t>которым</w:t>
            </w:r>
            <w:r w:rsidR="001A75EB" w:rsidRPr="00FC369F">
              <w:t xml:space="preserve"> </w:t>
            </w:r>
            <w:r w:rsidR="007B2239" w:rsidRPr="00FC369F">
              <w:t>заключен</w:t>
            </w:r>
            <w:r w:rsidR="001A75EB" w:rsidRPr="00FC369F">
              <w:t xml:space="preserve"> </w:t>
            </w:r>
            <w:r w:rsidR="007B2239" w:rsidRPr="00FC369F">
              <w:t>договор</w:t>
            </w:r>
            <w:r w:rsidR="001A75EB" w:rsidRPr="00FC369F">
              <w:t xml:space="preserve"> </w:t>
            </w:r>
            <w:r w:rsidR="007B2239" w:rsidRPr="00FC369F">
              <w:t>о</w:t>
            </w:r>
            <w:r w:rsidR="001A75EB" w:rsidRPr="00FC369F">
              <w:t xml:space="preserve"> </w:t>
            </w:r>
            <w:r w:rsidR="007B2239" w:rsidRPr="00FC369F">
              <w:t>комплексном</w:t>
            </w:r>
            <w:r w:rsidR="001A75EB" w:rsidRPr="00FC369F">
              <w:t xml:space="preserve"> </w:t>
            </w:r>
            <w:r w:rsidR="007B2239" w:rsidRPr="00FC369F">
              <w:t>развитии</w:t>
            </w:r>
            <w:r w:rsidR="001A75EB" w:rsidRPr="00FC369F">
              <w:t xml:space="preserve"> </w:t>
            </w:r>
            <w:r w:rsidR="007B2239" w:rsidRPr="00FC369F">
              <w:t>территории</w:t>
            </w:r>
            <w:r w:rsidR="001A75EB" w:rsidRPr="00FC369F">
              <w:t xml:space="preserve"> </w:t>
            </w:r>
          </w:p>
          <w:p w:rsidR="00E35951" w:rsidRPr="00FC369F" w:rsidRDefault="00E3595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65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использующее</w:t>
            </w:r>
            <w:r w:rsidR="001A75EB" w:rsidRPr="00FC369F">
              <w:t xml:space="preserve"> </w:t>
            </w:r>
            <w:r w:rsidR="007B2239" w:rsidRPr="00FC369F">
              <w:t>участок</w:t>
            </w:r>
            <w:r w:rsidR="001A75EB" w:rsidRPr="00FC369F">
              <w:t xml:space="preserve"> </w:t>
            </w:r>
            <w:r w:rsidR="007B2239" w:rsidRPr="00FC369F">
              <w:t>на</w:t>
            </w:r>
            <w:r w:rsidR="001A75EB" w:rsidRPr="00FC369F">
              <w:t xml:space="preserve"> </w:t>
            </w:r>
            <w:r w:rsidR="007B2239" w:rsidRPr="00FC369F">
              <w:t>праве</w:t>
            </w:r>
            <w:r w:rsidR="001A75EB" w:rsidRPr="00FC369F">
              <w:t xml:space="preserve"> </w:t>
            </w:r>
            <w:r w:rsidR="007B2239" w:rsidRPr="00FC369F">
              <w:t>постоянного</w:t>
            </w:r>
            <w:r w:rsidR="001A75EB" w:rsidRPr="00FC369F">
              <w:t xml:space="preserve"> </w:t>
            </w:r>
            <w:r w:rsidR="007B2239" w:rsidRPr="00FC369F">
              <w:t>(бессрочного)</w:t>
            </w:r>
            <w:r w:rsidR="001A75EB" w:rsidRPr="00FC369F">
              <w:t xml:space="preserve"> </w:t>
            </w:r>
            <w:r w:rsidR="007B2239" w:rsidRPr="00FC369F">
              <w:t>пользования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66.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испрашивающее</w:t>
            </w:r>
            <w:r w:rsidR="001A75EB" w:rsidRPr="00FC369F">
              <w:t xml:space="preserve"> </w:t>
            </w:r>
            <w:r w:rsidR="007B2239" w:rsidRPr="00FC369F">
              <w:t>участок</w:t>
            </w:r>
            <w:r w:rsidR="001A75EB" w:rsidRPr="00FC369F">
              <w:t xml:space="preserve"> </w:t>
            </w:r>
            <w:r w:rsidR="007B2239" w:rsidRPr="00FC369F">
              <w:t>для</w:t>
            </w:r>
            <w:r w:rsidR="001A75EB" w:rsidRPr="00FC369F">
              <w:t xml:space="preserve"> </w:t>
            </w:r>
            <w:r w:rsidR="007B2239" w:rsidRPr="00FC369F">
              <w:t>размещения</w:t>
            </w:r>
            <w:r w:rsidR="001A75EB" w:rsidRPr="00FC369F">
              <w:t xml:space="preserve"> </w:t>
            </w:r>
            <w:r w:rsidR="007B2239" w:rsidRPr="00FC369F">
              <w:t>социальных</w:t>
            </w:r>
            <w:r w:rsidR="001A75EB" w:rsidRPr="00FC369F">
              <w:t xml:space="preserve"> </w:t>
            </w:r>
            <w:r w:rsidR="007B2239" w:rsidRPr="00FC369F">
              <w:t>объектов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67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у</w:t>
            </w:r>
            <w:r w:rsidR="001A75EB" w:rsidRPr="00FC369F">
              <w:t xml:space="preserve"> </w:t>
            </w:r>
            <w:r w:rsidR="007B2239" w:rsidRPr="00FC369F">
              <w:t>которого</w:t>
            </w:r>
            <w:r w:rsidR="001A75EB" w:rsidRPr="00FC369F">
              <w:t xml:space="preserve"> </w:t>
            </w:r>
            <w:r w:rsidR="007B2239" w:rsidRPr="00FC369F">
              <w:t>изъят</w:t>
            </w:r>
            <w:r w:rsidR="001A75EB" w:rsidRPr="00FC369F">
              <w:t xml:space="preserve"> </w:t>
            </w:r>
            <w:r w:rsidR="007B2239" w:rsidRPr="00FC369F">
              <w:t>арендованный</w:t>
            </w:r>
            <w:r w:rsidR="001A75EB" w:rsidRPr="00FC369F">
              <w:t xml:space="preserve"> </w:t>
            </w:r>
            <w:r w:rsidR="007B2239" w:rsidRPr="00FC369F">
              <w:t>участок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68.</w:t>
            </w:r>
            <w:r w:rsidR="001A75EB" w:rsidRPr="00FC369F">
              <w:t xml:space="preserve"> </w:t>
            </w:r>
            <w:r w:rsidR="007B2239" w:rsidRPr="00FC369F">
              <w:t>Религиозная</w:t>
            </w:r>
            <w:r w:rsidR="001A75EB" w:rsidRPr="00FC369F">
              <w:t xml:space="preserve"> </w:t>
            </w:r>
            <w:r w:rsidR="007B2239" w:rsidRPr="00FC369F">
              <w:t>организация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69.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имеющее</w:t>
            </w:r>
            <w:r w:rsidR="001A75EB" w:rsidRPr="00FC369F">
              <w:t xml:space="preserve"> </w:t>
            </w:r>
            <w:r w:rsidR="007B2239" w:rsidRPr="00FC369F">
              <w:t>право</w:t>
            </w:r>
            <w:r w:rsidR="001A75EB" w:rsidRPr="00FC369F">
              <w:t xml:space="preserve"> </w:t>
            </w:r>
            <w:r w:rsidR="007B2239" w:rsidRPr="00FC369F">
              <w:t>на</w:t>
            </w:r>
            <w:r w:rsidR="001A75EB" w:rsidRPr="00FC369F">
              <w:t xml:space="preserve"> </w:t>
            </w:r>
            <w:r w:rsidR="007B2239" w:rsidRPr="00FC369F">
              <w:t>приобретение</w:t>
            </w:r>
            <w:r w:rsidR="001A75EB" w:rsidRPr="00FC369F">
              <w:t xml:space="preserve"> </w:t>
            </w:r>
            <w:r w:rsidR="007B2239" w:rsidRPr="00FC369F">
              <w:t>в</w:t>
            </w:r>
            <w:r w:rsidR="001A75EB" w:rsidRPr="00FC369F">
              <w:t xml:space="preserve"> </w:t>
            </w:r>
            <w:r w:rsidR="007B2239" w:rsidRPr="00FC369F">
              <w:t>собственность</w:t>
            </w:r>
            <w:r w:rsidR="001A75EB" w:rsidRPr="00FC369F">
              <w:t xml:space="preserve"> </w:t>
            </w:r>
            <w:r w:rsidR="007B2239" w:rsidRPr="00FC369F">
              <w:t>участка</w:t>
            </w:r>
            <w:r w:rsidR="001A75EB" w:rsidRPr="00FC369F">
              <w:t xml:space="preserve"> </w:t>
            </w:r>
            <w:r w:rsidR="007B2239" w:rsidRPr="00FC369F">
              <w:t>без</w:t>
            </w:r>
            <w:r w:rsidR="001A75EB" w:rsidRPr="00FC369F">
              <w:t xml:space="preserve"> </w:t>
            </w:r>
            <w:r w:rsidR="007B2239" w:rsidRPr="00FC369F">
              <w:t>торгов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70</w:t>
            </w:r>
            <w:r w:rsidR="007B2239" w:rsidRPr="00FC369F">
              <w:t>.</w:t>
            </w:r>
            <w:r w:rsidR="001A75EB" w:rsidRPr="00FC369F">
              <w:t xml:space="preserve"> </w:t>
            </w:r>
            <w:proofErr w:type="spellStart"/>
            <w:r w:rsidR="007B2239" w:rsidRPr="00FC369F">
              <w:t>Недропользователь</w:t>
            </w:r>
            <w:proofErr w:type="spellEnd"/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71</w:t>
            </w:r>
            <w:r w:rsidR="007B2239" w:rsidRPr="00FC369F">
              <w:t>.Резидент</w:t>
            </w:r>
            <w:r w:rsidR="001A75EB" w:rsidRPr="00FC369F">
              <w:t xml:space="preserve"> </w:t>
            </w:r>
            <w:r w:rsidR="007B2239" w:rsidRPr="00FC369F">
              <w:t>особой</w:t>
            </w:r>
            <w:r w:rsidR="001A75EB" w:rsidRPr="00FC369F">
              <w:t xml:space="preserve"> </w:t>
            </w:r>
            <w:r w:rsidR="007B2239" w:rsidRPr="00FC369F">
              <w:t>экономической</w:t>
            </w:r>
            <w:r w:rsidR="001A75EB" w:rsidRPr="00FC369F">
              <w:t xml:space="preserve"> </w:t>
            </w:r>
            <w:r w:rsidR="007B2239" w:rsidRPr="00FC369F">
              <w:t>зоны</w:t>
            </w:r>
            <w:r w:rsidR="001A75EB" w:rsidRPr="00FC369F">
              <w:t xml:space="preserve"> </w:t>
            </w:r>
          </w:p>
          <w:p w:rsidR="001E2D9F" w:rsidRPr="00FC369F" w:rsidRDefault="007B223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</w:t>
            </w:r>
            <w:r w:rsidR="001E2D9F" w:rsidRPr="00FC369F">
              <w:t>2</w:t>
            </w:r>
            <w:r w:rsidRPr="00FC369F">
              <w:t>.</w:t>
            </w:r>
            <w:r w:rsidR="001A75EB" w:rsidRPr="00FC369F">
              <w:t xml:space="preserve"> </w:t>
            </w:r>
            <w:r w:rsidRPr="00FC369F">
              <w:t>Управляющая</w:t>
            </w:r>
            <w:r w:rsidR="001A75EB" w:rsidRPr="00FC369F">
              <w:t xml:space="preserve"> </w:t>
            </w:r>
            <w:r w:rsidRPr="00FC369F">
              <w:t>компания,</w:t>
            </w:r>
            <w:r w:rsidR="001A75EB" w:rsidRPr="00FC369F">
              <w:t xml:space="preserve"> </w:t>
            </w:r>
            <w:r w:rsidRPr="00FC369F">
              <w:t>привлеченная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выполнения</w:t>
            </w:r>
            <w:r w:rsidR="001A75EB" w:rsidRPr="00FC369F">
              <w:t xml:space="preserve"> </w:t>
            </w:r>
            <w:r w:rsidRPr="00FC369F">
              <w:t>функций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созданию</w:t>
            </w:r>
            <w:r w:rsidR="001A75EB" w:rsidRPr="00FC369F">
              <w:t xml:space="preserve"> </w:t>
            </w:r>
            <w:r w:rsidRPr="00FC369F">
              <w:t>объектов</w:t>
            </w:r>
            <w:r w:rsidR="001A75EB" w:rsidRPr="00FC369F">
              <w:t xml:space="preserve"> </w:t>
            </w:r>
            <w:r w:rsidRPr="00FC369F">
              <w:t>недвижимости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границах</w:t>
            </w:r>
            <w:r w:rsidR="001A75EB" w:rsidRPr="00FC369F">
              <w:t xml:space="preserve"> </w:t>
            </w:r>
            <w:r w:rsidRPr="00FC369F">
              <w:t>особой</w:t>
            </w:r>
            <w:r w:rsidR="001A75EB" w:rsidRPr="00FC369F">
              <w:t xml:space="preserve"> </w:t>
            </w:r>
            <w:r w:rsidRPr="00FC369F">
              <w:t>эконом</w:t>
            </w:r>
            <w:proofErr w:type="gramStart"/>
            <w:r w:rsidRPr="00FC369F">
              <w:t>.</w:t>
            </w:r>
            <w:proofErr w:type="gramEnd"/>
            <w:r w:rsidR="001A75EB" w:rsidRPr="00FC369F">
              <w:t xml:space="preserve"> </w:t>
            </w:r>
            <w:proofErr w:type="gramStart"/>
            <w:r w:rsidRPr="00FC369F">
              <w:t>з</w:t>
            </w:r>
            <w:proofErr w:type="gramEnd"/>
            <w:r w:rsidRPr="00FC369F">
              <w:t>оны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прилегающей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ней</w:t>
            </w:r>
            <w:r w:rsidR="001A75EB" w:rsidRPr="00FC369F">
              <w:t xml:space="preserve"> </w:t>
            </w:r>
            <w:r w:rsidRPr="00FC369F">
              <w:t>территории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управлению</w:t>
            </w:r>
            <w:r w:rsidR="001A75EB" w:rsidRPr="00FC369F">
              <w:t xml:space="preserve"> </w:t>
            </w:r>
            <w:r w:rsidRPr="00FC369F">
              <w:t>этими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ранее</w:t>
            </w:r>
            <w:r w:rsidR="001A75EB" w:rsidRPr="00FC369F">
              <w:t xml:space="preserve"> </w:t>
            </w:r>
            <w:r w:rsidRPr="00FC369F">
              <w:t>созданными</w:t>
            </w:r>
            <w:r w:rsidR="001A75EB" w:rsidRPr="00FC369F">
              <w:t xml:space="preserve"> </w:t>
            </w:r>
            <w:r w:rsidRPr="00FC369F">
              <w:t>объектами</w:t>
            </w:r>
            <w:r w:rsidR="001A75EB" w:rsidRPr="00FC369F">
              <w:t xml:space="preserve"> </w:t>
            </w:r>
            <w:r w:rsidRPr="00FC369F">
              <w:t>недвижимости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73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с</w:t>
            </w:r>
            <w:r w:rsidR="001A75EB" w:rsidRPr="00FC369F">
              <w:t xml:space="preserve"> </w:t>
            </w:r>
            <w:r w:rsidR="007B2239" w:rsidRPr="00FC369F">
              <w:t>которым</w:t>
            </w:r>
            <w:r w:rsidR="001A75EB" w:rsidRPr="00FC369F">
              <w:t xml:space="preserve"> </w:t>
            </w:r>
            <w:r w:rsidR="007B2239" w:rsidRPr="00FC369F">
              <w:t>заключено</w:t>
            </w:r>
            <w:r w:rsidR="001A75EB" w:rsidRPr="00FC369F">
              <w:t xml:space="preserve"> </w:t>
            </w:r>
            <w:r w:rsidR="007B2239" w:rsidRPr="00FC369F">
              <w:t>соглашение</w:t>
            </w:r>
            <w:r w:rsidR="001A75EB" w:rsidRPr="00FC369F">
              <w:t xml:space="preserve"> </w:t>
            </w:r>
            <w:r w:rsidR="007B2239" w:rsidRPr="00FC369F">
              <w:t>о</w:t>
            </w:r>
            <w:r w:rsidR="001A75EB" w:rsidRPr="00FC369F">
              <w:t xml:space="preserve"> </w:t>
            </w:r>
            <w:r w:rsidR="007B2239" w:rsidRPr="00FC369F">
              <w:t>взаимодействии</w:t>
            </w:r>
            <w:r w:rsidR="001A75EB" w:rsidRPr="00FC369F">
              <w:t xml:space="preserve"> </w:t>
            </w:r>
            <w:r w:rsidR="007B2239" w:rsidRPr="00FC369F">
              <w:t>в</w:t>
            </w:r>
            <w:r w:rsidR="001A75EB" w:rsidRPr="00FC369F">
              <w:t xml:space="preserve"> </w:t>
            </w:r>
            <w:r w:rsidR="007B2239" w:rsidRPr="00FC369F">
              <w:t>сфере</w:t>
            </w:r>
            <w:r w:rsidR="001A75EB" w:rsidRPr="00FC369F">
              <w:t xml:space="preserve"> </w:t>
            </w:r>
            <w:r w:rsidR="007B2239" w:rsidRPr="00FC369F">
              <w:t>развития</w:t>
            </w:r>
            <w:r w:rsidR="001A75EB" w:rsidRPr="00FC369F">
              <w:t xml:space="preserve"> </w:t>
            </w:r>
            <w:r w:rsidR="007B2239" w:rsidRPr="00FC369F">
              <w:t>инфраструктуры</w:t>
            </w:r>
            <w:r w:rsidR="001A75EB" w:rsidRPr="00FC369F">
              <w:t xml:space="preserve"> </w:t>
            </w:r>
            <w:r w:rsidR="007B2239" w:rsidRPr="00FC369F">
              <w:t>особой</w:t>
            </w:r>
            <w:r w:rsidR="001A75EB" w:rsidRPr="00FC369F">
              <w:t xml:space="preserve"> </w:t>
            </w:r>
            <w:r w:rsidR="007B2239" w:rsidRPr="00FC369F">
              <w:t>экономической</w:t>
            </w:r>
            <w:r w:rsidR="001A75EB" w:rsidRPr="00FC369F">
              <w:t xml:space="preserve"> </w:t>
            </w:r>
            <w:r w:rsidR="007B2239" w:rsidRPr="00FC369F">
              <w:t>зоны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74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с</w:t>
            </w:r>
            <w:r w:rsidR="001A75EB" w:rsidRPr="00FC369F">
              <w:t xml:space="preserve"> </w:t>
            </w:r>
            <w:r w:rsidR="007B2239" w:rsidRPr="00FC369F">
              <w:t>которым</w:t>
            </w:r>
            <w:r w:rsidR="001A75EB" w:rsidRPr="00FC369F">
              <w:t xml:space="preserve"> </w:t>
            </w:r>
            <w:r w:rsidR="007B2239" w:rsidRPr="00FC369F">
              <w:t>заключено</w:t>
            </w:r>
            <w:r w:rsidR="001A75EB" w:rsidRPr="00FC369F">
              <w:t xml:space="preserve"> </w:t>
            </w:r>
            <w:r w:rsidR="007B2239" w:rsidRPr="00FC369F">
              <w:t>концессионное</w:t>
            </w:r>
            <w:r w:rsidR="001A75EB" w:rsidRPr="00FC369F">
              <w:t xml:space="preserve"> </w:t>
            </w:r>
            <w:r w:rsidR="007B2239" w:rsidRPr="00FC369F">
              <w:t>соглашение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75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заключившее</w:t>
            </w:r>
            <w:r w:rsidR="001A75EB" w:rsidRPr="00FC369F">
              <w:t xml:space="preserve"> </w:t>
            </w:r>
            <w:r w:rsidR="007B2239" w:rsidRPr="00FC369F">
              <w:t>договор</w:t>
            </w:r>
            <w:r w:rsidR="001A75EB" w:rsidRPr="00FC369F">
              <w:t xml:space="preserve"> </w:t>
            </w:r>
            <w:r w:rsidR="007B2239" w:rsidRPr="00FC369F">
              <w:t>об</w:t>
            </w:r>
            <w:r w:rsidR="001A75EB" w:rsidRPr="00FC369F">
              <w:t xml:space="preserve"> </w:t>
            </w:r>
            <w:r w:rsidR="007B2239" w:rsidRPr="00FC369F">
              <w:t>освоении</w:t>
            </w:r>
            <w:r w:rsidR="001A75EB" w:rsidRPr="00FC369F">
              <w:t xml:space="preserve"> </w:t>
            </w:r>
            <w:r w:rsidR="007B2239" w:rsidRPr="00FC369F">
              <w:t>территории</w:t>
            </w:r>
            <w:r w:rsidR="001A75EB" w:rsidRPr="00FC369F">
              <w:t xml:space="preserve"> </w:t>
            </w:r>
            <w:r w:rsidR="007B2239" w:rsidRPr="00FC369F">
              <w:t>в</w:t>
            </w:r>
            <w:r w:rsidR="001A75EB" w:rsidRPr="00FC369F">
              <w:t xml:space="preserve"> </w:t>
            </w:r>
            <w:r w:rsidR="007B2239" w:rsidRPr="00FC369F">
              <w:t>целях</w:t>
            </w:r>
            <w:r w:rsidR="001A75EB" w:rsidRPr="00FC369F">
              <w:t xml:space="preserve"> </w:t>
            </w:r>
            <w:r w:rsidR="007B2239" w:rsidRPr="00FC369F">
              <w:t>строительства</w:t>
            </w:r>
            <w:r w:rsidR="001A75EB" w:rsidRPr="00FC369F">
              <w:t xml:space="preserve"> </w:t>
            </w:r>
            <w:r w:rsidR="007B2239" w:rsidRPr="00FC369F">
              <w:t>и</w:t>
            </w:r>
            <w:r w:rsidR="001A75EB" w:rsidRPr="00FC369F">
              <w:t xml:space="preserve"> </w:t>
            </w:r>
            <w:r w:rsidR="007B2239" w:rsidRPr="00FC369F">
              <w:t>эксплуатации</w:t>
            </w:r>
            <w:r w:rsidR="001A75EB" w:rsidRPr="00FC369F">
              <w:t xml:space="preserve"> </w:t>
            </w:r>
            <w:r w:rsidR="007B2239" w:rsidRPr="00FC369F">
              <w:t>наемного</w:t>
            </w:r>
            <w:r w:rsidR="001A75EB" w:rsidRPr="00FC369F">
              <w:t xml:space="preserve"> </w:t>
            </w:r>
            <w:r w:rsidR="007B2239" w:rsidRPr="00FC369F">
              <w:t>дома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76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с</w:t>
            </w:r>
            <w:r w:rsidR="001A75EB" w:rsidRPr="00FC369F">
              <w:t xml:space="preserve"> </w:t>
            </w:r>
            <w:r w:rsidR="007B2239" w:rsidRPr="00FC369F">
              <w:t>которым</w:t>
            </w:r>
            <w:r w:rsidR="001A75EB" w:rsidRPr="00FC369F">
              <w:t xml:space="preserve"> </w:t>
            </w:r>
            <w:r w:rsidR="007B2239" w:rsidRPr="00FC369F">
              <w:t>заключен</w:t>
            </w:r>
            <w:r w:rsidR="001A75EB" w:rsidRPr="00FC369F">
              <w:t xml:space="preserve"> </w:t>
            </w:r>
            <w:r w:rsidR="007B2239" w:rsidRPr="00FC369F">
              <w:t>специальный</w:t>
            </w:r>
            <w:r w:rsidR="001A75EB" w:rsidRPr="00FC369F">
              <w:t xml:space="preserve"> </w:t>
            </w:r>
            <w:r w:rsidR="007B2239" w:rsidRPr="00FC369F">
              <w:t>инвестиционный</w:t>
            </w:r>
            <w:r w:rsidR="001A75EB" w:rsidRPr="00FC369F">
              <w:t xml:space="preserve"> </w:t>
            </w:r>
            <w:r w:rsidR="007B2239" w:rsidRPr="00FC369F">
              <w:t>контракт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77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испрашивающее</w:t>
            </w:r>
            <w:r w:rsidR="001A75EB" w:rsidRPr="00FC369F">
              <w:t xml:space="preserve"> </w:t>
            </w:r>
            <w:r w:rsidR="007B2239" w:rsidRPr="00FC369F">
              <w:t>участок</w:t>
            </w:r>
            <w:r w:rsidR="001A75EB" w:rsidRPr="00FC369F">
              <w:t xml:space="preserve"> </w:t>
            </w:r>
            <w:r w:rsidR="007B2239" w:rsidRPr="00FC369F">
              <w:t>для</w:t>
            </w:r>
            <w:r w:rsidR="001A75EB" w:rsidRPr="00FC369F">
              <w:t xml:space="preserve"> </w:t>
            </w:r>
            <w:r w:rsidR="007B2239" w:rsidRPr="00FC369F">
              <w:t>размещения</w:t>
            </w:r>
            <w:r w:rsidR="001A75EB" w:rsidRPr="00FC369F">
              <w:t xml:space="preserve"> </w:t>
            </w:r>
            <w:r w:rsidR="007B2239" w:rsidRPr="00FC369F">
              <w:t>водохранилища</w:t>
            </w:r>
            <w:r w:rsidR="001A75EB" w:rsidRPr="00FC369F">
              <w:t xml:space="preserve"> </w:t>
            </w:r>
            <w:r w:rsidR="007B2239" w:rsidRPr="00FC369F">
              <w:t>или</w:t>
            </w:r>
            <w:r w:rsidR="001A75EB" w:rsidRPr="00FC369F">
              <w:t xml:space="preserve"> </w:t>
            </w:r>
            <w:r w:rsidR="007B2239" w:rsidRPr="00FC369F">
              <w:t>гидротехнического</w:t>
            </w:r>
            <w:r w:rsidR="001A75EB" w:rsidRPr="00FC369F">
              <w:t xml:space="preserve"> </w:t>
            </w:r>
            <w:r w:rsidR="007B2239" w:rsidRPr="00FC369F">
              <w:t>сооружения</w:t>
            </w:r>
            <w:r w:rsidR="001A75EB" w:rsidRPr="00FC369F">
              <w:t xml:space="preserve"> </w:t>
            </w:r>
          </w:p>
          <w:p w:rsidR="001E2D9F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78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Резидент</w:t>
            </w:r>
            <w:r w:rsidR="001A75EB" w:rsidRPr="00FC369F">
              <w:t xml:space="preserve"> </w:t>
            </w:r>
            <w:r w:rsidR="007B2239" w:rsidRPr="00FC369F">
              <w:t>зоны</w:t>
            </w:r>
            <w:r w:rsidR="001A75EB" w:rsidRPr="00FC369F">
              <w:t xml:space="preserve"> </w:t>
            </w:r>
            <w:r w:rsidR="007B2239" w:rsidRPr="00FC369F">
              <w:t>территориального</w:t>
            </w:r>
            <w:r w:rsidR="001A75EB" w:rsidRPr="00FC369F">
              <w:t xml:space="preserve"> </w:t>
            </w:r>
            <w:r w:rsidR="007B2239" w:rsidRPr="00FC369F">
              <w:t>развития,</w:t>
            </w:r>
            <w:r w:rsidR="001A75EB" w:rsidRPr="00FC369F">
              <w:t xml:space="preserve"> </w:t>
            </w:r>
            <w:r w:rsidR="007B2239" w:rsidRPr="00FC369F">
              <w:t>включенный</w:t>
            </w:r>
            <w:r w:rsidR="001A75EB" w:rsidRPr="00FC369F">
              <w:t xml:space="preserve"> </w:t>
            </w:r>
            <w:r w:rsidR="007B2239" w:rsidRPr="00FC369F">
              <w:t>в</w:t>
            </w:r>
            <w:r w:rsidR="001A75EB" w:rsidRPr="00FC369F">
              <w:t xml:space="preserve"> </w:t>
            </w:r>
            <w:r w:rsidR="007B2239" w:rsidRPr="00FC369F">
              <w:t>реестр</w:t>
            </w:r>
            <w:r w:rsidR="001A75EB" w:rsidRPr="00FC369F">
              <w:t xml:space="preserve"> </w:t>
            </w:r>
            <w:r w:rsidR="007B2239" w:rsidRPr="00FC369F">
              <w:t>резидентов</w:t>
            </w:r>
            <w:r w:rsidR="001A75EB" w:rsidRPr="00FC369F">
              <w:t xml:space="preserve"> </w:t>
            </w:r>
            <w:r w:rsidR="007B2239" w:rsidRPr="00FC369F">
              <w:t>такой</w:t>
            </w:r>
            <w:r w:rsidR="001A75EB" w:rsidRPr="00FC369F">
              <w:t xml:space="preserve"> </w:t>
            </w:r>
            <w:r w:rsidR="007B2239" w:rsidRPr="00FC369F">
              <w:t>зоны</w:t>
            </w:r>
            <w:r w:rsidR="001A75EB" w:rsidRPr="00FC369F">
              <w:t xml:space="preserve"> </w:t>
            </w:r>
          </w:p>
          <w:p w:rsidR="003832C8" w:rsidRPr="00FC369F" w:rsidRDefault="001E2D9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79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осуществляющее</w:t>
            </w:r>
            <w:r w:rsidR="001A75EB" w:rsidRPr="00FC369F">
              <w:t xml:space="preserve"> </w:t>
            </w:r>
            <w:proofErr w:type="gramStart"/>
            <w:r w:rsidR="007B2239" w:rsidRPr="00FC369F">
              <w:t>товарную</w:t>
            </w:r>
            <w:proofErr w:type="gramEnd"/>
            <w:r w:rsidR="001A75EB" w:rsidRPr="00FC369F">
              <w:t xml:space="preserve"> </w:t>
            </w:r>
            <w:proofErr w:type="spellStart"/>
            <w:r w:rsidR="007B2239" w:rsidRPr="00FC369F">
              <w:t>аква</w:t>
            </w:r>
            <w:r w:rsidRPr="00FC369F">
              <w:t>культуру</w:t>
            </w:r>
            <w:proofErr w:type="spellEnd"/>
            <w:r w:rsidR="001A75EB" w:rsidRPr="00FC369F">
              <w:t xml:space="preserve"> </w:t>
            </w:r>
            <w:r w:rsidRPr="00FC369F">
              <w:t>(товарное</w:t>
            </w:r>
            <w:r w:rsidR="001A75EB" w:rsidRPr="00FC369F">
              <w:t xml:space="preserve"> </w:t>
            </w:r>
            <w:r w:rsidRPr="00FC369F">
              <w:t>рыбоводство),</w:t>
            </w:r>
            <w:r w:rsidR="001A75EB" w:rsidRPr="00FC369F">
              <w:t xml:space="preserve"> </w:t>
            </w:r>
            <w:r w:rsidRPr="00FC369F">
              <w:t>н</w:t>
            </w:r>
            <w:r w:rsidR="007B2239" w:rsidRPr="00FC369F">
              <w:t>аучно-технологичес</w:t>
            </w:r>
            <w:r w:rsidRPr="00FC369F">
              <w:t>кий</w:t>
            </w:r>
            <w:r w:rsidR="001A75EB" w:rsidRPr="00FC369F">
              <w:t xml:space="preserve"> </w:t>
            </w:r>
            <w:r w:rsidRPr="00FC369F">
              <w:t>центр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фонд,</w:t>
            </w:r>
            <w:r w:rsidR="001A75EB" w:rsidRPr="00FC369F">
              <w:t xml:space="preserve"> </w:t>
            </w:r>
            <w:r w:rsidRPr="00FC369F">
              <w:t>государственная</w:t>
            </w:r>
            <w:r w:rsidR="001A75EB" w:rsidRPr="00FC369F">
              <w:t xml:space="preserve"> </w:t>
            </w:r>
            <w:r w:rsidRPr="00FC369F">
              <w:t>компания</w:t>
            </w:r>
            <w:r w:rsidR="001A75EB" w:rsidRPr="00FC369F">
              <w:t xml:space="preserve"> </w:t>
            </w:r>
            <w:r w:rsidRPr="00FC369F">
              <w:t>«</w:t>
            </w:r>
            <w:r w:rsidR="007B2239" w:rsidRPr="00FC369F">
              <w:t>Р</w:t>
            </w:r>
            <w:r w:rsidRPr="00FC369F">
              <w:t>оссийские</w:t>
            </w:r>
            <w:r w:rsidR="001A75EB" w:rsidRPr="00FC369F">
              <w:t xml:space="preserve"> </w:t>
            </w:r>
            <w:r w:rsidRPr="00FC369F">
              <w:t>автомобильные</w:t>
            </w:r>
            <w:r w:rsidR="001A75EB" w:rsidRPr="00FC369F">
              <w:t xml:space="preserve"> </w:t>
            </w:r>
            <w:r w:rsidRPr="00FC369F">
              <w:t>дороги»,</w:t>
            </w:r>
            <w:r w:rsidR="001A75EB" w:rsidRPr="00FC369F">
              <w:t xml:space="preserve"> </w:t>
            </w:r>
            <w:r w:rsidRPr="00FC369F">
              <w:t>о</w:t>
            </w:r>
            <w:r w:rsidR="007B2239" w:rsidRPr="00FC369F">
              <w:t>ткрытое</w:t>
            </w:r>
            <w:r w:rsidR="001A75EB" w:rsidRPr="00FC369F">
              <w:t xml:space="preserve"> </w:t>
            </w:r>
            <w:r w:rsidRPr="00FC369F">
              <w:t>акционерное</w:t>
            </w:r>
            <w:r w:rsidR="001A75EB" w:rsidRPr="00FC369F">
              <w:t xml:space="preserve"> </w:t>
            </w:r>
            <w:r w:rsidRPr="00FC369F">
              <w:lastRenderedPageBreak/>
              <w:t>общество</w:t>
            </w:r>
            <w:r w:rsidR="001A75EB" w:rsidRPr="00FC369F">
              <w:t xml:space="preserve"> </w:t>
            </w:r>
            <w:r w:rsidRPr="00FC369F">
              <w:t>«Российские</w:t>
            </w:r>
            <w:r w:rsidR="001A75EB" w:rsidRPr="00FC369F">
              <w:t xml:space="preserve"> </w:t>
            </w:r>
            <w:r w:rsidRPr="00FC369F">
              <w:t>железные</w:t>
            </w:r>
            <w:r w:rsidR="001A75EB" w:rsidRPr="00FC369F">
              <w:t xml:space="preserve"> </w:t>
            </w:r>
            <w:r w:rsidRPr="00FC369F">
              <w:t>дороги»</w:t>
            </w:r>
            <w:r w:rsidR="001A75EB" w:rsidRPr="00FC369F">
              <w:t xml:space="preserve"> </w:t>
            </w:r>
            <w:r w:rsidRPr="00FC369F">
              <w:t>80</w:t>
            </w:r>
            <w:r w:rsidR="007B2239" w:rsidRPr="00FC369F">
              <w:t>.</w:t>
            </w:r>
            <w:r w:rsidR="001A75EB" w:rsidRPr="00FC369F">
              <w:t xml:space="preserve"> </w:t>
            </w:r>
            <w:r w:rsidR="007B2239" w:rsidRPr="00FC369F">
              <w:t>Лицо,</w:t>
            </w:r>
            <w:r w:rsidR="001A75EB" w:rsidRPr="00FC369F">
              <w:t xml:space="preserve"> </w:t>
            </w:r>
            <w:r w:rsidR="007B2239" w:rsidRPr="00FC369F">
              <w:t>испрашивающее</w:t>
            </w:r>
            <w:r w:rsidR="001A75EB" w:rsidRPr="00FC369F">
              <w:t xml:space="preserve"> </w:t>
            </w:r>
            <w:r w:rsidR="007B2239" w:rsidRPr="00FC369F">
              <w:t>участок</w:t>
            </w:r>
            <w:r w:rsidR="001A75EB" w:rsidRPr="00FC369F">
              <w:t xml:space="preserve"> </w:t>
            </w:r>
            <w:r w:rsidR="007B2239" w:rsidRPr="00FC369F">
              <w:t>в</w:t>
            </w:r>
            <w:r w:rsidR="001A75EB" w:rsidRPr="00FC369F">
              <w:t xml:space="preserve"> </w:t>
            </w:r>
            <w:r w:rsidR="007B2239" w:rsidRPr="00FC369F">
              <w:t>соответствии</w:t>
            </w:r>
            <w:r w:rsidR="001A75EB" w:rsidRPr="00FC369F">
              <w:t xml:space="preserve"> </w:t>
            </w:r>
            <w:r w:rsidR="007B2239" w:rsidRPr="00FC369F">
              <w:t>с</w:t>
            </w:r>
            <w:r w:rsidR="001A75EB" w:rsidRPr="00FC369F">
              <w:t xml:space="preserve"> </w:t>
            </w:r>
            <w:r w:rsidR="007B2239" w:rsidRPr="00FC369F">
              <w:t>указом</w:t>
            </w:r>
            <w:r w:rsidR="001A75EB" w:rsidRPr="00FC369F">
              <w:t xml:space="preserve"> </w:t>
            </w:r>
            <w:r w:rsidR="007B2239" w:rsidRPr="00FC369F">
              <w:t>или</w:t>
            </w:r>
            <w:r w:rsidR="001A75EB" w:rsidRPr="00FC369F">
              <w:t xml:space="preserve"> </w:t>
            </w:r>
            <w:r w:rsidR="007B2239" w:rsidRPr="00FC369F">
              <w:t>распоряжением</w:t>
            </w:r>
            <w:r w:rsidR="001A75EB" w:rsidRPr="00FC369F">
              <w:t xml:space="preserve"> </w:t>
            </w:r>
            <w:r w:rsidR="007B2239" w:rsidRPr="00FC369F">
              <w:t>Президента</w:t>
            </w:r>
            <w:r w:rsidR="001A75EB" w:rsidRPr="00FC369F">
              <w:t xml:space="preserve"> </w:t>
            </w:r>
            <w:r w:rsidR="007B2239" w:rsidRPr="00FC369F">
              <w:t>Российской</w:t>
            </w:r>
            <w:r w:rsidR="001A75EB" w:rsidRPr="00FC369F">
              <w:t xml:space="preserve"> </w:t>
            </w:r>
            <w:r w:rsidR="007B2239" w:rsidRPr="00FC369F">
              <w:t>Федерации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lastRenderedPageBreak/>
              <w:t>19.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134.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арендатора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Pr="00FC369F">
              <w:t>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81.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имеющий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заключение</w:t>
            </w:r>
            <w:r w:rsidR="001A75EB" w:rsidRPr="00FC369F">
              <w:t xml:space="preserve"> </w:t>
            </w:r>
            <w:r w:rsidRPr="00FC369F">
              <w:t>нового</w:t>
            </w:r>
            <w:r w:rsidR="001A75EB" w:rsidRPr="00FC369F">
              <w:t xml:space="preserve"> </w:t>
            </w:r>
            <w:r w:rsidRPr="00FC369F">
              <w:t>договора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</w:p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82.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83.</w:t>
            </w:r>
            <w:r w:rsidR="001A75EB" w:rsidRPr="00FC369F">
              <w:t xml:space="preserve"> </w:t>
            </w:r>
            <w:proofErr w:type="gramStart"/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предоставленного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комплексного</w:t>
            </w:r>
            <w:r w:rsidR="001A75EB" w:rsidRPr="00FC369F">
              <w:t xml:space="preserve"> </w:t>
            </w:r>
            <w:r w:rsidRPr="00FC369F">
              <w:t>освоения</w:t>
            </w:r>
            <w:r w:rsidR="001A75EB" w:rsidRPr="00FC369F">
              <w:t xml:space="preserve"> </w:t>
            </w:r>
            <w:r w:rsidRPr="00FC369F">
              <w:t>территории,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proofErr w:type="gramEnd"/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20.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139.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  <w:r w:rsidR="001A75EB" w:rsidRPr="00FC369F">
              <w:t xml:space="preserve"> 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84.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85.Договор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21.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142.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исходного</w:t>
            </w:r>
            <w:proofErr w:type="gramEnd"/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86.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87.Договор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22.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145.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здание,</w:t>
            </w:r>
            <w:r w:rsidR="001A75EB" w:rsidRPr="00FC369F">
              <w:t xml:space="preserve"> </w:t>
            </w:r>
            <w:r w:rsidRPr="00FC369F">
              <w:t>сооружение,</w:t>
            </w:r>
            <w:r w:rsidR="001A75EB" w:rsidRPr="00FC369F">
              <w:t xml:space="preserve"> </w:t>
            </w:r>
            <w:r w:rsidRPr="00FC369F">
              <w:t>помещение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88.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89.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23.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148.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90.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91.Право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24.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151.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незавершенного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92.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93.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25.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154.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="008F2DAB" w:rsidRPr="00FC369F">
              <w:t>Заявителя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94.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95.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26.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157.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объектам</w:t>
            </w:r>
            <w:r w:rsidR="001A75EB" w:rsidRPr="00FC369F">
              <w:t xml:space="preserve"> </w:t>
            </w:r>
            <w:r w:rsidRPr="00FC369F">
              <w:t>федерального,</w:t>
            </w:r>
            <w:r w:rsidR="001A75EB" w:rsidRPr="00FC369F">
              <w:t xml:space="preserve"> </w:t>
            </w:r>
            <w:r w:rsidRPr="00FC369F">
              <w:t>регионального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местного</w:t>
            </w:r>
            <w:r w:rsidR="001A75EB" w:rsidRPr="00FC369F">
              <w:t xml:space="preserve"> </w:t>
            </w:r>
            <w:r w:rsidRPr="00FC369F">
              <w:t>значения?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96.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объектам</w:t>
            </w:r>
            <w:r w:rsidR="001A75EB" w:rsidRPr="00FC369F">
              <w:t xml:space="preserve"> </w:t>
            </w:r>
            <w:r w:rsidRPr="00FC369F">
              <w:t>федерального,</w:t>
            </w:r>
            <w:r w:rsidR="001A75EB" w:rsidRPr="00FC369F">
              <w:t xml:space="preserve"> </w:t>
            </w:r>
            <w:r w:rsidRPr="00FC369F">
              <w:t>регионального,</w:t>
            </w:r>
            <w:r w:rsidR="001A75EB" w:rsidRPr="00FC369F">
              <w:t xml:space="preserve"> </w:t>
            </w:r>
            <w:r w:rsidRPr="00FC369F">
              <w:t>местного</w:t>
            </w:r>
            <w:r w:rsidR="001A75EB" w:rsidRPr="00FC369F">
              <w:t xml:space="preserve"> </w:t>
            </w:r>
            <w:r w:rsidRPr="00FC369F">
              <w:t>значения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97.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объектам</w:t>
            </w:r>
            <w:r w:rsidR="001A75EB" w:rsidRPr="00FC369F">
              <w:t xml:space="preserve"> </w:t>
            </w:r>
            <w:r w:rsidRPr="00FC369F">
              <w:t>федерального,</w:t>
            </w:r>
            <w:r w:rsidR="001A75EB" w:rsidRPr="00FC369F">
              <w:t xml:space="preserve"> </w:t>
            </w:r>
            <w:r w:rsidRPr="00FC369F">
              <w:t>регионального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местного</w:t>
            </w:r>
            <w:r w:rsidR="001A75EB" w:rsidRPr="00FC369F">
              <w:t xml:space="preserve"> </w:t>
            </w:r>
            <w:r w:rsidRPr="00FC369F">
              <w:t>значения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27.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160.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="008F2DAB" w:rsidRPr="00FC369F">
              <w:t>Заявителя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98.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99.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28.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163.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обращается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получением</w:t>
            </w:r>
            <w:r w:rsidR="001A75EB" w:rsidRPr="00FC369F">
              <w:t xml:space="preserve"> </w:t>
            </w:r>
            <w:r w:rsidRPr="00FC369F">
              <w:t>участка?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100.</w:t>
            </w:r>
            <w:r w:rsidR="001A75EB" w:rsidRPr="00FC369F">
              <w:t xml:space="preserve"> </w:t>
            </w:r>
            <w:r w:rsidRPr="00FC369F">
              <w:t>Распоряжение</w:t>
            </w:r>
            <w:r w:rsidR="001A75EB" w:rsidRPr="00FC369F">
              <w:t xml:space="preserve"> </w:t>
            </w:r>
            <w:r w:rsidRPr="00FC369F">
              <w:t>Правительства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101.Распоряжение</w:t>
            </w:r>
            <w:r w:rsidR="001A75EB" w:rsidRPr="00FC369F">
              <w:t xml:space="preserve"> </w:t>
            </w:r>
            <w:r w:rsidRPr="00FC369F">
              <w:t>высшего</w:t>
            </w:r>
            <w:r w:rsidR="001A75EB" w:rsidRPr="00FC369F">
              <w:t xml:space="preserve"> </w:t>
            </w:r>
            <w:r w:rsidRPr="00FC369F">
              <w:t>должностного</w:t>
            </w:r>
            <w:r w:rsidR="001A75EB" w:rsidRPr="00FC369F">
              <w:t xml:space="preserve"> </w:t>
            </w:r>
            <w:r w:rsidRPr="00FC369F">
              <w:t>лица</w:t>
            </w:r>
            <w:r w:rsidR="001A75EB" w:rsidRPr="00FC369F">
              <w:t xml:space="preserve"> </w:t>
            </w:r>
            <w:r w:rsidRPr="00FC369F">
              <w:t>субъекта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29.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166.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был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102.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изъятии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103.</w:t>
            </w:r>
            <w:r w:rsidR="001A75EB" w:rsidRPr="00FC369F">
              <w:t xml:space="preserve"> </w:t>
            </w:r>
            <w:r w:rsidRPr="00FC369F">
              <w:t>Решение</w:t>
            </w:r>
            <w:r w:rsidR="001A75EB" w:rsidRPr="00FC369F">
              <w:t xml:space="preserve"> </w:t>
            </w:r>
            <w:r w:rsidRPr="00FC369F">
              <w:t>суда,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основании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7B2239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30.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169.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осуществляет</w:t>
            </w:r>
            <w:r w:rsidR="001A75EB" w:rsidRPr="00FC369F">
              <w:t xml:space="preserve"> </w:t>
            </w:r>
            <w:r w:rsidRPr="00FC369F">
              <w:t>недропользование?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104.</w:t>
            </w:r>
            <w:r w:rsidR="001A75EB" w:rsidRPr="00FC369F">
              <w:t xml:space="preserve"> </w:t>
            </w:r>
            <w:r w:rsidRPr="00FC369F">
              <w:t>Проектная</w:t>
            </w:r>
            <w:r w:rsidR="001A75EB" w:rsidRPr="00FC369F">
              <w:t xml:space="preserve"> </w:t>
            </w:r>
            <w:r w:rsidRPr="00FC369F">
              <w:t>документация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работ,</w:t>
            </w:r>
            <w:r w:rsidR="001A75EB" w:rsidRPr="00FC369F">
              <w:t xml:space="preserve"> </w:t>
            </w:r>
            <w:proofErr w:type="gramStart"/>
            <w:r w:rsidRPr="00FC369F">
              <w:t>связанных</w:t>
            </w:r>
            <w:proofErr w:type="gramEnd"/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пользованием</w:t>
            </w:r>
            <w:r w:rsidR="001A75EB" w:rsidRPr="00FC369F">
              <w:t xml:space="preserve"> </w:t>
            </w:r>
            <w:r w:rsidRPr="00FC369F">
              <w:t>недрами</w:t>
            </w:r>
            <w:r w:rsidR="001A75EB" w:rsidRPr="00FC369F">
              <w:t xml:space="preserve"> </w:t>
            </w:r>
          </w:p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105.</w:t>
            </w:r>
            <w:r w:rsidR="001A75EB" w:rsidRPr="00FC369F">
              <w:t xml:space="preserve"> </w:t>
            </w:r>
            <w:r w:rsidRPr="00FC369F">
              <w:t>Государственное</w:t>
            </w:r>
            <w:r w:rsidR="001A75EB" w:rsidRPr="00FC369F">
              <w:t xml:space="preserve"> </w:t>
            </w:r>
            <w:r w:rsidRPr="00FC369F">
              <w:t>задание,</w:t>
            </w:r>
            <w:r w:rsidR="001A75EB" w:rsidRPr="00FC369F">
              <w:t xml:space="preserve"> </w:t>
            </w:r>
            <w:r w:rsidRPr="00FC369F">
              <w:t>предусматривающее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мероприятий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государственному</w:t>
            </w:r>
            <w:r w:rsidR="001A75EB" w:rsidRPr="00FC369F">
              <w:t xml:space="preserve"> </w:t>
            </w:r>
            <w:r w:rsidRPr="00FC369F">
              <w:t>геологическому</w:t>
            </w:r>
            <w:r w:rsidR="001A75EB" w:rsidRPr="00FC369F">
              <w:t xml:space="preserve"> </w:t>
            </w:r>
            <w:r w:rsidRPr="00FC369F">
              <w:t>изучению</w:t>
            </w:r>
            <w:r w:rsidR="001A75EB" w:rsidRPr="00FC369F">
              <w:t xml:space="preserve"> </w:t>
            </w:r>
            <w:r w:rsidRPr="00FC369F">
              <w:t>недр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106.</w:t>
            </w:r>
            <w:r w:rsidR="001A75EB" w:rsidRPr="00FC369F">
              <w:t xml:space="preserve"> </w:t>
            </w:r>
            <w:r w:rsidRPr="00FC369F">
              <w:t>Государственный</w:t>
            </w:r>
            <w:r w:rsidR="001A75EB" w:rsidRPr="00FC369F">
              <w:t xml:space="preserve"> </w:t>
            </w:r>
            <w:r w:rsidRPr="00FC369F">
              <w:t>контракт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работ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геологическому</w:t>
            </w:r>
            <w:r w:rsidR="001A75EB" w:rsidRPr="00FC369F">
              <w:t xml:space="preserve"> </w:t>
            </w:r>
            <w:r w:rsidRPr="00FC369F">
              <w:t>изучению</w:t>
            </w:r>
            <w:r w:rsidR="001A75EB" w:rsidRPr="00FC369F">
              <w:t xml:space="preserve"> </w:t>
            </w:r>
            <w:r w:rsidRPr="00FC369F">
              <w:t>недр</w:t>
            </w:r>
          </w:p>
        </w:tc>
      </w:tr>
      <w:tr w:rsidR="003832C8" w:rsidRPr="00FC369F" w:rsidTr="00473AE1">
        <w:tc>
          <w:tcPr>
            <w:tcW w:w="567" w:type="dxa"/>
          </w:tcPr>
          <w:p w:rsidR="003832C8" w:rsidRPr="00FC369F" w:rsidRDefault="00F05FC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lastRenderedPageBreak/>
              <w:t>31.</w:t>
            </w:r>
          </w:p>
        </w:tc>
        <w:tc>
          <w:tcPr>
            <w:tcW w:w="3119" w:type="dxa"/>
          </w:tcPr>
          <w:p w:rsidR="003832C8" w:rsidRPr="00FC369F" w:rsidRDefault="00F05FCF" w:rsidP="000D3867">
            <w:pPr>
              <w:tabs>
                <w:tab w:val="left" w:pos="1701"/>
              </w:tabs>
              <w:contextualSpacing/>
            </w:pPr>
            <w:r w:rsidRPr="00FC369F">
              <w:t>176.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осуществляется</w:t>
            </w:r>
            <w:r w:rsidR="001A75EB" w:rsidRPr="00FC369F">
              <w:t xml:space="preserve"> </w:t>
            </w:r>
            <w:r w:rsidRPr="00FC369F">
              <w:t>добычу</w:t>
            </w:r>
            <w:r w:rsidR="001A75EB" w:rsidRPr="00FC369F">
              <w:t xml:space="preserve"> </w:t>
            </w:r>
            <w:r w:rsidRPr="00FC369F">
              <w:t>(вылов)</w:t>
            </w:r>
            <w:r w:rsidR="001A75EB" w:rsidRPr="00FC369F">
              <w:t xml:space="preserve"> </w:t>
            </w:r>
            <w:r w:rsidRPr="00FC369F">
              <w:t>водных</w:t>
            </w:r>
            <w:r w:rsidR="001A75EB" w:rsidRPr="00FC369F">
              <w:t xml:space="preserve"> </w:t>
            </w:r>
            <w:r w:rsidRPr="00FC369F">
              <w:t>биологических</w:t>
            </w:r>
            <w:r w:rsidR="001A75EB" w:rsidRPr="00FC369F">
              <w:t xml:space="preserve"> </w:t>
            </w:r>
            <w:r w:rsidRPr="00FC369F">
              <w:t>ресурсов?</w:t>
            </w:r>
          </w:p>
        </w:tc>
        <w:tc>
          <w:tcPr>
            <w:tcW w:w="623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107.</w:t>
            </w:r>
            <w:r w:rsidR="001A75EB" w:rsidRPr="00FC369F">
              <w:t xml:space="preserve"> </w:t>
            </w:r>
            <w:r w:rsidRPr="00FC369F">
              <w:t>Решение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пользование</w:t>
            </w:r>
            <w:r w:rsidR="001A75EB" w:rsidRPr="00FC369F">
              <w:t xml:space="preserve"> </w:t>
            </w:r>
            <w:r w:rsidRPr="00FC369F">
              <w:t>водных</w:t>
            </w:r>
            <w:r w:rsidR="001A75EB" w:rsidRPr="00FC369F">
              <w:t xml:space="preserve"> </w:t>
            </w:r>
            <w:r w:rsidRPr="00FC369F">
              <w:t>биологических</w:t>
            </w:r>
            <w:r w:rsidR="001A75EB" w:rsidRPr="00FC369F">
              <w:t xml:space="preserve"> </w:t>
            </w:r>
            <w:r w:rsidRPr="00FC369F">
              <w:t>ресурсов</w:t>
            </w:r>
            <w:r w:rsidR="001A75EB" w:rsidRPr="00FC369F">
              <w:t xml:space="preserve"> </w:t>
            </w:r>
          </w:p>
          <w:p w:rsidR="00F05FCF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108.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proofErr w:type="gramStart"/>
            <w:r w:rsidRPr="00FC369F">
              <w:t>рыбопромыслового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3832C8" w:rsidRPr="00FC369F" w:rsidRDefault="00F05FC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109.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поль</w:t>
            </w:r>
            <w:r w:rsidR="000D3867" w:rsidRPr="00FC369F">
              <w:t>зования</w:t>
            </w:r>
            <w:r w:rsidR="001A75EB" w:rsidRPr="00FC369F">
              <w:t xml:space="preserve"> </w:t>
            </w:r>
            <w:r w:rsidR="000D3867" w:rsidRPr="00FC369F">
              <w:t>водными</w:t>
            </w:r>
            <w:r w:rsidR="001A75EB" w:rsidRPr="00FC369F">
              <w:t xml:space="preserve"> </w:t>
            </w:r>
            <w:r w:rsidR="000D3867" w:rsidRPr="00FC369F">
              <w:t>биологическими</w:t>
            </w:r>
            <w:r w:rsidR="001A75EB" w:rsidRPr="00FC369F">
              <w:t xml:space="preserve"> </w:t>
            </w:r>
            <w:r w:rsidRPr="00FC369F">
              <w:t>ресурсами</w:t>
            </w:r>
          </w:p>
        </w:tc>
      </w:tr>
      <w:tr w:rsidR="00F05FCF" w:rsidRPr="00FC369F" w:rsidTr="00473AE1">
        <w:tc>
          <w:tcPr>
            <w:tcW w:w="56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32.</w:t>
            </w:r>
          </w:p>
        </w:tc>
        <w:tc>
          <w:tcPr>
            <w:tcW w:w="3119" w:type="dxa"/>
          </w:tcPr>
          <w:p w:rsidR="00F05FCF" w:rsidRPr="00FC369F" w:rsidRDefault="00834C09" w:rsidP="000D3867">
            <w:pPr>
              <w:tabs>
                <w:tab w:val="left" w:pos="1701"/>
              </w:tabs>
              <w:contextualSpacing/>
            </w:pPr>
            <w:r w:rsidRPr="00FC369F">
              <w:t>183.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(иностранное</w:t>
            </w:r>
            <w:r w:rsidR="001A75EB" w:rsidRPr="00FC369F">
              <w:t xml:space="preserve"> </w:t>
            </w:r>
            <w:r w:rsidRPr="00FC369F">
              <w:t>юридическое</w:t>
            </w:r>
            <w:r w:rsidR="001A75EB" w:rsidRPr="00FC369F">
              <w:t xml:space="preserve"> </w:t>
            </w:r>
            <w:r w:rsidRPr="00FC369F">
              <w:t>лицо)?</w:t>
            </w:r>
          </w:p>
        </w:tc>
        <w:tc>
          <w:tcPr>
            <w:tcW w:w="6237" w:type="dxa"/>
          </w:tcPr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110.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111.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развитии</w:t>
            </w:r>
            <w:r w:rsidR="001A75EB" w:rsidRPr="00FC369F">
              <w:t xml:space="preserve"> </w:t>
            </w:r>
            <w:r w:rsidRPr="00FC369F">
              <w:t>застроенной</w:t>
            </w:r>
            <w:r w:rsidR="001A75EB" w:rsidRPr="00FC369F">
              <w:t xml:space="preserve"> </w:t>
            </w:r>
            <w:r w:rsidRPr="00FC369F">
              <w:t>территории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112.</w:t>
            </w:r>
            <w:r w:rsidR="001A75EB" w:rsidRPr="00FC369F">
              <w:t xml:space="preserve"> </w:t>
            </w:r>
            <w:r w:rsidRPr="00FC369F">
              <w:t>Собственник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пользователь</w:t>
            </w:r>
            <w:r w:rsidR="001A75EB" w:rsidRPr="00FC369F">
              <w:t xml:space="preserve"> </w:t>
            </w:r>
            <w:r w:rsidRPr="00FC369F">
              <w:t>здания,</w:t>
            </w:r>
            <w:r w:rsidR="001A75EB" w:rsidRPr="00FC369F">
              <w:t xml:space="preserve"> </w:t>
            </w:r>
            <w:r w:rsidRPr="00FC369F">
              <w:t>сооружения,</w:t>
            </w:r>
            <w:r w:rsidR="001A75EB" w:rsidRPr="00FC369F">
              <w:t xml:space="preserve"> </w:t>
            </w:r>
            <w:r w:rsidRPr="00FC369F">
              <w:t>помещений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них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113.</w:t>
            </w:r>
            <w:r w:rsidR="001A75EB" w:rsidRPr="00FC369F">
              <w:t xml:space="preserve"> </w:t>
            </w:r>
            <w:r w:rsidRPr="00FC369F">
              <w:t>Собственник</w:t>
            </w:r>
            <w:r w:rsidR="001A75EB" w:rsidRPr="00FC369F">
              <w:t xml:space="preserve"> </w:t>
            </w:r>
            <w:r w:rsidRPr="00FC369F">
              <w:t>объекта</w:t>
            </w:r>
            <w:r w:rsidR="001A75EB" w:rsidRPr="00FC369F">
              <w:t xml:space="preserve"> </w:t>
            </w:r>
            <w:r w:rsidRPr="00FC369F">
              <w:t>незавершенного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114.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испрашивающее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размещения</w:t>
            </w:r>
            <w:r w:rsidR="001A75EB" w:rsidRPr="00FC369F">
              <w:t xml:space="preserve"> </w:t>
            </w:r>
            <w:r w:rsidRPr="00FC369F">
              <w:t>объектов</w:t>
            </w:r>
            <w:r w:rsidR="001A75EB" w:rsidRPr="00FC369F">
              <w:t xml:space="preserve"> </w:t>
            </w:r>
            <w:r w:rsidRPr="00FC369F">
              <w:t>инженерно-технического</w:t>
            </w:r>
            <w:r w:rsidR="001A75EB" w:rsidRPr="00FC369F">
              <w:t xml:space="preserve"> </w:t>
            </w:r>
            <w:r w:rsidRPr="00FC369F">
              <w:t>обеспечения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115.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комплексном</w:t>
            </w:r>
            <w:r w:rsidR="001A75EB" w:rsidRPr="00FC369F">
              <w:t xml:space="preserve"> </w:t>
            </w:r>
            <w:r w:rsidRPr="00FC369F">
              <w:t>развитии</w:t>
            </w:r>
            <w:r w:rsidR="001A75EB" w:rsidRPr="00FC369F">
              <w:t xml:space="preserve"> </w:t>
            </w:r>
            <w:r w:rsidRPr="00FC369F">
              <w:t>территории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116.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испрашивающее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размещения</w:t>
            </w:r>
            <w:r w:rsidR="001A75EB" w:rsidRPr="00FC369F">
              <w:t xml:space="preserve"> </w:t>
            </w:r>
            <w:r w:rsidRPr="00FC369F">
              <w:t>социальных</w:t>
            </w:r>
            <w:r w:rsidR="001A75EB" w:rsidRPr="00FC369F">
              <w:t xml:space="preserve"> </w:t>
            </w:r>
            <w:r w:rsidRPr="00FC369F">
              <w:t>объектов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117.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испрашивающее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выполнения</w:t>
            </w:r>
            <w:r w:rsidR="001A75EB" w:rsidRPr="00FC369F">
              <w:t xml:space="preserve"> </w:t>
            </w:r>
            <w:r w:rsidRPr="00FC369F">
              <w:t>международных</w:t>
            </w:r>
            <w:r w:rsidR="001A75EB" w:rsidRPr="00FC369F">
              <w:t xml:space="preserve"> </w:t>
            </w:r>
            <w:r w:rsidRPr="00FC369F">
              <w:t>обязательств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118.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у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арендованный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119.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имеющее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приобретение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собственность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без</w:t>
            </w:r>
            <w:r w:rsidR="001A75EB" w:rsidRPr="00FC369F">
              <w:t xml:space="preserve"> </w:t>
            </w:r>
            <w:r w:rsidRPr="00FC369F">
              <w:t>торгов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120.</w:t>
            </w:r>
            <w:r w:rsidR="001A75EB" w:rsidRPr="00FC369F">
              <w:t xml:space="preserve"> </w:t>
            </w:r>
            <w:proofErr w:type="spellStart"/>
            <w:r w:rsidRPr="00FC369F">
              <w:t>Недропользователь</w:t>
            </w:r>
            <w:proofErr w:type="spellEnd"/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121.</w:t>
            </w:r>
            <w:r w:rsidR="001A75EB" w:rsidRPr="00FC369F">
              <w:t xml:space="preserve"> </w:t>
            </w:r>
            <w:r w:rsidRPr="00FC369F">
              <w:t>Резидент</w:t>
            </w:r>
            <w:r w:rsidR="001A75EB" w:rsidRPr="00FC369F">
              <w:t xml:space="preserve"> </w:t>
            </w:r>
            <w:r w:rsidRPr="00FC369F">
              <w:t>особой</w:t>
            </w:r>
            <w:r w:rsidR="001A75EB" w:rsidRPr="00FC369F">
              <w:t xml:space="preserve"> </w:t>
            </w:r>
            <w:r w:rsidRPr="00FC369F">
              <w:t>экономической</w:t>
            </w:r>
            <w:r w:rsidR="001A75EB" w:rsidRPr="00FC369F">
              <w:t xml:space="preserve"> </w:t>
            </w:r>
            <w:r w:rsidRPr="00FC369F">
              <w:t>зоны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122.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заключено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взаимодействии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сфере</w:t>
            </w:r>
            <w:r w:rsidR="001A75EB" w:rsidRPr="00FC369F">
              <w:t xml:space="preserve"> </w:t>
            </w:r>
            <w:r w:rsidRPr="00FC369F">
              <w:t>развития</w:t>
            </w:r>
            <w:r w:rsidR="001A75EB" w:rsidRPr="00FC369F">
              <w:t xml:space="preserve"> </w:t>
            </w:r>
            <w:r w:rsidRPr="00FC369F">
              <w:t>инфраструктуры</w:t>
            </w:r>
            <w:r w:rsidR="001A75EB" w:rsidRPr="00FC369F">
              <w:t xml:space="preserve"> </w:t>
            </w:r>
            <w:r w:rsidRPr="00FC369F">
              <w:t>особой</w:t>
            </w:r>
            <w:r w:rsidR="001A75EB" w:rsidRPr="00FC369F">
              <w:t xml:space="preserve"> </w:t>
            </w:r>
            <w:r w:rsidRPr="00FC369F">
              <w:t>экономической</w:t>
            </w:r>
            <w:r w:rsidR="001A75EB" w:rsidRPr="00FC369F">
              <w:t xml:space="preserve"> </w:t>
            </w:r>
            <w:r w:rsidRPr="00FC369F">
              <w:t>зоны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123.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заключено</w:t>
            </w:r>
            <w:r w:rsidR="001A75EB" w:rsidRPr="00FC369F">
              <w:t xml:space="preserve"> </w:t>
            </w:r>
            <w:r w:rsidRPr="00FC369F">
              <w:t>концессионное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124.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</w:t>
            </w:r>
            <w:r w:rsidR="001A75EB" w:rsidRPr="00FC369F">
              <w:t xml:space="preserve"> </w:t>
            </w:r>
            <w:r w:rsidRPr="00FC369F">
              <w:t>специальный</w:t>
            </w:r>
            <w:r w:rsidR="001A75EB" w:rsidRPr="00FC369F">
              <w:t xml:space="preserve"> </w:t>
            </w:r>
            <w:r w:rsidRPr="00FC369F">
              <w:t>инвестиционный</w:t>
            </w:r>
            <w:r w:rsidR="001A75EB" w:rsidRPr="00FC369F">
              <w:t xml:space="preserve"> </w:t>
            </w:r>
            <w:r w:rsidRPr="00FC369F">
              <w:t>контракт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125.</w:t>
            </w:r>
            <w:r w:rsidR="001A75EB" w:rsidRPr="00FC369F">
              <w:t xml:space="preserve"> </w:t>
            </w:r>
            <w:r w:rsidRPr="00FC369F">
              <w:t>Резидент</w:t>
            </w:r>
            <w:r w:rsidR="001A75EB" w:rsidRPr="00FC369F">
              <w:t xml:space="preserve"> </w:t>
            </w:r>
            <w:r w:rsidRPr="00FC369F">
              <w:t>зоны</w:t>
            </w:r>
            <w:r w:rsidR="001A75EB" w:rsidRPr="00FC369F">
              <w:t xml:space="preserve"> </w:t>
            </w:r>
            <w:r w:rsidRPr="00FC369F">
              <w:t>территориального</w:t>
            </w:r>
            <w:r w:rsidR="001A75EB" w:rsidRPr="00FC369F">
              <w:t xml:space="preserve"> </w:t>
            </w:r>
            <w:r w:rsidRPr="00FC369F">
              <w:t>развития,</w:t>
            </w:r>
            <w:r w:rsidR="001A75EB" w:rsidRPr="00FC369F">
              <w:t xml:space="preserve"> </w:t>
            </w:r>
            <w:r w:rsidRPr="00FC369F">
              <w:t>включенный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реестр</w:t>
            </w:r>
            <w:r w:rsidR="001A75EB" w:rsidRPr="00FC369F">
              <w:t xml:space="preserve"> </w:t>
            </w:r>
            <w:r w:rsidRPr="00FC369F">
              <w:t>резидентов</w:t>
            </w:r>
            <w:r w:rsidR="001A75EB" w:rsidRPr="00FC369F">
              <w:t xml:space="preserve"> </w:t>
            </w:r>
            <w:r w:rsidRPr="00FC369F">
              <w:t>такой</w:t>
            </w:r>
            <w:r w:rsidR="001A75EB" w:rsidRPr="00FC369F">
              <w:t xml:space="preserve"> </w:t>
            </w:r>
            <w:r w:rsidRPr="00FC369F">
              <w:t>зоны</w:t>
            </w:r>
            <w:r w:rsidR="001A75EB" w:rsidRPr="00FC369F">
              <w:t xml:space="preserve"> </w:t>
            </w:r>
          </w:p>
          <w:p w:rsidR="00834C09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126.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имеющее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добычу</w:t>
            </w:r>
            <w:r w:rsidR="001A75EB" w:rsidRPr="00FC369F">
              <w:t xml:space="preserve"> </w:t>
            </w:r>
            <w:r w:rsidRPr="00FC369F">
              <w:t>(вылов)</w:t>
            </w:r>
            <w:r w:rsidR="001A75EB" w:rsidRPr="00FC369F">
              <w:t xml:space="preserve"> </w:t>
            </w:r>
            <w:r w:rsidRPr="00FC369F">
              <w:t>водных</w:t>
            </w:r>
            <w:r w:rsidR="001A75EB" w:rsidRPr="00FC369F">
              <w:t xml:space="preserve"> </w:t>
            </w:r>
            <w:r w:rsidRPr="00FC369F">
              <w:t>биологических</w:t>
            </w:r>
            <w:r w:rsidR="001A75EB" w:rsidRPr="00FC369F">
              <w:t xml:space="preserve"> </w:t>
            </w:r>
            <w:r w:rsidRPr="00FC369F">
              <w:t>ресурсов</w:t>
            </w:r>
            <w:r w:rsidR="001A75EB" w:rsidRPr="00FC369F">
              <w:t xml:space="preserve"> </w:t>
            </w:r>
          </w:p>
          <w:p w:rsidR="00F05FCF" w:rsidRPr="00FC369F" w:rsidRDefault="00834C09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127.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испрашивающее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соответствии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указом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распоряжением</w:t>
            </w:r>
            <w:r w:rsidR="001A75EB" w:rsidRPr="00FC369F">
              <w:t xml:space="preserve"> </w:t>
            </w:r>
            <w:r w:rsidRPr="00FC369F">
              <w:t>Президента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</w:p>
        </w:tc>
      </w:tr>
      <w:tr w:rsidR="00F05FCF" w:rsidRPr="00FC369F" w:rsidTr="00473AE1">
        <w:tc>
          <w:tcPr>
            <w:tcW w:w="56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33.</w:t>
            </w:r>
          </w:p>
        </w:tc>
        <w:tc>
          <w:tcPr>
            <w:tcW w:w="3119" w:type="dxa"/>
          </w:tcPr>
          <w:p w:rsidR="00F05FCF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206.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арендатора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Pr="00FC369F">
              <w:t>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128.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имеющий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заключение</w:t>
            </w:r>
            <w:r w:rsidR="001A75EB" w:rsidRPr="00FC369F">
              <w:t xml:space="preserve"> </w:t>
            </w:r>
            <w:r w:rsidRPr="00FC369F">
              <w:t>нового</w:t>
            </w:r>
            <w:r w:rsidR="001A75EB" w:rsidRPr="00FC369F">
              <w:t xml:space="preserve"> </w:t>
            </w:r>
            <w:r w:rsidRPr="00FC369F">
              <w:t>договора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127.</w:t>
            </w:r>
            <w:r w:rsidR="001A75EB" w:rsidRPr="00FC369F">
              <w:t xml:space="preserve"> </w:t>
            </w:r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</w:p>
          <w:p w:rsidR="00F05FCF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128.</w:t>
            </w:r>
            <w:r w:rsidR="001A75EB" w:rsidRPr="00FC369F">
              <w:t xml:space="preserve"> </w:t>
            </w:r>
            <w:proofErr w:type="gramStart"/>
            <w:r w:rsidRPr="00FC369F">
              <w:t>Арендатор</w:t>
            </w:r>
            <w:r w:rsidR="001A75EB" w:rsidRPr="00FC369F">
              <w:t xml:space="preserve"> </w:t>
            </w:r>
            <w:r w:rsidRPr="00FC369F">
              <w:t>участка,</w:t>
            </w:r>
            <w:r w:rsidR="001A75EB" w:rsidRPr="00FC369F">
              <w:t xml:space="preserve"> </w:t>
            </w:r>
            <w:r w:rsidRPr="00FC369F">
              <w:t>предоставленного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комплексного</w:t>
            </w:r>
            <w:r w:rsidR="001A75EB" w:rsidRPr="00FC369F">
              <w:t xml:space="preserve"> </w:t>
            </w:r>
            <w:r w:rsidRPr="00FC369F">
              <w:t>освоения</w:t>
            </w:r>
            <w:r w:rsidR="001A75EB" w:rsidRPr="00FC369F">
              <w:t xml:space="preserve"> </w:t>
            </w:r>
            <w:r w:rsidRPr="00FC369F">
              <w:t>территории,</w:t>
            </w:r>
            <w:r w:rsidR="001A75EB" w:rsidRPr="00FC369F">
              <w:t xml:space="preserve"> </w:t>
            </w:r>
            <w:r w:rsidRPr="00FC369F">
              <w:t>из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образован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proofErr w:type="gramEnd"/>
          </w:p>
        </w:tc>
      </w:tr>
      <w:tr w:rsidR="00F05FCF" w:rsidRPr="00FC369F" w:rsidTr="00473AE1">
        <w:tc>
          <w:tcPr>
            <w:tcW w:w="56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34.</w:t>
            </w:r>
          </w:p>
        </w:tc>
        <w:tc>
          <w:tcPr>
            <w:tcW w:w="3119" w:type="dxa"/>
          </w:tcPr>
          <w:p w:rsidR="00F05FCF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211.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129.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F05FCF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130.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35.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214.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аренды</w:t>
            </w:r>
            <w:r w:rsidR="001A75EB" w:rsidRPr="00FC369F">
              <w:t xml:space="preserve"> </w:t>
            </w:r>
            <w:proofErr w:type="gramStart"/>
            <w:r w:rsidRPr="00FC369F">
              <w:t>исходного</w:t>
            </w:r>
            <w:proofErr w:type="gramEnd"/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lastRenderedPageBreak/>
              <w:t>участка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lastRenderedPageBreak/>
              <w:t>132.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133.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lastRenderedPageBreak/>
              <w:t>36.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217.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здание,</w:t>
            </w:r>
            <w:r w:rsidR="001A75EB" w:rsidRPr="00FC369F">
              <w:t xml:space="preserve"> </w:t>
            </w:r>
            <w:r w:rsidRPr="00FC369F">
              <w:t>сооружение,</w:t>
            </w:r>
            <w:r w:rsidR="001A75EB" w:rsidRPr="00FC369F">
              <w:t xml:space="preserve"> </w:t>
            </w:r>
            <w:r w:rsidRPr="00FC369F">
              <w:t>помещение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134.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ind w:left="45" w:firstLine="1"/>
              <w:contextualSpacing/>
            </w:pPr>
            <w:r w:rsidRPr="00FC369F">
              <w:t>135.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37.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220.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136.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137.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38.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223.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незавершенного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138.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ind w:left="45" w:firstLine="1"/>
              <w:contextualSpacing/>
            </w:pPr>
            <w:r w:rsidRPr="00FC369F">
              <w:t>139.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F05FCF" w:rsidRPr="00FC369F" w:rsidTr="00473AE1">
        <w:tc>
          <w:tcPr>
            <w:tcW w:w="567" w:type="dxa"/>
          </w:tcPr>
          <w:p w:rsidR="00F05FCF" w:rsidRPr="00FC369F" w:rsidRDefault="00F05FC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39.</w:t>
            </w:r>
          </w:p>
        </w:tc>
        <w:tc>
          <w:tcPr>
            <w:tcW w:w="3119" w:type="dxa"/>
          </w:tcPr>
          <w:p w:rsidR="00F05FCF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226.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="008F2DAB" w:rsidRPr="00FC369F">
              <w:t>Заявителя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140.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F05FCF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141.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40.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229.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объектам</w:t>
            </w:r>
            <w:r w:rsidR="001A75EB" w:rsidRPr="00FC369F">
              <w:t xml:space="preserve"> </w:t>
            </w:r>
            <w:r w:rsidRPr="00FC369F">
              <w:t>федерального,</w:t>
            </w:r>
            <w:r w:rsidR="001A75EB" w:rsidRPr="00FC369F">
              <w:t xml:space="preserve"> </w:t>
            </w:r>
            <w:r w:rsidRPr="00FC369F">
              <w:t>регионального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местного</w:t>
            </w:r>
            <w:r w:rsidR="001A75EB" w:rsidRPr="00FC369F">
              <w:t xml:space="preserve"> </w:t>
            </w:r>
            <w:r w:rsidRPr="00FC369F">
              <w:t>значения?</w:t>
            </w:r>
            <w:r w:rsidR="001A75EB" w:rsidRPr="00FC369F">
              <w:t xml:space="preserve"> 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142.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объектам</w:t>
            </w:r>
            <w:r w:rsidR="001A75EB" w:rsidRPr="00FC369F">
              <w:t xml:space="preserve"> </w:t>
            </w:r>
            <w:r w:rsidRPr="00FC369F">
              <w:t>федерального,</w:t>
            </w:r>
            <w:r w:rsidR="001A75EB" w:rsidRPr="00FC369F">
              <w:t xml:space="preserve"> </w:t>
            </w:r>
            <w:r w:rsidRPr="00FC369F">
              <w:t>регионального,</w:t>
            </w:r>
            <w:r w:rsidR="001A75EB" w:rsidRPr="00FC369F">
              <w:t xml:space="preserve"> </w:t>
            </w:r>
            <w:r w:rsidRPr="00FC369F">
              <w:t>местного</w:t>
            </w:r>
            <w:r w:rsidR="001A75EB" w:rsidRPr="00FC369F">
              <w:t xml:space="preserve"> </w:t>
            </w:r>
            <w:r w:rsidRPr="00FC369F">
              <w:t>значения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143.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объектам</w:t>
            </w:r>
            <w:r w:rsidR="001A75EB" w:rsidRPr="00FC369F">
              <w:t xml:space="preserve"> </w:t>
            </w:r>
            <w:r w:rsidRPr="00FC369F">
              <w:t>федерального,</w:t>
            </w:r>
            <w:r w:rsidR="001A75EB" w:rsidRPr="00FC369F">
              <w:t xml:space="preserve"> </w:t>
            </w:r>
            <w:r w:rsidRPr="00FC369F">
              <w:t>регионального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местного</w:t>
            </w:r>
            <w:r w:rsidR="001A75EB" w:rsidRPr="00FC369F">
              <w:t xml:space="preserve"> </w:t>
            </w:r>
            <w:r w:rsidRPr="00FC369F">
              <w:t>значения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41.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232.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обращается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предоставлением</w:t>
            </w:r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144.</w:t>
            </w:r>
            <w:r w:rsidR="001A75EB" w:rsidRPr="00FC369F">
              <w:t xml:space="preserve"> </w:t>
            </w:r>
            <w:r w:rsidRPr="00FC369F">
              <w:t>Распоряжение</w:t>
            </w:r>
            <w:r w:rsidR="001A75EB" w:rsidRPr="00FC369F">
              <w:t xml:space="preserve"> </w:t>
            </w:r>
            <w:r w:rsidRPr="00FC369F">
              <w:t>Правительства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145.</w:t>
            </w:r>
            <w:r w:rsidR="001A75EB" w:rsidRPr="00FC369F">
              <w:t xml:space="preserve"> </w:t>
            </w:r>
            <w:r w:rsidRPr="00FC369F">
              <w:t>Распоряжение</w:t>
            </w:r>
            <w:r w:rsidR="001A75EB" w:rsidRPr="00FC369F">
              <w:t xml:space="preserve"> </w:t>
            </w:r>
            <w:r w:rsidRPr="00FC369F">
              <w:t>высшего</w:t>
            </w:r>
            <w:r w:rsidR="001A75EB" w:rsidRPr="00FC369F">
              <w:t xml:space="preserve"> </w:t>
            </w:r>
            <w:r w:rsidRPr="00FC369F">
              <w:t>должностного</w:t>
            </w:r>
            <w:r w:rsidR="001A75EB" w:rsidRPr="00FC369F">
              <w:t xml:space="preserve"> </w:t>
            </w:r>
            <w:r w:rsidRPr="00FC369F">
              <w:t>лица</w:t>
            </w:r>
            <w:r w:rsidR="001A75EB" w:rsidRPr="00FC369F">
              <w:t xml:space="preserve"> </w:t>
            </w:r>
            <w:r w:rsidRPr="00FC369F">
              <w:t>субъекта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42.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234.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был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участок?</w:t>
            </w:r>
          </w:p>
        </w:tc>
        <w:tc>
          <w:tcPr>
            <w:tcW w:w="623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146.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изъятии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FE3123" w:rsidRPr="00FC369F" w:rsidRDefault="00FE3123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147.</w:t>
            </w:r>
            <w:r w:rsidR="001A75EB" w:rsidRPr="00FC369F">
              <w:t xml:space="preserve"> </w:t>
            </w:r>
            <w:r w:rsidRPr="00FC369F">
              <w:t>Решение</w:t>
            </w:r>
            <w:r w:rsidR="001A75EB" w:rsidRPr="00FC369F">
              <w:t xml:space="preserve"> </w:t>
            </w:r>
            <w:r w:rsidRPr="00FC369F">
              <w:t>суда,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основании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43.</w:t>
            </w:r>
          </w:p>
        </w:tc>
        <w:tc>
          <w:tcPr>
            <w:tcW w:w="3119" w:type="dxa"/>
          </w:tcPr>
          <w:p w:rsidR="00FE3123" w:rsidRPr="00FC369F" w:rsidRDefault="00FE3123" w:rsidP="000D3867">
            <w:pPr>
              <w:tabs>
                <w:tab w:val="left" w:pos="1701"/>
              </w:tabs>
              <w:contextualSpacing/>
            </w:pPr>
            <w:r w:rsidRPr="00FC369F">
              <w:t>238.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осуществляет</w:t>
            </w:r>
            <w:r w:rsidR="001A75EB" w:rsidRPr="00FC369F">
              <w:t xml:space="preserve"> </w:t>
            </w:r>
            <w:r w:rsidRPr="00FC369F">
              <w:t>недропользование?</w:t>
            </w:r>
          </w:p>
        </w:tc>
        <w:tc>
          <w:tcPr>
            <w:tcW w:w="6237" w:type="dxa"/>
          </w:tcPr>
          <w:p w:rsidR="00347CB6" w:rsidRPr="00FC369F" w:rsidRDefault="00347CB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148.</w:t>
            </w:r>
            <w:r w:rsidR="001A75EB" w:rsidRPr="00FC369F">
              <w:t xml:space="preserve"> </w:t>
            </w:r>
            <w:r w:rsidRPr="00FC369F">
              <w:t>Проектная</w:t>
            </w:r>
            <w:r w:rsidR="001A75EB" w:rsidRPr="00FC369F">
              <w:t xml:space="preserve"> </w:t>
            </w:r>
            <w:r w:rsidRPr="00FC369F">
              <w:t>документация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работ,</w:t>
            </w:r>
            <w:r w:rsidR="001A75EB" w:rsidRPr="00FC369F">
              <w:t xml:space="preserve"> </w:t>
            </w:r>
            <w:proofErr w:type="gramStart"/>
            <w:r w:rsidRPr="00FC369F">
              <w:t>связанных</w:t>
            </w:r>
            <w:proofErr w:type="gramEnd"/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пользованием</w:t>
            </w:r>
            <w:r w:rsidR="001A75EB" w:rsidRPr="00FC369F">
              <w:t xml:space="preserve"> </w:t>
            </w:r>
            <w:r w:rsidRPr="00FC369F">
              <w:t>недрами</w:t>
            </w:r>
            <w:r w:rsidR="001A75EB" w:rsidRPr="00FC369F">
              <w:t xml:space="preserve"> </w:t>
            </w:r>
          </w:p>
          <w:p w:rsidR="00347CB6" w:rsidRPr="00FC369F" w:rsidRDefault="00347CB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149.</w:t>
            </w:r>
            <w:r w:rsidR="001A75EB" w:rsidRPr="00FC369F">
              <w:t xml:space="preserve"> </w:t>
            </w:r>
            <w:r w:rsidRPr="00FC369F">
              <w:t>Государственное</w:t>
            </w:r>
            <w:r w:rsidR="001A75EB" w:rsidRPr="00FC369F">
              <w:t xml:space="preserve"> </w:t>
            </w:r>
            <w:r w:rsidRPr="00FC369F">
              <w:t>задание,</w:t>
            </w:r>
            <w:r w:rsidR="001A75EB" w:rsidRPr="00FC369F">
              <w:t xml:space="preserve"> </w:t>
            </w:r>
            <w:r w:rsidRPr="00FC369F">
              <w:t>предусматривающее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мероприятий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государственному</w:t>
            </w:r>
            <w:r w:rsidR="001A75EB" w:rsidRPr="00FC369F">
              <w:t xml:space="preserve"> </w:t>
            </w:r>
            <w:r w:rsidRPr="00FC369F">
              <w:t>геологическому</w:t>
            </w:r>
            <w:r w:rsidR="001A75EB" w:rsidRPr="00FC369F">
              <w:t xml:space="preserve"> </w:t>
            </w:r>
            <w:r w:rsidRPr="00FC369F">
              <w:t>изучению</w:t>
            </w:r>
            <w:r w:rsidR="001A75EB" w:rsidRPr="00FC369F">
              <w:t xml:space="preserve"> </w:t>
            </w:r>
            <w:r w:rsidRPr="00FC369F">
              <w:t>недр</w:t>
            </w:r>
            <w:r w:rsidR="001A75EB" w:rsidRPr="00FC369F">
              <w:t xml:space="preserve"> </w:t>
            </w:r>
          </w:p>
          <w:p w:rsidR="00FE3123" w:rsidRPr="00FC369F" w:rsidRDefault="00347CB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150.</w:t>
            </w:r>
            <w:r w:rsidR="001A75EB" w:rsidRPr="00FC369F">
              <w:t xml:space="preserve"> </w:t>
            </w:r>
            <w:r w:rsidRPr="00FC369F">
              <w:t>Государственный</w:t>
            </w:r>
            <w:r w:rsidR="001A75EB" w:rsidRPr="00FC369F">
              <w:t xml:space="preserve"> </w:t>
            </w:r>
            <w:r w:rsidRPr="00FC369F">
              <w:t>контракт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работ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геологическому</w:t>
            </w:r>
            <w:r w:rsidR="001A75EB" w:rsidRPr="00FC369F">
              <w:t xml:space="preserve"> </w:t>
            </w:r>
            <w:r w:rsidRPr="00FC369F">
              <w:t>изучению</w:t>
            </w:r>
            <w:r w:rsidR="001A75EB" w:rsidRPr="00FC369F">
              <w:t xml:space="preserve"> </w:t>
            </w:r>
            <w:r w:rsidRPr="00FC369F">
              <w:t>недр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44.</w:t>
            </w:r>
          </w:p>
        </w:tc>
        <w:tc>
          <w:tcPr>
            <w:tcW w:w="3119" w:type="dxa"/>
          </w:tcPr>
          <w:p w:rsidR="00FE3123" w:rsidRPr="00FC369F" w:rsidRDefault="00347CB6" w:rsidP="000D3867">
            <w:pPr>
              <w:tabs>
                <w:tab w:val="left" w:pos="1701"/>
              </w:tabs>
              <w:contextualSpacing/>
            </w:pPr>
            <w:r w:rsidRPr="00FC369F">
              <w:t>249.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обращается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получением</w:t>
            </w:r>
            <w:r w:rsidR="001A75EB" w:rsidRPr="00FC369F">
              <w:t xml:space="preserve"> </w:t>
            </w:r>
            <w:r w:rsidRPr="00FC369F">
              <w:t>участка?</w:t>
            </w:r>
            <w:r w:rsidR="001A75EB" w:rsidRPr="00FC369F">
              <w:t xml:space="preserve"> </w:t>
            </w:r>
          </w:p>
        </w:tc>
        <w:tc>
          <w:tcPr>
            <w:tcW w:w="6237" w:type="dxa"/>
          </w:tcPr>
          <w:p w:rsidR="00347CB6" w:rsidRPr="00FC369F" w:rsidRDefault="00347CB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151.</w:t>
            </w:r>
            <w:r w:rsidR="001A75EB" w:rsidRPr="00FC369F">
              <w:t xml:space="preserve"> </w:t>
            </w:r>
            <w:r w:rsidRPr="00FC369F">
              <w:t>Указ</w:t>
            </w:r>
            <w:r w:rsidR="001A75EB" w:rsidRPr="00FC369F">
              <w:t xml:space="preserve"> </w:t>
            </w:r>
            <w:r w:rsidRPr="00FC369F">
              <w:t>Президента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  <w:r w:rsidR="001A75EB" w:rsidRPr="00FC369F">
              <w:t xml:space="preserve"> </w:t>
            </w:r>
          </w:p>
          <w:p w:rsidR="00FE3123" w:rsidRPr="00FC369F" w:rsidRDefault="00347CB6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152.</w:t>
            </w:r>
            <w:r w:rsidR="001A75EB" w:rsidRPr="00FC369F">
              <w:t xml:space="preserve"> </w:t>
            </w:r>
            <w:r w:rsidRPr="00FC369F">
              <w:t>Распоряжение</w:t>
            </w:r>
            <w:r w:rsidR="001A75EB" w:rsidRPr="00FC369F">
              <w:t xml:space="preserve"> </w:t>
            </w:r>
            <w:r w:rsidRPr="00FC369F">
              <w:t>Президента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</w:p>
        </w:tc>
      </w:tr>
      <w:tr w:rsidR="00347CB6" w:rsidRPr="00FC369F" w:rsidTr="00473AE1">
        <w:tc>
          <w:tcPr>
            <w:tcW w:w="9923" w:type="dxa"/>
            <w:gridSpan w:val="3"/>
          </w:tcPr>
          <w:p w:rsidR="00347CB6" w:rsidRPr="00FC369F" w:rsidRDefault="00347CB6" w:rsidP="000D3867">
            <w:pPr>
              <w:tabs>
                <w:tab w:val="left" w:pos="1701"/>
              </w:tabs>
              <w:contextualSpacing/>
              <w:jc w:val="center"/>
            </w:pPr>
            <w:r w:rsidRPr="00FC369F">
              <w:t>Критерии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формирования</w:t>
            </w:r>
            <w:r w:rsidR="001A75EB" w:rsidRPr="00FC369F">
              <w:t xml:space="preserve"> </w:t>
            </w:r>
            <w:r w:rsidRPr="00FC369F">
              <w:t>вариантов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proofErr w:type="spellStart"/>
            <w:r w:rsidRPr="00FC369F">
              <w:t>подуслуги</w:t>
            </w:r>
            <w:proofErr w:type="spellEnd"/>
            <w:r w:rsidR="001A75EB" w:rsidRPr="00FC369F">
              <w:t xml:space="preserve"> </w:t>
            </w:r>
            <w:r w:rsidRPr="00FC369F">
              <w:t>«Предоставление</w:t>
            </w:r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безвозмездное</w:t>
            </w:r>
            <w:r w:rsidR="001A75EB" w:rsidRPr="00FC369F">
              <w:t xml:space="preserve"> </w:t>
            </w:r>
            <w:r w:rsidRPr="00FC369F">
              <w:t>пользование»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45.</w:t>
            </w:r>
          </w:p>
        </w:tc>
        <w:tc>
          <w:tcPr>
            <w:tcW w:w="3119" w:type="dxa"/>
          </w:tcPr>
          <w:p w:rsidR="00FE3123" w:rsidRPr="00FC369F" w:rsidRDefault="00E84521" w:rsidP="000D3867">
            <w:pPr>
              <w:tabs>
                <w:tab w:val="left" w:pos="1701"/>
              </w:tabs>
              <w:contextualSpacing/>
            </w:pPr>
            <w:r w:rsidRPr="00FC369F">
              <w:t>1.</w:t>
            </w:r>
            <w:r w:rsidR="001A75EB" w:rsidRPr="00FC369F">
              <w:t xml:space="preserve"> </w:t>
            </w:r>
            <w:r w:rsidRPr="00FC369F">
              <w:t>Кто</w:t>
            </w:r>
            <w:r w:rsidR="001A75EB" w:rsidRPr="00FC369F">
              <w:t xml:space="preserve"> </w:t>
            </w:r>
            <w:r w:rsidRPr="00FC369F">
              <w:t>обращается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услугой?</w:t>
            </w:r>
            <w:r w:rsidR="001A75EB" w:rsidRPr="00FC369F">
              <w:t xml:space="preserve"> </w:t>
            </w:r>
          </w:p>
        </w:tc>
        <w:tc>
          <w:tcPr>
            <w:tcW w:w="6237" w:type="dxa"/>
          </w:tcPr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2.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</w:p>
          <w:p w:rsidR="00FE3123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3.</w:t>
            </w:r>
            <w:r w:rsidR="001A75EB" w:rsidRPr="00FC369F">
              <w:t xml:space="preserve"> </w:t>
            </w:r>
            <w:r w:rsidRPr="00FC369F">
              <w:t>Представитель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46.</w:t>
            </w:r>
          </w:p>
        </w:tc>
        <w:tc>
          <w:tcPr>
            <w:tcW w:w="3119" w:type="dxa"/>
          </w:tcPr>
          <w:p w:rsidR="00FE3123" w:rsidRPr="00FC369F" w:rsidRDefault="00E84521" w:rsidP="000D3867">
            <w:pPr>
              <w:tabs>
                <w:tab w:val="left" w:pos="1701"/>
              </w:tabs>
              <w:contextualSpacing/>
            </w:pPr>
            <w:r w:rsidRPr="00FC369F">
              <w:t>4.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Pr="00FC369F">
              <w:t>?</w:t>
            </w:r>
          </w:p>
        </w:tc>
        <w:tc>
          <w:tcPr>
            <w:tcW w:w="6237" w:type="dxa"/>
          </w:tcPr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5.</w:t>
            </w:r>
            <w:r w:rsidR="001A75EB" w:rsidRPr="00FC369F">
              <w:t xml:space="preserve"> </w:t>
            </w:r>
            <w:r w:rsidRPr="00FC369F">
              <w:t>Физическое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</w:p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6.</w:t>
            </w:r>
            <w:r w:rsidR="001A75EB" w:rsidRPr="00FC369F">
              <w:t xml:space="preserve"> </w:t>
            </w:r>
            <w:r w:rsidRPr="00FC369F">
              <w:t>Индивидуальный</w:t>
            </w:r>
            <w:r w:rsidR="001A75EB" w:rsidRPr="00FC369F">
              <w:t xml:space="preserve"> </w:t>
            </w:r>
            <w:r w:rsidRPr="00FC369F">
              <w:t>предприниматель</w:t>
            </w:r>
            <w:r w:rsidR="001A75EB" w:rsidRPr="00FC369F">
              <w:t xml:space="preserve"> </w:t>
            </w:r>
          </w:p>
          <w:p w:rsidR="00FE3123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7.</w:t>
            </w:r>
            <w:r w:rsidR="001A75EB" w:rsidRPr="00FC369F">
              <w:t xml:space="preserve"> </w:t>
            </w:r>
            <w:r w:rsidRPr="00FC369F">
              <w:t>Юридическое</w:t>
            </w:r>
            <w:r w:rsidR="001A75EB" w:rsidRPr="00FC369F">
              <w:t xml:space="preserve"> </w:t>
            </w:r>
            <w:r w:rsidRPr="00FC369F">
              <w:t>лицо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47.</w:t>
            </w:r>
          </w:p>
        </w:tc>
        <w:tc>
          <w:tcPr>
            <w:tcW w:w="3119" w:type="dxa"/>
          </w:tcPr>
          <w:p w:rsidR="00FE3123" w:rsidRPr="00FC369F" w:rsidRDefault="00E84521" w:rsidP="000D3867">
            <w:pPr>
              <w:tabs>
                <w:tab w:val="left" w:pos="1701"/>
              </w:tabs>
              <w:contextualSpacing/>
            </w:pPr>
            <w:r w:rsidRPr="00FC369F">
              <w:t>19.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(индивидуальный</w:t>
            </w:r>
            <w:r w:rsidR="001A75EB" w:rsidRPr="00FC369F">
              <w:t xml:space="preserve"> </w:t>
            </w:r>
            <w:r w:rsidRPr="00FC369F">
              <w:t>предприниматель)?</w:t>
            </w:r>
          </w:p>
        </w:tc>
        <w:tc>
          <w:tcPr>
            <w:tcW w:w="6237" w:type="dxa"/>
          </w:tcPr>
          <w:p w:rsidR="00FE3123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19.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которым</w:t>
            </w:r>
            <w:r w:rsidR="001A75EB" w:rsidRPr="00FC369F">
              <w:t xml:space="preserve"> </w:t>
            </w:r>
            <w:r w:rsidRPr="00FC369F">
              <w:t>заключен</w:t>
            </w:r>
            <w:r w:rsidR="001A75EB" w:rsidRPr="00FC369F">
              <w:t xml:space="preserve"> </w:t>
            </w:r>
            <w:r w:rsidRPr="00FC369F">
              <w:t>договор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строительство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реконструкцию</w:t>
            </w:r>
            <w:r w:rsidR="001A75EB" w:rsidRPr="00FC369F">
              <w:t xml:space="preserve"> </w:t>
            </w:r>
            <w:r w:rsidRPr="00FC369F">
              <w:t>объектов</w:t>
            </w:r>
            <w:r w:rsidR="001A75EB" w:rsidRPr="00FC369F">
              <w:t xml:space="preserve"> </w:t>
            </w:r>
            <w:r w:rsidRPr="00FC369F">
              <w:t>недвижимости,</w:t>
            </w:r>
            <w:r w:rsidR="001A75EB" w:rsidRPr="00FC369F">
              <w:t xml:space="preserve"> </w:t>
            </w:r>
            <w:r w:rsidRPr="00FC369F">
              <w:t>осуществляемые</w:t>
            </w:r>
            <w:r w:rsidR="001A75EB" w:rsidRPr="00FC369F">
              <w:t xml:space="preserve"> </w:t>
            </w:r>
            <w:r w:rsidRPr="00FC369F">
              <w:t>полностью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счет</w:t>
            </w:r>
            <w:r w:rsidR="001A75EB" w:rsidRPr="00FC369F">
              <w:t xml:space="preserve"> </w:t>
            </w:r>
            <w:r w:rsidRPr="00FC369F">
              <w:t>бюджетных</w:t>
            </w:r>
            <w:r w:rsidR="001A75EB" w:rsidRPr="00FC369F">
              <w:t xml:space="preserve"> </w:t>
            </w:r>
            <w:r w:rsidRPr="00FC369F">
              <w:t>средств</w:t>
            </w:r>
            <w:r w:rsidR="001A75EB" w:rsidRPr="00FC369F">
              <w:t xml:space="preserve"> </w:t>
            </w:r>
            <w:r w:rsidRPr="00FC369F">
              <w:t>20.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у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участок,</w:t>
            </w:r>
            <w:r w:rsidR="001A75EB" w:rsidRPr="00FC369F">
              <w:t xml:space="preserve"> </w:t>
            </w:r>
            <w:r w:rsidRPr="00FC369F">
              <w:t>предоставленный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безвозмездное</w:t>
            </w:r>
            <w:r w:rsidR="001A75EB" w:rsidRPr="00FC369F">
              <w:t xml:space="preserve"> </w:t>
            </w:r>
            <w:r w:rsidRPr="00FC369F">
              <w:t>пользование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48.</w:t>
            </w:r>
          </w:p>
        </w:tc>
        <w:tc>
          <w:tcPr>
            <w:tcW w:w="3119" w:type="dxa"/>
          </w:tcPr>
          <w:p w:rsidR="00FE3123" w:rsidRPr="00FC369F" w:rsidRDefault="00E84521" w:rsidP="000D3867">
            <w:pPr>
              <w:tabs>
                <w:tab w:val="left" w:pos="1701"/>
              </w:tabs>
              <w:contextualSpacing/>
            </w:pPr>
            <w:r w:rsidRPr="00FC369F">
              <w:t>27.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lastRenderedPageBreak/>
              <w:t>документа</w:t>
            </w:r>
            <w:r w:rsidR="001A75EB" w:rsidRPr="00FC369F">
              <w:t xml:space="preserve"> </w:t>
            </w:r>
            <w:r w:rsidRPr="00FC369F">
              <w:t>был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участок?</w:t>
            </w:r>
            <w:r w:rsidR="001A75EB" w:rsidRPr="00FC369F">
              <w:t xml:space="preserve"> </w:t>
            </w:r>
          </w:p>
        </w:tc>
        <w:tc>
          <w:tcPr>
            <w:tcW w:w="6237" w:type="dxa"/>
          </w:tcPr>
          <w:p w:rsidR="00FE3123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lastRenderedPageBreak/>
              <w:t>27.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изъятии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28.</w:t>
            </w:r>
            <w:r w:rsidR="001A75EB" w:rsidRPr="00FC369F">
              <w:t xml:space="preserve"> </w:t>
            </w:r>
            <w:r w:rsidRPr="00FC369F">
              <w:lastRenderedPageBreak/>
              <w:t>Решение</w:t>
            </w:r>
            <w:r w:rsidR="001A75EB" w:rsidRPr="00FC369F">
              <w:t xml:space="preserve"> </w:t>
            </w:r>
            <w:r w:rsidRPr="00FC369F">
              <w:t>суда,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основании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</w:p>
        </w:tc>
      </w:tr>
      <w:tr w:rsidR="00FE3123" w:rsidRPr="00FC369F" w:rsidTr="00473AE1">
        <w:tc>
          <w:tcPr>
            <w:tcW w:w="567" w:type="dxa"/>
          </w:tcPr>
          <w:p w:rsidR="00FE3123" w:rsidRPr="00FC369F" w:rsidRDefault="00FE3123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lastRenderedPageBreak/>
              <w:t>49.</w:t>
            </w:r>
          </w:p>
        </w:tc>
        <w:tc>
          <w:tcPr>
            <w:tcW w:w="3119" w:type="dxa"/>
          </w:tcPr>
          <w:p w:rsidR="00FE3123" w:rsidRPr="00FC369F" w:rsidRDefault="00E84521" w:rsidP="000D3867">
            <w:pPr>
              <w:tabs>
                <w:tab w:val="left" w:pos="1701"/>
              </w:tabs>
              <w:contextualSpacing/>
            </w:pPr>
            <w:r w:rsidRPr="00FC369F">
              <w:t>30.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  <w:r w:rsidRPr="00FC369F">
              <w:t>(юридическое</w:t>
            </w:r>
            <w:r w:rsidR="001A75EB" w:rsidRPr="00FC369F">
              <w:t xml:space="preserve"> </w:t>
            </w:r>
            <w:r w:rsidRPr="00FC369F">
              <w:t>лицо)?</w:t>
            </w:r>
          </w:p>
        </w:tc>
        <w:tc>
          <w:tcPr>
            <w:tcW w:w="6237" w:type="dxa"/>
          </w:tcPr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30.</w:t>
            </w:r>
            <w:r w:rsidR="001A75EB" w:rsidRPr="00FC369F">
              <w:t xml:space="preserve"> </w:t>
            </w:r>
            <w:r w:rsidRPr="00FC369F">
              <w:t>Религиозная</w:t>
            </w:r>
            <w:r w:rsidR="001A75EB" w:rsidRPr="00FC369F">
              <w:t xml:space="preserve"> </w:t>
            </w:r>
            <w:r w:rsidRPr="00FC369F">
              <w:t>организация</w:t>
            </w:r>
            <w:r w:rsidR="001A75EB" w:rsidRPr="00FC369F">
              <w:t xml:space="preserve"> </w:t>
            </w:r>
          </w:p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31.</w:t>
            </w:r>
            <w:r w:rsidR="001A75EB" w:rsidRPr="00FC369F">
              <w:t xml:space="preserve"> </w:t>
            </w:r>
            <w:r w:rsidRPr="00FC369F">
              <w:t>Религиозная</w:t>
            </w:r>
            <w:r w:rsidR="001A75EB" w:rsidRPr="00FC369F">
              <w:t xml:space="preserve"> </w:t>
            </w:r>
            <w:r w:rsidRPr="00FC369F">
              <w:t>организация,</w:t>
            </w:r>
            <w:r w:rsidR="001A75EB" w:rsidRPr="00FC369F">
              <w:t xml:space="preserve"> </w:t>
            </w:r>
            <w:r w:rsidRPr="00FC369F">
              <w:t>которой</w:t>
            </w:r>
            <w:r w:rsidR="001A75EB" w:rsidRPr="00FC369F">
              <w:t xml:space="preserve"> </w:t>
            </w:r>
            <w:r w:rsidRPr="00FC369F">
              <w:t>предоставлены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безвозмездное</w:t>
            </w:r>
            <w:r w:rsidR="001A75EB" w:rsidRPr="00FC369F">
              <w:t xml:space="preserve"> </w:t>
            </w:r>
            <w:r w:rsidRPr="00FC369F">
              <w:t>пользование</w:t>
            </w:r>
            <w:r w:rsidR="001A75EB" w:rsidRPr="00FC369F">
              <w:t xml:space="preserve"> </w:t>
            </w:r>
            <w:r w:rsidRPr="00FC369F">
              <w:t>здания,</w:t>
            </w:r>
            <w:r w:rsidR="001A75EB" w:rsidRPr="00FC369F">
              <w:t xml:space="preserve"> </w:t>
            </w:r>
            <w:r w:rsidRPr="00FC369F">
              <w:t>сооружения</w:t>
            </w:r>
            <w:r w:rsidR="001A75EB" w:rsidRPr="00FC369F">
              <w:t xml:space="preserve"> </w:t>
            </w:r>
          </w:p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35.</w:t>
            </w:r>
            <w:r w:rsidR="001A75EB" w:rsidRPr="00FC369F">
              <w:t xml:space="preserve"> </w:t>
            </w:r>
            <w:r w:rsidRPr="00FC369F">
              <w:t>Некоммерческая</w:t>
            </w:r>
            <w:r w:rsidR="001A75EB" w:rsidRPr="00FC369F">
              <w:t xml:space="preserve"> </w:t>
            </w:r>
            <w:r w:rsidRPr="00FC369F">
              <w:t>организация,</w:t>
            </w:r>
            <w:r w:rsidR="001A75EB" w:rsidRPr="00FC369F">
              <w:t xml:space="preserve"> </w:t>
            </w:r>
            <w:r w:rsidRPr="00FC369F">
              <w:t>созданная</w:t>
            </w:r>
            <w:r w:rsidR="001A75EB" w:rsidRPr="00FC369F">
              <w:t xml:space="preserve"> </w:t>
            </w:r>
            <w:r w:rsidRPr="00FC369F">
              <w:t>гражданами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целях</w:t>
            </w:r>
            <w:r w:rsidR="001A75EB" w:rsidRPr="00FC369F">
              <w:t xml:space="preserve"> </w:t>
            </w:r>
            <w:r w:rsidRPr="00FC369F">
              <w:t>жилищного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</w:p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36.</w:t>
            </w:r>
            <w:r w:rsidR="001A75EB" w:rsidRPr="00FC369F">
              <w:t xml:space="preserve"> </w:t>
            </w:r>
            <w:r w:rsidRPr="00FC369F">
              <w:t>Некоммерческая</w:t>
            </w:r>
            <w:r w:rsidR="001A75EB" w:rsidRPr="00FC369F">
              <w:t xml:space="preserve"> </w:t>
            </w:r>
            <w:r w:rsidRPr="00FC369F">
              <w:t>организация,</w:t>
            </w:r>
            <w:r w:rsidR="001A75EB" w:rsidRPr="00FC369F">
              <w:t xml:space="preserve"> </w:t>
            </w:r>
            <w:r w:rsidRPr="00FC369F">
              <w:t>созданная</w:t>
            </w:r>
            <w:r w:rsidR="001A75EB" w:rsidRPr="00FC369F">
              <w:t xml:space="preserve"> </w:t>
            </w:r>
            <w:r w:rsidRPr="00FC369F">
              <w:t>субъектом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целях</w:t>
            </w:r>
            <w:r w:rsidR="001A75EB" w:rsidRPr="00FC369F">
              <w:t xml:space="preserve"> </w:t>
            </w:r>
            <w:r w:rsidRPr="00FC369F">
              <w:t>жилищного</w:t>
            </w:r>
            <w:r w:rsidR="001A75EB" w:rsidRPr="00FC369F">
              <w:t xml:space="preserve"> </w:t>
            </w:r>
            <w:r w:rsidRPr="00FC369F">
              <w:t>строительства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обеспечения</w:t>
            </w:r>
            <w:r w:rsidR="001A75EB" w:rsidRPr="00FC369F">
              <w:t xml:space="preserve"> </w:t>
            </w:r>
            <w:r w:rsidRPr="00FC369F">
              <w:t>жилыми</w:t>
            </w:r>
            <w:r w:rsidR="001A75EB" w:rsidRPr="00FC369F">
              <w:t xml:space="preserve"> </w:t>
            </w:r>
            <w:r w:rsidRPr="00FC369F">
              <w:t>помещениями</w:t>
            </w:r>
            <w:r w:rsidR="001A75EB" w:rsidRPr="00FC369F">
              <w:t xml:space="preserve"> </w:t>
            </w:r>
            <w:r w:rsidRPr="00FC369F">
              <w:t>отдельных</w:t>
            </w:r>
            <w:r w:rsidR="001A75EB" w:rsidRPr="00FC369F">
              <w:t xml:space="preserve"> </w:t>
            </w:r>
            <w:r w:rsidRPr="00FC369F">
              <w:t>категорий</w:t>
            </w:r>
            <w:r w:rsidR="001A75EB" w:rsidRPr="00FC369F">
              <w:t xml:space="preserve"> </w:t>
            </w:r>
            <w:r w:rsidRPr="00FC369F">
              <w:t>граждан</w:t>
            </w:r>
            <w:r w:rsidR="001A75EB" w:rsidRPr="00FC369F">
              <w:t xml:space="preserve"> </w:t>
            </w:r>
          </w:p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37.</w:t>
            </w:r>
            <w:r w:rsidR="001A75EB" w:rsidRPr="00FC369F">
              <w:t xml:space="preserve"> </w:t>
            </w:r>
            <w:r w:rsidRPr="00FC369F">
              <w:t>Община</w:t>
            </w:r>
            <w:r w:rsidR="001A75EB" w:rsidRPr="00FC369F">
              <w:t xml:space="preserve"> </w:t>
            </w:r>
            <w:r w:rsidRPr="00FC369F">
              <w:t>лиц,</w:t>
            </w:r>
            <w:r w:rsidR="001A75EB" w:rsidRPr="00FC369F">
              <w:t xml:space="preserve"> </w:t>
            </w:r>
            <w:r w:rsidRPr="00FC369F">
              <w:t>относящихся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коренным</w:t>
            </w:r>
            <w:r w:rsidR="001A75EB" w:rsidRPr="00FC369F">
              <w:t xml:space="preserve"> </w:t>
            </w:r>
            <w:r w:rsidRPr="00FC369F">
              <w:t>малочисленным</w:t>
            </w:r>
            <w:r w:rsidR="001A75EB" w:rsidRPr="00FC369F">
              <w:t xml:space="preserve"> </w:t>
            </w:r>
            <w:r w:rsidRPr="00FC369F">
              <w:t>народам</w:t>
            </w:r>
            <w:r w:rsidR="001A75EB" w:rsidRPr="00FC369F">
              <w:t xml:space="preserve"> </w:t>
            </w:r>
            <w:r w:rsidRPr="00FC369F">
              <w:t>Севера,</w:t>
            </w:r>
            <w:r w:rsidR="001A75EB" w:rsidRPr="00FC369F">
              <w:t xml:space="preserve"> </w:t>
            </w:r>
            <w:r w:rsidRPr="00FC369F">
              <w:t>Сибири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Дальнего</w:t>
            </w:r>
            <w:r w:rsidR="001A75EB" w:rsidRPr="00FC369F">
              <w:t xml:space="preserve"> </w:t>
            </w:r>
            <w:r w:rsidRPr="00FC369F">
              <w:t>Востока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  <w:r w:rsidR="001A75EB" w:rsidRPr="00FC369F">
              <w:t xml:space="preserve"> </w:t>
            </w:r>
          </w:p>
          <w:p w:rsidR="00E84521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38.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у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участок,</w:t>
            </w:r>
            <w:r w:rsidR="001A75EB" w:rsidRPr="00FC369F">
              <w:t xml:space="preserve"> </w:t>
            </w:r>
            <w:r w:rsidRPr="00FC369F">
              <w:t>предоставленный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безвозмездное</w:t>
            </w:r>
            <w:r w:rsidR="001A75EB" w:rsidRPr="00FC369F">
              <w:t xml:space="preserve"> </w:t>
            </w:r>
            <w:r w:rsidRPr="00FC369F">
              <w:t>пользование</w:t>
            </w:r>
            <w:r w:rsidR="001A75EB" w:rsidRPr="00FC369F">
              <w:t xml:space="preserve"> </w:t>
            </w:r>
          </w:p>
          <w:p w:rsidR="00FE3123" w:rsidRPr="00FC369F" w:rsidRDefault="00E84521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39.</w:t>
            </w:r>
            <w:r w:rsidR="001A75EB" w:rsidRPr="00FC369F">
              <w:t xml:space="preserve"> </w:t>
            </w:r>
            <w:r w:rsidRPr="00FC369F">
              <w:t>Государственное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муниципальное</w:t>
            </w:r>
            <w:r w:rsidR="001A75EB" w:rsidRPr="00FC369F">
              <w:t xml:space="preserve"> </w:t>
            </w:r>
            <w:r w:rsidRPr="00FC369F">
              <w:t>учреждение</w:t>
            </w:r>
            <w:r w:rsidR="001A75EB" w:rsidRPr="00FC369F">
              <w:t xml:space="preserve"> </w:t>
            </w:r>
            <w:r w:rsidRPr="00FC369F">
              <w:t>40.</w:t>
            </w:r>
            <w:r w:rsidR="001A75EB" w:rsidRPr="00FC369F">
              <w:t xml:space="preserve"> </w:t>
            </w:r>
            <w:r w:rsidRPr="00FC369F">
              <w:t>Казенное</w:t>
            </w:r>
            <w:r w:rsidR="001A75EB" w:rsidRPr="00FC369F">
              <w:t xml:space="preserve"> </w:t>
            </w:r>
            <w:r w:rsidRPr="00FC369F">
              <w:t>предприятие</w:t>
            </w:r>
            <w:r w:rsidR="001A75EB" w:rsidRPr="00FC369F">
              <w:t xml:space="preserve"> </w:t>
            </w:r>
            <w:r w:rsidRPr="00FC369F">
              <w:t>-</w:t>
            </w:r>
            <w:r w:rsidR="001A75EB" w:rsidRPr="00FC369F">
              <w:t xml:space="preserve"> </w:t>
            </w:r>
            <w:r w:rsidRPr="00FC369F">
              <w:t>Центр</w:t>
            </w:r>
            <w:r w:rsidR="001A75EB" w:rsidRPr="00FC369F">
              <w:t xml:space="preserve"> </w:t>
            </w:r>
            <w:r w:rsidRPr="00FC369F">
              <w:t>исторического</w:t>
            </w:r>
            <w:r w:rsidR="001A75EB" w:rsidRPr="00FC369F">
              <w:t xml:space="preserve"> </w:t>
            </w:r>
            <w:r w:rsidRPr="00FC369F">
              <w:t>наследия</w:t>
            </w:r>
            <w:r w:rsidR="001A75EB" w:rsidRPr="00FC369F">
              <w:t xml:space="preserve"> </w:t>
            </w:r>
            <w:r w:rsidRPr="00FC369F">
              <w:t>Президента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Федерации,</w:t>
            </w:r>
            <w:r w:rsidR="001A75EB" w:rsidRPr="00FC369F">
              <w:t xml:space="preserve"> </w:t>
            </w:r>
            <w:r w:rsidRPr="00FC369F">
              <w:t>АО</w:t>
            </w:r>
            <w:r w:rsidR="001A75EB" w:rsidRPr="00FC369F">
              <w:t xml:space="preserve"> </w:t>
            </w:r>
            <w:r w:rsidRPr="00FC369F">
              <w:t>«Почта</w:t>
            </w:r>
            <w:r w:rsidR="001A75EB" w:rsidRPr="00FC369F">
              <w:t xml:space="preserve"> </w:t>
            </w:r>
            <w:r w:rsidRPr="00FC369F">
              <w:t>России»,</w:t>
            </w:r>
            <w:r w:rsidR="001A75EB" w:rsidRPr="00FC369F">
              <w:t xml:space="preserve"> </w:t>
            </w:r>
            <w:r w:rsidRPr="00FC369F">
              <w:t>публично-правовая</w:t>
            </w:r>
            <w:r w:rsidR="001A75EB" w:rsidRPr="00FC369F">
              <w:t xml:space="preserve"> </w:t>
            </w:r>
            <w:r w:rsidRPr="00FC369F">
              <w:t>компании</w:t>
            </w:r>
            <w:r w:rsidR="001A75EB" w:rsidRPr="00FC369F">
              <w:t xml:space="preserve"> </w:t>
            </w:r>
            <w:r w:rsidRPr="00FC369F">
              <w:t>«Единый</w:t>
            </w:r>
            <w:r w:rsidR="001A75EB" w:rsidRPr="00FC369F">
              <w:t xml:space="preserve"> </w:t>
            </w:r>
            <w:r w:rsidRPr="00FC369F">
              <w:t>заказчик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сфере</w:t>
            </w:r>
            <w:r w:rsidR="001A75EB" w:rsidRPr="00FC369F">
              <w:t xml:space="preserve"> </w:t>
            </w:r>
            <w:r w:rsidRPr="00FC369F">
              <w:t>строительства»</w:t>
            </w:r>
          </w:p>
        </w:tc>
      </w:tr>
      <w:tr w:rsidR="00916EAF" w:rsidRPr="00FC369F" w:rsidTr="00473AE1">
        <w:tc>
          <w:tcPr>
            <w:tcW w:w="56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50.</w:t>
            </w:r>
          </w:p>
        </w:tc>
        <w:tc>
          <w:tcPr>
            <w:tcW w:w="3119" w:type="dxa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</w:pPr>
            <w:r w:rsidRPr="00FC369F">
              <w:t>45.</w:t>
            </w:r>
            <w:r w:rsidR="001A75EB" w:rsidRPr="00FC369F">
              <w:t xml:space="preserve"> </w:t>
            </w:r>
            <w:r w:rsidRPr="00FC369F">
              <w:t>Строительство</w:t>
            </w:r>
            <w:r w:rsidR="001A75EB" w:rsidRPr="00FC369F">
              <w:t xml:space="preserve"> </w:t>
            </w:r>
            <w:r w:rsidRPr="00FC369F">
              <w:t>объекта</w:t>
            </w:r>
            <w:r w:rsidR="001A75EB" w:rsidRPr="00FC369F">
              <w:t xml:space="preserve"> </w:t>
            </w:r>
            <w:r w:rsidRPr="00FC369F">
              <w:t>недвижимости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испрашиваемом</w:t>
            </w:r>
            <w:r w:rsidR="001A75EB" w:rsidRPr="00FC369F">
              <w:t xml:space="preserve"> </w:t>
            </w:r>
            <w:r w:rsidRPr="00FC369F">
              <w:t>участке</w:t>
            </w:r>
            <w:r w:rsidR="001A75EB" w:rsidRPr="00FC369F">
              <w:t xml:space="preserve"> </w:t>
            </w:r>
            <w:r w:rsidRPr="00FC369F">
              <w:t>завершено?</w:t>
            </w:r>
            <w:r w:rsidR="001A75EB" w:rsidRPr="00FC369F">
              <w:t xml:space="preserve"> </w:t>
            </w:r>
          </w:p>
        </w:tc>
        <w:tc>
          <w:tcPr>
            <w:tcW w:w="623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44.</w:t>
            </w:r>
            <w:r w:rsidR="001A75EB" w:rsidRPr="00FC369F">
              <w:t xml:space="preserve"> </w:t>
            </w:r>
            <w:r w:rsidRPr="00FC369F">
              <w:t>Строительство</w:t>
            </w:r>
            <w:r w:rsidR="001A75EB" w:rsidRPr="00FC369F">
              <w:t xml:space="preserve"> </w:t>
            </w:r>
            <w:r w:rsidRPr="00FC369F">
              <w:t>объекта</w:t>
            </w:r>
            <w:r w:rsidR="001A75EB" w:rsidRPr="00FC369F">
              <w:t xml:space="preserve"> </w:t>
            </w:r>
            <w:r w:rsidRPr="00FC369F">
              <w:t>недвижимости</w:t>
            </w:r>
            <w:r w:rsidR="001A75EB" w:rsidRPr="00FC369F">
              <w:t xml:space="preserve"> </w:t>
            </w:r>
            <w:r w:rsidRPr="00FC369F">
              <w:t>завершено</w:t>
            </w:r>
            <w:r w:rsidR="001A75EB" w:rsidRPr="00FC369F">
              <w:t xml:space="preserve"> </w:t>
            </w:r>
          </w:p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45.</w:t>
            </w:r>
            <w:r w:rsidR="001A75EB" w:rsidRPr="00FC369F">
              <w:t xml:space="preserve"> </w:t>
            </w:r>
            <w:r w:rsidRPr="00FC369F">
              <w:t>Строительство</w:t>
            </w:r>
            <w:r w:rsidR="001A75EB" w:rsidRPr="00FC369F">
              <w:t xml:space="preserve"> </w:t>
            </w:r>
            <w:r w:rsidRPr="00FC369F">
              <w:t>объекта</w:t>
            </w:r>
            <w:r w:rsidR="001A75EB" w:rsidRPr="00FC369F">
              <w:t xml:space="preserve"> </w:t>
            </w:r>
            <w:r w:rsidRPr="00FC369F">
              <w:t>недвижимости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завершено</w:t>
            </w:r>
            <w:r w:rsidR="001A75EB" w:rsidRPr="00FC369F">
              <w:t xml:space="preserve"> </w:t>
            </w:r>
          </w:p>
        </w:tc>
      </w:tr>
      <w:tr w:rsidR="00916EAF" w:rsidRPr="00FC369F" w:rsidTr="00473AE1">
        <w:tc>
          <w:tcPr>
            <w:tcW w:w="56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51.</w:t>
            </w:r>
          </w:p>
        </w:tc>
        <w:tc>
          <w:tcPr>
            <w:tcW w:w="3119" w:type="dxa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</w:pPr>
            <w:r w:rsidRPr="00FC369F">
              <w:t>48.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недвижимости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47.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48.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916EAF" w:rsidRPr="00FC369F" w:rsidTr="00473AE1">
        <w:tc>
          <w:tcPr>
            <w:tcW w:w="56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52.</w:t>
            </w:r>
          </w:p>
        </w:tc>
        <w:tc>
          <w:tcPr>
            <w:tcW w:w="3119" w:type="dxa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</w:pPr>
            <w:r w:rsidRPr="00FC369F">
              <w:t>51.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="008F2DAB" w:rsidRPr="00FC369F">
              <w:t>Заявителя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объект</w:t>
            </w:r>
            <w:r w:rsidR="001A75EB" w:rsidRPr="00FC369F">
              <w:t xml:space="preserve"> </w:t>
            </w:r>
            <w:r w:rsidRPr="00FC369F">
              <w:t>недвижимости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50.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51.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916EAF" w:rsidRPr="00FC369F" w:rsidTr="00473AE1">
        <w:tc>
          <w:tcPr>
            <w:tcW w:w="56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53.</w:t>
            </w:r>
          </w:p>
        </w:tc>
        <w:tc>
          <w:tcPr>
            <w:tcW w:w="3119" w:type="dxa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</w:pPr>
            <w:r w:rsidRPr="00FC369F">
              <w:t>54.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ли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испрашиваемый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ЕГРН?</w:t>
            </w:r>
          </w:p>
        </w:tc>
        <w:tc>
          <w:tcPr>
            <w:tcW w:w="623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53.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  <w:r w:rsidR="001A75EB" w:rsidRPr="00FC369F">
              <w:t xml:space="preserve"> </w:t>
            </w:r>
          </w:p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54.</w:t>
            </w:r>
            <w:r w:rsidR="001A75EB" w:rsidRPr="00FC369F">
              <w:t xml:space="preserve"> </w:t>
            </w:r>
            <w:r w:rsidRPr="00FC369F">
              <w:t>Право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зарегистрировано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ЕГРН</w:t>
            </w:r>
          </w:p>
        </w:tc>
      </w:tr>
      <w:tr w:rsidR="00916EAF" w:rsidRPr="00FC369F" w:rsidTr="00473AE1">
        <w:tc>
          <w:tcPr>
            <w:tcW w:w="56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54.</w:t>
            </w:r>
          </w:p>
        </w:tc>
        <w:tc>
          <w:tcPr>
            <w:tcW w:w="3119" w:type="dxa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</w:pPr>
            <w:r w:rsidRPr="00FC369F">
              <w:t>57.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proofErr w:type="gramStart"/>
            <w:r w:rsidRPr="00FC369F">
              <w:t>основании</w:t>
            </w:r>
            <w:proofErr w:type="gramEnd"/>
            <w:r w:rsidR="001A75EB" w:rsidRPr="00FC369F">
              <w:t xml:space="preserve"> </w:t>
            </w:r>
            <w:r w:rsidRPr="00FC369F">
              <w:t>какого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был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участок?</w:t>
            </w:r>
          </w:p>
        </w:tc>
        <w:tc>
          <w:tcPr>
            <w:tcW w:w="623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56.</w:t>
            </w:r>
            <w:r w:rsidR="001A75EB" w:rsidRPr="00FC369F">
              <w:t xml:space="preserve"> </w:t>
            </w:r>
            <w:r w:rsidRPr="00FC369F">
              <w:t>Соглашение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изъятии</w:t>
            </w:r>
            <w:r w:rsidR="001A75EB" w:rsidRPr="00FC369F">
              <w:t xml:space="preserve"> </w:t>
            </w:r>
            <w:proofErr w:type="gramStart"/>
            <w:r w:rsidRPr="00FC369F">
              <w:t>земельного</w:t>
            </w:r>
            <w:proofErr w:type="gramEnd"/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</w:p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57.</w:t>
            </w:r>
            <w:r w:rsidR="001A75EB" w:rsidRPr="00FC369F">
              <w:t xml:space="preserve"> </w:t>
            </w:r>
            <w:r w:rsidRPr="00FC369F">
              <w:t>Решение</w:t>
            </w:r>
            <w:r w:rsidR="001A75EB" w:rsidRPr="00FC369F">
              <w:t xml:space="preserve"> </w:t>
            </w:r>
            <w:r w:rsidRPr="00FC369F">
              <w:t>суда,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основании</w:t>
            </w:r>
            <w:r w:rsidR="001A75EB" w:rsidRPr="00FC369F">
              <w:t xml:space="preserve"> </w:t>
            </w:r>
            <w:r w:rsidRPr="00FC369F">
              <w:t>которого</w:t>
            </w:r>
            <w:r w:rsidR="001A75EB" w:rsidRPr="00FC369F">
              <w:t xml:space="preserve"> </w:t>
            </w:r>
            <w:r w:rsidRPr="00FC369F">
              <w:t>изъят</w:t>
            </w:r>
            <w:r w:rsidR="001A75EB" w:rsidRPr="00FC369F">
              <w:t xml:space="preserve"> </w:t>
            </w:r>
            <w:r w:rsidRPr="00FC369F">
              <w:t>земельный</w:t>
            </w:r>
            <w:r w:rsidR="001A75EB" w:rsidRPr="00FC369F">
              <w:t xml:space="preserve"> </w:t>
            </w:r>
            <w:r w:rsidRPr="00FC369F">
              <w:t>участок</w:t>
            </w:r>
          </w:p>
        </w:tc>
      </w:tr>
      <w:tr w:rsidR="00916EAF" w:rsidRPr="00FC369F" w:rsidTr="00473AE1">
        <w:tc>
          <w:tcPr>
            <w:tcW w:w="9923" w:type="dxa"/>
            <w:gridSpan w:val="3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  <w:jc w:val="center"/>
            </w:pPr>
            <w:r w:rsidRPr="00FC369F">
              <w:t>Критерии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формирования</w:t>
            </w:r>
            <w:r w:rsidR="001A75EB" w:rsidRPr="00FC369F">
              <w:t xml:space="preserve"> </w:t>
            </w:r>
            <w:r w:rsidRPr="00FC369F">
              <w:t>вариантов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proofErr w:type="spellStart"/>
            <w:r w:rsidRPr="00FC369F">
              <w:t>подуслуги</w:t>
            </w:r>
            <w:proofErr w:type="spellEnd"/>
            <w:r w:rsidR="001A75EB" w:rsidRPr="00FC369F">
              <w:t xml:space="preserve"> </w:t>
            </w:r>
            <w:r w:rsidRPr="00FC369F">
              <w:t>«Предварительное</w:t>
            </w:r>
            <w:r w:rsidR="001A75EB" w:rsidRPr="00FC369F">
              <w:t xml:space="preserve"> </w:t>
            </w:r>
            <w:r w:rsidRPr="00FC369F">
              <w:t>согласование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земельного</w:t>
            </w:r>
            <w:r w:rsidR="001A75EB" w:rsidRPr="00FC369F">
              <w:t xml:space="preserve"> </w:t>
            </w:r>
            <w:r w:rsidRPr="00FC369F">
              <w:t>участка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постоянное</w:t>
            </w:r>
            <w:r w:rsidR="001A75EB" w:rsidRPr="00FC369F">
              <w:t xml:space="preserve"> </w:t>
            </w:r>
            <w:r w:rsidRPr="00FC369F">
              <w:t>(бессрочное</w:t>
            </w:r>
            <w:r w:rsidR="001A75EB" w:rsidRPr="00FC369F">
              <w:t xml:space="preserve"> </w:t>
            </w:r>
            <w:r w:rsidRPr="00FC369F">
              <w:t>пользование)»</w:t>
            </w:r>
          </w:p>
        </w:tc>
      </w:tr>
      <w:tr w:rsidR="00916EAF" w:rsidRPr="00FC369F" w:rsidTr="00473AE1">
        <w:tc>
          <w:tcPr>
            <w:tcW w:w="56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55.</w:t>
            </w:r>
          </w:p>
        </w:tc>
        <w:tc>
          <w:tcPr>
            <w:tcW w:w="3119" w:type="dxa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</w:pPr>
            <w:r w:rsidRPr="00FC369F">
              <w:t>1.</w:t>
            </w:r>
            <w:r w:rsidR="001A75EB" w:rsidRPr="00FC369F">
              <w:t xml:space="preserve"> </w:t>
            </w:r>
            <w:r w:rsidRPr="00FC369F">
              <w:t>Кто</w:t>
            </w:r>
            <w:r w:rsidR="001A75EB" w:rsidRPr="00FC369F">
              <w:t xml:space="preserve"> </w:t>
            </w:r>
            <w:r w:rsidRPr="00FC369F">
              <w:t>обращается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услугой?</w:t>
            </w:r>
            <w:r w:rsidR="001A75EB" w:rsidRPr="00FC369F">
              <w:t xml:space="preserve"> </w:t>
            </w:r>
          </w:p>
        </w:tc>
        <w:tc>
          <w:tcPr>
            <w:tcW w:w="623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2.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="001A75EB" w:rsidRPr="00FC369F">
              <w:t xml:space="preserve"> </w:t>
            </w:r>
          </w:p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3.</w:t>
            </w:r>
            <w:r w:rsidR="001A75EB" w:rsidRPr="00FC369F">
              <w:t xml:space="preserve"> </w:t>
            </w:r>
            <w:r w:rsidRPr="00FC369F">
              <w:t>Представитель</w:t>
            </w:r>
          </w:p>
        </w:tc>
      </w:tr>
      <w:tr w:rsidR="00916EAF" w:rsidRPr="00FC369F" w:rsidTr="00473AE1">
        <w:tc>
          <w:tcPr>
            <w:tcW w:w="56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-392" w:firstLine="425"/>
              <w:contextualSpacing/>
            </w:pPr>
            <w:r w:rsidRPr="00FC369F">
              <w:t>56.</w:t>
            </w:r>
          </w:p>
        </w:tc>
        <w:tc>
          <w:tcPr>
            <w:tcW w:w="3119" w:type="dxa"/>
          </w:tcPr>
          <w:p w:rsidR="00916EAF" w:rsidRPr="00FC369F" w:rsidRDefault="00916EAF" w:rsidP="000D3867">
            <w:pPr>
              <w:tabs>
                <w:tab w:val="left" w:pos="1701"/>
              </w:tabs>
              <w:contextualSpacing/>
            </w:pPr>
            <w:r w:rsidRPr="00FC369F">
              <w:t>4.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какой</w:t>
            </w:r>
            <w:r w:rsidR="001A75EB" w:rsidRPr="00FC369F">
              <w:t xml:space="preserve"> </w:t>
            </w:r>
            <w:r w:rsidRPr="00FC369F">
              <w:t>категории</w:t>
            </w:r>
            <w:r w:rsidR="001A75EB" w:rsidRPr="00FC369F">
              <w:t xml:space="preserve"> </w:t>
            </w:r>
            <w:r w:rsidRPr="00FC369F">
              <w:t>относится</w:t>
            </w:r>
            <w:r w:rsidR="001A75EB" w:rsidRPr="00FC369F">
              <w:t xml:space="preserve"> </w:t>
            </w:r>
            <w:r w:rsidR="008F2DAB" w:rsidRPr="00FC369F">
              <w:t>Заявитель</w:t>
            </w:r>
            <w:r w:rsidRPr="00FC369F">
              <w:t>?</w:t>
            </w:r>
          </w:p>
        </w:tc>
        <w:tc>
          <w:tcPr>
            <w:tcW w:w="6237" w:type="dxa"/>
          </w:tcPr>
          <w:p w:rsidR="00916EAF" w:rsidRPr="00FC369F" w:rsidRDefault="00916EAF" w:rsidP="000D3867">
            <w:pPr>
              <w:tabs>
                <w:tab w:val="left" w:pos="1701"/>
              </w:tabs>
              <w:ind w:left="45" w:firstLine="1"/>
              <w:contextualSpacing/>
            </w:pPr>
            <w:r w:rsidRPr="00FC369F">
              <w:t>5.</w:t>
            </w:r>
            <w:r w:rsidR="001A75EB" w:rsidRPr="00FC369F">
              <w:t xml:space="preserve"> </w:t>
            </w:r>
            <w:r w:rsidRPr="00FC369F">
              <w:t>Государственное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муниципальное</w:t>
            </w:r>
            <w:r w:rsidR="001A75EB" w:rsidRPr="00FC369F">
              <w:t xml:space="preserve"> </w:t>
            </w:r>
            <w:r w:rsidRPr="00FC369F">
              <w:t>учреждение</w:t>
            </w:r>
            <w:r w:rsidR="001A75EB" w:rsidRPr="00FC369F">
              <w:t xml:space="preserve"> </w:t>
            </w:r>
            <w:r w:rsidRPr="00FC369F">
              <w:t>6.</w:t>
            </w:r>
            <w:r w:rsidR="001A75EB" w:rsidRPr="00FC369F">
              <w:t xml:space="preserve"> </w:t>
            </w:r>
            <w:r w:rsidRPr="00FC369F">
              <w:t>Казенное</w:t>
            </w:r>
            <w:r w:rsidR="001A75EB" w:rsidRPr="00FC369F">
              <w:t xml:space="preserve"> </w:t>
            </w:r>
            <w:r w:rsidRPr="00FC369F">
              <w:t>предприятие</w:t>
            </w:r>
            <w:r w:rsidR="001A75EB" w:rsidRPr="00FC369F">
              <w:t xml:space="preserve"> </w:t>
            </w:r>
            <w:r w:rsidRPr="00FC369F">
              <w:t>7.</w:t>
            </w:r>
            <w:r w:rsidR="001A75EB" w:rsidRPr="00FC369F">
              <w:t xml:space="preserve"> </w:t>
            </w:r>
            <w:r w:rsidRPr="00FC369F">
              <w:t>Центр</w:t>
            </w:r>
            <w:r w:rsidR="001A75EB" w:rsidRPr="00FC369F">
              <w:t xml:space="preserve"> </w:t>
            </w:r>
            <w:r w:rsidRPr="00FC369F">
              <w:t>исторического</w:t>
            </w:r>
            <w:r w:rsidR="001A75EB" w:rsidRPr="00FC369F">
              <w:t xml:space="preserve"> </w:t>
            </w:r>
            <w:r w:rsidRPr="00FC369F">
              <w:t>наследия</w:t>
            </w:r>
            <w:r w:rsidR="001A75EB" w:rsidRPr="00FC369F">
              <w:t xml:space="preserve"> </w:t>
            </w:r>
            <w:r w:rsidRPr="00FC369F">
              <w:t>Президента</w:t>
            </w:r>
            <w:r w:rsidR="001A75EB" w:rsidRPr="00FC369F">
              <w:t xml:space="preserve"> </w:t>
            </w:r>
            <w:r w:rsidRPr="00FC369F">
              <w:t>Российской</w:t>
            </w:r>
            <w:r w:rsidR="001A75EB" w:rsidRPr="00FC369F">
              <w:t xml:space="preserve"> </w:t>
            </w:r>
            <w:r w:rsidRPr="00FC369F">
              <w:t>Федерации</w:t>
            </w:r>
          </w:p>
        </w:tc>
      </w:tr>
    </w:tbl>
    <w:p w:rsidR="000C10A6" w:rsidRPr="00FC369F" w:rsidRDefault="000C10A6" w:rsidP="00842F19">
      <w:pPr>
        <w:tabs>
          <w:tab w:val="left" w:pos="1701"/>
        </w:tabs>
        <w:ind w:firstLine="567"/>
        <w:contextualSpacing/>
        <w:jc w:val="right"/>
      </w:pPr>
    </w:p>
    <w:p w:rsidR="000C10A6" w:rsidRPr="00FC369F" w:rsidRDefault="000C10A6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CE615A" w:rsidRPr="00FC369F" w:rsidRDefault="00CE615A" w:rsidP="00842F19">
      <w:pPr>
        <w:tabs>
          <w:tab w:val="left" w:pos="1701"/>
        </w:tabs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</w:p>
    <w:p w:rsidR="00CE615A" w:rsidRPr="00FC369F" w:rsidRDefault="00CE615A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="00E56AD9" w:rsidRPr="00FC369F">
        <w:t>регламенту</w:t>
      </w:r>
    </w:p>
    <w:p w:rsidR="00E56AD9" w:rsidRPr="00FC369F" w:rsidRDefault="00E56AD9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CE615A" w:rsidRPr="00FC369F" w:rsidRDefault="00CE615A" w:rsidP="00842F19">
      <w:pPr>
        <w:tabs>
          <w:tab w:val="left" w:pos="1701"/>
        </w:tabs>
        <w:ind w:firstLine="567"/>
        <w:contextualSpacing/>
        <w:jc w:val="both"/>
      </w:pPr>
    </w:p>
    <w:p w:rsidR="00CE615A" w:rsidRPr="00FC369F" w:rsidRDefault="003F1C76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Форма</w:t>
      </w:r>
      <w:r w:rsidR="001A75EB" w:rsidRPr="00FC369F">
        <w:rPr>
          <w:b/>
        </w:rPr>
        <w:t xml:space="preserve"> </w:t>
      </w:r>
      <w:r w:rsidRPr="00FC369F">
        <w:rPr>
          <w:b/>
        </w:rPr>
        <w:t>договора</w:t>
      </w:r>
      <w:r w:rsidR="001A75EB" w:rsidRPr="00FC369F">
        <w:rPr>
          <w:b/>
        </w:rPr>
        <w:t xml:space="preserve"> </w:t>
      </w:r>
      <w:r w:rsidRPr="00FC369F">
        <w:rPr>
          <w:b/>
        </w:rPr>
        <w:t>аренды</w:t>
      </w:r>
      <w:r w:rsidR="001A75EB" w:rsidRPr="00FC369F">
        <w:rPr>
          <w:b/>
        </w:rPr>
        <w:t xml:space="preserve"> </w:t>
      </w:r>
      <w:r w:rsidRPr="00FC369F">
        <w:rPr>
          <w:b/>
        </w:rPr>
        <w:t>земельного</w:t>
      </w:r>
      <w:r w:rsidR="001A75EB" w:rsidRPr="00FC369F">
        <w:rPr>
          <w:b/>
        </w:rPr>
        <w:t xml:space="preserve"> </w:t>
      </w:r>
      <w:r w:rsidRPr="00FC369F">
        <w:rPr>
          <w:b/>
        </w:rPr>
        <w:t>участка,</w:t>
      </w:r>
      <w:r w:rsidR="001A75EB" w:rsidRPr="00FC369F">
        <w:rPr>
          <w:b/>
        </w:rPr>
        <w:t xml:space="preserve"> </w:t>
      </w:r>
      <w:r w:rsidRPr="00FC369F">
        <w:rPr>
          <w:b/>
        </w:rPr>
        <w:t>находящегося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государственной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или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собственности,</w:t>
      </w:r>
      <w:r w:rsidR="001A75EB" w:rsidRPr="00FC369F">
        <w:rPr>
          <w:b/>
        </w:rPr>
        <w:t xml:space="preserve"> </w:t>
      </w:r>
      <w:r w:rsidRPr="00FC369F">
        <w:rPr>
          <w:b/>
        </w:rPr>
        <w:t>без</w:t>
      </w:r>
      <w:r w:rsidR="001A75EB" w:rsidRPr="00FC369F">
        <w:rPr>
          <w:b/>
        </w:rPr>
        <w:t xml:space="preserve"> </w:t>
      </w:r>
      <w:r w:rsidRPr="00FC369F">
        <w:rPr>
          <w:b/>
        </w:rPr>
        <w:t>проведения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торгов</w:t>
      </w:r>
    </w:p>
    <w:p w:rsidR="00EF3C03" w:rsidRPr="00FC369F" w:rsidRDefault="00EF3C03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F1354A" w:rsidRPr="00FC369F" w:rsidRDefault="00EF3C03" w:rsidP="00842F19">
      <w:pPr>
        <w:shd w:val="clear" w:color="auto" w:fill="FFFFFF"/>
        <w:ind w:right="1498" w:firstLine="567"/>
        <w:jc w:val="center"/>
      </w:pPr>
      <w:r w:rsidRPr="00FC369F">
        <w:t>ДОГОВОР</w:t>
      </w:r>
      <w:r w:rsidR="001A75EB" w:rsidRPr="00FC369F">
        <w:t xml:space="preserve"> </w:t>
      </w:r>
      <w:r w:rsidRPr="00FC369F">
        <w:t>АРЕНДЫ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</w:t>
      </w:r>
    </w:p>
    <w:p w:rsidR="00EF3C03" w:rsidRPr="00FC369F" w:rsidRDefault="00EF3C03" w:rsidP="00842F19">
      <w:pPr>
        <w:shd w:val="clear" w:color="auto" w:fill="FFFFFF"/>
        <w:ind w:right="1498" w:firstLine="567"/>
        <w:jc w:val="center"/>
        <w:rPr>
          <w:b/>
        </w:rPr>
      </w:pPr>
    </w:p>
    <w:p w:rsidR="00F1354A" w:rsidRPr="00FC369F" w:rsidRDefault="00F1354A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color w:val="000000"/>
          <w:spacing w:val="3"/>
        </w:rPr>
      </w:pPr>
      <w:r w:rsidRPr="00FC369F">
        <w:rPr>
          <w:color w:val="000000"/>
          <w:spacing w:val="3"/>
        </w:rPr>
        <w:t>от</w:t>
      </w:r>
      <w:r w:rsidR="001A75EB" w:rsidRPr="00FC369F">
        <w:rPr>
          <w:color w:val="000000"/>
          <w:spacing w:val="3"/>
        </w:rPr>
        <w:t xml:space="preserve"> </w:t>
      </w:r>
      <w:r w:rsidRPr="00FC369F">
        <w:rPr>
          <w:color w:val="000000"/>
          <w:spacing w:val="3"/>
        </w:rPr>
        <w:t>_</w:t>
      </w:r>
      <w:r w:rsidR="00957B1B" w:rsidRPr="00FC369F">
        <w:rPr>
          <w:color w:val="000000"/>
          <w:spacing w:val="3"/>
        </w:rPr>
        <w:t>______________</w:t>
      </w:r>
      <w:r w:rsidR="001A75EB" w:rsidRPr="00FC369F">
        <w:rPr>
          <w:color w:val="000000"/>
          <w:spacing w:val="3"/>
        </w:rPr>
        <w:t xml:space="preserve"> </w:t>
      </w:r>
      <w:proofErr w:type="gramStart"/>
      <w:r w:rsidR="00957B1B" w:rsidRPr="00FC369F">
        <w:rPr>
          <w:color w:val="000000"/>
          <w:spacing w:val="3"/>
        </w:rPr>
        <w:t>г</w:t>
      </w:r>
      <w:proofErr w:type="gramEnd"/>
      <w:r w:rsidR="00957B1B" w:rsidRPr="00FC369F">
        <w:rPr>
          <w:color w:val="000000"/>
          <w:spacing w:val="3"/>
        </w:rPr>
        <w:t>.</w:t>
      </w:r>
      <w:r w:rsidR="001A75EB" w:rsidRPr="00FC369F">
        <w:rPr>
          <w:color w:val="000000"/>
          <w:spacing w:val="3"/>
        </w:rPr>
        <w:t xml:space="preserve"> </w:t>
      </w:r>
      <w:r w:rsidR="005E5FA8">
        <w:rPr>
          <w:color w:val="000000"/>
          <w:spacing w:val="3"/>
        </w:rPr>
        <w:t xml:space="preserve">                                                                               </w:t>
      </w:r>
      <w:r w:rsidRPr="00FC369F">
        <w:rPr>
          <w:color w:val="000000"/>
          <w:spacing w:val="3"/>
        </w:rPr>
        <w:t>г.</w:t>
      </w:r>
      <w:r w:rsidR="001A75EB" w:rsidRPr="00FC369F">
        <w:rPr>
          <w:color w:val="000000"/>
          <w:spacing w:val="3"/>
        </w:rPr>
        <w:t xml:space="preserve"> </w:t>
      </w:r>
      <w:r w:rsidRPr="00FC369F">
        <w:rPr>
          <w:color w:val="000000"/>
          <w:spacing w:val="3"/>
        </w:rPr>
        <w:t>Заозерск</w:t>
      </w:r>
      <w:r w:rsidR="001A75EB" w:rsidRPr="00FC369F">
        <w:rPr>
          <w:color w:val="000000"/>
          <w:spacing w:val="3"/>
        </w:rPr>
        <w:t xml:space="preserve"> </w:t>
      </w:r>
      <w:r w:rsidRPr="00FC369F">
        <w:rPr>
          <w:color w:val="000000"/>
          <w:spacing w:val="3"/>
        </w:rPr>
        <w:t>№____</w:t>
      </w:r>
    </w:p>
    <w:p w:rsidR="00F1354A" w:rsidRPr="00FC369F" w:rsidRDefault="00F1354A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color w:val="000000"/>
          <w:spacing w:val="3"/>
        </w:rPr>
      </w:pPr>
    </w:p>
    <w:p w:rsidR="00F1354A" w:rsidRPr="00FC369F" w:rsidRDefault="00A84ACC" w:rsidP="000C70C6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color w:val="000000"/>
        </w:rPr>
      </w:pPr>
      <w:r w:rsidRPr="00FC369F">
        <w:rPr>
          <w:bCs/>
          <w:color w:val="000000"/>
          <w:spacing w:val="3"/>
        </w:rPr>
        <w:t>Управление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муниципального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имущества</w:t>
      </w:r>
      <w:r w:rsidR="001A75EB" w:rsidRPr="00FC369F">
        <w:rPr>
          <w:bCs/>
          <w:color w:val="000000"/>
          <w:spacing w:val="3"/>
        </w:rPr>
        <w:t xml:space="preserve"> </w:t>
      </w:r>
      <w:proofErr w:type="gramStart"/>
      <w:r w:rsidR="00F1354A" w:rsidRPr="00FC369F">
        <w:rPr>
          <w:bCs/>
          <w:color w:val="000000"/>
          <w:spacing w:val="3"/>
        </w:rPr>
        <w:t>Администрации</w:t>
      </w:r>
      <w:proofErr w:type="gramEnd"/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ЗАТО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город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Заозерск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(далее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–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Управление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МИ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и</w:t>
      </w:r>
      <w:r w:rsidR="001A75EB" w:rsidRPr="00FC369F">
        <w:rPr>
          <w:bCs/>
          <w:color w:val="000000"/>
          <w:spacing w:val="3"/>
        </w:rPr>
        <w:t xml:space="preserve"> </w:t>
      </w:r>
      <w:r w:rsidR="00F1354A" w:rsidRPr="00FC369F">
        <w:rPr>
          <w:bCs/>
          <w:color w:val="000000"/>
          <w:spacing w:val="3"/>
        </w:rPr>
        <w:t>ЖКХ)</w:t>
      </w:r>
      <w:r w:rsidR="00F1354A" w:rsidRPr="00FC369F">
        <w:rPr>
          <w:color w:val="000000"/>
          <w:spacing w:val="3"/>
        </w:rPr>
        <w:t>,</w:t>
      </w:r>
      <w:r w:rsidR="001A75EB" w:rsidRPr="00FC369F">
        <w:rPr>
          <w:color w:val="000000"/>
          <w:spacing w:val="3"/>
        </w:rPr>
        <w:t xml:space="preserve"> </w:t>
      </w:r>
      <w:r w:rsidR="00F1354A" w:rsidRPr="00FC369F">
        <w:rPr>
          <w:color w:val="000000"/>
          <w:spacing w:val="3"/>
        </w:rPr>
        <w:t>именуемое</w:t>
      </w:r>
      <w:r w:rsidR="001A75EB" w:rsidRPr="00FC369F">
        <w:rPr>
          <w:color w:val="000000"/>
          <w:spacing w:val="3"/>
        </w:rPr>
        <w:t xml:space="preserve"> </w:t>
      </w:r>
      <w:r w:rsidR="00F1354A" w:rsidRPr="00FC369F">
        <w:rPr>
          <w:color w:val="000000"/>
          <w:spacing w:val="3"/>
        </w:rPr>
        <w:t>в</w:t>
      </w:r>
      <w:r w:rsidR="001A75EB" w:rsidRPr="00FC369F">
        <w:rPr>
          <w:color w:val="000000"/>
          <w:spacing w:val="3"/>
        </w:rPr>
        <w:t xml:space="preserve"> </w:t>
      </w:r>
      <w:r w:rsidR="00F1354A" w:rsidRPr="00FC369F">
        <w:rPr>
          <w:color w:val="000000"/>
          <w:spacing w:val="1"/>
        </w:rPr>
        <w:t>дальнейшем</w:t>
      </w:r>
      <w:r w:rsidR="001A75EB" w:rsidRPr="00FC369F">
        <w:rPr>
          <w:color w:val="000000"/>
          <w:spacing w:val="1"/>
        </w:rPr>
        <w:t xml:space="preserve"> </w:t>
      </w:r>
      <w:r w:rsidR="00F1354A" w:rsidRPr="00FC369F">
        <w:rPr>
          <w:color w:val="000000"/>
          <w:spacing w:val="1"/>
        </w:rPr>
        <w:t>«Арендодатель»,</w:t>
      </w:r>
      <w:r w:rsidR="001A75EB" w:rsidRPr="00FC369F">
        <w:rPr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в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лице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начальника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Управления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МИ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и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ЖКХ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Администрации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ЗАТО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город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Заозерск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___________________________</w:t>
      </w:r>
      <w:r w:rsidR="00F1354A" w:rsidRPr="00FC369F">
        <w:rPr>
          <w:color w:val="000000"/>
          <w:spacing w:val="2"/>
        </w:rPr>
        <w:t>,</w:t>
      </w:r>
      <w:r w:rsidR="001A75EB" w:rsidRPr="00FC369F">
        <w:rPr>
          <w:color w:val="000000"/>
          <w:spacing w:val="2"/>
        </w:rPr>
        <w:t xml:space="preserve"> </w:t>
      </w:r>
      <w:r w:rsidR="00F1354A" w:rsidRPr="00FC369F">
        <w:rPr>
          <w:color w:val="000000"/>
          <w:spacing w:val="2"/>
        </w:rPr>
        <w:t>действующего</w:t>
      </w:r>
      <w:r w:rsidR="001A75EB" w:rsidRPr="00FC369F">
        <w:rPr>
          <w:color w:val="000000"/>
          <w:spacing w:val="2"/>
        </w:rPr>
        <w:t xml:space="preserve"> </w:t>
      </w:r>
      <w:r w:rsidR="00F1354A" w:rsidRPr="00FC369F">
        <w:rPr>
          <w:color w:val="000000"/>
          <w:spacing w:val="2"/>
        </w:rPr>
        <w:t>на</w:t>
      </w:r>
      <w:r w:rsidR="001A75EB" w:rsidRPr="00FC369F">
        <w:rPr>
          <w:color w:val="000000"/>
          <w:spacing w:val="2"/>
        </w:rPr>
        <w:t xml:space="preserve"> </w:t>
      </w:r>
      <w:r w:rsidR="00F1354A" w:rsidRPr="00FC369F">
        <w:rPr>
          <w:color w:val="000000"/>
          <w:spacing w:val="2"/>
        </w:rPr>
        <w:t>основании</w:t>
      </w:r>
      <w:r w:rsidR="001A75EB" w:rsidRPr="00FC369F">
        <w:rPr>
          <w:color w:val="000000"/>
          <w:spacing w:val="2"/>
        </w:rPr>
        <w:t xml:space="preserve"> </w:t>
      </w:r>
      <w:r w:rsidR="00F1354A" w:rsidRPr="00FC369F">
        <w:rPr>
          <w:color w:val="000000"/>
          <w:spacing w:val="2"/>
        </w:rPr>
        <w:t>Положения</w:t>
      </w:r>
      <w:r w:rsidR="001A75EB" w:rsidRPr="00FC369F">
        <w:rPr>
          <w:color w:val="000000"/>
          <w:spacing w:val="2"/>
        </w:rPr>
        <w:t xml:space="preserve"> </w:t>
      </w:r>
      <w:r w:rsidR="00F1354A" w:rsidRPr="00FC369F">
        <w:rPr>
          <w:color w:val="000000"/>
          <w:spacing w:val="2"/>
        </w:rPr>
        <w:t>об</w:t>
      </w:r>
      <w:r w:rsidR="001A75EB" w:rsidRPr="00FC369F">
        <w:rPr>
          <w:color w:val="000000"/>
          <w:spacing w:val="2"/>
        </w:rPr>
        <w:t xml:space="preserve"> </w:t>
      </w:r>
      <w:r w:rsidR="00F1354A" w:rsidRPr="00FC369F">
        <w:rPr>
          <w:bCs/>
          <w:color w:val="000000"/>
          <w:spacing w:val="1"/>
        </w:rPr>
        <w:t>Управления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МИ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и</w:t>
      </w:r>
      <w:r w:rsidR="001A75EB" w:rsidRPr="00FC369F">
        <w:rPr>
          <w:bCs/>
          <w:color w:val="000000"/>
          <w:spacing w:val="1"/>
        </w:rPr>
        <w:t xml:space="preserve"> </w:t>
      </w:r>
      <w:r w:rsidR="00F1354A" w:rsidRPr="00FC369F">
        <w:rPr>
          <w:bCs/>
          <w:color w:val="000000"/>
          <w:spacing w:val="1"/>
        </w:rPr>
        <w:t>ЖКХ</w:t>
      </w:r>
      <w:r w:rsidR="00F1354A" w:rsidRPr="00FC369F">
        <w:rPr>
          <w:color w:val="000000"/>
          <w:spacing w:val="2"/>
        </w:rPr>
        <w:t>,</w:t>
      </w:r>
      <w:r w:rsidR="001A75EB" w:rsidRPr="00FC369F">
        <w:rPr>
          <w:color w:val="000000"/>
          <w:spacing w:val="2"/>
        </w:rPr>
        <w:t xml:space="preserve"> </w:t>
      </w:r>
      <w:r w:rsidR="00F1354A" w:rsidRPr="00FC369F">
        <w:rPr>
          <w:color w:val="000000"/>
          <w:spacing w:val="-1"/>
        </w:rPr>
        <w:t>с</w:t>
      </w:r>
      <w:r w:rsidR="001A75EB" w:rsidRPr="00FC369F">
        <w:rPr>
          <w:color w:val="000000"/>
          <w:spacing w:val="-1"/>
        </w:rPr>
        <w:t xml:space="preserve"> </w:t>
      </w:r>
      <w:r w:rsidR="00F1354A" w:rsidRPr="00FC369F">
        <w:rPr>
          <w:color w:val="000000"/>
          <w:spacing w:val="-1"/>
        </w:rPr>
        <w:t>одной</w:t>
      </w:r>
      <w:r w:rsidR="001A75EB" w:rsidRPr="00FC369F">
        <w:rPr>
          <w:color w:val="000000"/>
          <w:spacing w:val="-1"/>
        </w:rPr>
        <w:t xml:space="preserve"> </w:t>
      </w:r>
      <w:r w:rsidR="00F1354A" w:rsidRPr="00FC369F">
        <w:rPr>
          <w:color w:val="000000"/>
          <w:spacing w:val="-1"/>
        </w:rPr>
        <w:t>стороны,</w:t>
      </w:r>
      <w:r w:rsidR="001A75EB" w:rsidRPr="00FC369F">
        <w:rPr>
          <w:color w:val="000000"/>
          <w:spacing w:val="-1"/>
        </w:rPr>
        <w:t xml:space="preserve"> </w:t>
      </w:r>
      <w:r w:rsidR="00F1354A" w:rsidRPr="00FC369F">
        <w:rPr>
          <w:color w:val="000000"/>
          <w:spacing w:val="-1"/>
        </w:rPr>
        <w:t>и</w:t>
      </w:r>
      <w:r w:rsidR="001A75EB" w:rsidRPr="00FC369F">
        <w:rPr>
          <w:color w:val="000000"/>
          <w:spacing w:val="-1"/>
        </w:rPr>
        <w:t xml:space="preserve"> </w:t>
      </w:r>
      <w:r w:rsidR="00F1354A" w:rsidRPr="00FC369F">
        <w:rPr>
          <w:color w:val="000000"/>
          <w:spacing w:val="-1"/>
        </w:rPr>
        <w:t>_____________________________________</w:t>
      </w:r>
      <w:r w:rsidR="00F1354A" w:rsidRPr="00FC369F">
        <w:rPr>
          <w:bCs/>
          <w:color w:val="000000"/>
        </w:rPr>
        <w:t>,</w:t>
      </w:r>
      <w:r w:rsidR="001A75EB" w:rsidRPr="00FC369F">
        <w:rPr>
          <w:bCs/>
          <w:color w:val="000000"/>
        </w:rPr>
        <w:t xml:space="preserve"> </w:t>
      </w:r>
      <w:r w:rsidR="00F1354A" w:rsidRPr="00FC369F">
        <w:rPr>
          <w:color w:val="000000"/>
        </w:rPr>
        <w:t>именуемая</w:t>
      </w:r>
      <w:r w:rsidR="001A75EB" w:rsidRPr="00FC369F">
        <w:rPr>
          <w:color w:val="000000"/>
          <w:spacing w:val="6"/>
        </w:rPr>
        <w:t xml:space="preserve"> </w:t>
      </w:r>
      <w:r w:rsidR="00F1354A" w:rsidRPr="00FC369F">
        <w:rPr>
          <w:color w:val="000000"/>
          <w:spacing w:val="6"/>
        </w:rPr>
        <w:t>в</w:t>
      </w:r>
      <w:r w:rsidR="001A75EB" w:rsidRPr="00FC369F">
        <w:rPr>
          <w:color w:val="000000"/>
          <w:spacing w:val="6"/>
        </w:rPr>
        <w:t xml:space="preserve"> </w:t>
      </w:r>
      <w:r w:rsidR="00F1354A" w:rsidRPr="00FC369F">
        <w:rPr>
          <w:color w:val="000000"/>
          <w:spacing w:val="6"/>
        </w:rPr>
        <w:t>дальнейшем</w:t>
      </w:r>
      <w:r w:rsidR="001A75EB" w:rsidRPr="00FC369F">
        <w:rPr>
          <w:color w:val="000000"/>
          <w:spacing w:val="6"/>
        </w:rPr>
        <w:t xml:space="preserve"> </w:t>
      </w:r>
      <w:r w:rsidR="00F1354A" w:rsidRPr="00FC369F">
        <w:rPr>
          <w:color w:val="000000"/>
          <w:spacing w:val="6"/>
        </w:rPr>
        <w:t>«Арендатор»,</w:t>
      </w:r>
      <w:r w:rsidR="001A75EB" w:rsidRPr="00FC369F">
        <w:rPr>
          <w:color w:val="000000"/>
          <w:spacing w:val="6"/>
        </w:rPr>
        <w:t xml:space="preserve"> </w:t>
      </w:r>
      <w:r w:rsidR="00F1354A" w:rsidRPr="00FC369F">
        <w:rPr>
          <w:color w:val="000000"/>
          <w:spacing w:val="6"/>
        </w:rPr>
        <w:t>с</w:t>
      </w:r>
      <w:r w:rsidR="001A75EB" w:rsidRPr="00FC369F">
        <w:rPr>
          <w:color w:val="000000"/>
          <w:spacing w:val="6"/>
        </w:rPr>
        <w:t xml:space="preserve"> </w:t>
      </w:r>
      <w:r w:rsidR="00F1354A" w:rsidRPr="00FC369F">
        <w:rPr>
          <w:color w:val="000000"/>
          <w:spacing w:val="6"/>
        </w:rPr>
        <w:t>другой</w:t>
      </w:r>
      <w:r w:rsidR="001A75EB" w:rsidRPr="00FC369F">
        <w:rPr>
          <w:color w:val="000000"/>
          <w:spacing w:val="6"/>
        </w:rPr>
        <w:t xml:space="preserve"> </w:t>
      </w:r>
      <w:r w:rsidR="00F1354A" w:rsidRPr="00FC369F">
        <w:rPr>
          <w:color w:val="000000"/>
        </w:rPr>
        <w:t>стороны,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именуемые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дальнейшем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«Стороны»,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руководствуясь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ст.</w:t>
      </w:r>
      <w:r w:rsidR="00EF3C03" w:rsidRPr="00FC369F">
        <w:rPr>
          <w:color w:val="000000"/>
        </w:rPr>
        <w:t>_____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Земельного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кодекса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РФ,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ст.</w:t>
      </w:r>
      <w:r w:rsidR="00EF3C03" w:rsidRPr="00FC369F">
        <w:rPr>
          <w:color w:val="000000"/>
        </w:rPr>
        <w:t>_____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Федерального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закона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от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25.10.2001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№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137-ФЗ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«О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введении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действие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Земельного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кодекса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Российской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Федерации»,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на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основании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заявления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от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___________.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государственной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р</w:t>
      </w:r>
      <w:r w:rsidR="00957B1B" w:rsidRPr="00FC369F">
        <w:rPr>
          <w:color w:val="000000"/>
        </w:rPr>
        <w:t>егистрации</w:t>
      </w:r>
      <w:r w:rsidR="001A75EB" w:rsidRPr="00FC369F">
        <w:rPr>
          <w:color w:val="000000"/>
        </w:rPr>
        <w:t xml:space="preserve"> </w:t>
      </w:r>
      <w:r w:rsidR="00957B1B" w:rsidRPr="00FC369F">
        <w:rPr>
          <w:color w:val="000000"/>
        </w:rPr>
        <w:t>права</w:t>
      </w:r>
      <w:r w:rsidR="001A75EB" w:rsidRPr="00FC369F">
        <w:rPr>
          <w:color w:val="000000"/>
        </w:rPr>
        <w:t xml:space="preserve"> </w:t>
      </w:r>
      <w:r w:rsidR="00957B1B" w:rsidRPr="00FC369F">
        <w:rPr>
          <w:color w:val="000000"/>
        </w:rPr>
        <w:t>собственности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_____________________________</w:t>
      </w:r>
      <w:r w:rsidR="001A75EB" w:rsidRPr="00FC369F">
        <w:rPr>
          <w:color w:val="000000"/>
        </w:rPr>
        <w:t xml:space="preserve"> </w:t>
      </w:r>
      <w:proofErr w:type="gramStart"/>
      <w:r w:rsidR="00F1354A" w:rsidRPr="00FC369F">
        <w:rPr>
          <w:color w:val="000000"/>
        </w:rPr>
        <w:t>от</w:t>
      </w:r>
      <w:proofErr w:type="gramEnd"/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_________________,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заключили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настоящий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договор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(далее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-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Договор)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о</w:t>
      </w:r>
      <w:r w:rsidR="001A75EB" w:rsidRPr="00FC369F">
        <w:rPr>
          <w:color w:val="000000"/>
        </w:rPr>
        <w:t xml:space="preserve"> </w:t>
      </w:r>
      <w:r w:rsidR="00F1354A" w:rsidRPr="00FC369F">
        <w:rPr>
          <w:color w:val="000000"/>
        </w:rPr>
        <w:t>нижеследующем:</w:t>
      </w:r>
    </w:p>
    <w:p w:rsidR="00F1354A" w:rsidRPr="00FC369F" w:rsidRDefault="001A75EB" w:rsidP="000C70C6">
      <w:pPr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 xml:space="preserve"> </w:t>
      </w:r>
    </w:p>
    <w:p w:rsidR="00F1354A" w:rsidRPr="00FC369F" w:rsidRDefault="00F1354A" w:rsidP="000C70C6">
      <w:pPr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1.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Предмет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Договора.</w:t>
      </w:r>
    </w:p>
    <w:p w:rsidR="00F1354A" w:rsidRPr="00FC369F" w:rsidRDefault="00F1354A" w:rsidP="000C70C6">
      <w:pPr>
        <w:shd w:val="clear" w:color="auto" w:fill="FFFFFF"/>
        <w:ind w:firstLine="567"/>
        <w:contextualSpacing/>
        <w:jc w:val="both"/>
        <w:rPr>
          <w:color w:val="000000"/>
          <w:spacing w:val="-2"/>
        </w:rPr>
      </w:pPr>
      <w:r w:rsidRPr="00FC369F">
        <w:rPr>
          <w:color w:val="000000"/>
        </w:rPr>
        <w:t>Арендодатель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предоставляет,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принимает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использует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условиях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аренды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земельный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участок,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находящийся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в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______________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собственности,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из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категории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земель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-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земли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_______________,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с</w:t>
      </w:r>
      <w:r w:rsidR="001A75EB" w:rsidRPr="00FC369F">
        <w:rPr>
          <w:color w:val="000000"/>
          <w:spacing w:val="7"/>
        </w:rPr>
        <w:t xml:space="preserve"> </w:t>
      </w:r>
      <w:proofErr w:type="gramStart"/>
      <w:r w:rsidRPr="00FC369F">
        <w:rPr>
          <w:color w:val="000000"/>
          <w:spacing w:val="7"/>
        </w:rPr>
        <w:t>кадастровым</w:t>
      </w:r>
      <w:proofErr w:type="gramEnd"/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№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________________________,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имеющий</w:t>
      </w:r>
      <w:r w:rsidR="001A75EB" w:rsidRPr="00FC369F">
        <w:rPr>
          <w:color w:val="000000"/>
          <w:spacing w:val="7"/>
        </w:rPr>
        <w:t xml:space="preserve"> </w:t>
      </w:r>
      <w:r w:rsidRPr="00FC369F">
        <w:rPr>
          <w:color w:val="000000"/>
          <w:spacing w:val="7"/>
        </w:rPr>
        <w:t>местоположение:</w:t>
      </w:r>
      <w:r w:rsidR="001A75EB" w:rsidRPr="00FC369F">
        <w:rPr>
          <w:color w:val="000000"/>
          <w:spacing w:val="-2"/>
        </w:rPr>
        <w:t xml:space="preserve"> </w:t>
      </w:r>
      <w:r w:rsidR="00957B1B" w:rsidRPr="00FC369F">
        <w:rPr>
          <w:color w:val="000000"/>
          <w:spacing w:val="-2"/>
        </w:rPr>
        <w:t>Мурманская</w:t>
      </w:r>
      <w:r w:rsidR="001A75EB" w:rsidRPr="00FC369F">
        <w:rPr>
          <w:color w:val="000000"/>
          <w:spacing w:val="-2"/>
        </w:rPr>
        <w:t xml:space="preserve"> </w:t>
      </w:r>
      <w:r w:rsidR="00957B1B" w:rsidRPr="00FC369F">
        <w:rPr>
          <w:color w:val="000000"/>
          <w:spacing w:val="-2"/>
        </w:rPr>
        <w:t>область,</w:t>
      </w:r>
      <w:r w:rsidR="001A75EB" w:rsidRPr="00FC369F">
        <w:rPr>
          <w:color w:val="000000"/>
          <w:spacing w:val="-2"/>
        </w:rPr>
        <w:t xml:space="preserve"> </w:t>
      </w:r>
      <w:proofErr w:type="spellStart"/>
      <w:r w:rsidR="00957B1B" w:rsidRPr="00FC369F">
        <w:rPr>
          <w:color w:val="000000"/>
          <w:spacing w:val="-2"/>
        </w:rPr>
        <w:t>г</w:t>
      </w:r>
      <w:proofErr w:type="gramStart"/>
      <w:r w:rsidR="00957B1B" w:rsidRPr="00FC369F">
        <w:rPr>
          <w:color w:val="000000"/>
          <w:spacing w:val="-2"/>
        </w:rPr>
        <w:t>.</w:t>
      </w:r>
      <w:r w:rsidRPr="00FC369F">
        <w:rPr>
          <w:color w:val="000000"/>
          <w:spacing w:val="-2"/>
        </w:rPr>
        <w:t>З</w:t>
      </w:r>
      <w:proofErr w:type="gramEnd"/>
      <w:r w:rsidRPr="00FC369F">
        <w:rPr>
          <w:color w:val="000000"/>
          <w:spacing w:val="-2"/>
        </w:rPr>
        <w:t>аозерск</w:t>
      </w:r>
      <w:proofErr w:type="spellEnd"/>
      <w:r w:rsidRPr="00FC369F">
        <w:rPr>
          <w:color w:val="000000"/>
          <w:spacing w:val="-2"/>
        </w:rPr>
        <w:t>,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_________________________________________________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под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_____________________________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(далее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–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Участок),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  <w:spacing w:val="-2"/>
        </w:rPr>
        <w:t>в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границах,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указанных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согласно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форме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КВ.2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кадастровой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выписки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о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земельном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участке,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копия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которой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является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неотъемлемой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частью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Договора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(Приложение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№</w:t>
      </w:r>
      <w:r w:rsidR="001A75EB" w:rsidRPr="00FC369F">
        <w:rPr>
          <w:color w:val="000000"/>
          <w:spacing w:val="-2"/>
        </w:rPr>
        <w:t xml:space="preserve"> </w:t>
      </w:r>
      <w:r w:rsidRPr="00FC369F">
        <w:rPr>
          <w:color w:val="000000"/>
          <w:spacing w:val="-2"/>
        </w:rPr>
        <w:t>1).</w:t>
      </w:r>
    </w:p>
    <w:p w:rsidR="00F1354A" w:rsidRPr="00FC369F" w:rsidRDefault="00F1354A" w:rsidP="000C70C6">
      <w:pPr>
        <w:shd w:val="clear" w:color="auto" w:fill="FFFFFF"/>
        <w:ind w:firstLine="567"/>
        <w:contextualSpacing/>
        <w:jc w:val="both"/>
      </w:pPr>
      <w:r w:rsidRPr="00FC369F">
        <w:rPr>
          <w:color w:val="000000"/>
          <w:spacing w:val="16"/>
        </w:rPr>
        <w:t>2.</w:t>
      </w:r>
      <w:r w:rsidR="001A75EB" w:rsidRPr="00FC369F">
        <w:rPr>
          <w:color w:val="000000"/>
          <w:spacing w:val="16"/>
        </w:rPr>
        <w:t xml:space="preserve"> </w:t>
      </w:r>
      <w:r w:rsidRPr="00FC369F">
        <w:rPr>
          <w:color w:val="000000"/>
          <w:spacing w:val="16"/>
        </w:rPr>
        <w:t>Срок</w:t>
      </w:r>
      <w:r w:rsidR="001A75EB" w:rsidRPr="00FC369F">
        <w:rPr>
          <w:color w:val="000000"/>
          <w:spacing w:val="16"/>
        </w:rPr>
        <w:t xml:space="preserve"> </w:t>
      </w:r>
      <w:r w:rsidRPr="00FC369F">
        <w:rPr>
          <w:color w:val="000000"/>
          <w:spacing w:val="16"/>
        </w:rPr>
        <w:t>действия</w:t>
      </w:r>
      <w:r w:rsidR="001A75EB" w:rsidRPr="00FC369F">
        <w:rPr>
          <w:color w:val="000000"/>
          <w:spacing w:val="16"/>
        </w:rPr>
        <w:t xml:space="preserve"> </w:t>
      </w:r>
      <w:r w:rsidRPr="00FC369F">
        <w:rPr>
          <w:color w:val="000000"/>
          <w:spacing w:val="16"/>
        </w:rPr>
        <w:t>Договора.</w:t>
      </w:r>
    </w:p>
    <w:p w:rsidR="00F1354A" w:rsidRPr="00FC369F" w:rsidRDefault="00F1354A" w:rsidP="000C70C6">
      <w:pPr>
        <w:shd w:val="clear" w:color="auto" w:fill="FFFFFF"/>
        <w:tabs>
          <w:tab w:val="left" w:pos="629"/>
        </w:tabs>
        <w:ind w:firstLine="567"/>
        <w:contextualSpacing/>
        <w:jc w:val="both"/>
        <w:rPr>
          <w:color w:val="000000"/>
          <w:spacing w:val="-1"/>
        </w:rPr>
      </w:pPr>
      <w:r w:rsidRPr="00FC369F">
        <w:rPr>
          <w:color w:val="000000"/>
          <w:spacing w:val="-1"/>
        </w:rPr>
        <w:t>2.1.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Договор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действует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с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_________</w:t>
      </w:r>
      <w:r w:rsidR="001A75EB" w:rsidRPr="00FC369F">
        <w:rPr>
          <w:color w:val="000000"/>
          <w:spacing w:val="-1"/>
        </w:rPr>
        <w:t xml:space="preserve"> </w:t>
      </w:r>
      <w:proofErr w:type="gramStart"/>
      <w:r w:rsidRPr="00FC369F">
        <w:rPr>
          <w:color w:val="000000"/>
          <w:spacing w:val="-1"/>
        </w:rPr>
        <w:t>г</w:t>
      </w:r>
      <w:proofErr w:type="gramEnd"/>
      <w:r w:rsidRPr="00FC369F">
        <w:rPr>
          <w:color w:val="000000"/>
          <w:spacing w:val="-1"/>
        </w:rPr>
        <w:t>.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________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г.,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но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с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учетом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условий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арендной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плате.</w:t>
      </w:r>
    </w:p>
    <w:p w:rsidR="00F1354A" w:rsidRPr="00FC369F" w:rsidRDefault="00F1354A" w:rsidP="000C70C6">
      <w:pPr>
        <w:shd w:val="clear" w:color="auto" w:fill="FFFFFF"/>
        <w:tabs>
          <w:tab w:val="left" w:pos="629"/>
        </w:tabs>
        <w:ind w:firstLine="567"/>
        <w:contextualSpacing/>
        <w:jc w:val="both"/>
        <w:rPr>
          <w:color w:val="000000"/>
          <w:spacing w:val="-1"/>
        </w:rPr>
      </w:pPr>
      <w:r w:rsidRPr="00FC369F">
        <w:rPr>
          <w:color w:val="000000"/>
          <w:spacing w:val="-1"/>
        </w:rPr>
        <w:t>2.2.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Дата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фактического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подписания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Договора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Сторонами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не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изменяет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его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условий,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прим</w:t>
      </w:r>
      <w:r w:rsidR="000C70C6" w:rsidRPr="00FC369F">
        <w:rPr>
          <w:color w:val="000000"/>
          <w:spacing w:val="-1"/>
        </w:rPr>
        <w:t>еняемых</w:t>
      </w:r>
      <w:r w:rsidR="001A75EB" w:rsidRPr="00FC369F">
        <w:rPr>
          <w:color w:val="000000"/>
          <w:spacing w:val="-1"/>
        </w:rPr>
        <w:t xml:space="preserve"> </w:t>
      </w:r>
      <w:r w:rsidR="000C70C6" w:rsidRPr="00FC369F">
        <w:rPr>
          <w:color w:val="000000"/>
          <w:spacing w:val="-1"/>
        </w:rPr>
        <w:t>с</w:t>
      </w:r>
      <w:r w:rsidR="001A75EB" w:rsidRPr="00FC369F">
        <w:rPr>
          <w:color w:val="000000"/>
          <w:spacing w:val="-1"/>
        </w:rPr>
        <w:t xml:space="preserve"> </w:t>
      </w:r>
      <w:r w:rsidR="000C70C6" w:rsidRPr="00FC369F">
        <w:rPr>
          <w:color w:val="000000"/>
          <w:spacing w:val="-1"/>
        </w:rPr>
        <w:t>_____________</w:t>
      </w:r>
      <w:r w:rsidR="001A75EB" w:rsidRPr="00FC369F">
        <w:rPr>
          <w:color w:val="000000"/>
          <w:spacing w:val="-1"/>
        </w:rPr>
        <w:t xml:space="preserve"> </w:t>
      </w:r>
      <w:r w:rsidR="000C70C6" w:rsidRPr="00FC369F">
        <w:rPr>
          <w:color w:val="000000"/>
          <w:spacing w:val="-1"/>
        </w:rPr>
        <w:t>года.</w:t>
      </w:r>
    </w:p>
    <w:p w:rsidR="00F1354A" w:rsidRPr="00FC369F" w:rsidRDefault="00F1354A" w:rsidP="000C70C6">
      <w:pPr>
        <w:shd w:val="clear" w:color="auto" w:fill="FFFFFF"/>
        <w:tabs>
          <w:tab w:val="left" w:pos="629"/>
        </w:tabs>
        <w:ind w:firstLine="567"/>
        <w:contextualSpacing/>
        <w:jc w:val="both"/>
      </w:pPr>
      <w:r w:rsidRPr="00FC369F">
        <w:t>3.</w:t>
      </w:r>
      <w:r w:rsidR="001A75EB" w:rsidRPr="00FC369F">
        <w:t xml:space="preserve"> </w:t>
      </w:r>
      <w:r w:rsidRPr="00FC369F">
        <w:t>Размер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ус</w:t>
      </w:r>
      <w:r w:rsidR="000C70C6" w:rsidRPr="00FC369F">
        <w:t>ловия</w:t>
      </w:r>
      <w:r w:rsidR="001A75EB" w:rsidRPr="00FC369F">
        <w:t xml:space="preserve"> </w:t>
      </w:r>
      <w:r w:rsidR="000C70C6" w:rsidRPr="00FC369F">
        <w:t>внесения</w:t>
      </w:r>
      <w:r w:rsidR="001A75EB" w:rsidRPr="00FC369F">
        <w:t xml:space="preserve"> </w:t>
      </w:r>
      <w:r w:rsidR="000C70C6" w:rsidRPr="00FC369F">
        <w:t>арендной</w:t>
      </w:r>
      <w:r w:rsidR="001A75EB" w:rsidRPr="00FC369F">
        <w:t xml:space="preserve"> </w:t>
      </w:r>
      <w:r w:rsidR="000C70C6" w:rsidRPr="00FC369F">
        <w:t>платы.</w:t>
      </w:r>
    </w:p>
    <w:p w:rsidR="00F1354A" w:rsidRPr="00FC369F" w:rsidRDefault="00F1354A" w:rsidP="00842F19">
      <w:pPr>
        <w:shd w:val="clear" w:color="auto" w:fill="FFFFFF"/>
        <w:tabs>
          <w:tab w:val="left" w:pos="629"/>
        </w:tabs>
        <w:ind w:firstLine="567"/>
        <w:contextualSpacing/>
        <w:jc w:val="both"/>
      </w:pPr>
      <w:r w:rsidRPr="00FC369F">
        <w:t>3.1.</w:t>
      </w:r>
      <w:r w:rsidR="001A75EB" w:rsidRPr="00FC369F">
        <w:t xml:space="preserve"> </w:t>
      </w:r>
      <w:r w:rsidRPr="00FC369F">
        <w:t>Арендная</w:t>
      </w:r>
      <w:r w:rsidR="001A75EB" w:rsidRPr="00FC369F">
        <w:t xml:space="preserve"> </w:t>
      </w:r>
      <w:r w:rsidRPr="00FC369F">
        <w:t>плата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пользование</w:t>
      </w:r>
      <w:r w:rsidR="001A75EB" w:rsidRPr="00FC369F">
        <w:t xml:space="preserve"> </w:t>
      </w:r>
      <w:r w:rsidRPr="00FC369F">
        <w:t>Участком</w:t>
      </w:r>
      <w:r w:rsidR="001A75EB" w:rsidRPr="00FC369F">
        <w:t xml:space="preserve"> </w:t>
      </w:r>
      <w:r w:rsidRPr="00FC369F">
        <w:t>начисляется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___________</w:t>
      </w:r>
      <w:r w:rsidR="001A75EB" w:rsidRPr="00FC369F">
        <w:t xml:space="preserve"> </w:t>
      </w:r>
      <w:proofErr w:type="gramStart"/>
      <w:r w:rsidRPr="00FC369F">
        <w:t>г</w:t>
      </w:r>
      <w:proofErr w:type="gramEnd"/>
      <w:r w:rsidRPr="00FC369F">
        <w:t>.</w:t>
      </w:r>
      <w:r w:rsidR="001A75EB" w:rsidRPr="00FC369F">
        <w:t xml:space="preserve"> </w:t>
      </w:r>
      <w:r w:rsidRPr="00FC369F">
        <w:t>(дата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права</w:t>
      </w:r>
      <w:r w:rsidR="001A75EB" w:rsidRPr="00FC369F">
        <w:t xml:space="preserve"> </w:t>
      </w:r>
      <w:r w:rsidRPr="00FC369F">
        <w:t>собственности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здание,</w:t>
      </w:r>
      <w:r w:rsidR="001A75EB" w:rsidRPr="00FC369F">
        <w:t xml:space="preserve"> </w:t>
      </w:r>
      <w:r w:rsidRPr="00FC369F">
        <w:t>расположенное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земельном</w:t>
      </w:r>
      <w:r w:rsidR="001A75EB" w:rsidRPr="00FC369F">
        <w:t xml:space="preserve"> </w:t>
      </w:r>
      <w:r w:rsidRPr="00FC369F">
        <w:t>участке).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3.2.</w:t>
      </w:r>
      <w:r w:rsidR="001A75EB" w:rsidRPr="00FC369F">
        <w:t xml:space="preserve"> </w:t>
      </w:r>
      <w:r w:rsidRPr="00FC369F">
        <w:t>Размер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пользование</w:t>
      </w:r>
      <w:r w:rsidR="001A75EB" w:rsidRPr="00FC369F">
        <w:t xml:space="preserve"> </w:t>
      </w:r>
      <w:r w:rsidRPr="00FC369F">
        <w:t>Участком</w:t>
      </w:r>
      <w:r w:rsidR="001A75EB" w:rsidRPr="00FC369F">
        <w:t xml:space="preserve"> </w:t>
      </w:r>
      <w:r w:rsidRPr="00FC369F">
        <w:t>определен</w:t>
      </w:r>
      <w:r w:rsidR="001A75EB" w:rsidRPr="00FC369F">
        <w:t xml:space="preserve"> </w:t>
      </w:r>
      <w:r w:rsidRPr="00FC369F">
        <w:t>Расчетом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платы,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Pr="00FC369F">
        <w:t>является</w:t>
      </w:r>
      <w:r w:rsidR="001A75EB" w:rsidRPr="00FC369F">
        <w:t xml:space="preserve"> </w:t>
      </w:r>
      <w:r w:rsidRPr="00FC369F">
        <w:t>неотъемлемой</w:t>
      </w:r>
      <w:r w:rsidR="001A75EB" w:rsidRPr="00FC369F">
        <w:t xml:space="preserve"> </w:t>
      </w:r>
      <w:r w:rsidRPr="00FC369F">
        <w:t>частью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(Приложение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2).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3.3.</w:t>
      </w:r>
      <w:r w:rsidR="001A75EB" w:rsidRPr="00FC369F">
        <w:t xml:space="preserve"> </w:t>
      </w:r>
      <w:r w:rsidRPr="00FC369F">
        <w:t>Размер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пересмотрен</w:t>
      </w:r>
      <w:r w:rsidR="001A75EB" w:rsidRPr="00FC369F">
        <w:t xml:space="preserve"> </w:t>
      </w:r>
      <w:r w:rsidRPr="00FC369F">
        <w:t>Арендодателем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одностороннем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но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чаще</w:t>
      </w:r>
      <w:r w:rsidR="001A75EB" w:rsidRPr="00FC369F">
        <w:t xml:space="preserve"> </w:t>
      </w:r>
      <w:r w:rsidRPr="00FC369F">
        <w:t>одного</w:t>
      </w:r>
      <w:r w:rsidR="001A75EB" w:rsidRPr="00FC369F">
        <w:t xml:space="preserve"> </w:t>
      </w:r>
      <w:r w:rsidRPr="00FC369F">
        <w:t>раза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год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proofErr w:type="gramStart"/>
      <w:r w:rsidRPr="00FC369F">
        <w:t>позднее</w:t>
      </w:r>
      <w:proofErr w:type="gramEnd"/>
      <w:r w:rsidR="001A75EB" w:rsidRPr="00FC369F">
        <w:t xml:space="preserve"> </w:t>
      </w:r>
      <w:r w:rsidRPr="00FC369F">
        <w:t>чем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10</w:t>
      </w:r>
      <w:r w:rsidR="001A75EB" w:rsidRPr="00FC369F">
        <w:t xml:space="preserve"> </w:t>
      </w:r>
      <w:r w:rsidRPr="00FC369F">
        <w:t>календарных</w:t>
      </w:r>
      <w:r w:rsidR="001A75EB" w:rsidRPr="00FC369F">
        <w:t xml:space="preserve"> </w:t>
      </w:r>
      <w:r w:rsidRPr="00FC369F">
        <w:t>дней</w:t>
      </w:r>
      <w:r w:rsidR="001A75EB" w:rsidRPr="00FC369F">
        <w:t xml:space="preserve"> </w:t>
      </w:r>
      <w:r w:rsidRPr="00FC369F">
        <w:t>до</w:t>
      </w:r>
      <w:r w:rsidR="001A75EB" w:rsidRPr="00FC369F">
        <w:t xml:space="preserve"> </w:t>
      </w:r>
      <w:r w:rsidRPr="00FC369F">
        <w:t>внесения</w:t>
      </w:r>
      <w:r w:rsidR="001A75EB" w:rsidRPr="00FC369F">
        <w:t xml:space="preserve"> </w:t>
      </w:r>
      <w:r w:rsidRPr="00FC369F">
        <w:t>платежей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срокам,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чем</w:t>
      </w:r>
      <w:r w:rsidR="001A75EB" w:rsidRPr="00FC369F">
        <w:t xml:space="preserve"> </w:t>
      </w:r>
      <w:r w:rsidRPr="00FC369F">
        <w:t>Арендатор</w:t>
      </w:r>
      <w:r w:rsidR="001A75EB" w:rsidRPr="00FC369F">
        <w:t xml:space="preserve"> </w:t>
      </w:r>
      <w:r w:rsidRPr="00FC369F">
        <w:t>уведомляется</w:t>
      </w:r>
      <w:r w:rsidR="001A75EB" w:rsidRPr="00FC369F">
        <w:t xml:space="preserve"> </w:t>
      </w:r>
      <w:r w:rsidRPr="00FC369F">
        <w:t>через</w:t>
      </w:r>
      <w:r w:rsidR="001A75EB" w:rsidRPr="00FC369F">
        <w:t xml:space="preserve"> </w:t>
      </w:r>
      <w:r w:rsidRPr="00FC369F">
        <w:t>газету</w:t>
      </w:r>
      <w:r w:rsidR="001A75EB" w:rsidRPr="00FC369F">
        <w:t xml:space="preserve"> </w:t>
      </w:r>
      <w:r w:rsidRPr="00FC369F">
        <w:t>«Западная</w:t>
      </w:r>
      <w:r w:rsidR="001A75EB" w:rsidRPr="00FC369F">
        <w:t xml:space="preserve"> </w:t>
      </w:r>
      <w:r w:rsidRPr="00FC369F">
        <w:t>Лица»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иным</w:t>
      </w:r>
      <w:r w:rsidR="001A75EB" w:rsidRPr="00FC369F">
        <w:t xml:space="preserve"> </w:t>
      </w:r>
      <w:r w:rsidRPr="00FC369F">
        <w:t>способом,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усмотрению</w:t>
      </w:r>
      <w:r w:rsidR="001A75EB" w:rsidRPr="00FC369F">
        <w:t xml:space="preserve"> </w:t>
      </w:r>
      <w:r w:rsidRPr="00FC369F">
        <w:t>Арендодателя.</w:t>
      </w:r>
      <w:r w:rsidR="001A75EB" w:rsidRPr="00FC369F">
        <w:t xml:space="preserve"> 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Арендодатель</w:t>
      </w:r>
      <w:r w:rsidR="001A75EB" w:rsidRPr="00FC369F">
        <w:t xml:space="preserve"> </w:t>
      </w:r>
      <w:r w:rsidRPr="00FC369F">
        <w:t>пересматривает</w:t>
      </w:r>
      <w:r w:rsidR="001A75EB" w:rsidRPr="00FC369F">
        <w:t xml:space="preserve"> </w:t>
      </w:r>
      <w:r w:rsidRPr="00FC369F">
        <w:t>размер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одностороннем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следующим</w:t>
      </w:r>
      <w:r w:rsidR="001A75EB" w:rsidRPr="00FC369F">
        <w:t xml:space="preserve"> </w:t>
      </w:r>
      <w:r w:rsidRPr="00FC369F">
        <w:t>основаниям: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связи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изменением</w:t>
      </w:r>
      <w:r w:rsidR="001A75EB" w:rsidRPr="00FC369F">
        <w:t xml:space="preserve"> </w:t>
      </w:r>
      <w:r w:rsidRPr="00FC369F">
        <w:t>кадастровой</w:t>
      </w:r>
      <w:r w:rsidR="001A75EB" w:rsidRPr="00FC369F">
        <w:t xml:space="preserve"> </w:t>
      </w:r>
      <w:r w:rsidRPr="00FC369F">
        <w:t>стоимости</w:t>
      </w:r>
      <w:r w:rsidR="001A75EB" w:rsidRPr="00FC369F">
        <w:t xml:space="preserve"> </w:t>
      </w:r>
      <w:proofErr w:type="gramStart"/>
      <w:r w:rsidRPr="00FC369F">
        <w:t>земельного</w:t>
      </w:r>
      <w:proofErr w:type="gramEnd"/>
      <w:r w:rsidR="001A75EB" w:rsidRPr="00FC369F">
        <w:t xml:space="preserve"> </w:t>
      </w:r>
      <w:r w:rsidRPr="00FC369F">
        <w:t>участка;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перевода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одной</w:t>
      </w:r>
      <w:r w:rsidR="001A75EB" w:rsidRPr="00FC369F">
        <w:t xml:space="preserve"> </w:t>
      </w:r>
      <w:r w:rsidRPr="00FC369F">
        <w:t>категории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другую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изменения</w:t>
      </w:r>
      <w:r w:rsidR="001A75EB" w:rsidRPr="00FC369F">
        <w:t xml:space="preserve"> </w:t>
      </w:r>
      <w:r w:rsidRPr="00FC369F">
        <w:t>разрешенного</w:t>
      </w:r>
      <w:r w:rsidR="001A75EB" w:rsidRPr="00FC369F">
        <w:t xml:space="preserve"> </w:t>
      </w:r>
      <w:r w:rsidRPr="00FC369F">
        <w:t>использования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участка;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-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связи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изменением</w:t>
      </w:r>
      <w:r w:rsidR="001A75EB" w:rsidRPr="00FC369F">
        <w:t xml:space="preserve"> </w:t>
      </w:r>
      <w:r w:rsidRPr="00FC369F">
        <w:t>нормативных</w:t>
      </w:r>
      <w:r w:rsidR="001A75EB" w:rsidRPr="00FC369F">
        <w:t xml:space="preserve"> </w:t>
      </w:r>
      <w:r w:rsidRPr="00FC369F">
        <w:t>правовых</w:t>
      </w:r>
      <w:r w:rsidR="001A75EB" w:rsidRPr="00FC369F">
        <w:t xml:space="preserve"> </w:t>
      </w:r>
      <w:r w:rsidRPr="00FC369F">
        <w:t>актов,</w:t>
      </w:r>
      <w:r w:rsidR="001A75EB" w:rsidRPr="00FC369F">
        <w:t xml:space="preserve"> </w:t>
      </w:r>
      <w:r w:rsidRPr="00FC369F">
        <w:t>регулирующих</w:t>
      </w:r>
      <w:r w:rsidR="001A75EB" w:rsidRPr="00FC369F">
        <w:t xml:space="preserve"> </w:t>
      </w:r>
      <w:r w:rsidRPr="00FC369F">
        <w:t>исчисление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использование</w:t>
      </w:r>
      <w:r w:rsidR="001A75EB" w:rsidRPr="00FC369F">
        <w:t xml:space="preserve"> </w:t>
      </w:r>
      <w:proofErr w:type="gramStart"/>
      <w:r w:rsidRPr="00FC369F">
        <w:t>земельного</w:t>
      </w:r>
      <w:proofErr w:type="gramEnd"/>
      <w:r w:rsidR="001A75EB" w:rsidRPr="00FC369F">
        <w:t xml:space="preserve"> </w:t>
      </w:r>
      <w:r w:rsidRPr="00FC369F">
        <w:t>участка.</w:t>
      </w:r>
      <w:r w:rsidR="001A75EB" w:rsidRPr="00FC369F">
        <w:t xml:space="preserve"> 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lastRenderedPageBreak/>
        <w:t>3.4.</w:t>
      </w:r>
      <w:r w:rsidR="001A75EB" w:rsidRPr="00FC369F">
        <w:t xml:space="preserve"> </w:t>
      </w:r>
      <w:r w:rsidRPr="00FC369F">
        <w:t>Арендатор</w:t>
      </w:r>
      <w:r w:rsidR="001A75EB" w:rsidRPr="00FC369F">
        <w:t xml:space="preserve"> </w:t>
      </w:r>
      <w:r w:rsidRPr="00FC369F">
        <w:t>перечисляет</w:t>
      </w:r>
      <w:r w:rsidR="001A75EB" w:rsidRPr="00FC369F">
        <w:t xml:space="preserve"> </w:t>
      </w:r>
      <w:r w:rsidRPr="00FC369F">
        <w:t>арендную</w:t>
      </w:r>
      <w:r w:rsidR="001A75EB" w:rsidRPr="00FC369F">
        <w:t xml:space="preserve"> </w:t>
      </w:r>
      <w:r w:rsidRPr="00FC369F">
        <w:t>плату</w:t>
      </w:r>
      <w:r w:rsidR="001A75EB" w:rsidRPr="00FC369F">
        <w:t xml:space="preserve"> </w:t>
      </w:r>
      <w:r w:rsidRPr="00FC369F">
        <w:t>ежеквартально,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до</w:t>
      </w:r>
      <w:r w:rsidR="001A75EB" w:rsidRPr="00FC369F">
        <w:t xml:space="preserve"> </w:t>
      </w:r>
      <w:r w:rsidRPr="00FC369F">
        <w:t>первого</w:t>
      </w:r>
      <w:r w:rsidR="001A75EB" w:rsidRPr="00FC369F">
        <w:t xml:space="preserve"> </w:t>
      </w:r>
      <w:r w:rsidRPr="00FC369F">
        <w:t>числа</w:t>
      </w:r>
      <w:r w:rsidR="001A75EB" w:rsidRPr="00FC369F">
        <w:t xml:space="preserve"> </w:t>
      </w:r>
      <w:r w:rsidRPr="00FC369F">
        <w:t>третьего</w:t>
      </w:r>
      <w:r w:rsidR="001A75EB" w:rsidRPr="00FC369F">
        <w:t xml:space="preserve"> </w:t>
      </w:r>
      <w:r w:rsidRPr="00FC369F">
        <w:t>месяца</w:t>
      </w:r>
      <w:r w:rsidR="001A75EB" w:rsidRPr="00FC369F">
        <w:t xml:space="preserve"> </w:t>
      </w:r>
      <w:r w:rsidRPr="00FC369F">
        <w:t>каждого</w:t>
      </w:r>
      <w:r w:rsidR="001A75EB" w:rsidRPr="00FC369F">
        <w:t xml:space="preserve"> </w:t>
      </w:r>
      <w:r w:rsidRPr="00FC369F">
        <w:t>квартала,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перечисление,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Расчете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предусмотрено</w:t>
      </w:r>
      <w:r w:rsidR="001A75EB" w:rsidRPr="00FC369F">
        <w:t xml:space="preserve"> </w:t>
      </w:r>
      <w:r w:rsidRPr="00FC369F">
        <w:t>иное.</w:t>
      </w:r>
      <w:r w:rsidR="001A75EB" w:rsidRPr="00FC369F">
        <w:t xml:space="preserve"> 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Реквизиты</w:t>
      </w:r>
      <w:r w:rsidR="001A75EB" w:rsidRPr="00FC369F">
        <w:t xml:space="preserve"> </w:t>
      </w:r>
      <w:r w:rsidRPr="00FC369F">
        <w:t>счета,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Pr="00FC369F">
        <w:t>перечисляется</w:t>
      </w:r>
      <w:r w:rsidR="001A75EB" w:rsidRPr="00FC369F">
        <w:t xml:space="preserve"> </w:t>
      </w:r>
      <w:r w:rsidRPr="00FC369F">
        <w:t>арендная</w:t>
      </w:r>
      <w:r w:rsidR="001A75EB" w:rsidRPr="00FC369F">
        <w:t xml:space="preserve"> </w:t>
      </w:r>
      <w:r w:rsidRPr="00FC369F">
        <w:t>плата,</w:t>
      </w:r>
      <w:r w:rsidR="001A75EB" w:rsidRPr="00FC369F">
        <w:t xml:space="preserve"> </w:t>
      </w:r>
      <w:r w:rsidRPr="00FC369F">
        <w:t>указаны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Расчете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платы.</w:t>
      </w:r>
      <w:r w:rsidR="001A75EB" w:rsidRPr="00FC369F">
        <w:t xml:space="preserve"> 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Об</w:t>
      </w:r>
      <w:r w:rsidR="001A75EB" w:rsidRPr="00FC369F">
        <w:t xml:space="preserve"> </w:t>
      </w:r>
      <w:r w:rsidRPr="00FC369F">
        <w:t>изменении</w:t>
      </w:r>
      <w:r w:rsidR="001A75EB" w:rsidRPr="00FC369F">
        <w:t xml:space="preserve"> </w:t>
      </w:r>
      <w:r w:rsidRPr="00FC369F">
        <w:t>реквизитов</w:t>
      </w:r>
      <w:r w:rsidR="001A75EB" w:rsidRPr="00FC369F">
        <w:t xml:space="preserve"> </w:t>
      </w:r>
      <w:r w:rsidRPr="00FC369F">
        <w:t>счета</w:t>
      </w:r>
      <w:r w:rsidR="001A75EB" w:rsidRPr="00FC369F">
        <w:t xml:space="preserve"> </w:t>
      </w:r>
      <w:r w:rsidRPr="00FC369F">
        <w:t>Арендодатель</w:t>
      </w:r>
      <w:r w:rsidR="001A75EB" w:rsidRPr="00FC369F">
        <w:t xml:space="preserve"> </w:t>
      </w:r>
      <w:r w:rsidRPr="00FC369F">
        <w:t>уведомляет</w:t>
      </w:r>
      <w:r w:rsidR="001A75EB" w:rsidRPr="00FC369F">
        <w:t xml:space="preserve"> </w:t>
      </w:r>
      <w:r w:rsidRPr="00FC369F">
        <w:t>Арендатора</w:t>
      </w:r>
      <w:r w:rsidR="001A75EB" w:rsidRPr="00FC369F">
        <w:t xml:space="preserve"> </w:t>
      </w:r>
      <w:r w:rsidRPr="00FC369F">
        <w:t>через</w:t>
      </w:r>
      <w:r w:rsidR="001A75EB" w:rsidRPr="00FC369F">
        <w:t xml:space="preserve"> </w:t>
      </w:r>
      <w:r w:rsidRPr="00FC369F">
        <w:t>газету</w:t>
      </w:r>
      <w:r w:rsidR="001A75EB" w:rsidRPr="00FC369F">
        <w:t xml:space="preserve"> </w:t>
      </w:r>
      <w:r w:rsidRPr="00FC369F">
        <w:t>«</w:t>
      </w:r>
      <w:proofErr w:type="gramStart"/>
      <w:r w:rsidRPr="00FC369F">
        <w:t>Западная</w:t>
      </w:r>
      <w:proofErr w:type="gramEnd"/>
      <w:r w:rsidR="001A75EB" w:rsidRPr="00FC369F">
        <w:t xml:space="preserve"> </w:t>
      </w:r>
      <w:r w:rsidRPr="00FC369F">
        <w:t>Лица»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почтовой</w:t>
      </w:r>
      <w:r w:rsidR="001A75EB" w:rsidRPr="00FC369F">
        <w:t xml:space="preserve"> </w:t>
      </w:r>
      <w:r w:rsidRPr="00FC369F">
        <w:t>связи,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своему</w:t>
      </w:r>
      <w:r w:rsidR="001A75EB" w:rsidRPr="00FC369F">
        <w:t xml:space="preserve"> </w:t>
      </w:r>
      <w:r w:rsidRPr="00FC369F">
        <w:t>усмотрению.</w:t>
      </w:r>
    </w:p>
    <w:p w:rsidR="00F1354A" w:rsidRPr="00FC369F" w:rsidRDefault="00F1354A" w:rsidP="00842F19">
      <w:pPr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3.5.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случае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нарушения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сроков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внесения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арендной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платы,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установленных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Договором,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начисляются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пени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каждый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календарный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день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просрочки,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размере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0,05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%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неуплаченной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суммы.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3.6.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осуществление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хозяйственной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деятельности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-</w:t>
      </w:r>
      <w:r w:rsidR="001A75EB" w:rsidRPr="00FC369F">
        <w:rPr>
          <w:color w:val="000000"/>
        </w:rPr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служить</w:t>
      </w:r>
      <w:r w:rsidR="001A75EB" w:rsidRPr="00FC369F">
        <w:t xml:space="preserve"> </w:t>
      </w:r>
      <w:r w:rsidRPr="00FC369F">
        <w:t>основанием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внесения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3.7.</w:t>
      </w:r>
      <w:r w:rsidR="001A75EB" w:rsidRPr="00FC369F">
        <w:t xml:space="preserve"> </w:t>
      </w:r>
      <w:r w:rsidRPr="00FC369F">
        <w:t>Обязательство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внесению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</w:t>
      </w:r>
      <w:r w:rsidR="001A75EB" w:rsidRPr="00FC369F">
        <w:t xml:space="preserve"> </w:t>
      </w:r>
      <w:r w:rsidRPr="00FC369F">
        <w:t>считается</w:t>
      </w:r>
      <w:r w:rsidR="001A75EB" w:rsidRPr="00FC369F">
        <w:t xml:space="preserve"> </w:t>
      </w:r>
      <w:r w:rsidRPr="00FC369F">
        <w:t>исполненным</w:t>
      </w:r>
      <w:r w:rsidR="001A75EB" w:rsidRPr="00FC369F">
        <w:t xml:space="preserve"> </w:t>
      </w:r>
      <w:r w:rsidRPr="00FC369F">
        <w:t>Арендатором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момента</w:t>
      </w:r>
      <w:r w:rsidR="001A75EB" w:rsidRPr="00FC369F">
        <w:t xml:space="preserve"> </w:t>
      </w:r>
      <w:r w:rsidRPr="00FC369F">
        <w:t>поступления</w:t>
      </w:r>
      <w:r w:rsidR="001A75EB" w:rsidRPr="00FC369F">
        <w:t xml:space="preserve"> </w:t>
      </w:r>
      <w:r w:rsidRPr="00FC369F">
        <w:t>денежных</w:t>
      </w:r>
      <w:r w:rsidR="001A75EB" w:rsidRPr="00FC369F">
        <w:t xml:space="preserve"> </w:t>
      </w:r>
      <w:r w:rsidRPr="00FC369F">
        <w:t>средств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счет,</w:t>
      </w:r>
      <w:r w:rsidR="001A75EB" w:rsidRPr="00FC369F">
        <w:t xml:space="preserve"> </w:t>
      </w:r>
      <w:r w:rsidRPr="00FC369F">
        <w:t>указанный</w:t>
      </w:r>
      <w:r w:rsidR="001A75EB" w:rsidRPr="00FC369F">
        <w:t xml:space="preserve"> </w:t>
      </w:r>
      <w:r w:rsidRPr="00FC369F">
        <w:t>Арендодателем.</w:t>
      </w:r>
      <w:r w:rsidR="001A75EB" w:rsidRPr="00FC369F">
        <w:t xml:space="preserve"> </w:t>
      </w:r>
    </w:p>
    <w:p w:rsidR="00F1354A" w:rsidRPr="00FC369F" w:rsidRDefault="00F1354A" w:rsidP="00842F19">
      <w:pPr>
        <w:ind w:firstLine="567"/>
        <w:contextualSpacing/>
        <w:jc w:val="both"/>
        <w:rPr>
          <w:bCs/>
        </w:rPr>
      </w:pPr>
      <w:r w:rsidRPr="00FC369F">
        <w:rPr>
          <w:bCs/>
        </w:rPr>
        <w:t>4.</w:t>
      </w:r>
      <w:r w:rsidR="001A75EB" w:rsidRPr="00FC369F">
        <w:rPr>
          <w:bCs/>
        </w:rPr>
        <w:t xml:space="preserve"> </w:t>
      </w:r>
      <w:r w:rsidRPr="00FC369F">
        <w:rPr>
          <w:bCs/>
        </w:rPr>
        <w:t>Права</w:t>
      </w:r>
      <w:r w:rsidR="001A75EB" w:rsidRPr="00FC369F">
        <w:rPr>
          <w:bCs/>
        </w:rPr>
        <w:t xml:space="preserve"> </w:t>
      </w:r>
      <w:r w:rsidRPr="00FC369F">
        <w:rPr>
          <w:bCs/>
        </w:rPr>
        <w:t>и</w:t>
      </w:r>
      <w:r w:rsidR="001A75EB" w:rsidRPr="00FC369F">
        <w:rPr>
          <w:bCs/>
        </w:rPr>
        <w:t xml:space="preserve"> </w:t>
      </w:r>
      <w:r w:rsidRPr="00FC369F">
        <w:rPr>
          <w:bCs/>
        </w:rPr>
        <w:t>обязанности</w:t>
      </w:r>
      <w:r w:rsidR="001A75EB" w:rsidRPr="00FC369F">
        <w:rPr>
          <w:bCs/>
        </w:rPr>
        <w:t xml:space="preserve"> </w:t>
      </w:r>
      <w:r w:rsidRPr="00FC369F">
        <w:rPr>
          <w:bCs/>
        </w:rPr>
        <w:t>Сторон.</w:t>
      </w:r>
    </w:p>
    <w:p w:rsidR="00F1354A" w:rsidRPr="00FC369F" w:rsidRDefault="00F1354A" w:rsidP="00842F19">
      <w:pPr>
        <w:shd w:val="clear" w:color="auto" w:fill="FFFFFF"/>
        <w:tabs>
          <w:tab w:val="left" w:pos="442"/>
        </w:tabs>
        <w:ind w:firstLine="567"/>
        <w:contextualSpacing/>
        <w:jc w:val="both"/>
      </w:pPr>
      <w:r w:rsidRPr="00FC369F">
        <w:rPr>
          <w:color w:val="000000"/>
        </w:rPr>
        <w:t>4.1.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</w:t>
      </w:r>
      <w:r w:rsidRPr="00FC369F">
        <w:rPr>
          <w:color w:val="000000"/>
          <w:spacing w:val="-1"/>
        </w:rPr>
        <w:t>рендодатель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имеет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право:</w:t>
      </w:r>
    </w:p>
    <w:p w:rsidR="00F1354A" w:rsidRPr="00FC369F" w:rsidRDefault="00F1354A" w:rsidP="00842F19">
      <w:pPr>
        <w:shd w:val="clear" w:color="auto" w:fill="FFFFFF"/>
        <w:tabs>
          <w:tab w:val="left" w:pos="427"/>
        </w:tabs>
        <w:ind w:firstLine="567"/>
        <w:contextualSpacing/>
        <w:jc w:val="both"/>
      </w:pPr>
      <w:r w:rsidRPr="00FC369F">
        <w:rPr>
          <w:color w:val="000000"/>
          <w:spacing w:val="4"/>
        </w:rPr>
        <w:t>4.1.1.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Требовать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досрочного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расторжения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Договора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при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использовании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Арендатором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У</w:t>
      </w:r>
      <w:r w:rsidRPr="00FC369F">
        <w:rPr>
          <w:color w:val="000000"/>
          <w:spacing w:val="15"/>
        </w:rPr>
        <w:t>частка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не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в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соответствии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с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целевым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назначением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или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видом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5"/>
        </w:rPr>
        <w:t>разрешенного</w:t>
      </w:r>
      <w:r w:rsidR="001A75EB" w:rsidRPr="00FC369F">
        <w:rPr>
          <w:color w:val="000000"/>
          <w:spacing w:val="15"/>
        </w:rPr>
        <w:t xml:space="preserve"> </w:t>
      </w:r>
      <w:r w:rsidRPr="00FC369F">
        <w:rPr>
          <w:color w:val="000000"/>
          <w:spacing w:val="1"/>
        </w:rPr>
        <w:t>использования,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при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использовании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способами,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приводящими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к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его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порче,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при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неоднократном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нарушении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сроков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внесения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арендной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платы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и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в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случаях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-1"/>
        </w:rPr>
        <w:t>нарушения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других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условий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Договора.</w:t>
      </w:r>
    </w:p>
    <w:p w:rsidR="00F1354A" w:rsidRPr="00FC369F" w:rsidRDefault="00F1354A" w:rsidP="00842F19">
      <w:pPr>
        <w:shd w:val="clear" w:color="auto" w:fill="FFFFFF"/>
        <w:tabs>
          <w:tab w:val="left" w:pos="384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  <w:spacing w:val="-7"/>
        </w:rPr>
        <w:t>4.1.2.</w:t>
      </w:r>
      <w:r w:rsidR="001A75EB" w:rsidRPr="00FC369F">
        <w:rPr>
          <w:color w:val="000000"/>
          <w:spacing w:val="-7"/>
        </w:rPr>
        <w:t xml:space="preserve"> </w:t>
      </w:r>
      <w:r w:rsidRPr="00FC369F">
        <w:rPr>
          <w:color w:val="000000"/>
          <w:spacing w:val="-7"/>
        </w:rPr>
        <w:t>Н</w:t>
      </w:r>
      <w:r w:rsidRPr="00FC369F">
        <w:rPr>
          <w:color w:val="000000"/>
          <w:spacing w:val="8"/>
        </w:rPr>
        <w:t>а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возмещение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убытков,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причиненных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в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результате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хозяйственной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деятельности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4"/>
        </w:rPr>
        <w:t>Арендатора,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повлекшей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ухудшение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качества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Участка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и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экологической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обстановки,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а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также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по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  <w:spacing w:val="8"/>
        </w:rPr>
        <w:t>иным</w:t>
      </w:r>
      <w:r w:rsidR="001A75EB" w:rsidRPr="00FC369F">
        <w:rPr>
          <w:color w:val="000000"/>
          <w:spacing w:val="8"/>
        </w:rPr>
        <w:t xml:space="preserve"> </w:t>
      </w:r>
      <w:r w:rsidRPr="00FC369F">
        <w:rPr>
          <w:color w:val="000000"/>
        </w:rPr>
        <w:t>основаниям,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предусмотренным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законодательством.</w:t>
      </w:r>
    </w:p>
    <w:p w:rsidR="00F1354A" w:rsidRPr="00FC369F" w:rsidRDefault="00F1354A" w:rsidP="00842F19">
      <w:pPr>
        <w:shd w:val="clear" w:color="auto" w:fill="FFFFFF"/>
        <w:tabs>
          <w:tab w:val="left" w:pos="384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4.1.3.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беспрепятственный</w:t>
      </w:r>
      <w:r w:rsidR="001A75EB" w:rsidRPr="00FC369F">
        <w:rPr>
          <w:color w:val="000000"/>
        </w:rPr>
        <w:t xml:space="preserve"> </w:t>
      </w:r>
      <w:proofErr w:type="gramStart"/>
      <w:r w:rsidRPr="00FC369F">
        <w:rPr>
          <w:color w:val="000000"/>
        </w:rPr>
        <w:t>доступ</w:t>
      </w:r>
      <w:proofErr w:type="gramEnd"/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целью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осмотра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предмет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соблюдения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условий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Договора.</w:t>
      </w:r>
    </w:p>
    <w:p w:rsidR="00F1354A" w:rsidRPr="00FC369F" w:rsidRDefault="00F1354A" w:rsidP="00842F19">
      <w:pPr>
        <w:shd w:val="clear" w:color="auto" w:fill="FFFFFF"/>
        <w:tabs>
          <w:tab w:val="left" w:pos="384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4.1.4.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Если</w:t>
      </w:r>
      <w:r w:rsidR="001A75EB" w:rsidRPr="00FC369F">
        <w:rPr>
          <w:color w:val="000000"/>
        </w:rPr>
        <w:t xml:space="preserve"> </w:t>
      </w:r>
      <w:r w:rsidRPr="00FC369F">
        <w:t>Арендатор</w:t>
      </w:r>
      <w:r w:rsidR="001A75EB" w:rsidRPr="00FC369F">
        <w:t xml:space="preserve"> </w:t>
      </w:r>
      <w:r w:rsidRPr="00FC369F">
        <w:t>своевременно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уведомляет</w:t>
      </w:r>
      <w:r w:rsidR="001A75EB" w:rsidRPr="00FC369F">
        <w:t xml:space="preserve"> </w:t>
      </w:r>
      <w:r w:rsidRPr="00FC369F">
        <w:t>Арендодателя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переходе</w:t>
      </w:r>
      <w:r w:rsidR="001A75EB" w:rsidRPr="00FC369F">
        <w:t xml:space="preserve"> </w:t>
      </w:r>
      <w:r w:rsidRPr="00FC369F">
        <w:t>(прекращении)</w:t>
      </w:r>
      <w:r w:rsidR="001A75EB" w:rsidRPr="00FC369F">
        <w:t xml:space="preserve"> </w:t>
      </w:r>
      <w:r w:rsidRPr="00FC369F">
        <w:t>права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rPr>
          <w:bCs/>
        </w:rPr>
        <w:t>объект,</w:t>
      </w:r>
      <w:r w:rsidR="001A75EB" w:rsidRPr="00FC369F">
        <w:rPr>
          <w:bCs/>
        </w:rPr>
        <w:t xml:space="preserve"> </w:t>
      </w:r>
      <w:r w:rsidRPr="00FC369F">
        <w:rPr>
          <w:bCs/>
        </w:rPr>
        <w:t>расположенный</w:t>
      </w:r>
      <w:r w:rsidR="001A75EB" w:rsidRPr="00FC369F">
        <w:rPr>
          <w:bCs/>
        </w:rPr>
        <w:t xml:space="preserve"> </w:t>
      </w:r>
      <w:r w:rsidRPr="00FC369F">
        <w:rPr>
          <w:bCs/>
        </w:rPr>
        <w:t>на</w:t>
      </w:r>
      <w:r w:rsidR="001A75EB" w:rsidRPr="00FC369F">
        <w:rPr>
          <w:bCs/>
        </w:rPr>
        <w:t xml:space="preserve"> </w:t>
      </w:r>
      <w:r w:rsidRPr="00FC369F">
        <w:rPr>
          <w:bCs/>
        </w:rPr>
        <w:t>Участке</w:t>
      </w:r>
      <w:r w:rsidRPr="00FC369F">
        <w:t>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то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одностороннем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порядке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определяет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соответствии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условиями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дату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расторжения</w:t>
      </w:r>
      <w:r w:rsidRPr="00FC369F">
        <w:rPr>
          <w:color w:val="000000"/>
          <w:spacing w:val="1"/>
        </w:rPr>
        <w:t>,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а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также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порядок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</w:rPr>
        <w:t>начисления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арендной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платы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пользование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Участком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порядок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начисления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пени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просрочку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арендных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платежей.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shd w:val="clear" w:color="auto" w:fill="FFFFFF"/>
        <w:tabs>
          <w:tab w:val="left" w:pos="384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4.2.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Арендодатель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обязан:</w:t>
      </w:r>
      <w:r w:rsidR="001A75EB" w:rsidRPr="00FC369F">
        <w:rPr>
          <w:color w:val="000000"/>
          <w:spacing w:val="1"/>
        </w:rPr>
        <w:t xml:space="preserve"> </w:t>
      </w:r>
    </w:p>
    <w:p w:rsidR="00F1354A" w:rsidRPr="00FC369F" w:rsidRDefault="00F1354A" w:rsidP="00842F19">
      <w:pPr>
        <w:shd w:val="clear" w:color="auto" w:fill="FFFFFF"/>
        <w:tabs>
          <w:tab w:val="left" w:pos="442"/>
        </w:tabs>
        <w:ind w:firstLine="567"/>
        <w:contextualSpacing/>
        <w:jc w:val="both"/>
        <w:rPr>
          <w:color w:val="000000"/>
          <w:spacing w:val="1"/>
        </w:rPr>
      </w:pPr>
      <w:r w:rsidRPr="00FC369F">
        <w:rPr>
          <w:color w:val="000000"/>
          <w:spacing w:val="1"/>
        </w:rPr>
        <w:t>4.2.1.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Выполнять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в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полном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объеме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все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условия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Договора.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4.2.2.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вмешиваться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хозяйственную</w:t>
      </w:r>
      <w:r w:rsidR="001A75EB" w:rsidRPr="00FC369F">
        <w:t xml:space="preserve"> </w:t>
      </w:r>
      <w:r w:rsidRPr="00FC369F">
        <w:t>деятельность</w:t>
      </w:r>
      <w:r w:rsidR="001A75EB" w:rsidRPr="00FC369F">
        <w:t xml:space="preserve"> </w:t>
      </w:r>
      <w:r w:rsidRPr="00FC369F">
        <w:t>Арендатора,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она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противоречит</w:t>
      </w:r>
      <w:r w:rsidR="001A75EB" w:rsidRPr="00FC369F">
        <w:t xml:space="preserve"> </w:t>
      </w:r>
      <w:r w:rsidRPr="00FC369F">
        <w:t>условиям</w:t>
      </w:r>
      <w:r w:rsidR="001A75EB" w:rsidRPr="00FC369F">
        <w:t xml:space="preserve"> </w:t>
      </w:r>
      <w:r w:rsidRPr="00FC369F">
        <w:t>Договора.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4.2.3.</w:t>
      </w:r>
      <w:r w:rsidR="001A75EB" w:rsidRPr="00FC369F">
        <w:t xml:space="preserve"> </w:t>
      </w:r>
      <w:r w:rsidRPr="00FC369F">
        <w:t>Возместить</w:t>
      </w:r>
      <w:r w:rsidR="001A75EB" w:rsidRPr="00FC369F">
        <w:t xml:space="preserve"> </w:t>
      </w:r>
      <w:r w:rsidRPr="00FC369F">
        <w:t>Арендатору</w:t>
      </w:r>
      <w:r w:rsidR="001A75EB" w:rsidRPr="00FC369F">
        <w:t xml:space="preserve"> </w:t>
      </w:r>
      <w:r w:rsidRPr="00FC369F">
        <w:t>убытки,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изъятия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нужд,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установленном</w:t>
      </w:r>
      <w:r w:rsidR="001A75EB" w:rsidRPr="00FC369F">
        <w:t xml:space="preserve"> </w:t>
      </w:r>
      <w:r w:rsidRPr="00FC369F">
        <w:t>законодательством.</w:t>
      </w:r>
      <w:r w:rsidR="001A75EB" w:rsidRPr="00FC369F">
        <w:t xml:space="preserve"> </w:t>
      </w:r>
    </w:p>
    <w:p w:rsidR="00F1354A" w:rsidRPr="00FC369F" w:rsidRDefault="00F1354A" w:rsidP="00842F19">
      <w:pPr>
        <w:ind w:firstLine="567"/>
        <w:contextualSpacing/>
        <w:jc w:val="both"/>
        <w:rPr>
          <w:color w:val="000000"/>
        </w:rPr>
      </w:pPr>
      <w:r w:rsidRPr="00FC369F">
        <w:t>4.2.4.</w:t>
      </w:r>
      <w:r w:rsidR="001A75EB" w:rsidRPr="00FC369F">
        <w:t xml:space="preserve"> </w:t>
      </w:r>
      <w:r w:rsidRPr="00FC369F">
        <w:t>Своевременно</w:t>
      </w:r>
      <w:r w:rsidR="001A75EB" w:rsidRPr="00FC369F">
        <w:t xml:space="preserve"> </w:t>
      </w:r>
      <w:r w:rsidRPr="00FC369F">
        <w:t>информировать</w:t>
      </w:r>
      <w:r w:rsidR="001A75EB" w:rsidRPr="00FC369F">
        <w:t xml:space="preserve"> </w:t>
      </w:r>
      <w:r w:rsidRPr="00FC369F">
        <w:t>Арендатора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изменении</w:t>
      </w:r>
      <w:r w:rsidR="001A75EB" w:rsidRPr="00FC369F">
        <w:t xml:space="preserve"> </w:t>
      </w:r>
      <w:r w:rsidRPr="00FC369F">
        <w:t>арендной</w:t>
      </w:r>
      <w:r w:rsidR="001A75EB" w:rsidRPr="00FC369F">
        <w:t xml:space="preserve"> </w:t>
      </w:r>
      <w:r w:rsidRPr="00FC369F">
        <w:t>платы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одностороннем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предусмотренном</w:t>
      </w:r>
      <w:r w:rsidR="001A75EB" w:rsidRPr="00FC369F">
        <w:t xml:space="preserve"> </w:t>
      </w:r>
      <w:r w:rsidRPr="00FC369F">
        <w:t>пунктом</w:t>
      </w:r>
      <w:r w:rsidR="001A75EB" w:rsidRPr="00FC369F">
        <w:t xml:space="preserve"> </w:t>
      </w:r>
      <w:r w:rsidRPr="00FC369F">
        <w:t>3.3</w:t>
      </w:r>
      <w:r w:rsidR="001A75EB" w:rsidRPr="00FC369F">
        <w:t xml:space="preserve"> </w:t>
      </w:r>
      <w:r w:rsidRPr="00FC369F">
        <w:t>Договора.</w:t>
      </w:r>
      <w:r w:rsidR="001A75EB" w:rsidRPr="00FC369F">
        <w:t xml:space="preserve"> </w:t>
      </w:r>
      <w:r w:rsidRPr="00FC369F">
        <w:t>Арендодатель</w:t>
      </w:r>
      <w:r w:rsidR="001A75EB" w:rsidRPr="00FC369F">
        <w:t xml:space="preserve"> </w:t>
      </w:r>
      <w:r w:rsidRPr="00FC369F">
        <w:t>осуществляет</w:t>
      </w:r>
      <w:r w:rsidR="001A75EB" w:rsidRPr="00FC369F">
        <w:t xml:space="preserve"> </w:t>
      </w:r>
      <w:r w:rsidRPr="00FC369F">
        <w:t>информирование</w:t>
      </w:r>
      <w:r w:rsidR="001A75EB" w:rsidRPr="00FC369F">
        <w:t xml:space="preserve"> </w:t>
      </w:r>
      <w:r w:rsidRPr="00FC369F">
        <w:t>через</w:t>
      </w:r>
      <w:r w:rsidR="001A75EB" w:rsidRPr="00FC369F">
        <w:t xml:space="preserve"> </w:t>
      </w:r>
      <w:r w:rsidRPr="00FC369F">
        <w:t>газету</w:t>
      </w:r>
      <w:r w:rsidR="001A75EB" w:rsidRPr="00FC369F">
        <w:t xml:space="preserve"> </w:t>
      </w:r>
      <w:r w:rsidRPr="00FC369F">
        <w:t>«</w:t>
      </w:r>
      <w:proofErr w:type="gramStart"/>
      <w:r w:rsidRPr="00FC369F">
        <w:t>Западная</w:t>
      </w:r>
      <w:proofErr w:type="gramEnd"/>
      <w:r w:rsidR="001A75EB" w:rsidRPr="00FC369F">
        <w:t xml:space="preserve"> </w:t>
      </w:r>
      <w:r w:rsidRPr="00FC369F">
        <w:t>Лица»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почтовой</w:t>
      </w:r>
      <w:r w:rsidR="001A75EB" w:rsidRPr="00FC369F">
        <w:t xml:space="preserve"> </w:t>
      </w:r>
      <w:r w:rsidRPr="00FC369F">
        <w:t>связи,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своему</w:t>
      </w:r>
      <w:r w:rsidR="001A75EB" w:rsidRPr="00FC369F">
        <w:t xml:space="preserve"> </w:t>
      </w:r>
      <w:r w:rsidRPr="00FC369F">
        <w:t>усмотрению.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Условие</w:t>
      </w:r>
      <w:r w:rsidR="001A75EB" w:rsidRPr="00FC369F">
        <w:t xml:space="preserve"> </w:t>
      </w:r>
      <w:r w:rsidRPr="00FC369F">
        <w:t>данного</w:t>
      </w:r>
      <w:r w:rsidR="001A75EB" w:rsidRPr="00FC369F">
        <w:t xml:space="preserve"> </w:t>
      </w:r>
      <w:r w:rsidRPr="00FC369F">
        <w:t>пункта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соблюдаться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случаях,</w:t>
      </w:r>
      <w:r w:rsidR="001A75EB" w:rsidRPr="00FC369F">
        <w:t xml:space="preserve"> </w:t>
      </w:r>
      <w:r w:rsidRPr="00FC369F">
        <w:t>когда</w:t>
      </w:r>
      <w:r w:rsidR="001A75EB" w:rsidRPr="00FC369F">
        <w:t xml:space="preserve"> </w:t>
      </w:r>
      <w:r w:rsidRPr="00FC369F">
        <w:t>Арендатор</w:t>
      </w:r>
      <w:r w:rsidR="001A75EB" w:rsidRPr="00FC369F">
        <w:t xml:space="preserve"> </w:t>
      </w:r>
      <w:r w:rsidRPr="00FC369F">
        <w:t>имеет</w:t>
      </w:r>
      <w:r w:rsidR="001A75EB" w:rsidRPr="00FC369F">
        <w:t xml:space="preserve"> </w:t>
      </w:r>
      <w:r w:rsidRPr="00FC369F">
        <w:t>сведения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произошедших</w:t>
      </w:r>
      <w:r w:rsidR="001A75EB" w:rsidRPr="00FC369F">
        <w:t xml:space="preserve"> </w:t>
      </w:r>
      <w:r w:rsidRPr="00FC369F">
        <w:t>изменениях.</w:t>
      </w:r>
      <w:r w:rsidR="001A75EB" w:rsidRPr="00FC369F">
        <w:t xml:space="preserve"> 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4.2.5.</w:t>
      </w:r>
      <w:r w:rsidR="001A75EB" w:rsidRPr="00FC369F">
        <w:t xml:space="preserve"> </w:t>
      </w:r>
      <w:r w:rsidRPr="00FC369F">
        <w:t>Своевременно,</w:t>
      </w:r>
      <w:r w:rsidR="001A75EB" w:rsidRPr="00FC369F">
        <w:t xml:space="preserve"> </w:t>
      </w:r>
      <w:r w:rsidRPr="00FC369F">
        <w:t>посредством</w:t>
      </w:r>
      <w:r w:rsidR="001A75EB" w:rsidRPr="00FC369F">
        <w:t xml:space="preserve"> </w:t>
      </w:r>
      <w:r w:rsidRPr="00FC369F">
        <w:t>почтовой</w:t>
      </w:r>
      <w:r w:rsidR="001A75EB" w:rsidRPr="00FC369F">
        <w:t xml:space="preserve"> </w:t>
      </w:r>
      <w:r w:rsidRPr="00FC369F">
        <w:t>связи,</w:t>
      </w:r>
      <w:r w:rsidR="001A75EB" w:rsidRPr="00FC369F">
        <w:t xml:space="preserve"> </w:t>
      </w:r>
      <w:r w:rsidRPr="00FC369F">
        <w:t>информировать</w:t>
      </w:r>
      <w:r w:rsidR="001A75EB" w:rsidRPr="00FC369F">
        <w:t xml:space="preserve"> </w:t>
      </w:r>
      <w:r w:rsidRPr="00FC369F">
        <w:t>Арендатора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изменении</w:t>
      </w:r>
      <w:r w:rsidR="001A75EB" w:rsidRPr="00FC369F">
        <w:t xml:space="preserve"> </w:t>
      </w:r>
      <w:r w:rsidRPr="00FC369F">
        <w:t>реквизитов</w:t>
      </w:r>
      <w:r w:rsidR="001A75EB" w:rsidRPr="00FC369F">
        <w:t xml:space="preserve"> </w:t>
      </w:r>
      <w:r w:rsidRPr="00FC369F">
        <w:t>счета,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Pr="00FC369F">
        <w:t>подлежит</w:t>
      </w:r>
      <w:r w:rsidR="001A75EB" w:rsidRPr="00FC369F">
        <w:t xml:space="preserve"> </w:t>
      </w:r>
      <w:r w:rsidRPr="00FC369F">
        <w:t>перечислению</w:t>
      </w:r>
      <w:r w:rsidR="001A75EB" w:rsidRPr="00FC369F">
        <w:t xml:space="preserve"> </w:t>
      </w:r>
      <w:r w:rsidRPr="00FC369F">
        <w:t>арендная</w:t>
      </w:r>
      <w:r w:rsidR="001A75EB" w:rsidRPr="00FC369F">
        <w:t xml:space="preserve"> </w:t>
      </w:r>
      <w:r w:rsidRPr="00FC369F">
        <w:t>плата.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4.2.6.</w:t>
      </w:r>
      <w:r w:rsidR="001A75EB" w:rsidRPr="00FC369F">
        <w:t xml:space="preserve"> </w:t>
      </w:r>
      <w:r w:rsidRPr="00FC369F">
        <w:t>Передать</w:t>
      </w:r>
      <w:r w:rsidR="001A75EB" w:rsidRPr="00FC369F">
        <w:t xml:space="preserve"> </w:t>
      </w:r>
      <w:r w:rsidRPr="00FC369F">
        <w:t>Арендатору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акту</w:t>
      </w:r>
      <w:r w:rsidR="001A75EB" w:rsidRPr="00FC369F">
        <w:t xml:space="preserve"> </w:t>
      </w:r>
      <w:r w:rsidRPr="00FC369F">
        <w:t>приема-передачи,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Pr="00FC369F">
        <w:t>является</w:t>
      </w:r>
      <w:r w:rsidR="001A75EB" w:rsidRPr="00FC369F">
        <w:t xml:space="preserve"> </w:t>
      </w:r>
      <w:r w:rsidRPr="00FC369F">
        <w:t>неотъемлемой</w:t>
      </w:r>
      <w:r w:rsidR="001A75EB" w:rsidRPr="00FC369F">
        <w:t xml:space="preserve"> </w:t>
      </w:r>
      <w:r w:rsidRPr="00FC369F">
        <w:t>частью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(Приложение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3).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4.3.</w:t>
      </w:r>
      <w:r w:rsidR="001A75EB" w:rsidRPr="00FC369F">
        <w:t xml:space="preserve"> </w:t>
      </w:r>
      <w:r w:rsidRPr="00FC369F">
        <w:t>Арендатор</w:t>
      </w:r>
      <w:r w:rsidR="001A75EB" w:rsidRPr="00FC369F">
        <w:t xml:space="preserve"> </w:t>
      </w:r>
      <w:r w:rsidRPr="00FC369F">
        <w:t>имеет</w:t>
      </w:r>
      <w:r w:rsidR="001A75EB" w:rsidRPr="00FC369F">
        <w:t xml:space="preserve"> </w:t>
      </w:r>
      <w:r w:rsidRPr="00FC369F">
        <w:t>право: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4.3.1.</w:t>
      </w:r>
      <w:r w:rsidR="001A75EB" w:rsidRPr="00FC369F">
        <w:t xml:space="preserve"> </w:t>
      </w:r>
      <w:r w:rsidRPr="00FC369F">
        <w:t>Использовать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условиях,</w:t>
      </w:r>
      <w:r w:rsidR="001A75EB" w:rsidRPr="00FC369F">
        <w:t xml:space="preserve"> </w:t>
      </w:r>
      <w:r w:rsidRPr="00FC369F">
        <w:t>установленных</w:t>
      </w:r>
      <w:r w:rsidR="001A75EB" w:rsidRPr="00FC369F">
        <w:t xml:space="preserve"> </w:t>
      </w:r>
      <w:r w:rsidRPr="00FC369F">
        <w:t>Договором.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4.3.2.</w:t>
      </w:r>
      <w:r w:rsidR="001A75EB" w:rsidRPr="00FC369F">
        <w:t xml:space="preserve"> </w:t>
      </w:r>
      <w:r w:rsidRPr="00FC369F">
        <w:t>Производить</w:t>
      </w:r>
      <w:r w:rsidR="001A75EB" w:rsidRPr="00FC369F">
        <w:t xml:space="preserve"> </w:t>
      </w:r>
      <w:r w:rsidRPr="00FC369F">
        <w:t>улучшения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Участке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разрешенным</w:t>
      </w:r>
      <w:r w:rsidR="001A75EB" w:rsidRPr="00FC369F">
        <w:t xml:space="preserve"> </w:t>
      </w:r>
      <w:r w:rsidRPr="00FC369F">
        <w:t>использованием,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письменному</w:t>
      </w:r>
      <w:r w:rsidR="001A75EB" w:rsidRPr="00FC369F">
        <w:t xml:space="preserve"> </w:t>
      </w:r>
      <w:r w:rsidRPr="00FC369F">
        <w:t>согласию</w:t>
      </w:r>
      <w:r w:rsidR="001A75EB" w:rsidRPr="00FC369F">
        <w:t xml:space="preserve"> </w:t>
      </w:r>
      <w:r w:rsidRPr="00FC369F">
        <w:t>Арендодателя.</w:t>
      </w:r>
    </w:p>
    <w:p w:rsidR="00F1354A" w:rsidRPr="00FC369F" w:rsidRDefault="00F1354A" w:rsidP="00842F19">
      <w:pPr>
        <w:ind w:firstLine="567"/>
        <w:contextualSpacing/>
        <w:jc w:val="both"/>
      </w:pPr>
      <w:r w:rsidRPr="00FC369F">
        <w:t>4.3.3.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компенсацию</w:t>
      </w:r>
      <w:r w:rsidR="001A75EB" w:rsidRPr="00FC369F">
        <w:t xml:space="preserve"> </w:t>
      </w:r>
      <w:r w:rsidRPr="00FC369F">
        <w:t>убытков,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изъятия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государственных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нужд,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порядке,</w:t>
      </w:r>
      <w:r w:rsidR="001A75EB" w:rsidRPr="00FC369F">
        <w:t xml:space="preserve"> </w:t>
      </w:r>
      <w:r w:rsidRPr="00FC369F">
        <w:t>установленном</w:t>
      </w:r>
      <w:r w:rsidR="001A75EB" w:rsidRPr="00FC369F">
        <w:t xml:space="preserve"> </w:t>
      </w:r>
      <w:r w:rsidRPr="00FC369F">
        <w:t>законодательством.</w:t>
      </w:r>
      <w:r w:rsidR="001A75EB" w:rsidRPr="00FC369F">
        <w:t xml:space="preserve"> 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</w:pPr>
      <w:r w:rsidRPr="00FC369F">
        <w:rPr>
          <w:color w:val="000000"/>
        </w:rPr>
        <w:lastRenderedPageBreak/>
        <w:t>4.4.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обязан:</w:t>
      </w:r>
    </w:p>
    <w:p w:rsidR="00F1354A" w:rsidRPr="00FC369F" w:rsidRDefault="00F1354A" w:rsidP="00842F19">
      <w:pPr>
        <w:shd w:val="clear" w:color="auto" w:fill="FFFFFF"/>
        <w:tabs>
          <w:tab w:val="left" w:pos="346"/>
        </w:tabs>
        <w:ind w:firstLine="567"/>
        <w:contextualSpacing/>
        <w:jc w:val="both"/>
      </w:pPr>
      <w:r w:rsidRPr="00FC369F">
        <w:rPr>
          <w:color w:val="000000"/>
          <w:spacing w:val="-11"/>
        </w:rPr>
        <w:t>4.4.1.</w:t>
      </w:r>
      <w:r w:rsidR="001A75EB" w:rsidRPr="00FC369F">
        <w:rPr>
          <w:color w:val="000000"/>
          <w:spacing w:val="-11"/>
        </w:rPr>
        <w:t xml:space="preserve"> </w:t>
      </w:r>
      <w:r w:rsidRPr="00FC369F">
        <w:rPr>
          <w:color w:val="000000"/>
          <w:spacing w:val="-11"/>
        </w:rPr>
        <w:t>В</w:t>
      </w:r>
      <w:r w:rsidRPr="00FC369F">
        <w:rPr>
          <w:color w:val="000000"/>
        </w:rPr>
        <w:t>ыполнять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полном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объеме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все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условия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Договора.</w:t>
      </w:r>
    </w:p>
    <w:p w:rsidR="00F1354A" w:rsidRPr="00FC369F" w:rsidRDefault="00F1354A" w:rsidP="00842F19">
      <w:pPr>
        <w:shd w:val="clear" w:color="auto" w:fill="FFFFFF"/>
        <w:tabs>
          <w:tab w:val="left" w:pos="413"/>
        </w:tabs>
        <w:ind w:firstLine="567"/>
        <w:contextualSpacing/>
        <w:jc w:val="both"/>
      </w:pPr>
      <w:r w:rsidRPr="00FC369F">
        <w:rPr>
          <w:color w:val="000000"/>
          <w:spacing w:val="-8"/>
        </w:rPr>
        <w:t>4.4.2.</w:t>
      </w:r>
      <w:r w:rsidR="001A75EB" w:rsidRPr="00FC369F">
        <w:rPr>
          <w:color w:val="000000"/>
          <w:spacing w:val="-8"/>
        </w:rPr>
        <w:t xml:space="preserve"> </w:t>
      </w:r>
      <w:r w:rsidRPr="00FC369F">
        <w:rPr>
          <w:color w:val="000000"/>
          <w:spacing w:val="-8"/>
        </w:rPr>
        <w:t>И</w:t>
      </w:r>
      <w:r w:rsidRPr="00FC369F">
        <w:rPr>
          <w:color w:val="000000"/>
        </w:rPr>
        <w:t>спользовать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соответствии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целевым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назначением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разрешенным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использованием.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</w:pPr>
      <w:r w:rsidRPr="00FC369F">
        <w:rPr>
          <w:color w:val="000000"/>
          <w:spacing w:val="-10"/>
        </w:rPr>
        <w:t>4.4.3.</w:t>
      </w:r>
      <w:r w:rsidR="001A75EB" w:rsidRPr="00FC369F">
        <w:rPr>
          <w:color w:val="000000"/>
          <w:spacing w:val="-1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допускать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действий,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приводящих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ухудшению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качества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Участка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экологической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обстановки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Участке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прилегающих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нему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территориях</w:t>
      </w:r>
      <w:r w:rsidRPr="00FC369F">
        <w:rPr>
          <w:color w:val="0000FF"/>
        </w:rPr>
        <w:t>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t>4.4.4.</w:t>
      </w:r>
      <w:r w:rsidR="001A75EB" w:rsidRPr="00FC369F">
        <w:t xml:space="preserve"> </w:t>
      </w:r>
      <w:r w:rsidRPr="00FC369F">
        <w:t>Обеспечивать</w:t>
      </w:r>
      <w:r w:rsidR="001A75EB" w:rsidRPr="00FC369F">
        <w:t xml:space="preserve"> </w:t>
      </w:r>
      <w:r w:rsidRPr="00FC369F">
        <w:t>чистоту</w:t>
      </w:r>
      <w:r w:rsidR="001A75EB" w:rsidRPr="00FC369F">
        <w:t xml:space="preserve"> </w:t>
      </w:r>
      <w:r w:rsidRPr="00FC369F">
        <w:t>вокруг</w:t>
      </w:r>
      <w:r w:rsidR="001A75EB" w:rsidRPr="00FC369F">
        <w:t xml:space="preserve"> </w:t>
      </w:r>
      <w:r w:rsidRPr="00FC369F">
        <w:t>объекта,</w:t>
      </w:r>
      <w:r w:rsidR="001A75EB" w:rsidRPr="00FC369F">
        <w:t xml:space="preserve"> </w:t>
      </w:r>
      <w:r w:rsidRPr="00FC369F">
        <w:t>под</w:t>
      </w:r>
      <w:r w:rsidR="001A75EB" w:rsidRPr="00FC369F">
        <w:t xml:space="preserve"> </w:t>
      </w:r>
      <w:r w:rsidRPr="00FC369F">
        <w:t>который</w:t>
      </w:r>
      <w:r w:rsidR="001A75EB" w:rsidRPr="00FC369F">
        <w:t xml:space="preserve"> </w:t>
      </w:r>
      <w:r w:rsidRPr="00FC369F">
        <w:t>предоставлен</w:t>
      </w:r>
      <w:r w:rsidR="001A75EB" w:rsidRPr="00FC369F">
        <w:rPr>
          <w:color w:val="000000"/>
        </w:rPr>
        <w:t xml:space="preserve"> </w:t>
      </w:r>
      <w:r w:rsidR="000C70C6" w:rsidRPr="00FC369F">
        <w:rPr>
          <w:color w:val="000000"/>
        </w:rPr>
        <w:t>Участок.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4.4.5.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Обеспечить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своевременный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вывоз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утилизацию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отходов,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образующихся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результате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функционирования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объекта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уборке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территории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вокруг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объекта,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под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который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предоставлен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Участок.</w:t>
      </w:r>
    </w:p>
    <w:p w:rsidR="00F1354A" w:rsidRPr="00FC369F" w:rsidRDefault="00F1354A" w:rsidP="00842F19">
      <w:pPr>
        <w:shd w:val="clear" w:color="auto" w:fill="FFFFFF"/>
        <w:tabs>
          <w:tab w:val="left" w:pos="1214"/>
        </w:tabs>
        <w:ind w:firstLine="567"/>
        <w:contextualSpacing/>
        <w:jc w:val="both"/>
        <w:rPr>
          <w:color w:val="000000"/>
          <w:spacing w:val="-7"/>
        </w:rPr>
      </w:pPr>
      <w:r w:rsidRPr="00FC369F">
        <w:rPr>
          <w:color w:val="000000"/>
          <w:spacing w:val="-3"/>
        </w:rPr>
        <w:t>4.4.6.</w:t>
      </w:r>
      <w:r w:rsidR="001A75EB" w:rsidRPr="00FC369F">
        <w:rPr>
          <w:color w:val="000000"/>
          <w:spacing w:val="-3"/>
        </w:rPr>
        <w:t xml:space="preserve"> </w:t>
      </w:r>
      <w:r w:rsidRPr="00FC369F">
        <w:rPr>
          <w:color w:val="000000"/>
          <w:spacing w:val="-3"/>
        </w:rPr>
        <w:t>Выполнять</w:t>
      </w:r>
      <w:r w:rsidR="001A75EB" w:rsidRPr="00FC369F">
        <w:rPr>
          <w:color w:val="000000"/>
          <w:spacing w:val="-3"/>
        </w:rPr>
        <w:t xml:space="preserve"> </w:t>
      </w:r>
      <w:r w:rsidRPr="00FC369F">
        <w:rPr>
          <w:color w:val="000000"/>
          <w:spacing w:val="-3"/>
        </w:rPr>
        <w:t>требования</w:t>
      </w:r>
      <w:r w:rsidR="001A75EB" w:rsidRPr="00FC369F">
        <w:rPr>
          <w:color w:val="000000"/>
          <w:spacing w:val="-3"/>
        </w:rPr>
        <w:t xml:space="preserve"> </w:t>
      </w:r>
      <w:r w:rsidRPr="00FC369F">
        <w:rPr>
          <w:color w:val="000000"/>
          <w:spacing w:val="-3"/>
        </w:rPr>
        <w:t>по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содержанию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и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эксплуатации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городских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подземных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и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наземных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инженерных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1"/>
        </w:rPr>
        <w:t>коммуникаций,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сооружений,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дорог,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проездов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и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не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препятствовать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их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ремонту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и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7"/>
        </w:rPr>
        <w:t>обслуживанию</w:t>
      </w:r>
      <w:r w:rsidR="001A75EB" w:rsidRPr="00FC369F">
        <w:rPr>
          <w:color w:val="000000"/>
          <w:spacing w:val="-7"/>
        </w:rPr>
        <w:t xml:space="preserve"> </w:t>
      </w:r>
      <w:r w:rsidRPr="00FC369F">
        <w:rPr>
          <w:color w:val="000000"/>
          <w:spacing w:val="-7"/>
        </w:rPr>
        <w:t>соответствующими</w:t>
      </w:r>
      <w:r w:rsidR="001A75EB" w:rsidRPr="00FC369F">
        <w:rPr>
          <w:color w:val="000000"/>
          <w:spacing w:val="-7"/>
        </w:rPr>
        <w:t xml:space="preserve"> </w:t>
      </w:r>
      <w:r w:rsidRPr="00FC369F">
        <w:rPr>
          <w:color w:val="000000"/>
          <w:spacing w:val="-7"/>
        </w:rPr>
        <w:t>организациями.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4.4.7.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возводить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ограждений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сооружений.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4.4.8.</w:t>
      </w:r>
      <w:r w:rsidR="001A75EB" w:rsidRPr="00FC369F">
        <w:rPr>
          <w:color w:val="0000FF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нарушать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права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смежных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землепользователей,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арендаторов.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4.4.9.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случае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изменения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данных,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указанных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Договоре,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течение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10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календарных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дней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уведомить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письменной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форме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произошедших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изменениях.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4.4.10.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случае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прекращения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оснований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необходимости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пользования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Участком,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обязан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освободить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внести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арендную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плату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даты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расторжения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(прекращения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действия)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если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иное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будет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определено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Арендодателем.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4.4.11.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Ежеквартально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предоставлять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копии</w:t>
      </w:r>
      <w:r w:rsidR="001A75EB" w:rsidRPr="00FC369F">
        <w:rPr>
          <w:color w:val="000000"/>
        </w:rPr>
        <w:t xml:space="preserve"> </w:t>
      </w:r>
      <w:proofErr w:type="gramStart"/>
      <w:r w:rsidRPr="00FC369F">
        <w:rPr>
          <w:color w:val="000000"/>
        </w:rPr>
        <w:t>платежных</w:t>
      </w:r>
      <w:proofErr w:type="gramEnd"/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документов,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срок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первого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числа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первого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месяца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квартала,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следующего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кварталом,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который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предоставляется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платежный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документ.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4.4.12.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случае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прекращения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оснований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необходимости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пользования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Участком,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обязан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освободить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внести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арендную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плату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даты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расторжения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(прекращения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действия)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если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иное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будет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определено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Арендодателем.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При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прекращении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обязан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вернуть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том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состоянии,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котором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он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получил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акту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приема-передачи,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если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Арендодателем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будет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установлено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иное.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shd w:val="clear" w:color="auto" w:fill="FFFFFF"/>
        <w:tabs>
          <w:tab w:val="left" w:pos="331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4.5.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имеют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иные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права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proofErr w:type="gramStart"/>
      <w:r w:rsidRPr="00FC369F">
        <w:rPr>
          <w:color w:val="000000"/>
        </w:rPr>
        <w:t>несут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иные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обязанности</w:t>
      </w:r>
      <w:proofErr w:type="gramEnd"/>
      <w:r w:rsidRPr="00FC369F">
        <w:rPr>
          <w:color w:val="000000"/>
        </w:rPr>
        <w:t>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установленные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законодательством.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</w:pPr>
      <w:r w:rsidRPr="00FC369F">
        <w:rPr>
          <w:color w:val="000000"/>
        </w:rPr>
        <w:t>5.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Ответственность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Арендатора.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  <w:spacing w:val="-1"/>
        </w:rPr>
      </w:pPr>
      <w:r w:rsidRPr="00FC369F">
        <w:rPr>
          <w:color w:val="000000"/>
          <w:spacing w:val="-1"/>
        </w:rPr>
        <w:t>5.1.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За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нарушение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условий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Договора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А</w:t>
      </w:r>
      <w:r w:rsidRPr="00FC369F">
        <w:rPr>
          <w:color w:val="000000"/>
        </w:rPr>
        <w:t>рендодатель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  <w:spacing w:val="-1"/>
        </w:rPr>
        <w:t>несут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ответственность,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предусмотренную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законодательством.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  <w:spacing w:val="2"/>
        </w:rPr>
      </w:pPr>
      <w:r w:rsidRPr="00FC369F">
        <w:rPr>
          <w:color w:val="000000"/>
          <w:spacing w:val="6"/>
        </w:rPr>
        <w:t>5.2.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Ответственность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</w:rPr>
        <w:t>Арендодателя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  <w:spacing w:val="6"/>
        </w:rPr>
        <w:t>за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нарушение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обязательств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по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Договору,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вызванное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действием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обстоятельств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непреодолимой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силы,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регулируется</w:t>
      </w:r>
      <w:r w:rsidR="001A75EB" w:rsidRPr="00FC369F">
        <w:rPr>
          <w:color w:val="000000"/>
          <w:spacing w:val="6"/>
        </w:rPr>
        <w:t xml:space="preserve"> </w:t>
      </w:r>
      <w:r w:rsidRPr="00FC369F">
        <w:rPr>
          <w:color w:val="000000"/>
          <w:spacing w:val="6"/>
        </w:rPr>
        <w:t>з</w:t>
      </w:r>
      <w:r w:rsidRPr="00FC369F">
        <w:rPr>
          <w:color w:val="000000"/>
          <w:spacing w:val="2"/>
        </w:rPr>
        <w:t>аконодательством.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6.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Изменение,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прекращение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расторжение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shd w:val="clear" w:color="auto" w:fill="FFFFFF"/>
        <w:tabs>
          <w:tab w:val="left" w:pos="0"/>
        </w:tabs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6.1.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Изменения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(или)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дополнения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оформляются</w:t>
      </w:r>
      <w:r w:rsidR="001A75EB" w:rsidRPr="00FC369F">
        <w:rPr>
          <w:color w:val="000000"/>
          <w:spacing w:val="12"/>
        </w:rPr>
        <w:t xml:space="preserve"> </w:t>
      </w:r>
      <w:r w:rsidRPr="00FC369F">
        <w:rPr>
          <w:color w:val="000000"/>
          <w:spacing w:val="12"/>
        </w:rPr>
        <w:t>С</w:t>
      </w:r>
      <w:r w:rsidRPr="00FC369F">
        <w:rPr>
          <w:color w:val="000000"/>
        </w:rPr>
        <w:t>торонами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письменной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форме.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Действие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данного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пункта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распространяется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изменения,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обусловленные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пунктами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3.3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7.3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6.2.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прекращает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свое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действие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окончании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срока.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6.3.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прекращает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свое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действие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досрочно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соглашению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Сторон.</w:t>
      </w:r>
      <w:r w:rsidR="001A75EB" w:rsidRPr="00FC369F">
        <w:rPr>
          <w:color w:val="000000"/>
        </w:rPr>
        <w:t xml:space="preserve"> 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6.4.</w:t>
      </w:r>
      <w:r w:rsidR="001A75EB" w:rsidRPr="00FC369F">
        <w:rPr>
          <w:color w:val="000000"/>
        </w:rPr>
        <w:t xml:space="preserve"> </w:t>
      </w:r>
      <w:proofErr w:type="gramStart"/>
      <w:r w:rsidRPr="00FC369F">
        <w:rPr>
          <w:color w:val="000000"/>
        </w:rPr>
        <w:t>Договор</w:t>
      </w:r>
      <w:proofErr w:type="gramEnd"/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может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быть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расторгнут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досрочно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требованию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Сторон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решению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суда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основаниям,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установленным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законодательством.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</w:pPr>
      <w:r w:rsidRPr="00FC369F">
        <w:rPr>
          <w:color w:val="000000"/>
        </w:rPr>
        <w:t>7.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Заключительные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положения.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7.1.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Все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споры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(или)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разногласия,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возникающие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между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Арендодателем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Арендатором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из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Договора,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разрешаются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соответствии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законодательством.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7.2.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Вопросы,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урегулированные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Договором,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решаются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соответствии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законодательством.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</w:pPr>
      <w:r w:rsidRPr="00FC369F">
        <w:rPr>
          <w:color w:val="000000"/>
          <w:spacing w:val="-1"/>
        </w:rPr>
        <w:lastRenderedPageBreak/>
        <w:t>7.3.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</w:rPr>
        <w:t>Арендатор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считается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уведомленным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</w:t>
      </w:r>
      <w:r w:rsidR="001A75EB" w:rsidRPr="00FC369F">
        <w:rPr>
          <w:color w:val="000000"/>
        </w:rPr>
        <w:t xml:space="preserve"> </w:t>
      </w:r>
      <w:r w:rsidRPr="00FC369F">
        <w:t>изменении</w:t>
      </w:r>
      <w:r w:rsidR="001A75EB" w:rsidRPr="00FC369F">
        <w:t xml:space="preserve"> </w:t>
      </w:r>
      <w:r w:rsidRPr="00FC369F">
        <w:t>муниципальных</w:t>
      </w:r>
      <w:r w:rsidR="001A75EB" w:rsidRPr="00FC369F">
        <w:t xml:space="preserve"> </w:t>
      </w:r>
      <w:r w:rsidRPr="00FC369F">
        <w:t>нормативных</w:t>
      </w:r>
      <w:r w:rsidR="001A75EB" w:rsidRPr="00FC369F">
        <w:t xml:space="preserve"> </w:t>
      </w:r>
      <w:r w:rsidRPr="00FC369F">
        <w:t>правовых</w:t>
      </w:r>
      <w:r w:rsidR="001A75EB" w:rsidRPr="00FC369F">
        <w:t xml:space="preserve"> </w:t>
      </w:r>
      <w:r w:rsidRPr="00FC369F">
        <w:t>актов,</w:t>
      </w:r>
      <w:r w:rsidR="001A75EB" w:rsidRPr="00FC369F">
        <w:t xml:space="preserve"> </w:t>
      </w:r>
      <w:r w:rsidRPr="00FC369F">
        <w:t>регулирующих</w:t>
      </w:r>
      <w:r w:rsidR="001A75EB" w:rsidRPr="00FC369F">
        <w:t xml:space="preserve"> </w:t>
      </w:r>
      <w:r w:rsidRPr="00FC369F">
        <w:t>использование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момента</w:t>
      </w:r>
      <w:r w:rsidR="001A75EB" w:rsidRPr="00FC369F">
        <w:t xml:space="preserve"> </w:t>
      </w:r>
      <w:r w:rsidRPr="00FC369F">
        <w:t>их</w:t>
      </w:r>
      <w:r w:rsidR="001A75EB" w:rsidRPr="00FC369F">
        <w:t xml:space="preserve"> </w:t>
      </w:r>
      <w:r w:rsidRPr="00FC369F">
        <w:t>опубликования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газете</w:t>
      </w:r>
      <w:r w:rsidR="001A75EB" w:rsidRPr="00FC369F">
        <w:t xml:space="preserve"> </w:t>
      </w:r>
      <w:r w:rsidRPr="00FC369F">
        <w:t>«Западная</w:t>
      </w:r>
      <w:r w:rsidR="001A75EB" w:rsidRPr="00FC369F">
        <w:t xml:space="preserve"> </w:t>
      </w:r>
      <w:r w:rsidRPr="00FC369F">
        <w:t>Лица».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</w:pPr>
      <w:r w:rsidRPr="00FC369F">
        <w:t>Любые</w:t>
      </w:r>
      <w:r w:rsidR="001A75EB" w:rsidRPr="00FC369F">
        <w:t xml:space="preserve"> </w:t>
      </w:r>
      <w:r w:rsidRPr="00FC369F">
        <w:t>изменения,</w:t>
      </w:r>
      <w:r w:rsidR="001A75EB" w:rsidRPr="00FC369F">
        <w:t xml:space="preserve"> </w:t>
      </w:r>
      <w:r w:rsidRPr="00FC369F">
        <w:t>возникшие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законодательстве</w:t>
      </w:r>
      <w:r w:rsidR="001A75EB" w:rsidRPr="00FC369F">
        <w:t xml:space="preserve"> </w:t>
      </w:r>
      <w:r w:rsidRPr="00FC369F">
        <w:t>после</w:t>
      </w:r>
      <w:r w:rsidR="001A75EB" w:rsidRPr="00FC369F">
        <w:t xml:space="preserve"> </w:t>
      </w:r>
      <w:r w:rsidRPr="00FC369F">
        <w:t>оформления</w:t>
      </w:r>
      <w:r w:rsidR="001A75EB" w:rsidRPr="00FC369F">
        <w:t xml:space="preserve"> </w:t>
      </w:r>
      <w:r w:rsidRPr="00FC369F">
        <w:t>Договора,</w:t>
      </w:r>
      <w:r w:rsidR="001A75EB" w:rsidRPr="00FC369F">
        <w:t xml:space="preserve"> </w:t>
      </w:r>
      <w:r w:rsidRPr="00FC369F">
        <w:t>автоматически</w:t>
      </w:r>
      <w:r w:rsidR="001A75EB" w:rsidRPr="00FC369F">
        <w:t xml:space="preserve"> </w:t>
      </w:r>
      <w:r w:rsidRPr="00FC369F">
        <w:t>изменяют</w:t>
      </w:r>
      <w:r w:rsidR="001A75EB" w:rsidRPr="00FC369F">
        <w:t xml:space="preserve"> </w:t>
      </w:r>
      <w:r w:rsidRPr="00FC369F">
        <w:t>условия</w:t>
      </w:r>
      <w:r w:rsidR="001A75EB" w:rsidRPr="00FC369F">
        <w:t xml:space="preserve"> </w:t>
      </w:r>
      <w:r w:rsidRPr="00FC369F">
        <w:t>Договора.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  <w:spacing w:val="-1"/>
        </w:rPr>
      </w:pPr>
      <w:r w:rsidRPr="00FC369F">
        <w:rPr>
          <w:color w:val="000000"/>
          <w:spacing w:val="-1"/>
        </w:rPr>
        <w:t>7.4.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Договор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с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приложениями,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являющимися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его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неотъемлемыми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частями:</w:t>
      </w:r>
    </w:p>
    <w:p w:rsidR="00F1354A" w:rsidRPr="00FC369F" w:rsidRDefault="00F1354A" w:rsidP="00842F19">
      <w:pPr>
        <w:shd w:val="clear" w:color="auto" w:fill="FFFFFF"/>
        <w:tabs>
          <w:tab w:val="left" w:pos="706"/>
        </w:tabs>
        <w:ind w:firstLine="567"/>
        <w:contextualSpacing/>
        <w:jc w:val="both"/>
        <w:rPr>
          <w:color w:val="000000"/>
          <w:spacing w:val="-1"/>
        </w:rPr>
      </w:pPr>
      <w:r w:rsidRPr="00FC369F">
        <w:rPr>
          <w:color w:val="000000"/>
          <w:spacing w:val="-1"/>
        </w:rPr>
        <w:t>-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Форма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КВ.2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кадастровой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выписки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земельном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участке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(Приложение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№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1),</w:t>
      </w:r>
    </w:p>
    <w:p w:rsidR="00F1354A" w:rsidRPr="00FC369F" w:rsidRDefault="00F1354A" w:rsidP="00842F19">
      <w:pPr>
        <w:shd w:val="clear" w:color="auto" w:fill="FFFFFF"/>
        <w:tabs>
          <w:tab w:val="left" w:pos="706"/>
        </w:tabs>
        <w:ind w:firstLine="567"/>
        <w:contextualSpacing/>
        <w:jc w:val="both"/>
        <w:rPr>
          <w:color w:val="000000"/>
          <w:spacing w:val="-1"/>
        </w:rPr>
      </w:pPr>
      <w:r w:rsidRPr="00FC369F">
        <w:rPr>
          <w:color w:val="000000"/>
          <w:spacing w:val="-1"/>
        </w:rPr>
        <w:t>-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Расчет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арендной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платы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(Приложение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№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2),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  <w:spacing w:val="-1"/>
        </w:rPr>
      </w:pPr>
      <w:r w:rsidRPr="00FC369F">
        <w:rPr>
          <w:color w:val="000000"/>
          <w:spacing w:val="-1"/>
        </w:rPr>
        <w:t>-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Акт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приема-передачи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земельного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участка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(Приложение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№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3)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-</w:t>
      </w:r>
      <w:r w:rsidR="001A75EB" w:rsidRPr="00FC369F">
        <w:rPr>
          <w:color w:val="000000"/>
          <w:spacing w:val="-1"/>
        </w:rPr>
        <w:t xml:space="preserve"> </w:t>
      </w:r>
    </w:p>
    <w:p w:rsidR="00F1354A" w:rsidRPr="00FC369F" w:rsidRDefault="00F1354A" w:rsidP="00842F19">
      <w:pPr>
        <w:shd w:val="clear" w:color="auto" w:fill="FFFFFF"/>
        <w:tabs>
          <w:tab w:val="left" w:pos="706"/>
        </w:tabs>
        <w:ind w:firstLine="567"/>
        <w:contextualSpacing/>
        <w:jc w:val="both"/>
        <w:rPr>
          <w:color w:val="000000"/>
          <w:spacing w:val="1"/>
        </w:rPr>
      </w:pPr>
      <w:proofErr w:type="gramStart"/>
      <w:r w:rsidRPr="00FC369F">
        <w:rPr>
          <w:color w:val="000000"/>
          <w:spacing w:val="-1"/>
        </w:rPr>
        <w:t>составлен</w:t>
      </w:r>
      <w:proofErr w:type="gramEnd"/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на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5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листах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в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2-х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экземплярах,</w:t>
      </w:r>
      <w:r w:rsidR="001A75EB" w:rsidRPr="00FC369F">
        <w:rPr>
          <w:color w:val="0000FF"/>
          <w:spacing w:val="-1"/>
        </w:rPr>
        <w:t xml:space="preserve"> </w:t>
      </w:r>
      <w:r w:rsidRPr="00FC369F">
        <w:rPr>
          <w:color w:val="000000"/>
          <w:spacing w:val="-1"/>
        </w:rPr>
        <w:t>имеющих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равную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юридическую</w:t>
      </w:r>
      <w:r w:rsidR="001A75EB" w:rsidRPr="00FC369F">
        <w:rPr>
          <w:color w:val="000000"/>
          <w:spacing w:val="-1"/>
        </w:rPr>
        <w:t xml:space="preserve"> </w:t>
      </w:r>
      <w:r w:rsidRPr="00FC369F">
        <w:rPr>
          <w:color w:val="000000"/>
          <w:spacing w:val="-1"/>
        </w:rPr>
        <w:t>силу</w:t>
      </w:r>
      <w:r w:rsidRPr="00FC369F">
        <w:rPr>
          <w:color w:val="000000"/>
          <w:spacing w:val="1"/>
        </w:rPr>
        <w:t>,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по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одному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из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которых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хранится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у</w:t>
      </w:r>
      <w:r w:rsidR="001A75EB" w:rsidRPr="00FC369F">
        <w:rPr>
          <w:color w:val="000000"/>
          <w:spacing w:val="1"/>
        </w:rPr>
        <w:t xml:space="preserve"> </w:t>
      </w:r>
      <w:r w:rsidRPr="00FC369F">
        <w:rPr>
          <w:color w:val="000000"/>
          <w:spacing w:val="1"/>
        </w:rPr>
        <w:t>Сторон.</w:t>
      </w:r>
    </w:p>
    <w:p w:rsidR="00F1354A" w:rsidRPr="00FC369F" w:rsidRDefault="00F1354A" w:rsidP="00842F19">
      <w:pPr>
        <w:shd w:val="clear" w:color="auto" w:fill="FFFFFF"/>
        <w:tabs>
          <w:tab w:val="left" w:pos="533"/>
        </w:tabs>
        <w:ind w:firstLine="567"/>
        <w:contextualSpacing/>
        <w:jc w:val="center"/>
        <w:rPr>
          <w:color w:val="000000"/>
          <w:spacing w:val="-6"/>
        </w:rPr>
      </w:pPr>
      <w:r w:rsidRPr="00FC369F">
        <w:rPr>
          <w:color w:val="000000"/>
          <w:spacing w:val="-6"/>
        </w:rPr>
        <w:t>Реквизиты</w:t>
      </w:r>
      <w:r w:rsidR="001A75EB" w:rsidRPr="00FC369F">
        <w:rPr>
          <w:color w:val="000000"/>
          <w:spacing w:val="-6"/>
        </w:rPr>
        <w:t xml:space="preserve"> </w:t>
      </w:r>
      <w:r w:rsidRPr="00FC369F">
        <w:rPr>
          <w:color w:val="000000"/>
          <w:spacing w:val="-6"/>
        </w:rPr>
        <w:t>Сторон: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  <w:spacing w:val="-4"/>
        </w:rPr>
        <w:t>Арендодатель:</w:t>
      </w:r>
      <w:r w:rsidR="001A75EB" w:rsidRPr="00FC369F">
        <w:rPr>
          <w:color w:val="000000"/>
          <w:spacing w:val="-4"/>
        </w:rPr>
        <w:t xml:space="preserve"> </w:t>
      </w:r>
      <w:r w:rsidR="00A84ACC" w:rsidRPr="00FC369F">
        <w:rPr>
          <w:color w:val="000000"/>
          <w:spacing w:val="-4"/>
        </w:rPr>
        <w:t>Управление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муниципального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имущества</w:t>
      </w:r>
      <w:r w:rsidR="001A75EB" w:rsidRPr="00FC369F">
        <w:rPr>
          <w:color w:val="000000"/>
          <w:spacing w:val="-4"/>
        </w:rPr>
        <w:t xml:space="preserve"> </w:t>
      </w:r>
      <w:proofErr w:type="gramStart"/>
      <w:r w:rsidRPr="00FC369F">
        <w:rPr>
          <w:color w:val="000000"/>
          <w:spacing w:val="-4"/>
        </w:rPr>
        <w:t>Администрации</w:t>
      </w:r>
      <w:proofErr w:type="gramEnd"/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ЗАТО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город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Заозерск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Мурманской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области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(ОГРН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1025100805542).</w:t>
      </w:r>
    </w:p>
    <w:p w:rsidR="00F1354A" w:rsidRPr="00FC369F" w:rsidRDefault="00F1354A" w:rsidP="00842F19">
      <w:pPr>
        <w:shd w:val="clear" w:color="auto" w:fill="FFFFFF"/>
        <w:ind w:firstLine="567"/>
        <w:contextualSpacing/>
        <w:jc w:val="both"/>
        <w:rPr>
          <w:color w:val="000000"/>
          <w:spacing w:val="-5"/>
        </w:rPr>
      </w:pPr>
      <w:r w:rsidRPr="00FC369F">
        <w:rPr>
          <w:color w:val="000000"/>
          <w:spacing w:val="-5"/>
        </w:rPr>
        <w:t>Местонахождение: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пер.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Школьный,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д.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1,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г.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Заозерск,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Мурманская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область,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184310.</w:t>
      </w:r>
    </w:p>
    <w:p w:rsidR="00F1354A" w:rsidRPr="00FC369F" w:rsidRDefault="00F1354A" w:rsidP="00842F19">
      <w:pPr>
        <w:ind w:firstLine="567"/>
        <w:contextualSpacing/>
        <w:jc w:val="both"/>
        <w:rPr>
          <w:color w:val="000000"/>
        </w:rPr>
      </w:pPr>
    </w:p>
    <w:p w:rsidR="005E5FA8" w:rsidRDefault="00F1354A" w:rsidP="000C70C6">
      <w:pPr>
        <w:ind w:firstLine="567"/>
        <w:contextualSpacing/>
        <w:jc w:val="both"/>
        <w:rPr>
          <w:bCs/>
          <w:color w:val="000000"/>
        </w:rPr>
      </w:pPr>
      <w:r w:rsidRPr="00FC369F">
        <w:rPr>
          <w:color w:val="000000"/>
        </w:rPr>
        <w:t>Арендатор:</w:t>
      </w:r>
      <w:r w:rsidR="001A75EB" w:rsidRPr="00FC369F">
        <w:rPr>
          <w:bCs/>
          <w:color w:val="000000"/>
        </w:rPr>
        <w:t xml:space="preserve"> </w:t>
      </w:r>
    </w:p>
    <w:p w:rsidR="005E5FA8" w:rsidRDefault="00F1354A" w:rsidP="000C70C6">
      <w:pPr>
        <w:ind w:firstLine="567"/>
        <w:contextualSpacing/>
        <w:jc w:val="both"/>
        <w:rPr>
          <w:color w:val="000000"/>
          <w:spacing w:val="-3"/>
        </w:rPr>
      </w:pPr>
      <w:r w:rsidRPr="00FC369F">
        <w:rPr>
          <w:color w:val="000000"/>
          <w:spacing w:val="-3"/>
        </w:rPr>
        <w:t>Адрес</w:t>
      </w:r>
      <w:r w:rsidR="001A75EB" w:rsidRPr="00FC369F">
        <w:rPr>
          <w:color w:val="000000"/>
          <w:spacing w:val="-3"/>
        </w:rPr>
        <w:t xml:space="preserve"> </w:t>
      </w:r>
      <w:r w:rsidRPr="00FC369F">
        <w:rPr>
          <w:color w:val="000000"/>
          <w:spacing w:val="-3"/>
        </w:rPr>
        <w:t>регистрации:</w:t>
      </w:r>
      <w:r w:rsidR="001A75EB" w:rsidRPr="00FC369F">
        <w:rPr>
          <w:color w:val="000000"/>
          <w:spacing w:val="-3"/>
        </w:rPr>
        <w:t xml:space="preserve"> </w:t>
      </w:r>
    </w:p>
    <w:p w:rsidR="000C70C6" w:rsidRPr="00FC369F" w:rsidRDefault="00F1354A" w:rsidP="000C70C6">
      <w:pPr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Подписи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Сторон:</w:t>
      </w:r>
      <w:r w:rsidR="001A75EB" w:rsidRPr="00FC369F">
        <w:rPr>
          <w:color w:val="000000"/>
        </w:rPr>
        <w:t xml:space="preserve"> </w:t>
      </w:r>
    </w:p>
    <w:p w:rsidR="000C70C6" w:rsidRPr="00FC369F" w:rsidRDefault="000C70C6" w:rsidP="000C70C6">
      <w:pPr>
        <w:ind w:firstLine="567"/>
        <w:contextualSpacing/>
        <w:jc w:val="both"/>
        <w:rPr>
          <w:color w:val="000000"/>
        </w:rPr>
      </w:pPr>
    </w:p>
    <w:p w:rsidR="000C70C6" w:rsidRPr="00FC369F" w:rsidRDefault="000C70C6" w:rsidP="000C70C6">
      <w:pPr>
        <w:ind w:firstLine="567"/>
        <w:contextualSpacing/>
        <w:jc w:val="right"/>
        <w:rPr>
          <w:color w:val="000000"/>
        </w:rPr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5E5FA8" w:rsidRDefault="005E5FA8" w:rsidP="000C70C6">
      <w:pPr>
        <w:ind w:firstLine="567"/>
        <w:contextualSpacing/>
        <w:jc w:val="right"/>
      </w:pPr>
    </w:p>
    <w:p w:rsidR="002947E8" w:rsidRPr="00FC369F" w:rsidRDefault="002947E8" w:rsidP="000C70C6">
      <w:pPr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3</w:t>
      </w:r>
      <w:r w:rsidR="001A75EB" w:rsidRPr="00FC369F">
        <w:t xml:space="preserve"> </w:t>
      </w:r>
    </w:p>
    <w:p w:rsidR="002947E8" w:rsidRPr="00FC369F" w:rsidRDefault="002947E8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5B19EC" w:rsidRPr="00FC369F" w:rsidRDefault="005B19EC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2947E8" w:rsidRPr="00FC369F" w:rsidRDefault="002947E8" w:rsidP="00842F19">
      <w:pPr>
        <w:tabs>
          <w:tab w:val="left" w:pos="1701"/>
        </w:tabs>
        <w:ind w:firstLine="567"/>
        <w:contextualSpacing/>
        <w:jc w:val="right"/>
      </w:pPr>
    </w:p>
    <w:p w:rsidR="002947E8" w:rsidRPr="00FC369F" w:rsidRDefault="002947E8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Форма</w:t>
      </w:r>
      <w:r w:rsidR="001A75EB" w:rsidRPr="00FC369F">
        <w:rPr>
          <w:b/>
        </w:rPr>
        <w:t xml:space="preserve"> </w:t>
      </w:r>
      <w:r w:rsidRPr="00FC369F">
        <w:rPr>
          <w:b/>
        </w:rPr>
        <w:t>договора</w:t>
      </w:r>
      <w:r w:rsidR="001A75EB" w:rsidRPr="00FC369F">
        <w:rPr>
          <w:b/>
        </w:rPr>
        <w:t xml:space="preserve"> </w:t>
      </w:r>
      <w:r w:rsidRPr="00FC369F">
        <w:rPr>
          <w:b/>
        </w:rPr>
        <w:t>безвозмездного</w:t>
      </w:r>
      <w:r w:rsidR="001A75EB" w:rsidRPr="00FC369F">
        <w:rPr>
          <w:b/>
        </w:rPr>
        <w:t xml:space="preserve"> </w:t>
      </w:r>
      <w:r w:rsidRPr="00FC369F">
        <w:rPr>
          <w:b/>
        </w:rPr>
        <w:t>пользования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земельным</w:t>
      </w:r>
      <w:r w:rsidR="001A75EB" w:rsidRPr="00FC369F">
        <w:rPr>
          <w:b/>
        </w:rPr>
        <w:t xml:space="preserve"> </w:t>
      </w:r>
      <w:r w:rsidRPr="00FC369F">
        <w:rPr>
          <w:b/>
        </w:rPr>
        <w:t>участком,</w:t>
      </w:r>
      <w:r w:rsidR="001A75EB" w:rsidRPr="00FC369F">
        <w:rPr>
          <w:b/>
        </w:rPr>
        <w:t xml:space="preserve"> </w:t>
      </w:r>
      <w:r w:rsidRPr="00FC369F">
        <w:rPr>
          <w:b/>
        </w:rPr>
        <w:t>находящегося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государственной</w:t>
      </w:r>
      <w:r w:rsidR="001A75EB" w:rsidRPr="00FC369F">
        <w:rPr>
          <w:b/>
        </w:rPr>
        <w:t xml:space="preserve"> </w:t>
      </w:r>
      <w:r w:rsidRPr="00FC369F">
        <w:rPr>
          <w:b/>
        </w:rPr>
        <w:t>или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собственности</w:t>
      </w:r>
    </w:p>
    <w:p w:rsidR="00EF3C03" w:rsidRPr="00FC369F" w:rsidRDefault="00EF3C03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EF3C03" w:rsidRPr="00FC369F" w:rsidRDefault="00EF3C03" w:rsidP="00842F19">
      <w:pPr>
        <w:tabs>
          <w:tab w:val="left" w:pos="1701"/>
        </w:tabs>
        <w:ind w:firstLine="567"/>
        <w:contextualSpacing/>
        <w:jc w:val="center"/>
      </w:pPr>
      <w:r w:rsidRPr="00FC369F">
        <w:t>ДОГОВОР</w:t>
      </w:r>
      <w:r w:rsidR="001A75EB" w:rsidRPr="00FC369F">
        <w:t xml:space="preserve"> </w:t>
      </w:r>
      <w:r w:rsidRPr="00FC369F">
        <w:t>БЕЗВОЗМЕЗДНОГО</w:t>
      </w:r>
      <w:r w:rsidR="001A75EB" w:rsidRPr="00FC369F">
        <w:t xml:space="preserve"> </w:t>
      </w:r>
      <w:r w:rsidRPr="00FC369F">
        <w:t>ПОЛЬЗОВАНИЯ</w:t>
      </w:r>
      <w:r w:rsidR="001A75EB" w:rsidRPr="00FC369F">
        <w:t xml:space="preserve"> </w:t>
      </w:r>
      <w:r w:rsidRPr="00FC369F">
        <w:t>ЗЕМЕЛЬНЫМ</w:t>
      </w:r>
      <w:r w:rsidR="001A75EB" w:rsidRPr="00FC369F">
        <w:t xml:space="preserve"> </w:t>
      </w:r>
      <w:r w:rsidRPr="00FC369F">
        <w:t>УЧАСТКОМ</w:t>
      </w:r>
    </w:p>
    <w:p w:rsidR="00EF3C03" w:rsidRPr="00FC369F" w:rsidRDefault="00EF3C03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color w:val="000000"/>
          <w:spacing w:val="3"/>
        </w:rPr>
      </w:pPr>
      <w:r w:rsidRPr="00FC369F">
        <w:rPr>
          <w:color w:val="000000"/>
          <w:spacing w:val="3"/>
        </w:rPr>
        <w:t>от</w:t>
      </w:r>
      <w:r w:rsidR="001A75EB" w:rsidRPr="00FC369F">
        <w:rPr>
          <w:color w:val="000000"/>
          <w:spacing w:val="3"/>
        </w:rPr>
        <w:t xml:space="preserve"> </w:t>
      </w:r>
      <w:r w:rsidRPr="00FC369F">
        <w:rPr>
          <w:color w:val="000000"/>
          <w:spacing w:val="3"/>
        </w:rPr>
        <w:t>______________</w:t>
      </w:r>
      <w:r w:rsidR="00EF3C03" w:rsidRPr="00FC369F">
        <w:rPr>
          <w:color w:val="000000"/>
          <w:spacing w:val="3"/>
        </w:rPr>
        <w:t>_</w:t>
      </w:r>
      <w:r w:rsidR="001A75EB" w:rsidRPr="00FC369F">
        <w:rPr>
          <w:color w:val="000000"/>
          <w:spacing w:val="3"/>
        </w:rPr>
        <w:t xml:space="preserve"> </w:t>
      </w:r>
      <w:proofErr w:type="gramStart"/>
      <w:r w:rsidR="00EF3C03" w:rsidRPr="00FC369F">
        <w:rPr>
          <w:color w:val="000000"/>
          <w:spacing w:val="3"/>
        </w:rPr>
        <w:t>г</w:t>
      </w:r>
      <w:proofErr w:type="gramEnd"/>
      <w:r w:rsidR="00EF3C03" w:rsidRPr="00FC369F">
        <w:rPr>
          <w:color w:val="000000"/>
          <w:spacing w:val="3"/>
        </w:rPr>
        <w:t>.</w:t>
      </w:r>
      <w:r w:rsidR="001A75EB" w:rsidRPr="00FC369F">
        <w:rPr>
          <w:color w:val="000000"/>
          <w:spacing w:val="3"/>
        </w:rPr>
        <w:t xml:space="preserve"> </w:t>
      </w:r>
      <w:r w:rsidR="005E5FA8">
        <w:rPr>
          <w:color w:val="000000"/>
          <w:spacing w:val="3"/>
        </w:rPr>
        <w:t xml:space="preserve">                                                                               </w:t>
      </w:r>
      <w:r w:rsidRPr="00FC369F">
        <w:rPr>
          <w:color w:val="000000"/>
          <w:spacing w:val="3"/>
        </w:rPr>
        <w:t>г.</w:t>
      </w:r>
      <w:r w:rsidR="001A75EB" w:rsidRPr="00FC369F">
        <w:rPr>
          <w:color w:val="000000"/>
          <w:spacing w:val="3"/>
        </w:rPr>
        <w:t xml:space="preserve"> </w:t>
      </w:r>
      <w:r w:rsidRPr="00FC369F">
        <w:rPr>
          <w:color w:val="000000"/>
          <w:spacing w:val="3"/>
        </w:rPr>
        <w:t>Заозерск</w:t>
      </w:r>
      <w:r w:rsidR="001A75EB" w:rsidRPr="00FC369F">
        <w:rPr>
          <w:color w:val="000000"/>
          <w:spacing w:val="3"/>
        </w:rPr>
        <w:t xml:space="preserve"> </w:t>
      </w:r>
      <w:r w:rsidRPr="00FC369F">
        <w:rPr>
          <w:color w:val="000000"/>
          <w:spacing w:val="3"/>
        </w:rPr>
        <w:t>№____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color w:val="000000"/>
          <w:spacing w:val="3"/>
        </w:rPr>
      </w:pPr>
    </w:p>
    <w:p w:rsidR="002947E8" w:rsidRPr="00FC369F" w:rsidRDefault="00DD6081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>Уп</w:t>
      </w:r>
      <w:r w:rsidR="00A84ACC" w:rsidRPr="00FC369F">
        <w:rPr>
          <w:bCs/>
          <w:color w:val="000000"/>
          <w:spacing w:val="3"/>
        </w:rPr>
        <w:t>равление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муниципального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имущества</w:t>
      </w:r>
      <w:r w:rsidR="001A75EB" w:rsidRPr="00FC369F">
        <w:rPr>
          <w:bCs/>
          <w:color w:val="000000"/>
          <w:spacing w:val="3"/>
        </w:rPr>
        <w:t xml:space="preserve"> </w:t>
      </w:r>
      <w:proofErr w:type="gramStart"/>
      <w:r w:rsidR="002947E8" w:rsidRPr="00FC369F">
        <w:rPr>
          <w:bCs/>
          <w:color w:val="000000"/>
          <w:spacing w:val="3"/>
        </w:rPr>
        <w:t>Администрации</w:t>
      </w:r>
      <w:proofErr w:type="gramEnd"/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ЗАТО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город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Заозерск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(далее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–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Уп</w:t>
      </w:r>
      <w:r w:rsidR="00A84ACC" w:rsidRPr="00FC369F">
        <w:rPr>
          <w:bCs/>
          <w:color w:val="000000"/>
          <w:spacing w:val="3"/>
        </w:rPr>
        <w:t>равление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МИ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ЖКХ)</w:t>
      </w:r>
      <w:r w:rsidR="002947E8" w:rsidRPr="00FC369F">
        <w:rPr>
          <w:color w:val="000000"/>
          <w:spacing w:val="3"/>
        </w:rPr>
        <w:t>,</w:t>
      </w:r>
      <w:r w:rsidR="001A75EB" w:rsidRPr="00FC369F">
        <w:rPr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1"/>
        </w:rPr>
        <w:t>в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лице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начальника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Управления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МИ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и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ЖКХ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Администрации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ЗАТО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город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Заозерск</w:t>
      </w:r>
      <w:r w:rsidR="001A75EB" w:rsidRPr="00FC369F">
        <w:rPr>
          <w:bCs/>
          <w:color w:val="000000"/>
          <w:spacing w:val="1"/>
        </w:rPr>
        <w:t xml:space="preserve"> </w:t>
      </w:r>
      <w:r w:rsidR="002947E8" w:rsidRPr="00FC369F">
        <w:rPr>
          <w:bCs/>
          <w:color w:val="000000"/>
          <w:spacing w:val="1"/>
        </w:rPr>
        <w:t>___________________________</w:t>
      </w:r>
      <w:r w:rsidR="002947E8" w:rsidRPr="00FC369F">
        <w:rPr>
          <w:color w:val="000000"/>
          <w:spacing w:val="2"/>
        </w:rPr>
        <w:t>,</w:t>
      </w:r>
      <w:r w:rsidR="001A75EB" w:rsidRPr="00FC369F">
        <w:rPr>
          <w:color w:val="000000"/>
          <w:spacing w:val="2"/>
        </w:rPr>
        <w:t xml:space="preserve"> </w:t>
      </w:r>
      <w:r w:rsidR="002947E8" w:rsidRPr="00FC369F">
        <w:rPr>
          <w:bCs/>
          <w:color w:val="000000"/>
          <w:spacing w:val="3"/>
        </w:rPr>
        <w:t>действующего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на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основании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Положения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об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Управлени</w:t>
      </w:r>
      <w:r w:rsidR="00A84ACC" w:rsidRPr="00FC369F">
        <w:rPr>
          <w:bCs/>
          <w:color w:val="000000"/>
          <w:spacing w:val="3"/>
        </w:rPr>
        <w:t>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МИ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ЖКХ,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именуемый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дальнейшем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«Сторона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1»,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_______________________________,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именуемый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дальнейшем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«Сторона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2»,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вместе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именуемые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«Стороны»,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заключили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настоящий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Договор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о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нижеследующем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(далее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–</w:t>
      </w:r>
      <w:r w:rsidR="001A75EB"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Договор):</w:t>
      </w:r>
      <w:r w:rsidR="001A75EB" w:rsidRPr="00FC369F">
        <w:rPr>
          <w:bCs/>
          <w:color w:val="000000"/>
          <w:spacing w:val="3"/>
        </w:rPr>
        <w:t xml:space="preserve"> 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>1.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Предмет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Договора</w:t>
      </w:r>
    </w:p>
    <w:p w:rsidR="002947E8" w:rsidRPr="00FC369F" w:rsidRDefault="001A75EB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1.1.</w:t>
      </w:r>
      <w:r w:rsidRPr="00FC369F">
        <w:rPr>
          <w:bCs/>
          <w:color w:val="000000"/>
          <w:spacing w:val="3"/>
        </w:rPr>
        <w:t xml:space="preserve"> </w:t>
      </w:r>
      <w:proofErr w:type="gramStart"/>
      <w:r w:rsidR="002947E8" w:rsidRPr="00FC369F">
        <w:rPr>
          <w:bCs/>
          <w:color w:val="000000"/>
          <w:spacing w:val="3"/>
        </w:rPr>
        <w:t>По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настоящему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Договору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Сторона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1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обязуется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предоставить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Стороне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2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безвозмездное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пользование,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земельный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участок,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именуемый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дальнейшем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«Участок»,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расположенный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по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адресу: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______________________________,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площадью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_______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(__________)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кв.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м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с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кадастровым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номером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_____________,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категория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земель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«_________»,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вид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разрешенного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использования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земельного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участка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«____________»,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границах,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указанных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выписке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из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Единого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государственного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реестра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недвижимости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об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Участке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(приложение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№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1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к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настоящему</w:t>
      </w:r>
      <w:r w:rsidRPr="00FC369F">
        <w:rPr>
          <w:bCs/>
          <w:color w:val="000000"/>
          <w:spacing w:val="3"/>
        </w:rPr>
        <w:t xml:space="preserve"> </w:t>
      </w:r>
      <w:r w:rsidR="002947E8" w:rsidRPr="00FC369F">
        <w:rPr>
          <w:bCs/>
          <w:color w:val="000000"/>
          <w:spacing w:val="3"/>
        </w:rPr>
        <w:t>Договору).</w:t>
      </w:r>
      <w:r w:rsidRPr="00FC369F">
        <w:rPr>
          <w:bCs/>
          <w:color w:val="000000"/>
          <w:spacing w:val="3"/>
        </w:rPr>
        <w:t xml:space="preserve"> </w:t>
      </w:r>
      <w:proofErr w:type="gramEnd"/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>1.2.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Участок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предоставляется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на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основании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__________________________.</w:t>
      </w:r>
      <w:r w:rsidR="001A75EB" w:rsidRPr="00FC369F">
        <w:rPr>
          <w:bCs/>
          <w:color w:val="000000"/>
          <w:spacing w:val="3"/>
        </w:rPr>
        <w:t xml:space="preserve"> 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>1.3.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Участок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предоставляется</w:t>
      </w:r>
      <w:r w:rsidR="001A75EB" w:rsidRPr="00FC369F">
        <w:rPr>
          <w:bCs/>
          <w:color w:val="000000"/>
          <w:spacing w:val="3"/>
        </w:rPr>
        <w:t xml:space="preserve"> </w:t>
      </w:r>
      <w:proofErr w:type="gramStart"/>
      <w:r w:rsidRPr="00FC369F">
        <w:rPr>
          <w:bCs/>
          <w:color w:val="000000"/>
          <w:spacing w:val="3"/>
        </w:rPr>
        <w:t>для</w:t>
      </w:r>
      <w:proofErr w:type="gramEnd"/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______________________________________.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(</w:t>
      </w:r>
      <w:proofErr w:type="gramStart"/>
      <w:r w:rsidRPr="00FC369F">
        <w:rPr>
          <w:bCs/>
          <w:color w:val="000000"/>
          <w:spacing w:val="3"/>
        </w:rPr>
        <w:t>вид</w:t>
      </w:r>
      <w:proofErr w:type="gramEnd"/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деятельности)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>1.4.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На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Участке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находятся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следующие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объекты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н</w:t>
      </w:r>
      <w:r w:rsidR="000C70C6" w:rsidRPr="00FC369F">
        <w:rPr>
          <w:bCs/>
          <w:color w:val="000000"/>
          <w:spacing w:val="3"/>
        </w:rPr>
        <w:t>едвижимого</w:t>
      </w:r>
      <w:r w:rsidR="001A75EB" w:rsidRPr="00FC369F">
        <w:rPr>
          <w:bCs/>
          <w:color w:val="000000"/>
          <w:spacing w:val="3"/>
        </w:rPr>
        <w:t xml:space="preserve"> </w:t>
      </w:r>
      <w:r w:rsidR="000C70C6" w:rsidRPr="00FC369F">
        <w:rPr>
          <w:bCs/>
          <w:color w:val="000000"/>
          <w:spacing w:val="3"/>
        </w:rPr>
        <w:t>имущества:</w:t>
      </w:r>
      <w:r w:rsidR="001A75EB" w:rsidRPr="00FC369F">
        <w:rPr>
          <w:bCs/>
          <w:color w:val="000000"/>
          <w:spacing w:val="3"/>
        </w:rPr>
        <w:t xml:space="preserve"> </w:t>
      </w:r>
      <w:r w:rsidR="000C70C6" w:rsidRPr="00FC369F">
        <w:rPr>
          <w:bCs/>
          <w:color w:val="000000"/>
          <w:spacing w:val="3"/>
        </w:rPr>
        <w:t>_____</w:t>
      </w:r>
      <w:r w:rsidRPr="00FC369F">
        <w:rPr>
          <w:bCs/>
          <w:color w:val="000000"/>
          <w:spacing w:val="3"/>
        </w:rPr>
        <w:t>.</w:t>
      </w:r>
      <w:r w:rsidR="001A75EB" w:rsidRPr="00FC369F">
        <w:rPr>
          <w:bCs/>
          <w:color w:val="000000"/>
          <w:spacing w:val="3"/>
        </w:rPr>
        <w:t xml:space="preserve"> 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>1.5.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В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отношении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Участка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установлены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следующие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ограничения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и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обременения: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____________________________________________</w:t>
      </w:r>
      <w:r w:rsidR="000C70C6" w:rsidRPr="00FC369F">
        <w:rPr>
          <w:bCs/>
          <w:color w:val="000000"/>
          <w:spacing w:val="3"/>
        </w:rPr>
        <w:t>____________________________</w:t>
      </w:r>
      <w:r w:rsidRPr="00FC369F">
        <w:rPr>
          <w:bCs/>
          <w:color w:val="000000"/>
          <w:spacing w:val="3"/>
        </w:rPr>
        <w:t>.</w:t>
      </w:r>
      <w:r w:rsidR="001A75EB" w:rsidRPr="00FC369F">
        <w:rPr>
          <w:bCs/>
          <w:color w:val="000000"/>
          <w:spacing w:val="3"/>
        </w:rPr>
        <w:t xml:space="preserve"> 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rPr>
          <w:bCs/>
          <w:color w:val="000000"/>
          <w:spacing w:val="3"/>
        </w:rPr>
        <w:t>Части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Участка,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в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отношении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которых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установлены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ограничения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и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обременения,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отображены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в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выписке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из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Единого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государственного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реестра</w:t>
      </w:r>
      <w:r w:rsidR="001A75EB" w:rsidRPr="00FC369F">
        <w:rPr>
          <w:bCs/>
          <w:color w:val="000000"/>
          <w:spacing w:val="3"/>
        </w:rPr>
        <w:t xml:space="preserve"> </w:t>
      </w:r>
      <w:r w:rsidRPr="00FC369F">
        <w:rPr>
          <w:bCs/>
          <w:color w:val="000000"/>
          <w:spacing w:val="3"/>
        </w:rPr>
        <w:t>недвижимости.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2.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2.1.</w:t>
      </w:r>
      <w:r w:rsidR="001A75EB" w:rsidRPr="00FC369F">
        <w:t xml:space="preserve"> </w:t>
      </w:r>
      <w:r w:rsidRPr="00FC369F">
        <w:t>Настоящий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заключается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_____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"__"</w:t>
      </w:r>
      <w:r w:rsidR="001A75EB" w:rsidRPr="00FC369F">
        <w:t xml:space="preserve"> </w:t>
      </w:r>
      <w:r w:rsidRPr="00FC369F">
        <w:t>______</w:t>
      </w:r>
      <w:r w:rsidR="001A75EB" w:rsidRPr="00FC369F">
        <w:t xml:space="preserve"> </w:t>
      </w:r>
      <w:r w:rsidRPr="00FC369F">
        <w:t>20__года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"__"</w:t>
      </w:r>
      <w:r w:rsidR="001A75EB" w:rsidRPr="00FC369F">
        <w:t xml:space="preserve"> </w:t>
      </w:r>
      <w:r w:rsidRPr="00FC369F">
        <w:t>_____</w:t>
      </w:r>
      <w:r w:rsidR="001A75EB" w:rsidRPr="00FC369F">
        <w:t xml:space="preserve"> </w:t>
      </w:r>
      <w:r w:rsidRPr="00FC369F">
        <w:t>20__</w:t>
      </w:r>
      <w:r w:rsidR="001A75EB" w:rsidRPr="00FC369F">
        <w:t xml:space="preserve"> </w:t>
      </w:r>
      <w:r w:rsidRPr="00FC369F">
        <w:t>года.</w:t>
      </w:r>
      <w:r w:rsidR="001A75EB" w:rsidRPr="00FC369F">
        <w:t xml:space="preserve"> 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2.2.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считается</w:t>
      </w:r>
      <w:r w:rsidR="001A75EB" w:rsidRPr="00FC369F">
        <w:t xml:space="preserve"> </w:t>
      </w:r>
      <w:r w:rsidRPr="00FC369F">
        <w:t>переданным</w:t>
      </w:r>
      <w:r w:rsidR="001A75EB" w:rsidRPr="00FC369F">
        <w:t xml:space="preserve"> </w:t>
      </w:r>
      <w:r w:rsidRPr="00FC369F">
        <w:t>Стороной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Стороне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принятым</w:t>
      </w:r>
      <w:r w:rsidR="001A75EB" w:rsidRPr="00FC369F">
        <w:t xml:space="preserve"> </w:t>
      </w:r>
      <w:r w:rsidRPr="00FC369F">
        <w:t>Стороной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момента</w:t>
      </w:r>
      <w:r w:rsidR="001A75EB" w:rsidRPr="00FC369F">
        <w:t xml:space="preserve"> </w:t>
      </w:r>
      <w:r w:rsidRPr="00FC369F">
        <w:t>подписания</w:t>
      </w:r>
      <w:r w:rsidR="001A75EB" w:rsidRPr="00FC369F">
        <w:t xml:space="preserve"> </w:t>
      </w:r>
      <w:r w:rsidRPr="00FC369F">
        <w:t>акта</w:t>
      </w:r>
      <w:r w:rsidR="001A75EB" w:rsidRPr="00FC369F">
        <w:t xml:space="preserve"> </w:t>
      </w:r>
      <w:r w:rsidRPr="00FC369F">
        <w:t>приема-передачи</w:t>
      </w:r>
      <w:r w:rsidR="001A75EB" w:rsidRPr="00FC369F">
        <w:t xml:space="preserve"> </w:t>
      </w:r>
      <w:r w:rsidRPr="00FC369F">
        <w:t>Участка.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считается</w:t>
      </w:r>
      <w:r w:rsidR="001A75EB" w:rsidRPr="00FC369F">
        <w:t xml:space="preserve"> </w:t>
      </w:r>
      <w:r w:rsidRPr="00FC369F">
        <w:t>заключенным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момента</w:t>
      </w:r>
      <w:r w:rsidR="001A75EB" w:rsidRPr="00FC369F">
        <w:t xml:space="preserve"> </w:t>
      </w:r>
      <w:r w:rsidRPr="00FC369F">
        <w:t>передачи</w:t>
      </w:r>
      <w:r w:rsidR="001A75EB" w:rsidRPr="00FC369F">
        <w:t xml:space="preserve"> </w:t>
      </w:r>
      <w:r w:rsidRPr="00FC369F">
        <w:t>Участка.</w:t>
      </w:r>
      <w:r w:rsidR="001A75EB" w:rsidRPr="00FC369F">
        <w:t xml:space="preserve"> </w:t>
      </w:r>
      <w:r w:rsidRPr="00FC369F">
        <w:t>Акт</w:t>
      </w:r>
      <w:r w:rsidR="001A75EB" w:rsidRPr="00FC369F">
        <w:t xml:space="preserve"> </w:t>
      </w:r>
      <w:r w:rsidRPr="00FC369F">
        <w:t>приема-передачи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подписывается</w:t>
      </w:r>
      <w:r w:rsidR="001A75EB" w:rsidRPr="00FC369F">
        <w:t xml:space="preserve"> </w:t>
      </w:r>
      <w:r w:rsidRPr="00FC369F">
        <w:t>одновременно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подписанием</w:t>
      </w:r>
      <w:r w:rsidR="001A75EB" w:rsidRPr="00FC369F">
        <w:t xml:space="preserve"> </w:t>
      </w:r>
      <w:r w:rsidRPr="00FC369F">
        <w:t>настоящего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является.</w:t>
      </w:r>
      <w:r w:rsidR="001A75EB" w:rsidRPr="00FC369F">
        <w:t xml:space="preserve"> </w:t>
      </w:r>
    </w:p>
    <w:p w:rsidR="002947E8" w:rsidRPr="00FC369F" w:rsidRDefault="002947E8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t>2.3.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подлежит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установленном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органе,</w:t>
      </w:r>
      <w:r w:rsidR="001A75EB" w:rsidRPr="00FC369F">
        <w:t xml:space="preserve"> </w:t>
      </w:r>
      <w:r w:rsidRPr="00FC369F">
        <w:t>осуществляющем</w:t>
      </w:r>
      <w:r w:rsidR="001A75EB" w:rsidRPr="00FC369F">
        <w:t xml:space="preserve"> </w:t>
      </w:r>
      <w:r w:rsidRPr="00FC369F">
        <w:t>государственную</w:t>
      </w:r>
      <w:r w:rsidR="001A75EB" w:rsidRPr="00FC369F">
        <w:t xml:space="preserve"> </w:t>
      </w:r>
      <w:r w:rsidRPr="00FC369F">
        <w:t>регистрацию</w:t>
      </w:r>
      <w:r w:rsidR="001A75EB" w:rsidRPr="00FC369F">
        <w:t xml:space="preserve"> </w:t>
      </w:r>
      <w:r w:rsidRPr="00FC369F">
        <w:t>прав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недвижимое</w:t>
      </w:r>
      <w:r w:rsidR="001A75EB" w:rsidRPr="00FC369F">
        <w:t xml:space="preserve"> </w:t>
      </w:r>
      <w:r w:rsidRPr="00FC369F">
        <w:t>имущество</w:t>
      </w:r>
      <w:r w:rsidR="001A75EB" w:rsidRPr="00FC369F">
        <w:t xml:space="preserve"> </w:t>
      </w:r>
      <w:r w:rsidRPr="00FC369F">
        <w:t>(далее</w:t>
      </w:r>
      <w:r w:rsidR="001A75EB" w:rsidRPr="00FC369F">
        <w:t xml:space="preserve"> </w:t>
      </w:r>
      <w:r w:rsidRPr="00FC369F">
        <w:t>–</w:t>
      </w:r>
      <w:r w:rsidR="001A75EB" w:rsidRPr="00FC369F">
        <w:t xml:space="preserve"> </w:t>
      </w:r>
      <w:r w:rsidRPr="00FC369F">
        <w:t>орган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прав).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</w:t>
      </w:r>
      <w:r w:rsidR="001A75EB" w:rsidRPr="00FC369F">
        <w:t xml:space="preserve"> </w:t>
      </w:r>
      <w:r w:rsidRPr="00FC369F">
        <w:t>Права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обязанности</w:t>
      </w:r>
      <w:r w:rsidR="001A75EB" w:rsidRPr="00FC369F">
        <w:t xml:space="preserve"> </w:t>
      </w:r>
      <w:r w:rsidRPr="00FC369F">
        <w:t>Сторон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3.1.</w:t>
      </w:r>
      <w:r w:rsidR="001A75EB" w:rsidRPr="00FC369F">
        <w:t xml:space="preserve"> </w:t>
      </w:r>
      <w:r w:rsidRPr="00FC369F">
        <w:t>Сторона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имеет</w:t>
      </w:r>
      <w:r w:rsidR="001A75EB" w:rsidRPr="00FC369F">
        <w:t xml:space="preserve"> </w:t>
      </w:r>
      <w:r w:rsidRPr="00FC369F">
        <w:t>право: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3.1.1.</w:t>
      </w:r>
      <w:r w:rsidR="001A75EB" w:rsidRPr="00FC369F">
        <w:t xml:space="preserve"> </w:t>
      </w:r>
      <w:r w:rsidRPr="00FC369F">
        <w:t>Осуществлять</w:t>
      </w:r>
      <w:r w:rsidR="001A75EB" w:rsidRPr="00FC369F">
        <w:t xml:space="preserve"> </w:t>
      </w:r>
      <w:r w:rsidRPr="00FC369F">
        <w:t>контроль</w:t>
      </w:r>
      <w:r w:rsidR="001A75EB" w:rsidRPr="00FC369F">
        <w:t xml:space="preserve"> </w:t>
      </w:r>
      <w:r w:rsidRPr="00FC369F">
        <w:t>использования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охраны</w:t>
      </w:r>
      <w:r w:rsidR="001A75EB" w:rsidRPr="00FC369F">
        <w:t xml:space="preserve"> </w:t>
      </w:r>
      <w:r w:rsidRPr="00FC369F">
        <w:t>земель</w:t>
      </w:r>
      <w:r w:rsidR="001A75EB" w:rsidRPr="00FC369F">
        <w:t xml:space="preserve"> </w:t>
      </w:r>
      <w:r w:rsidRPr="00FC369F">
        <w:t>Стороной</w:t>
      </w:r>
      <w:r w:rsidR="001A75EB" w:rsidRPr="00FC369F">
        <w:t xml:space="preserve"> </w:t>
      </w:r>
      <w:r w:rsidRPr="00FC369F">
        <w:t>2.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3.1.2.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беспрепятственный</w:t>
      </w:r>
      <w:r w:rsidR="001A75EB" w:rsidRPr="00FC369F">
        <w:t xml:space="preserve"> </w:t>
      </w:r>
      <w:r w:rsidRPr="00FC369F">
        <w:t>доступ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территорию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целью</w:t>
      </w:r>
      <w:r w:rsidR="001A75EB" w:rsidRPr="00FC369F">
        <w:t xml:space="preserve"> </w:t>
      </w:r>
      <w:r w:rsidRPr="00FC369F">
        <w:t>его</w:t>
      </w:r>
      <w:r w:rsidR="001A75EB" w:rsidRPr="00FC369F">
        <w:t xml:space="preserve"> </w:t>
      </w:r>
      <w:r w:rsidRPr="00FC369F">
        <w:t>осмотра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предмет</w:t>
      </w:r>
      <w:r w:rsidR="001A75EB" w:rsidRPr="00FC369F">
        <w:t xml:space="preserve"> </w:t>
      </w:r>
      <w:r w:rsidRPr="00FC369F">
        <w:t>соблюдения</w:t>
      </w:r>
      <w:r w:rsidR="001A75EB" w:rsidRPr="00FC369F">
        <w:t xml:space="preserve"> </w:t>
      </w:r>
      <w:r w:rsidRPr="00FC369F">
        <w:t>условий</w:t>
      </w:r>
      <w:r w:rsidR="001A75EB" w:rsidRPr="00FC369F">
        <w:t xml:space="preserve"> </w:t>
      </w:r>
      <w:r w:rsidRPr="00FC369F">
        <w:t>Договора.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3.1.3.</w:t>
      </w:r>
      <w:r w:rsidR="001A75EB" w:rsidRPr="00FC369F">
        <w:t xml:space="preserve"> </w:t>
      </w:r>
      <w:r w:rsidRPr="00FC369F">
        <w:t>Требовать</w:t>
      </w:r>
      <w:r w:rsidR="001A75EB" w:rsidRPr="00FC369F">
        <w:t xml:space="preserve"> </w:t>
      </w:r>
      <w:r w:rsidRPr="00FC369F">
        <w:t>досрочного</w:t>
      </w:r>
      <w:r w:rsidR="001A75EB" w:rsidRPr="00FC369F">
        <w:t xml:space="preserve"> </w:t>
      </w:r>
      <w:r w:rsidRPr="00FC369F">
        <w:t>прекращения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случаях,</w:t>
      </w:r>
      <w:r w:rsidR="001A75EB" w:rsidRPr="00FC369F">
        <w:t xml:space="preserve"> </w:t>
      </w:r>
      <w:r w:rsidRPr="00FC369F">
        <w:t>установленных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lastRenderedPageBreak/>
        <w:t>3.1.4.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возмещение</w:t>
      </w:r>
      <w:r w:rsidR="001A75EB" w:rsidRPr="00FC369F">
        <w:t xml:space="preserve"> </w:t>
      </w:r>
      <w:r w:rsidRPr="00FC369F">
        <w:t>убытков,</w:t>
      </w:r>
      <w:r w:rsidR="001A75EB" w:rsidRPr="00FC369F">
        <w:t xml:space="preserve"> </w:t>
      </w:r>
      <w:r w:rsidRPr="00FC369F">
        <w:t>причиненных</w:t>
      </w:r>
      <w:r w:rsidR="001A75EB" w:rsidRPr="00FC369F">
        <w:t xml:space="preserve"> </w:t>
      </w:r>
      <w:r w:rsidRPr="00FC369F">
        <w:t>ухудшением</w:t>
      </w:r>
      <w:r w:rsidR="001A75EB" w:rsidRPr="00FC369F">
        <w:t xml:space="preserve"> </w:t>
      </w:r>
      <w:r w:rsidRPr="00FC369F">
        <w:t>качества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экологической</w:t>
      </w:r>
      <w:r w:rsidR="001A75EB" w:rsidRPr="00FC369F">
        <w:t xml:space="preserve"> </w:t>
      </w:r>
      <w:r w:rsidRPr="00FC369F">
        <w:t>обстановки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результате</w:t>
      </w:r>
      <w:r w:rsidR="001A75EB" w:rsidRPr="00FC369F">
        <w:t xml:space="preserve"> </w:t>
      </w:r>
      <w:r w:rsidRPr="00FC369F">
        <w:t>хозяйственной</w:t>
      </w:r>
      <w:r w:rsidR="001A75EB" w:rsidRPr="00FC369F">
        <w:t xml:space="preserve"> </w:t>
      </w:r>
      <w:r w:rsidRPr="00FC369F">
        <w:t>деятельности</w:t>
      </w:r>
      <w:r w:rsidR="001A75EB" w:rsidRPr="00FC369F">
        <w:t xml:space="preserve"> </w:t>
      </w:r>
      <w:r w:rsidRPr="00FC369F">
        <w:t>Стороны</w:t>
      </w:r>
      <w:r w:rsidR="001A75EB" w:rsidRPr="00FC369F">
        <w:t xml:space="preserve"> </w:t>
      </w:r>
      <w:r w:rsidRPr="00FC369F">
        <w:t>2,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иным</w:t>
      </w:r>
      <w:r w:rsidR="001A75EB" w:rsidRPr="00FC369F">
        <w:t xml:space="preserve"> </w:t>
      </w:r>
      <w:r w:rsidRPr="00FC369F">
        <w:t>основаниям,</w:t>
      </w:r>
      <w:r w:rsidR="001A75EB" w:rsidRPr="00FC369F">
        <w:t xml:space="preserve"> </w:t>
      </w:r>
      <w:r w:rsidRPr="00FC369F">
        <w:t>предусмотренным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3.2.</w:t>
      </w:r>
      <w:r w:rsidR="001A75EB" w:rsidRPr="00FC369F">
        <w:t xml:space="preserve"> </w:t>
      </w:r>
      <w:r w:rsidRPr="00FC369F">
        <w:t>Сторона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обязана: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3.2.1.</w:t>
      </w:r>
      <w:r w:rsidR="001A75EB" w:rsidRPr="00FC369F">
        <w:t xml:space="preserve"> </w:t>
      </w:r>
      <w:r w:rsidRPr="00FC369F">
        <w:t>Выполнять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полном</w:t>
      </w:r>
      <w:r w:rsidR="001A75EB" w:rsidRPr="00FC369F">
        <w:t xml:space="preserve"> </w:t>
      </w:r>
      <w:r w:rsidRPr="00FC369F">
        <w:t>объеме</w:t>
      </w:r>
      <w:r w:rsidR="001A75EB" w:rsidRPr="00FC369F">
        <w:t xml:space="preserve"> </w:t>
      </w:r>
      <w:r w:rsidRPr="00FC369F">
        <w:t>все</w:t>
      </w:r>
      <w:r w:rsidR="001A75EB" w:rsidRPr="00FC369F">
        <w:t xml:space="preserve"> </w:t>
      </w:r>
      <w:r w:rsidRPr="00FC369F">
        <w:t>условия</w:t>
      </w:r>
      <w:r w:rsidR="001A75EB" w:rsidRPr="00FC369F">
        <w:t xml:space="preserve"> </w:t>
      </w:r>
      <w:r w:rsidRPr="00FC369F">
        <w:t>Договора.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3.2.2.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течение</w:t>
      </w:r>
      <w:r w:rsidR="001A75EB" w:rsidRPr="00FC369F">
        <w:t xml:space="preserve"> </w:t>
      </w:r>
      <w:r w:rsidRPr="00FC369F">
        <w:t>___________</w:t>
      </w:r>
      <w:r w:rsidR="001A75EB" w:rsidRPr="00FC369F">
        <w:t xml:space="preserve"> </w:t>
      </w:r>
      <w:r w:rsidRPr="00FC369F">
        <w:t>после</w:t>
      </w:r>
      <w:r w:rsidR="001A75EB" w:rsidRPr="00FC369F">
        <w:t xml:space="preserve"> </w:t>
      </w:r>
      <w:r w:rsidRPr="00FC369F">
        <w:t>подписания</w:t>
      </w:r>
      <w:r w:rsidR="001A75EB" w:rsidRPr="00FC369F">
        <w:t xml:space="preserve"> </w:t>
      </w:r>
      <w:r w:rsidRPr="00FC369F">
        <w:t>Сторонами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передать</w:t>
      </w:r>
      <w:r w:rsidR="001A75EB" w:rsidRPr="00FC369F">
        <w:t xml:space="preserve"> </w:t>
      </w:r>
      <w:r w:rsidRPr="00FC369F">
        <w:t>Стороне</w:t>
      </w:r>
      <w:r w:rsidR="001A75EB" w:rsidRPr="00FC369F">
        <w:t xml:space="preserve"> </w:t>
      </w:r>
      <w:r w:rsidRPr="00FC369F">
        <w:t>земельный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Акту</w:t>
      </w:r>
      <w:r w:rsidR="001A75EB" w:rsidRPr="00FC369F">
        <w:t xml:space="preserve"> </w:t>
      </w:r>
      <w:r w:rsidRPr="00FC369F">
        <w:t>приема-передачи.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3.2.3.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случае</w:t>
      </w:r>
      <w:r w:rsidR="001A75EB" w:rsidRPr="00FC369F">
        <w:t xml:space="preserve"> </w:t>
      </w:r>
      <w:r w:rsidRPr="00FC369F">
        <w:t>прекращения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принять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Арендатора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Акту</w:t>
      </w:r>
      <w:r w:rsidR="001A75EB" w:rsidRPr="00FC369F">
        <w:t xml:space="preserve"> </w:t>
      </w:r>
      <w:r w:rsidRPr="00FC369F">
        <w:t>приема-передачи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_______________.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3.3.</w:t>
      </w:r>
      <w:r w:rsidR="001A75EB" w:rsidRPr="00FC369F">
        <w:t xml:space="preserve"> </w:t>
      </w:r>
      <w:r w:rsidRPr="00FC369F">
        <w:t>Сторона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  <w:r w:rsidRPr="00FC369F">
        <w:t>имеет</w:t>
      </w:r>
      <w:r w:rsidR="001A75EB" w:rsidRPr="00FC369F">
        <w:t xml:space="preserve"> </w:t>
      </w:r>
      <w:r w:rsidRPr="00FC369F">
        <w:t>право: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3.3.1.</w:t>
      </w:r>
      <w:r w:rsidR="001A75EB" w:rsidRPr="00FC369F">
        <w:t xml:space="preserve"> </w:t>
      </w:r>
      <w:r w:rsidRPr="00FC369F">
        <w:t>Использовать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установленном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3.3.2.</w:t>
      </w:r>
      <w:r w:rsidR="001A75EB" w:rsidRPr="00FC369F">
        <w:t xml:space="preserve"> </w:t>
      </w:r>
      <w:r w:rsidRPr="00FC369F">
        <w:t>Осуществлять</w:t>
      </w:r>
      <w:r w:rsidR="001A75EB" w:rsidRPr="00FC369F">
        <w:t xml:space="preserve"> </w:t>
      </w:r>
      <w:r w:rsidRPr="00FC369F">
        <w:t>другие</w:t>
      </w:r>
      <w:r w:rsidR="001A75EB" w:rsidRPr="00FC369F">
        <w:t xml:space="preserve"> </w:t>
      </w:r>
      <w:r w:rsidRPr="00FC369F">
        <w:t>права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использование</w:t>
      </w:r>
      <w:r w:rsidR="001A75EB" w:rsidRPr="00FC369F">
        <w:t xml:space="preserve"> </w:t>
      </w:r>
      <w:r w:rsidRPr="00FC369F">
        <w:t>Участка,</w:t>
      </w:r>
      <w:r w:rsidR="001A75EB" w:rsidRPr="00FC369F">
        <w:t xml:space="preserve"> </w:t>
      </w:r>
      <w:r w:rsidRPr="00FC369F">
        <w:t>предусмотренные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  <w:r w:rsidR="001A75EB" w:rsidRPr="00FC369F">
        <w:t xml:space="preserve"> </w:t>
      </w:r>
    </w:p>
    <w:p w:rsidR="00EF3C03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3.4.</w:t>
      </w:r>
      <w:r w:rsidR="001A75EB" w:rsidRPr="00FC369F">
        <w:t xml:space="preserve"> </w:t>
      </w:r>
      <w:r w:rsidRPr="00FC369F">
        <w:t>Сторона</w:t>
      </w:r>
      <w:r w:rsidR="001A75EB" w:rsidRPr="00FC369F">
        <w:t xml:space="preserve"> </w:t>
      </w:r>
      <w:r w:rsidRPr="00FC369F">
        <w:t>2</w:t>
      </w:r>
      <w:r w:rsidR="001A75EB" w:rsidRPr="00FC369F">
        <w:t xml:space="preserve"> </w:t>
      </w:r>
      <w:r w:rsidRPr="00FC369F">
        <w:t>обязана:</w:t>
      </w:r>
      <w:r w:rsidR="001A75EB" w:rsidRPr="00FC369F">
        <w:t xml:space="preserve"> </w:t>
      </w:r>
    </w:p>
    <w:p w:rsidR="002947E8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bCs/>
          <w:color w:val="000000"/>
          <w:spacing w:val="3"/>
        </w:rPr>
      </w:pPr>
      <w:r w:rsidRPr="00FC369F">
        <w:t>3.4.1.</w:t>
      </w:r>
      <w:r w:rsidR="001A75EB" w:rsidRPr="00FC369F">
        <w:t xml:space="preserve"> </w:t>
      </w:r>
      <w:r w:rsidRPr="00FC369F">
        <w:t>Использовать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целью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условиями</w:t>
      </w:r>
      <w:r w:rsidR="001A75EB" w:rsidRPr="00FC369F">
        <w:t xml:space="preserve"> </w:t>
      </w:r>
      <w:r w:rsidRPr="00FC369F">
        <w:t>его</w:t>
      </w:r>
      <w:r w:rsidR="001A75EB" w:rsidRPr="00FC369F">
        <w:t xml:space="preserve"> </w:t>
      </w:r>
      <w:r w:rsidRPr="00FC369F">
        <w:t>предоставления</w:t>
      </w:r>
    </w:p>
    <w:p w:rsidR="007A2A40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3.4.2.</w:t>
      </w:r>
      <w:r w:rsidR="001A75EB" w:rsidRPr="00FC369F">
        <w:t xml:space="preserve"> </w:t>
      </w:r>
      <w:r w:rsidRPr="00FC369F">
        <w:t>Соблюдать</w:t>
      </w:r>
      <w:r w:rsidR="001A75EB" w:rsidRPr="00FC369F">
        <w:t xml:space="preserve"> </w:t>
      </w:r>
      <w:r w:rsidRPr="00FC369F">
        <w:t>требования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экологического</w:t>
      </w:r>
      <w:r w:rsidR="001A75EB" w:rsidRPr="00FC369F">
        <w:t xml:space="preserve"> </w:t>
      </w:r>
      <w:r w:rsidRPr="00FC369F">
        <w:t>законодательства,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допускать</w:t>
      </w:r>
      <w:r w:rsidR="001A75EB" w:rsidRPr="00FC369F">
        <w:t xml:space="preserve"> </w:t>
      </w:r>
      <w:r w:rsidRPr="00FC369F">
        <w:t>действий,</w:t>
      </w:r>
      <w:r w:rsidR="001A75EB" w:rsidRPr="00FC369F">
        <w:t xml:space="preserve"> </w:t>
      </w:r>
      <w:r w:rsidRPr="00FC369F">
        <w:t>приводящих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ухудшению</w:t>
      </w:r>
      <w:r w:rsidR="001A75EB" w:rsidRPr="00FC369F">
        <w:t xml:space="preserve"> </w:t>
      </w:r>
      <w:r w:rsidRPr="00FC369F">
        <w:t>качественных</w:t>
      </w:r>
      <w:r w:rsidR="001A75EB" w:rsidRPr="00FC369F">
        <w:t xml:space="preserve"> </w:t>
      </w:r>
      <w:r w:rsidRPr="00FC369F">
        <w:t>характеристик</w:t>
      </w:r>
      <w:r w:rsidR="001A75EB" w:rsidRPr="00FC369F">
        <w:t xml:space="preserve"> </w:t>
      </w:r>
      <w:r w:rsidRPr="00FC369F">
        <w:t>арендуемого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прилегающих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нему</w:t>
      </w:r>
      <w:r w:rsidR="001A75EB" w:rsidRPr="00FC369F">
        <w:t xml:space="preserve"> </w:t>
      </w:r>
      <w:r w:rsidRPr="00FC369F">
        <w:t>территорий,</w:t>
      </w:r>
      <w:r w:rsidR="001A75EB" w:rsidRPr="00FC369F">
        <w:t xml:space="preserve"> </w:t>
      </w:r>
      <w:r w:rsidRPr="00FC369F">
        <w:t>экологической</w:t>
      </w:r>
      <w:r w:rsidR="001A75EB" w:rsidRPr="00FC369F">
        <w:t xml:space="preserve"> </w:t>
      </w:r>
      <w:r w:rsidRPr="00FC369F">
        <w:t>обстановки</w:t>
      </w:r>
      <w:r w:rsidR="001A75EB" w:rsidRPr="00FC369F">
        <w:t xml:space="preserve"> </w:t>
      </w:r>
      <w:r w:rsidRPr="00FC369F">
        <w:t>местности,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загрязнению</w:t>
      </w:r>
      <w:r w:rsidR="001A75EB" w:rsidRPr="00FC369F">
        <w:t xml:space="preserve"> </w:t>
      </w:r>
      <w:r w:rsidRPr="00FC369F">
        <w:t>территории.</w:t>
      </w:r>
      <w:r w:rsidR="001A75EB" w:rsidRPr="00FC369F">
        <w:t xml:space="preserve"> </w:t>
      </w:r>
    </w:p>
    <w:p w:rsidR="007A2A40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3.4.3.</w:t>
      </w:r>
      <w:r w:rsidR="001A75EB" w:rsidRPr="00FC369F">
        <w:t xml:space="preserve"> </w:t>
      </w:r>
      <w:r w:rsidRPr="00FC369F">
        <w:t>Обеспечить</w:t>
      </w:r>
      <w:r w:rsidR="001A75EB" w:rsidRPr="00FC369F">
        <w:t xml:space="preserve"> </w:t>
      </w:r>
      <w:r w:rsidRPr="00FC369F">
        <w:t>подготовку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отношении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проекта</w:t>
      </w:r>
      <w:r w:rsidR="001A75EB" w:rsidRPr="00FC369F">
        <w:t xml:space="preserve"> </w:t>
      </w:r>
      <w:r w:rsidRPr="00FC369F">
        <w:t>планировки</w:t>
      </w:r>
      <w:r w:rsidR="001A75EB" w:rsidRPr="00FC369F">
        <w:t xml:space="preserve"> </w:t>
      </w:r>
      <w:r w:rsidRPr="00FC369F">
        <w:t>территории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проекта</w:t>
      </w:r>
      <w:r w:rsidR="001A75EB" w:rsidRPr="00FC369F">
        <w:t xml:space="preserve"> </w:t>
      </w:r>
      <w:r w:rsidRPr="00FC369F">
        <w:t>межевания</w:t>
      </w:r>
      <w:r w:rsidR="001A75EB" w:rsidRPr="00FC369F">
        <w:t xml:space="preserve"> </w:t>
      </w:r>
      <w:r w:rsidRPr="00FC369F">
        <w:t>территории,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проведение</w:t>
      </w:r>
      <w:r w:rsidR="001A75EB" w:rsidRPr="00FC369F">
        <w:t xml:space="preserve"> </w:t>
      </w:r>
      <w:r w:rsidRPr="00FC369F">
        <w:t>кадастровых</w:t>
      </w:r>
      <w:r w:rsidR="001A75EB" w:rsidRPr="00FC369F">
        <w:t xml:space="preserve"> </w:t>
      </w:r>
      <w:r w:rsidRPr="00FC369F">
        <w:t>работ,</w:t>
      </w:r>
      <w:r w:rsidR="001A75EB" w:rsidRPr="00FC369F">
        <w:t xml:space="preserve"> </w:t>
      </w:r>
      <w:r w:rsidRPr="00FC369F">
        <w:t>необходимых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образования</w:t>
      </w:r>
      <w:r w:rsidR="001A75EB" w:rsidRPr="00FC369F">
        <w:t xml:space="preserve"> </w:t>
      </w:r>
      <w:r w:rsidRPr="00FC369F">
        <w:t>земельных</w:t>
      </w:r>
      <w:r w:rsidR="001A75EB" w:rsidRPr="00FC369F">
        <w:t xml:space="preserve"> </w:t>
      </w:r>
      <w:r w:rsidRPr="00FC369F">
        <w:t>участков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утвержденным</w:t>
      </w:r>
      <w:r w:rsidR="001A75EB" w:rsidRPr="00FC369F">
        <w:t xml:space="preserve"> </w:t>
      </w:r>
      <w:r w:rsidR="007A2A40" w:rsidRPr="00FC369F">
        <w:t>проектом</w:t>
      </w:r>
      <w:r w:rsidR="001A75EB" w:rsidRPr="00FC369F">
        <w:t xml:space="preserve"> </w:t>
      </w:r>
      <w:r w:rsidR="007A2A40" w:rsidRPr="00FC369F">
        <w:t>межевания</w:t>
      </w:r>
      <w:r w:rsidR="001A75EB" w:rsidRPr="00FC369F">
        <w:t xml:space="preserve"> </w:t>
      </w:r>
      <w:r w:rsidR="007A2A40" w:rsidRPr="00FC369F">
        <w:t>территории</w:t>
      </w:r>
      <w:r w:rsidRPr="00FC369F">
        <w:t>.</w:t>
      </w:r>
      <w:r w:rsidR="001A75EB" w:rsidRPr="00FC369F">
        <w:t xml:space="preserve"> </w:t>
      </w:r>
    </w:p>
    <w:p w:rsidR="007A2A40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3.4.4.</w:t>
      </w:r>
      <w:r w:rsidR="001A75EB" w:rsidRPr="00FC369F">
        <w:t xml:space="preserve"> </w:t>
      </w:r>
      <w:r w:rsidRPr="00FC369F">
        <w:t>Обеспечить</w:t>
      </w:r>
      <w:r w:rsidR="001A75EB" w:rsidRPr="00FC369F">
        <w:t xml:space="preserve"> </w:t>
      </w:r>
      <w:r w:rsidRPr="00FC369F">
        <w:t>подготовку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отношении</w:t>
      </w:r>
      <w:r w:rsidR="001A75EB" w:rsidRPr="00FC369F">
        <w:t xml:space="preserve"> </w:t>
      </w:r>
      <w:r w:rsidRPr="00FC369F">
        <w:t>Участка</w:t>
      </w:r>
      <w:r w:rsidR="001A75EB" w:rsidRPr="00FC369F">
        <w:t xml:space="preserve"> </w:t>
      </w:r>
      <w:r w:rsidRPr="00FC369F">
        <w:t>проекта</w:t>
      </w:r>
      <w:r w:rsidR="001A75EB" w:rsidRPr="00FC369F">
        <w:t xml:space="preserve"> </w:t>
      </w:r>
      <w:r w:rsidRPr="00FC369F">
        <w:t>межевания</w:t>
      </w:r>
      <w:r w:rsidR="001A75EB" w:rsidRPr="00FC369F">
        <w:t xml:space="preserve"> </w:t>
      </w:r>
      <w:r w:rsidRPr="00FC369F">
        <w:t>территории,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проведение</w:t>
      </w:r>
      <w:r w:rsidR="001A75EB" w:rsidRPr="00FC369F">
        <w:t xml:space="preserve"> </w:t>
      </w:r>
      <w:r w:rsidRPr="00FC369F">
        <w:t>кадастровых</w:t>
      </w:r>
      <w:r w:rsidR="001A75EB" w:rsidRPr="00FC369F">
        <w:t xml:space="preserve"> </w:t>
      </w:r>
      <w:r w:rsidRPr="00FC369F">
        <w:t>работ,</w:t>
      </w:r>
      <w:r w:rsidR="001A75EB" w:rsidRPr="00FC369F">
        <w:t xml:space="preserve"> </w:t>
      </w:r>
      <w:r w:rsidRPr="00FC369F">
        <w:t>необходимых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образования</w:t>
      </w:r>
      <w:r w:rsidR="001A75EB" w:rsidRPr="00FC369F">
        <w:t xml:space="preserve"> </w:t>
      </w:r>
      <w:r w:rsidRPr="00FC369F">
        <w:t>земельных</w:t>
      </w:r>
      <w:r w:rsidR="001A75EB" w:rsidRPr="00FC369F">
        <w:t xml:space="preserve"> </w:t>
      </w:r>
      <w:r w:rsidRPr="00FC369F">
        <w:t>участков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утвержденным</w:t>
      </w:r>
      <w:r w:rsidR="001A75EB" w:rsidRPr="00FC369F">
        <w:t xml:space="preserve"> </w:t>
      </w:r>
      <w:r w:rsidRPr="00FC369F">
        <w:t>проектом</w:t>
      </w:r>
      <w:r w:rsidR="001A75EB" w:rsidRPr="00FC369F">
        <w:t xml:space="preserve"> </w:t>
      </w:r>
      <w:r w:rsidRPr="00FC369F">
        <w:t>межевания</w:t>
      </w:r>
      <w:r w:rsidR="001A75EB" w:rsidRPr="00FC369F">
        <w:t xml:space="preserve"> </w:t>
      </w:r>
      <w:r w:rsidRPr="00FC369F">
        <w:t>территории.</w:t>
      </w:r>
      <w:r w:rsidR="001A75EB" w:rsidRPr="00FC369F">
        <w:t xml:space="preserve"> </w:t>
      </w:r>
    </w:p>
    <w:p w:rsidR="007A2A40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3.4.5.</w:t>
      </w:r>
      <w:r w:rsidR="001A75EB" w:rsidRPr="00FC369F">
        <w:t xml:space="preserve"> </w:t>
      </w:r>
      <w:r w:rsidRPr="00FC369F">
        <w:t>Обеспечить</w:t>
      </w:r>
      <w:r w:rsidR="001A75EB" w:rsidRPr="00FC369F">
        <w:t xml:space="preserve"> </w:t>
      </w:r>
      <w:r w:rsidRPr="00FC369F">
        <w:t>Стороне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(ее</w:t>
      </w:r>
      <w:r w:rsidR="001A75EB" w:rsidRPr="00FC369F">
        <w:t xml:space="preserve"> </w:t>
      </w:r>
      <w:r w:rsidRPr="00FC369F">
        <w:t>законным</w:t>
      </w:r>
      <w:r w:rsidR="001A75EB" w:rsidRPr="00FC369F">
        <w:t xml:space="preserve"> </w:t>
      </w:r>
      <w:r w:rsidRPr="00FC369F">
        <w:t>представителям),</w:t>
      </w:r>
      <w:r w:rsidR="001A75EB" w:rsidRPr="00FC369F">
        <w:t xml:space="preserve"> </w:t>
      </w:r>
      <w:r w:rsidRPr="00FC369F">
        <w:t>представителям</w:t>
      </w:r>
      <w:r w:rsidR="001A75EB" w:rsidRPr="00FC369F">
        <w:t xml:space="preserve"> </w:t>
      </w:r>
      <w:r w:rsidRPr="00FC369F">
        <w:t>органов</w:t>
      </w:r>
      <w:r w:rsidR="001A75EB" w:rsidRPr="00FC369F">
        <w:t xml:space="preserve"> </w:t>
      </w:r>
      <w:r w:rsidRPr="00FC369F">
        <w:t>государственного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надзора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муниципального</w:t>
      </w:r>
      <w:r w:rsidR="001A75EB" w:rsidRPr="00FC369F">
        <w:t xml:space="preserve"> </w:t>
      </w:r>
      <w:r w:rsidRPr="00FC369F">
        <w:t>земельного</w:t>
      </w:r>
      <w:r w:rsidR="001A75EB" w:rsidRPr="00FC369F">
        <w:t xml:space="preserve"> </w:t>
      </w:r>
      <w:r w:rsidRPr="00FC369F">
        <w:t>контроля</w:t>
      </w:r>
      <w:r w:rsidR="001A75EB" w:rsidRPr="00FC369F">
        <w:t xml:space="preserve"> </w:t>
      </w:r>
      <w:r w:rsidRPr="00FC369F">
        <w:t>доступ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их</w:t>
      </w:r>
      <w:r w:rsidR="001A75EB" w:rsidRPr="00FC369F">
        <w:t xml:space="preserve"> </w:t>
      </w:r>
      <w:r w:rsidRPr="00FC369F">
        <w:t>требованию.</w:t>
      </w:r>
      <w:r w:rsidR="001A75EB" w:rsidRPr="00FC369F">
        <w:t xml:space="preserve"> </w:t>
      </w:r>
    </w:p>
    <w:p w:rsidR="007A2A40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3.4.6.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прекращении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передать</w:t>
      </w:r>
      <w:r w:rsidR="001A75EB" w:rsidRPr="00FC369F">
        <w:t xml:space="preserve"> </w:t>
      </w:r>
      <w:r w:rsidRPr="00FC369F">
        <w:t>Участок</w:t>
      </w:r>
      <w:r w:rsidR="001A75EB" w:rsidRPr="00FC369F">
        <w:t xml:space="preserve"> </w:t>
      </w:r>
      <w:r w:rsidRPr="00FC369F">
        <w:t>Стороне</w:t>
      </w:r>
      <w:r w:rsidR="001A75EB" w:rsidRPr="00FC369F">
        <w:t xml:space="preserve"> </w:t>
      </w:r>
      <w:r w:rsidRPr="00FC369F">
        <w:t>1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Акту</w:t>
      </w:r>
      <w:r w:rsidR="001A75EB" w:rsidRPr="00FC369F">
        <w:t xml:space="preserve"> </w:t>
      </w:r>
      <w:r w:rsidRPr="00FC369F">
        <w:t>приема</w:t>
      </w:r>
      <w:r w:rsidR="005E5FA8">
        <w:t xml:space="preserve"> </w:t>
      </w:r>
      <w:r w:rsidRPr="00FC369F">
        <w:t>передачи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срок</w:t>
      </w:r>
      <w:r w:rsidR="001A75EB" w:rsidRPr="00FC369F">
        <w:t xml:space="preserve"> </w:t>
      </w:r>
      <w:r w:rsidRPr="00FC369F">
        <w:t>_______________.</w:t>
      </w:r>
      <w:r w:rsidR="001A75EB" w:rsidRPr="00FC369F">
        <w:t xml:space="preserve"> </w:t>
      </w:r>
    </w:p>
    <w:p w:rsidR="002947E8" w:rsidRPr="00FC369F" w:rsidRDefault="00EF3C03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3.4.7.</w:t>
      </w:r>
      <w:r w:rsidR="001A75EB" w:rsidRPr="00FC369F">
        <w:t xml:space="preserve"> </w:t>
      </w:r>
      <w:r w:rsidRPr="00FC369F">
        <w:t>Выполнять</w:t>
      </w:r>
      <w:r w:rsidR="001A75EB" w:rsidRPr="00FC369F">
        <w:t xml:space="preserve"> </w:t>
      </w:r>
      <w:r w:rsidRPr="00FC369F">
        <w:t>иные</w:t>
      </w:r>
      <w:r w:rsidR="001A75EB" w:rsidRPr="00FC369F">
        <w:t xml:space="preserve"> </w:t>
      </w:r>
      <w:r w:rsidRPr="00FC369F">
        <w:t>требования,</w:t>
      </w:r>
      <w:r w:rsidR="001A75EB" w:rsidRPr="00FC369F">
        <w:t xml:space="preserve"> </w:t>
      </w:r>
      <w:r w:rsidRPr="00FC369F">
        <w:t>предусмотренные</w:t>
      </w:r>
      <w:r w:rsidR="001A75EB" w:rsidRPr="00FC369F">
        <w:t xml:space="preserve"> </w:t>
      </w:r>
      <w:r w:rsidRPr="00FC369F">
        <w:t>земельным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4.</w:t>
      </w:r>
      <w:r w:rsidR="001A75EB" w:rsidRPr="00FC369F">
        <w:t xml:space="preserve"> </w:t>
      </w:r>
      <w:r w:rsidRPr="00FC369F">
        <w:t>Ответственность</w:t>
      </w:r>
      <w:r w:rsidR="001A75EB" w:rsidRPr="00FC369F">
        <w:t xml:space="preserve"> </w:t>
      </w:r>
      <w:r w:rsidRPr="00FC369F">
        <w:t>Сторон.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4.1.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неисполнение</w:t>
      </w:r>
      <w:r w:rsidR="001A75EB" w:rsidRPr="00FC369F">
        <w:t xml:space="preserve"> </w:t>
      </w:r>
      <w:r w:rsidRPr="00FC369F">
        <w:t>или</w:t>
      </w:r>
      <w:r w:rsidR="001A75EB" w:rsidRPr="00FC369F">
        <w:t xml:space="preserve"> </w:t>
      </w:r>
      <w:r w:rsidRPr="00FC369F">
        <w:t>ненадлежащее</w:t>
      </w:r>
      <w:r w:rsidR="001A75EB" w:rsidRPr="00FC369F">
        <w:t xml:space="preserve"> </w:t>
      </w:r>
      <w:r w:rsidRPr="00FC369F">
        <w:t>исполнение</w:t>
      </w:r>
      <w:r w:rsidR="001A75EB" w:rsidRPr="00FC369F">
        <w:t xml:space="preserve"> </w:t>
      </w:r>
      <w:r w:rsidRPr="00FC369F">
        <w:t>условий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Стороны</w:t>
      </w:r>
      <w:r w:rsidR="001A75EB" w:rsidRPr="00FC369F">
        <w:t xml:space="preserve"> </w:t>
      </w:r>
      <w:r w:rsidRPr="00FC369F">
        <w:t>несут</w:t>
      </w:r>
      <w:r w:rsidR="001A75EB" w:rsidRPr="00FC369F">
        <w:t xml:space="preserve"> </w:t>
      </w:r>
      <w:r w:rsidRPr="00FC369F">
        <w:t>ответственность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Договором,</w:t>
      </w:r>
      <w:r w:rsidR="001A75EB" w:rsidRPr="00FC369F">
        <w:t xml:space="preserve"> </w:t>
      </w:r>
      <w:r w:rsidRPr="00FC369F">
        <w:t>предусмотренную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4.2.</w:t>
      </w:r>
      <w:r w:rsidR="001A75EB" w:rsidRPr="00FC369F">
        <w:t xml:space="preserve"> </w:t>
      </w:r>
      <w:r w:rsidRPr="00FC369F">
        <w:t>Ответственность</w:t>
      </w:r>
      <w:r w:rsidR="001A75EB" w:rsidRPr="00FC369F">
        <w:t xml:space="preserve"> </w:t>
      </w:r>
      <w:r w:rsidRPr="00FC369F">
        <w:t>Сторон</w:t>
      </w:r>
      <w:r w:rsidR="001A75EB" w:rsidRPr="00FC369F">
        <w:t xml:space="preserve"> </w:t>
      </w:r>
      <w:r w:rsidRPr="00FC369F">
        <w:t>за</w:t>
      </w:r>
      <w:r w:rsidR="001A75EB" w:rsidRPr="00FC369F">
        <w:t xml:space="preserve"> </w:t>
      </w:r>
      <w:r w:rsidRPr="00FC369F">
        <w:t>нарушение</w:t>
      </w:r>
      <w:r w:rsidR="001A75EB" w:rsidRPr="00FC369F">
        <w:t xml:space="preserve"> </w:t>
      </w:r>
      <w:r w:rsidRPr="00FC369F">
        <w:t>условий</w:t>
      </w:r>
      <w:r w:rsidR="001A75EB" w:rsidRPr="00FC369F">
        <w:t xml:space="preserve"> </w:t>
      </w:r>
      <w:r w:rsidRPr="00FC369F">
        <w:t>Договора,</w:t>
      </w:r>
      <w:r w:rsidR="001A75EB" w:rsidRPr="00FC369F">
        <w:t xml:space="preserve"> </w:t>
      </w:r>
      <w:r w:rsidRPr="00FC369F">
        <w:t>вызванное</w:t>
      </w:r>
      <w:r w:rsidR="001A75EB" w:rsidRPr="00FC369F">
        <w:t xml:space="preserve"> </w:t>
      </w:r>
      <w:r w:rsidRPr="00FC369F">
        <w:t>действием</w:t>
      </w:r>
      <w:r w:rsidR="001A75EB" w:rsidRPr="00FC369F">
        <w:t xml:space="preserve"> </w:t>
      </w:r>
      <w:r w:rsidRPr="00FC369F">
        <w:t>обстоятельств</w:t>
      </w:r>
      <w:r w:rsidR="001A75EB" w:rsidRPr="00FC369F">
        <w:t xml:space="preserve"> </w:t>
      </w:r>
      <w:r w:rsidRPr="00FC369F">
        <w:t>непреодолимой</w:t>
      </w:r>
      <w:r w:rsidR="001A75EB" w:rsidRPr="00FC369F">
        <w:t xml:space="preserve"> </w:t>
      </w:r>
      <w:r w:rsidRPr="00FC369F">
        <w:t>силы,</w:t>
      </w:r>
      <w:r w:rsidR="001A75EB" w:rsidRPr="00FC369F">
        <w:t xml:space="preserve"> </w:t>
      </w:r>
      <w:r w:rsidRPr="00FC369F">
        <w:t>регулируется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5.</w:t>
      </w:r>
      <w:r w:rsidR="001A75EB" w:rsidRPr="00FC369F">
        <w:t xml:space="preserve"> </w:t>
      </w:r>
      <w:r w:rsidRPr="00FC369F">
        <w:t>Рассмотрение</w:t>
      </w:r>
      <w:r w:rsidR="001A75EB" w:rsidRPr="00FC369F">
        <w:t xml:space="preserve"> </w:t>
      </w:r>
      <w:r w:rsidRPr="00FC369F">
        <w:t>споров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5.1.</w:t>
      </w:r>
      <w:r w:rsidR="001A75EB" w:rsidRPr="00FC369F">
        <w:t xml:space="preserve"> </w:t>
      </w:r>
      <w:r w:rsidRPr="00FC369F">
        <w:t>Все</w:t>
      </w:r>
      <w:r w:rsidR="001A75EB" w:rsidRPr="00FC369F">
        <w:t xml:space="preserve"> </w:t>
      </w:r>
      <w:r w:rsidRPr="00FC369F">
        <w:t>споры</w:t>
      </w:r>
      <w:r w:rsidR="001A75EB" w:rsidRPr="00FC369F">
        <w:t xml:space="preserve"> </w:t>
      </w:r>
      <w:r w:rsidRPr="00FC369F">
        <w:t>между</w:t>
      </w:r>
      <w:r w:rsidR="001A75EB" w:rsidRPr="00FC369F">
        <w:t xml:space="preserve"> </w:t>
      </w:r>
      <w:r w:rsidRPr="00FC369F">
        <w:t>Сторонами,</w:t>
      </w:r>
      <w:r w:rsidR="001A75EB" w:rsidRPr="00FC369F">
        <w:t xml:space="preserve"> </w:t>
      </w:r>
      <w:r w:rsidRPr="00FC369F">
        <w:t>возникающие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Договору,</w:t>
      </w:r>
      <w:r w:rsidR="001A75EB" w:rsidRPr="00FC369F">
        <w:t xml:space="preserve"> </w:t>
      </w:r>
      <w:r w:rsidRPr="00FC369F">
        <w:t>разрешаются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6.</w:t>
      </w:r>
      <w:r w:rsidR="001A75EB" w:rsidRPr="00FC369F">
        <w:t xml:space="preserve"> </w:t>
      </w:r>
      <w:r w:rsidRPr="00FC369F">
        <w:t>Расторжение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6.1.</w:t>
      </w:r>
      <w:r w:rsidR="001A75EB" w:rsidRPr="00FC369F">
        <w:t xml:space="preserve"> </w:t>
      </w:r>
      <w:r w:rsidRPr="00FC369F">
        <w:t>Стороны</w:t>
      </w:r>
      <w:r w:rsidR="001A75EB" w:rsidRPr="00FC369F">
        <w:t xml:space="preserve"> </w:t>
      </w:r>
      <w:r w:rsidRPr="00FC369F">
        <w:t>вправе</w:t>
      </w:r>
      <w:r w:rsidR="001A75EB" w:rsidRPr="00FC369F">
        <w:t xml:space="preserve"> </w:t>
      </w:r>
      <w:r w:rsidRPr="00FC369F">
        <w:t>требовать</w:t>
      </w:r>
      <w:r w:rsidR="001A75EB" w:rsidRPr="00FC369F">
        <w:t xml:space="preserve"> </w:t>
      </w:r>
      <w:r w:rsidRPr="00FC369F">
        <w:t>досрочного</w:t>
      </w:r>
      <w:r w:rsidR="001A75EB" w:rsidRPr="00FC369F">
        <w:t xml:space="preserve"> </w:t>
      </w:r>
      <w:r w:rsidRPr="00FC369F">
        <w:t>расторжения</w:t>
      </w:r>
      <w:r w:rsidR="001A75EB" w:rsidRPr="00FC369F">
        <w:t xml:space="preserve"> </w:t>
      </w:r>
      <w:r w:rsidRPr="00FC369F">
        <w:t>Договора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случаях,</w:t>
      </w:r>
      <w:r w:rsidR="001A75EB" w:rsidRPr="00FC369F">
        <w:t xml:space="preserve"> </w:t>
      </w:r>
      <w:r w:rsidRPr="00FC369F">
        <w:t>предусмотренных</w:t>
      </w:r>
      <w:r w:rsidR="001A75EB" w:rsidRPr="00FC369F">
        <w:t xml:space="preserve"> </w:t>
      </w:r>
      <w:r w:rsidRPr="00FC369F">
        <w:t>действующим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7.</w:t>
      </w:r>
      <w:r w:rsidR="001A75EB" w:rsidRPr="00FC369F">
        <w:t xml:space="preserve"> </w:t>
      </w:r>
      <w:r w:rsidRPr="00FC369F">
        <w:t>Заключительные</w:t>
      </w:r>
      <w:r w:rsidR="001A75EB" w:rsidRPr="00FC369F">
        <w:t xml:space="preserve"> </w:t>
      </w:r>
      <w:r w:rsidRPr="00FC369F">
        <w:t>положения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7.1.</w:t>
      </w:r>
      <w:r w:rsidR="001A75EB" w:rsidRPr="00FC369F">
        <w:t xml:space="preserve"> </w:t>
      </w:r>
      <w:r w:rsidRPr="00FC369F">
        <w:t>Любые</w:t>
      </w:r>
      <w:r w:rsidR="001A75EB" w:rsidRPr="00FC369F">
        <w:t xml:space="preserve"> </w:t>
      </w:r>
      <w:r w:rsidRPr="00FC369F">
        <w:t>изменения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дополнения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настоящему</w:t>
      </w:r>
      <w:r w:rsidR="001A75EB" w:rsidRPr="00FC369F">
        <w:t xml:space="preserve"> </w:t>
      </w:r>
      <w:r w:rsidRPr="00FC369F">
        <w:t>Договору</w:t>
      </w:r>
      <w:r w:rsidR="001A75EB" w:rsidRPr="00FC369F">
        <w:t xml:space="preserve"> </w:t>
      </w:r>
      <w:r w:rsidRPr="00FC369F">
        <w:t>действительны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условии,</w:t>
      </w:r>
      <w:r w:rsidR="001A75EB" w:rsidRPr="00FC369F">
        <w:t xml:space="preserve"> </w:t>
      </w:r>
      <w:r w:rsidRPr="00FC369F">
        <w:t>если</w:t>
      </w:r>
      <w:r w:rsidR="001A75EB" w:rsidRPr="00FC369F">
        <w:t xml:space="preserve"> </w:t>
      </w:r>
      <w:r w:rsidRPr="00FC369F">
        <w:t>они</w:t>
      </w:r>
      <w:r w:rsidR="001A75EB" w:rsidRPr="00FC369F">
        <w:t xml:space="preserve"> </w:t>
      </w:r>
      <w:r w:rsidRPr="00FC369F">
        <w:t>совершены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письменной</w:t>
      </w:r>
      <w:r w:rsidR="001A75EB" w:rsidRPr="00FC369F">
        <w:t xml:space="preserve"> </w:t>
      </w:r>
      <w:r w:rsidRPr="00FC369F">
        <w:t>форме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подписаны</w:t>
      </w:r>
      <w:r w:rsidR="001A75EB" w:rsidRPr="00FC369F">
        <w:t xml:space="preserve"> </w:t>
      </w:r>
      <w:r w:rsidRPr="00FC369F">
        <w:t>Сторонами.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  <w:rPr>
          <w:color w:val="000000"/>
          <w:spacing w:val="2"/>
        </w:rPr>
      </w:pPr>
      <w:r w:rsidRPr="00FC369F">
        <w:t>7.2.</w:t>
      </w:r>
      <w:r w:rsidR="001A75EB" w:rsidRPr="00FC369F">
        <w:t xml:space="preserve"> </w:t>
      </w:r>
      <w:r w:rsidRPr="00FC369F">
        <w:t>Во</w:t>
      </w:r>
      <w:r w:rsidR="001A75EB" w:rsidRPr="00FC369F">
        <w:t xml:space="preserve"> </w:t>
      </w:r>
      <w:r w:rsidRPr="00FC369F">
        <w:t>всем</w:t>
      </w:r>
      <w:r w:rsidR="001A75EB" w:rsidRPr="00FC369F">
        <w:t xml:space="preserve"> </w:t>
      </w:r>
      <w:r w:rsidRPr="00FC369F">
        <w:t>остальном,</w:t>
      </w:r>
      <w:r w:rsidR="001A75EB" w:rsidRPr="00FC369F">
        <w:t xml:space="preserve"> </w:t>
      </w:r>
      <w:r w:rsidRPr="00FC369F">
        <w:t>что</w:t>
      </w:r>
      <w:r w:rsidR="001A75EB" w:rsidRPr="00FC369F">
        <w:t xml:space="preserve"> </w:t>
      </w:r>
      <w:r w:rsidRPr="00FC369F">
        <w:t>не</w:t>
      </w:r>
      <w:r w:rsidR="001A75EB" w:rsidRPr="00FC369F">
        <w:t xml:space="preserve"> </w:t>
      </w:r>
      <w:r w:rsidRPr="00FC369F">
        <w:t>предусмотрено</w:t>
      </w:r>
      <w:r w:rsidR="001A75EB" w:rsidRPr="00FC369F">
        <w:t xml:space="preserve"> </w:t>
      </w:r>
      <w:r w:rsidRPr="00FC369F">
        <w:t>настоящим</w:t>
      </w:r>
      <w:r w:rsidR="001A75EB" w:rsidRPr="00FC369F">
        <w:t xml:space="preserve"> </w:t>
      </w:r>
      <w:r w:rsidRPr="00FC369F">
        <w:t>Договором,</w:t>
      </w:r>
      <w:r w:rsidR="001A75EB" w:rsidRPr="00FC369F">
        <w:t xml:space="preserve"> </w:t>
      </w:r>
      <w:r w:rsidRPr="00FC369F">
        <w:t>Стороны</w:t>
      </w:r>
      <w:r w:rsidR="001A75EB" w:rsidRPr="00FC369F">
        <w:t xml:space="preserve"> </w:t>
      </w:r>
      <w:r w:rsidRPr="00FC369F">
        <w:t>руководствуются</w:t>
      </w:r>
      <w:r w:rsidR="001A75EB" w:rsidRPr="00FC369F">
        <w:t xml:space="preserve"> </w:t>
      </w:r>
      <w:r w:rsidRPr="00FC369F">
        <w:t>действующим</w:t>
      </w:r>
      <w:r w:rsidR="001A75EB" w:rsidRPr="00FC369F">
        <w:t xml:space="preserve"> </w:t>
      </w:r>
      <w:r w:rsidRPr="00FC369F">
        <w:t>законодательством</w:t>
      </w:r>
      <w:r w:rsidR="001A75EB" w:rsidRPr="00FC369F">
        <w:t xml:space="preserve"> </w:t>
      </w:r>
      <w:r w:rsidRPr="00FC369F">
        <w:t>Российской</w:t>
      </w:r>
      <w:r w:rsidR="001A75EB" w:rsidRPr="00FC369F">
        <w:t xml:space="preserve"> </w:t>
      </w:r>
      <w:r w:rsidRPr="00FC369F">
        <w:t>Федерации.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lastRenderedPageBreak/>
        <w:t>7.3.</w:t>
      </w:r>
      <w:r w:rsidR="001A75EB" w:rsidRPr="00FC369F">
        <w:t xml:space="preserve"> </w:t>
      </w:r>
      <w:r w:rsidRPr="00FC369F">
        <w:t>Настоящий</w:t>
      </w:r>
      <w:r w:rsidR="001A75EB" w:rsidRPr="00FC369F">
        <w:t xml:space="preserve"> </w:t>
      </w:r>
      <w:r w:rsidRPr="00FC369F">
        <w:t>Договор</w:t>
      </w:r>
      <w:r w:rsidR="001A75EB" w:rsidRPr="00FC369F">
        <w:t xml:space="preserve"> </w:t>
      </w:r>
      <w:r w:rsidRPr="00FC369F">
        <w:t>составлен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3</w:t>
      </w:r>
      <w:r w:rsidR="001A75EB" w:rsidRPr="00FC369F">
        <w:t xml:space="preserve"> </w:t>
      </w:r>
      <w:r w:rsidRPr="00FC369F">
        <w:t>(трех)</w:t>
      </w:r>
      <w:r w:rsidR="001A75EB" w:rsidRPr="00FC369F">
        <w:t xml:space="preserve"> </w:t>
      </w:r>
      <w:r w:rsidRPr="00FC369F">
        <w:t>экземплярах,</w:t>
      </w:r>
      <w:r w:rsidR="001A75EB" w:rsidRPr="00FC369F">
        <w:t xml:space="preserve"> </w:t>
      </w:r>
      <w:r w:rsidRPr="00FC369F">
        <w:t>имеющих</w:t>
      </w:r>
      <w:r w:rsidR="001A75EB" w:rsidRPr="00FC369F">
        <w:t xml:space="preserve"> </w:t>
      </w:r>
      <w:r w:rsidRPr="00FC369F">
        <w:t>равную</w:t>
      </w:r>
      <w:r w:rsidR="001A75EB" w:rsidRPr="00FC369F">
        <w:t xml:space="preserve"> </w:t>
      </w:r>
      <w:r w:rsidRPr="00FC369F">
        <w:t>юридическую</w:t>
      </w:r>
      <w:r w:rsidR="001A75EB" w:rsidRPr="00FC369F">
        <w:t xml:space="preserve"> </w:t>
      </w:r>
      <w:r w:rsidRPr="00FC369F">
        <w:t>силу,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одному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каждой</w:t>
      </w:r>
      <w:r w:rsidR="001A75EB" w:rsidRPr="00FC369F">
        <w:t xml:space="preserve"> </w:t>
      </w:r>
      <w:r w:rsidRPr="00FC369F">
        <w:t>из</w:t>
      </w:r>
      <w:r w:rsidR="001A75EB" w:rsidRPr="00FC369F">
        <w:t xml:space="preserve"> </w:t>
      </w:r>
      <w:r w:rsidRPr="00FC369F">
        <w:t>Сторон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один</w:t>
      </w:r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органа</w:t>
      </w:r>
      <w:r w:rsidR="001A75EB" w:rsidRPr="00FC369F">
        <w:t xml:space="preserve"> </w:t>
      </w:r>
      <w:r w:rsidRPr="00FC369F">
        <w:t>регистрации</w:t>
      </w:r>
      <w:r w:rsidR="001A75EB" w:rsidRPr="00FC369F">
        <w:t xml:space="preserve"> </w:t>
      </w:r>
      <w:r w:rsidRPr="00FC369F">
        <w:t>прав.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leader="underscore" w:pos="3499"/>
          <w:tab w:val="left" w:leader="underscore" w:pos="9888"/>
        </w:tabs>
        <w:ind w:firstLine="567"/>
        <w:contextualSpacing/>
        <w:jc w:val="both"/>
      </w:pPr>
      <w:r w:rsidRPr="00FC369F">
        <w:t>7.4.</w:t>
      </w:r>
      <w:r w:rsidR="001A75EB" w:rsidRPr="00FC369F">
        <w:t xml:space="preserve"> </w:t>
      </w:r>
      <w:r w:rsidRPr="00FC369F">
        <w:t>Приложение:</w:t>
      </w:r>
      <w:r w:rsidR="001A75EB" w:rsidRPr="00FC369F">
        <w:t xml:space="preserve"> </w:t>
      </w:r>
    </w:p>
    <w:p w:rsidR="007A2A40" w:rsidRPr="00FC369F" w:rsidRDefault="007A2A40" w:rsidP="00842F19">
      <w:pPr>
        <w:shd w:val="clear" w:color="auto" w:fill="FFFFFF"/>
        <w:tabs>
          <w:tab w:val="left" w:pos="533"/>
        </w:tabs>
        <w:ind w:firstLine="567"/>
        <w:contextualSpacing/>
        <w:jc w:val="center"/>
        <w:rPr>
          <w:color w:val="000000"/>
          <w:spacing w:val="-6"/>
        </w:rPr>
      </w:pPr>
      <w:r w:rsidRPr="00FC369F">
        <w:rPr>
          <w:color w:val="000000"/>
          <w:spacing w:val="-6"/>
        </w:rPr>
        <w:t>Реквизиты</w:t>
      </w:r>
      <w:r w:rsidR="001A75EB" w:rsidRPr="00FC369F">
        <w:rPr>
          <w:color w:val="000000"/>
          <w:spacing w:val="-6"/>
        </w:rPr>
        <w:t xml:space="preserve"> </w:t>
      </w:r>
      <w:r w:rsidRPr="00FC369F">
        <w:rPr>
          <w:color w:val="000000"/>
          <w:spacing w:val="-6"/>
        </w:rPr>
        <w:t>Сторон:</w:t>
      </w:r>
    </w:p>
    <w:p w:rsidR="007A2A40" w:rsidRPr="00FC369F" w:rsidRDefault="007A2A40" w:rsidP="00842F19">
      <w:pPr>
        <w:shd w:val="clear" w:color="auto" w:fill="FFFFFF"/>
        <w:ind w:firstLine="567"/>
        <w:contextualSpacing/>
        <w:jc w:val="both"/>
        <w:rPr>
          <w:color w:val="000000"/>
        </w:rPr>
      </w:pPr>
      <w:r w:rsidRPr="00FC369F">
        <w:rPr>
          <w:color w:val="000000"/>
          <w:spacing w:val="-4"/>
        </w:rPr>
        <w:t>Арендодатель:</w:t>
      </w:r>
      <w:r w:rsidR="001A75EB" w:rsidRPr="00FC369F">
        <w:rPr>
          <w:color w:val="000000"/>
          <w:spacing w:val="-4"/>
        </w:rPr>
        <w:t xml:space="preserve"> </w:t>
      </w:r>
      <w:r w:rsidR="00DD6081" w:rsidRPr="00FC369F">
        <w:rPr>
          <w:color w:val="000000"/>
          <w:spacing w:val="-4"/>
        </w:rPr>
        <w:t>Уп</w:t>
      </w:r>
      <w:r w:rsidR="00A84ACC" w:rsidRPr="00FC369F">
        <w:rPr>
          <w:color w:val="000000"/>
          <w:spacing w:val="-4"/>
        </w:rPr>
        <w:t>равление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муниципального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имущества</w:t>
      </w:r>
      <w:r w:rsidR="001A75EB" w:rsidRPr="00FC369F">
        <w:rPr>
          <w:color w:val="000000"/>
          <w:spacing w:val="-4"/>
        </w:rPr>
        <w:t xml:space="preserve"> </w:t>
      </w:r>
      <w:proofErr w:type="gramStart"/>
      <w:r w:rsidRPr="00FC369F">
        <w:rPr>
          <w:color w:val="000000"/>
          <w:spacing w:val="-4"/>
        </w:rPr>
        <w:t>Администрации</w:t>
      </w:r>
      <w:proofErr w:type="gramEnd"/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ЗАТО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город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Заозерск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Мурманской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области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(ОГРН</w:t>
      </w:r>
      <w:r w:rsidR="001A75EB" w:rsidRPr="00FC369F">
        <w:rPr>
          <w:color w:val="000000"/>
          <w:spacing w:val="-4"/>
        </w:rPr>
        <w:t xml:space="preserve"> </w:t>
      </w:r>
      <w:r w:rsidRPr="00FC369F">
        <w:rPr>
          <w:color w:val="000000"/>
          <w:spacing w:val="-4"/>
        </w:rPr>
        <w:t>1025100805542).</w:t>
      </w:r>
    </w:p>
    <w:p w:rsidR="007A2A40" w:rsidRPr="00FC369F" w:rsidRDefault="007A2A40" w:rsidP="00842F19">
      <w:pPr>
        <w:shd w:val="clear" w:color="auto" w:fill="FFFFFF"/>
        <w:ind w:firstLine="567"/>
        <w:contextualSpacing/>
        <w:jc w:val="both"/>
        <w:rPr>
          <w:color w:val="000000"/>
          <w:spacing w:val="-5"/>
        </w:rPr>
      </w:pPr>
      <w:r w:rsidRPr="00FC369F">
        <w:rPr>
          <w:color w:val="000000"/>
          <w:spacing w:val="-5"/>
        </w:rPr>
        <w:t>Местонахождение: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пер.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Школьный,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д.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1,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г.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Заозерск,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Мурманская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область,</w:t>
      </w:r>
      <w:r w:rsidR="001A75EB" w:rsidRPr="00FC369F">
        <w:rPr>
          <w:color w:val="000000"/>
          <w:spacing w:val="-5"/>
        </w:rPr>
        <w:t xml:space="preserve"> </w:t>
      </w:r>
      <w:r w:rsidRPr="00FC369F">
        <w:rPr>
          <w:color w:val="000000"/>
          <w:spacing w:val="-5"/>
        </w:rPr>
        <w:t>184310.</w:t>
      </w:r>
    </w:p>
    <w:p w:rsidR="007A2A40" w:rsidRPr="00FC369F" w:rsidRDefault="007A2A40" w:rsidP="00842F19">
      <w:pPr>
        <w:ind w:firstLine="567"/>
        <w:contextualSpacing/>
        <w:jc w:val="both"/>
        <w:rPr>
          <w:color w:val="000000"/>
        </w:rPr>
      </w:pPr>
    </w:p>
    <w:p w:rsidR="005E5FA8" w:rsidRDefault="007A2A40" w:rsidP="000C70C6">
      <w:pPr>
        <w:ind w:firstLine="567"/>
        <w:contextualSpacing/>
        <w:jc w:val="both"/>
        <w:rPr>
          <w:bCs/>
          <w:color w:val="000000"/>
        </w:rPr>
      </w:pPr>
      <w:r w:rsidRPr="00FC369F">
        <w:rPr>
          <w:color w:val="000000"/>
        </w:rPr>
        <w:t>Арендатор:</w:t>
      </w:r>
      <w:r w:rsidR="001A75EB" w:rsidRPr="00FC369F">
        <w:rPr>
          <w:bCs/>
          <w:color w:val="000000"/>
        </w:rPr>
        <w:t xml:space="preserve"> </w:t>
      </w:r>
    </w:p>
    <w:p w:rsidR="005E5FA8" w:rsidRDefault="007A2A40" w:rsidP="000C70C6">
      <w:pPr>
        <w:ind w:firstLine="567"/>
        <w:contextualSpacing/>
        <w:jc w:val="both"/>
        <w:rPr>
          <w:color w:val="000000"/>
          <w:spacing w:val="-3"/>
        </w:rPr>
      </w:pPr>
      <w:r w:rsidRPr="00FC369F">
        <w:rPr>
          <w:color w:val="000000"/>
          <w:spacing w:val="-3"/>
        </w:rPr>
        <w:t>Адрес</w:t>
      </w:r>
      <w:r w:rsidR="001A75EB" w:rsidRPr="00FC369F">
        <w:rPr>
          <w:color w:val="000000"/>
          <w:spacing w:val="-3"/>
        </w:rPr>
        <w:t xml:space="preserve"> </w:t>
      </w:r>
      <w:r w:rsidRPr="00FC369F">
        <w:rPr>
          <w:color w:val="000000"/>
          <w:spacing w:val="-3"/>
        </w:rPr>
        <w:t>регистрации:</w:t>
      </w:r>
      <w:r w:rsidR="001A75EB" w:rsidRPr="00FC369F">
        <w:rPr>
          <w:color w:val="000000"/>
          <w:spacing w:val="-3"/>
        </w:rPr>
        <w:t xml:space="preserve"> </w:t>
      </w:r>
    </w:p>
    <w:p w:rsidR="000C70C6" w:rsidRPr="00FC369F" w:rsidRDefault="007A2A40" w:rsidP="000C70C6">
      <w:pPr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Подписи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Сторон:</w:t>
      </w:r>
      <w:r w:rsidR="001A75EB" w:rsidRPr="00FC369F">
        <w:rPr>
          <w:color w:val="000000"/>
        </w:rPr>
        <w:t xml:space="preserve"> </w:t>
      </w:r>
    </w:p>
    <w:p w:rsidR="000C70C6" w:rsidRPr="00FC369F" w:rsidRDefault="000C70C6" w:rsidP="000C70C6">
      <w:pPr>
        <w:ind w:firstLine="567"/>
        <w:contextualSpacing/>
        <w:jc w:val="both"/>
        <w:rPr>
          <w:color w:val="000000"/>
        </w:rPr>
      </w:pPr>
    </w:p>
    <w:p w:rsidR="000C70C6" w:rsidRPr="00FC369F" w:rsidRDefault="000C70C6" w:rsidP="000C70C6">
      <w:pPr>
        <w:ind w:firstLine="567"/>
        <w:contextualSpacing/>
        <w:jc w:val="both"/>
        <w:rPr>
          <w:color w:val="000000"/>
        </w:rPr>
      </w:pPr>
    </w:p>
    <w:p w:rsidR="005E5FA8" w:rsidRDefault="005E5FA8" w:rsidP="000C70C6">
      <w:pPr>
        <w:ind w:firstLine="567"/>
        <w:contextualSpacing/>
        <w:jc w:val="right"/>
      </w:pPr>
    </w:p>
    <w:p w:rsidR="007A2A40" w:rsidRPr="00FC369F" w:rsidRDefault="005B19EC" w:rsidP="000C70C6">
      <w:pPr>
        <w:ind w:firstLine="567"/>
        <w:contextualSpacing/>
        <w:jc w:val="right"/>
      </w:pPr>
      <w:r w:rsidRPr="00FC369F"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4</w:t>
      </w:r>
      <w:r w:rsidR="001A75EB" w:rsidRPr="00FC369F">
        <w:t xml:space="preserve"> </w:t>
      </w:r>
    </w:p>
    <w:p w:rsidR="007A2A40" w:rsidRPr="00FC369F" w:rsidRDefault="007A2A40" w:rsidP="000C70C6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5B19EC" w:rsidRPr="00FC369F" w:rsidRDefault="005B19EC" w:rsidP="000C70C6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7A2A40" w:rsidRPr="00FC369F" w:rsidRDefault="007A2A40" w:rsidP="00842F19">
      <w:pPr>
        <w:tabs>
          <w:tab w:val="left" w:pos="1701"/>
        </w:tabs>
        <w:ind w:firstLine="567"/>
        <w:contextualSpacing/>
        <w:jc w:val="right"/>
      </w:pPr>
    </w:p>
    <w:p w:rsidR="007A2A40" w:rsidRPr="00FC369F" w:rsidRDefault="007A2A4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Форма</w:t>
      </w:r>
      <w:r w:rsidR="001A75EB" w:rsidRPr="00FC369F">
        <w:rPr>
          <w:b/>
        </w:rPr>
        <w:t xml:space="preserve"> </w:t>
      </w:r>
      <w:r w:rsidRPr="00FC369F">
        <w:rPr>
          <w:b/>
        </w:rPr>
        <w:t>решения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о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земельного</w:t>
      </w:r>
      <w:r w:rsidR="001A75EB" w:rsidRPr="00FC369F">
        <w:rPr>
          <w:b/>
        </w:rPr>
        <w:t xml:space="preserve"> </w:t>
      </w:r>
      <w:r w:rsidRPr="00FC369F">
        <w:rPr>
          <w:b/>
        </w:rPr>
        <w:t>участка</w:t>
      </w:r>
      <w:r w:rsidR="001A75EB" w:rsidRPr="00FC369F">
        <w:rPr>
          <w:b/>
        </w:rPr>
        <w:t xml:space="preserve"> </w:t>
      </w:r>
    </w:p>
    <w:p w:rsidR="002947E8" w:rsidRPr="00FC369F" w:rsidRDefault="007A2A4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постоянное</w:t>
      </w:r>
      <w:r w:rsidR="001A75EB" w:rsidRPr="00FC369F">
        <w:rPr>
          <w:b/>
        </w:rPr>
        <w:t xml:space="preserve"> </w:t>
      </w:r>
      <w:r w:rsidRPr="00FC369F">
        <w:rPr>
          <w:b/>
        </w:rPr>
        <w:t>(бессрочное)</w:t>
      </w:r>
      <w:r w:rsidR="001A75EB" w:rsidRPr="00FC369F">
        <w:rPr>
          <w:b/>
        </w:rPr>
        <w:t xml:space="preserve"> </w:t>
      </w:r>
      <w:r w:rsidRPr="00FC369F">
        <w:rPr>
          <w:b/>
        </w:rPr>
        <w:t>пользование</w:t>
      </w:r>
    </w:p>
    <w:p w:rsidR="000C70C6" w:rsidRPr="00FC369F" w:rsidRDefault="000C70C6" w:rsidP="000C70C6">
      <w:pPr>
        <w:pStyle w:val="8"/>
        <w:keepLines w:val="0"/>
        <w:suppressAutoHyphens w:val="0"/>
        <w:spacing w:before="0"/>
        <w:ind w:firstLine="567"/>
        <w:jc w:val="center"/>
        <w:rPr>
          <w:rFonts w:ascii="Times New Roman" w:hAnsi="Times New Roman"/>
          <w:b/>
          <w:color w:val="auto"/>
          <w:sz w:val="24"/>
          <w:szCs w:val="24"/>
          <w:lang w:eastAsia="ru-RU"/>
        </w:rPr>
      </w:pP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АДМИНИСТРАЦИЯ</w:t>
      </w:r>
    </w:p>
    <w:p w:rsidR="000C70C6" w:rsidRPr="00FC369F" w:rsidRDefault="000C70C6" w:rsidP="000C70C6">
      <w:pPr>
        <w:pStyle w:val="8"/>
        <w:keepLines w:val="0"/>
        <w:suppressAutoHyphens w:val="0"/>
        <w:spacing w:before="0"/>
        <w:ind w:firstLine="567"/>
        <w:jc w:val="center"/>
        <w:rPr>
          <w:rFonts w:ascii="Times New Roman" w:hAnsi="Times New Roman"/>
          <w:b/>
          <w:color w:val="auto"/>
          <w:sz w:val="24"/>
          <w:szCs w:val="24"/>
          <w:lang w:eastAsia="ru-RU"/>
        </w:rPr>
      </w:pP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ЗАКРЫТОГО</w:t>
      </w:r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АДМИНИСТРАТИВНО-ТЕРРИТОРИАЛЬНОГО</w:t>
      </w:r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ОБРАЗОВАНИЯ</w:t>
      </w:r>
    </w:p>
    <w:p w:rsidR="000C70C6" w:rsidRPr="00FC369F" w:rsidRDefault="000C70C6" w:rsidP="000C70C6">
      <w:pPr>
        <w:pStyle w:val="8"/>
        <w:keepLines w:val="0"/>
        <w:suppressAutoHyphens w:val="0"/>
        <w:spacing w:before="0"/>
        <w:ind w:firstLine="567"/>
        <w:jc w:val="center"/>
        <w:rPr>
          <w:rFonts w:ascii="Times New Roman" w:hAnsi="Times New Roman"/>
          <w:b/>
          <w:color w:val="auto"/>
          <w:sz w:val="24"/>
          <w:szCs w:val="24"/>
          <w:lang w:eastAsia="ru-RU"/>
        </w:rPr>
      </w:pP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ГОРОД</w:t>
      </w:r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ЗАОЗЕРСК</w:t>
      </w:r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МУРМАНСКОЙ</w:t>
      </w:r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ОБЛАСТИ</w:t>
      </w:r>
    </w:p>
    <w:p w:rsidR="000C70C6" w:rsidRPr="00FC369F" w:rsidRDefault="000C70C6" w:rsidP="000C70C6">
      <w:pPr>
        <w:pStyle w:val="8"/>
        <w:keepLines w:val="0"/>
        <w:suppressAutoHyphens w:val="0"/>
        <w:spacing w:before="0"/>
        <w:ind w:firstLine="567"/>
        <w:jc w:val="center"/>
        <w:rPr>
          <w:rFonts w:ascii="Times New Roman" w:hAnsi="Times New Roman"/>
          <w:b/>
          <w:color w:val="auto"/>
          <w:sz w:val="24"/>
          <w:szCs w:val="24"/>
          <w:lang w:eastAsia="ru-RU"/>
        </w:rPr>
      </w:pP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(</w:t>
      </w:r>
      <w:proofErr w:type="gramStart"/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АДМИНИСТРАЦИЯ</w:t>
      </w:r>
      <w:proofErr w:type="gramEnd"/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ЗАТО</w:t>
      </w:r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ГОРОД</w:t>
      </w:r>
      <w:r w:rsidR="001A75EB"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 xml:space="preserve"> </w:t>
      </w:r>
      <w:r w:rsidRPr="00FC369F">
        <w:rPr>
          <w:rFonts w:ascii="Times New Roman" w:hAnsi="Times New Roman"/>
          <w:b/>
          <w:color w:val="auto"/>
          <w:sz w:val="24"/>
          <w:szCs w:val="24"/>
          <w:lang w:eastAsia="ru-RU"/>
        </w:rPr>
        <w:t>ЗАОЗЕРСК)</w:t>
      </w:r>
    </w:p>
    <w:p w:rsidR="000C70C6" w:rsidRPr="00FC369F" w:rsidRDefault="000C70C6" w:rsidP="000C70C6">
      <w:pPr>
        <w:rPr>
          <w:lang w:eastAsia="ru-RU"/>
        </w:rPr>
      </w:pPr>
    </w:p>
    <w:p w:rsidR="007A2A40" w:rsidRPr="00FC369F" w:rsidRDefault="000C70C6" w:rsidP="000C70C6">
      <w:pPr>
        <w:tabs>
          <w:tab w:val="left" w:pos="1701"/>
        </w:tabs>
        <w:ind w:firstLine="567"/>
        <w:contextualSpacing/>
        <w:jc w:val="center"/>
        <w:rPr>
          <w:b/>
          <w:lang w:eastAsia="ru-RU"/>
        </w:rPr>
      </w:pPr>
      <w:proofErr w:type="gramStart"/>
      <w:r w:rsidRPr="00FC369F">
        <w:rPr>
          <w:b/>
          <w:lang w:eastAsia="ru-RU"/>
        </w:rPr>
        <w:t>П</w:t>
      </w:r>
      <w:proofErr w:type="gramEnd"/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О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С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Т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А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Н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О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В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Л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Е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Н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И</w:t>
      </w:r>
      <w:r w:rsidR="001A75EB" w:rsidRPr="00FC369F">
        <w:rPr>
          <w:b/>
          <w:lang w:eastAsia="ru-RU"/>
        </w:rPr>
        <w:t xml:space="preserve"> </w:t>
      </w:r>
      <w:r w:rsidRPr="00FC369F">
        <w:rPr>
          <w:b/>
          <w:lang w:eastAsia="ru-RU"/>
        </w:rPr>
        <w:t>Е</w:t>
      </w:r>
    </w:p>
    <w:p w:rsidR="000C70C6" w:rsidRPr="00FC369F" w:rsidRDefault="000C70C6" w:rsidP="000C70C6">
      <w:pPr>
        <w:tabs>
          <w:tab w:val="left" w:pos="1701"/>
        </w:tabs>
        <w:ind w:firstLine="567"/>
        <w:contextualSpacing/>
        <w:jc w:val="center"/>
        <w:rPr>
          <w:b/>
          <w:lang w:eastAsia="ru-RU"/>
        </w:rPr>
      </w:pPr>
    </w:p>
    <w:p w:rsidR="000C70C6" w:rsidRPr="00FC369F" w:rsidRDefault="000C70C6" w:rsidP="000C70C6">
      <w:pPr>
        <w:tabs>
          <w:tab w:val="left" w:pos="1701"/>
        </w:tabs>
        <w:ind w:firstLine="567"/>
        <w:contextualSpacing/>
        <w:jc w:val="center"/>
      </w:pPr>
      <w:r w:rsidRPr="00FC369F">
        <w:rPr>
          <w:b/>
          <w:lang w:eastAsia="ru-RU"/>
        </w:rPr>
        <w:t>___________________</w:t>
      </w:r>
      <w:r w:rsidRPr="00FC369F">
        <w:rPr>
          <w:b/>
          <w:lang w:eastAsia="ru-RU"/>
        </w:rPr>
        <w:tab/>
      </w:r>
      <w:r w:rsidRPr="00FC369F">
        <w:rPr>
          <w:b/>
          <w:lang w:eastAsia="ru-RU"/>
        </w:rPr>
        <w:tab/>
      </w:r>
      <w:r w:rsidRPr="00FC369F">
        <w:rPr>
          <w:b/>
          <w:lang w:eastAsia="ru-RU"/>
        </w:rPr>
        <w:tab/>
      </w:r>
      <w:r w:rsidRPr="00FC369F">
        <w:rPr>
          <w:b/>
          <w:lang w:eastAsia="ru-RU"/>
        </w:rPr>
        <w:tab/>
      </w:r>
      <w:r w:rsidRPr="00FC369F">
        <w:rPr>
          <w:b/>
          <w:lang w:eastAsia="ru-RU"/>
        </w:rPr>
        <w:tab/>
        <w:t>________________________</w:t>
      </w:r>
    </w:p>
    <w:p w:rsidR="00DD1230" w:rsidRPr="00FC369F" w:rsidRDefault="00DD1230" w:rsidP="00842F19">
      <w:pPr>
        <w:tabs>
          <w:tab w:val="left" w:pos="0"/>
        </w:tabs>
        <w:ind w:firstLine="567"/>
        <w:contextualSpacing/>
        <w:rPr>
          <w:noProof/>
        </w:rPr>
      </w:pPr>
    </w:p>
    <w:p w:rsidR="00DD1230" w:rsidRPr="00FC369F" w:rsidRDefault="00DD1230" w:rsidP="00842F19">
      <w:pPr>
        <w:tabs>
          <w:tab w:val="left" w:pos="0"/>
        </w:tabs>
        <w:ind w:firstLine="567"/>
        <w:contextualSpacing/>
        <w:jc w:val="center"/>
        <w:rPr>
          <w:b/>
          <w:noProof/>
        </w:rPr>
      </w:pPr>
      <w:r w:rsidRPr="00FC369F">
        <w:rPr>
          <w:b/>
          <w:noProof/>
        </w:rPr>
        <w:t>О</w:t>
      </w:r>
      <w:r w:rsidR="001A75EB" w:rsidRPr="00FC369F">
        <w:rPr>
          <w:noProof/>
        </w:rPr>
        <w:t xml:space="preserve"> </w:t>
      </w:r>
      <w:r w:rsidRPr="00FC369F">
        <w:rPr>
          <w:b/>
          <w:noProof/>
        </w:rPr>
        <w:t>предоставлении</w:t>
      </w:r>
      <w:r w:rsidR="001A75EB" w:rsidRPr="00FC369F">
        <w:rPr>
          <w:b/>
          <w:noProof/>
        </w:rPr>
        <w:t xml:space="preserve"> </w:t>
      </w:r>
      <w:r w:rsidRPr="00FC369F">
        <w:rPr>
          <w:b/>
          <w:noProof/>
        </w:rPr>
        <w:t>земельного</w:t>
      </w:r>
      <w:r w:rsidR="001A75EB" w:rsidRPr="00FC369F">
        <w:rPr>
          <w:b/>
          <w:noProof/>
        </w:rPr>
        <w:t xml:space="preserve"> </w:t>
      </w:r>
      <w:r w:rsidRPr="00FC369F">
        <w:rPr>
          <w:b/>
          <w:noProof/>
        </w:rPr>
        <w:t>участка</w:t>
      </w:r>
    </w:p>
    <w:p w:rsidR="00DD1230" w:rsidRPr="00FC369F" w:rsidRDefault="00DD1230" w:rsidP="00842F19">
      <w:pPr>
        <w:tabs>
          <w:tab w:val="left" w:pos="0"/>
        </w:tabs>
        <w:ind w:firstLine="567"/>
        <w:contextualSpacing/>
        <w:jc w:val="center"/>
        <w:rPr>
          <w:b/>
          <w:noProof/>
        </w:rPr>
      </w:pPr>
      <w:r w:rsidRPr="00FC369F">
        <w:rPr>
          <w:b/>
          <w:noProof/>
        </w:rPr>
        <w:t>в</w:t>
      </w:r>
      <w:r w:rsidR="001A75EB" w:rsidRPr="00FC369F">
        <w:rPr>
          <w:b/>
          <w:noProof/>
        </w:rPr>
        <w:t xml:space="preserve"> </w:t>
      </w:r>
      <w:r w:rsidRPr="00FC369F">
        <w:rPr>
          <w:b/>
          <w:noProof/>
        </w:rPr>
        <w:t>постоянное</w:t>
      </w:r>
      <w:r w:rsidR="001A75EB" w:rsidRPr="00FC369F">
        <w:rPr>
          <w:b/>
          <w:noProof/>
        </w:rPr>
        <w:t xml:space="preserve"> </w:t>
      </w:r>
      <w:r w:rsidRPr="00FC369F">
        <w:rPr>
          <w:b/>
          <w:noProof/>
        </w:rPr>
        <w:t>(бессрочное)</w:t>
      </w:r>
      <w:r w:rsidR="001A75EB" w:rsidRPr="00FC369F">
        <w:rPr>
          <w:b/>
          <w:noProof/>
        </w:rPr>
        <w:t xml:space="preserve"> </w:t>
      </w:r>
      <w:r w:rsidRPr="00FC369F">
        <w:rPr>
          <w:b/>
          <w:noProof/>
        </w:rPr>
        <w:t>пользование</w:t>
      </w:r>
    </w:p>
    <w:p w:rsidR="00DD1230" w:rsidRPr="00FC369F" w:rsidRDefault="00DD1230" w:rsidP="00842F19">
      <w:pPr>
        <w:tabs>
          <w:tab w:val="left" w:pos="0"/>
        </w:tabs>
        <w:ind w:firstLine="567"/>
        <w:contextualSpacing/>
        <w:jc w:val="both"/>
        <w:rPr>
          <w:noProof/>
        </w:rPr>
      </w:pPr>
    </w:p>
    <w:p w:rsidR="00DD1230" w:rsidRPr="00FC369F" w:rsidRDefault="00DD1230" w:rsidP="00842F19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соответствии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статьей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39.9,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39.14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Земельного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кодекса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Российской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Федерации,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Федеральным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законом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06.10.2003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№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131-ФЗ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«Об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общих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принципах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местного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самоуправления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Российской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Федерации»,</w:t>
      </w:r>
      <w:r w:rsidR="001A75EB" w:rsidRPr="00FC369F">
        <w:rPr>
          <w:color w:val="000000"/>
        </w:rPr>
        <w:t xml:space="preserve"> </w:t>
      </w:r>
      <w:r w:rsidRPr="00FC369F">
        <w:rPr>
          <w:spacing w:val="-3"/>
        </w:rPr>
        <w:t>на</w:t>
      </w:r>
      <w:r w:rsidR="001A75EB" w:rsidRPr="00FC369F">
        <w:rPr>
          <w:spacing w:val="-3"/>
        </w:rPr>
        <w:t xml:space="preserve"> </w:t>
      </w:r>
      <w:r w:rsidRPr="00FC369F">
        <w:rPr>
          <w:spacing w:val="-3"/>
        </w:rPr>
        <w:t>основании</w:t>
      </w:r>
      <w:r w:rsidR="001A75EB" w:rsidRPr="00FC369F">
        <w:rPr>
          <w:spacing w:val="-3"/>
        </w:rPr>
        <w:t xml:space="preserve"> </w:t>
      </w:r>
      <w:r w:rsidRPr="00FC369F">
        <w:rPr>
          <w:spacing w:val="-3"/>
        </w:rPr>
        <w:t>заявления</w:t>
      </w:r>
      <w:r w:rsidR="001A75EB" w:rsidRPr="00FC369F">
        <w:rPr>
          <w:spacing w:val="-3"/>
        </w:rPr>
        <w:t xml:space="preserve"> </w:t>
      </w:r>
      <w:r w:rsidR="00C56299" w:rsidRPr="00FC369F">
        <w:rPr>
          <w:spacing w:val="-3"/>
        </w:rPr>
        <w:t>___________</w:t>
      </w:r>
      <w:r w:rsidR="001A75EB" w:rsidRPr="00FC369F">
        <w:rPr>
          <w:spacing w:val="-3"/>
        </w:rPr>
        <w:t xml:space="preserve"> </w:t>
      </w:r>
      <w:r w:rsidRPr="00FC369F">
        <w:rPr>
          <w:spacing w:val="-3"/>
        </w:rPr>
        <w:t>от</w:t>
      </w:r>
      <w:r w:rsidR="001A75EB" w:rsidRPr="00FC369F">
        <w:rPr>
          <w:spacing w:val="-3"/>
        </w:rPr>
        <w:t xml:space="preserve"> </w:t>
      </w:r>
      <w:r w:rsidR="00C56299" w:rsidRPr="00FC369F">
        <w:rPr>
          <w:spacing w:val="-3"/>
        </w:rPr>
        <w:t>_______</w:t>
      </w:r>
      <w:r w:rsidRPr="00FC369F">
        <w:rPr>
          <w:spacing w:val="-3"/>
        </w:rPr>
        <w:t>,</w:t>
      </w:r>
      <w:r w:rsidR="001A75EB" w:rsidRPr="00FC369F">
        <w:rPr>
          <w:spacing w:val="-3"/>
        </w:rPr>
        <w:t xml:space="preserve"> </w:t>
      </w:r>
      <w:proofErr w:type="gramStart"/>
      <w:r w:rsidRPr="00FC369F">
        <w:rPr>
          <w:spacing w:val="-3"/>
        </w:rPr>
        <w:t>Устава</w:t>
      </w:r>
      <w:proofErr w:type="gramEnd"/>
      <w:r w:rsidR="001A75EB" w:rsidRPr="00FC369F">
        <w:rPr>
          <w:spacing w:val="-3"/>
        </w:rPr>
        <w:t xml:space="preserve"> </w:t>
      </w:r>
      <w:r w:rsidRPr="00FC369F">
        <w:rPr>
          <w:spacing w:val="-3"/>
        </w:rPr>
        <w:t>ЗАТО</w:t>
      </w:r>
      <w:r w:rsidR="001A75EB" w:rsidRPr="00FC369F">
        <w:rPr>
          <w:spacing w:val="-3"/>
        </w:rPr>
        <w:t xml:space="preserve"> </w:t>
      </w:r>
      <w:r w:rsidRPr="00FC369F">
        <w:rPr>
          <w:spacing w:val="-3"/>
        </w:rPr>
        <w:t>город</w:t>
      </w:r>
      <w:r w:rsidR="001A75EB" w:rsidRPr="00FC369F">
        <w:rPr>
          <w:spacing w:val="-3"/>
        </w:rPr>
        <w:t xml:space="preserve"> </w:t>
      </w:r>
      <w:r w:rsidRPr="00FC369F">
        <w:rPr>
          <w:spacing w:val="-3"/>
        </w:rPr>
        <w:t>Заозерск,</w:t>
      </w:r>
    </w:p>
    <w:p w:rsidR="00DD1230" w:rsidRPr="00FC369F" w:rsidRDefault="00DD1230" w:rsidP="00842F19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ind w:firstLine="567"/>
        <w:contextualSpacing/>
        <w:jc w:val="both"/>
        <w:rPr>
          <w:spacing w:val="-3"/>
        </w:rPr>
      </w:pPr>
    </w:p>
    <w:p w:rsidR="00DD1230" w:rsidRPr="00FC369F" w:rsidRDefault="00DD1230" w:rsidP="00842F19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ind w:firstLine="567"/>
        <w:contextualSpacing/>
        <w:jc w:val="both"/>
        <w:rPr>
          <w:color w:val="000000"/>
        </w:rPr>
      </w:pPr>
      <w:r w:rsidRPr="00FC369F">
        <w:rPr>
          <w:b/>
          <w:color w:val="000000"/>
          <w:spacing w:val="-3"/>
        </w:rPr>
        <w:t>постановляю</w:t>
      </w:r>
      <w:r w:rsidRPr="00FC369F">
        <w:rPr>
          <w:color w:val="000000"/>
        </w:rPr>
        <w:t>:</w:t>
      </w:r>
    </w:p>
    <w:p w:rsidR="00DD1230" w:rsidRPr="00FC369F" w:rsidRDefault="00DD1230" w:rsidP="00842F19">
      <w:pPr>
        <w:widowControl w:val="0"/>
        <w:numPr>
          <w:ilvl w:val="0"/>
          <w:numId w:val="30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ind w:left="0" w:firstLine="567"/>
        <w:contextualSpacing/>
        <w:jc w:val="both"/>
        <w:rPr>
          <w:color w:val="000000"/>
        </w:rPr>
      </w:pPr>
      <w:proofErr w:type="gramStart"/>
      <w:r w:rsidRPr="00FC369F">
        <w:rPr>
          <w:color w:val="000000"/>
        </w:rPr>
        <w:t>Предоставить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постоянное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(бессрочное)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пользование</w:t>
      </w:r>
      <w:r w:rsidR="001A75EB" w:rsidRPr="00FC369F">
        <w:rPr>
          <w:color w:val="000000"/>
        </w:rPr>
        <w:t xml:space="preserve"> </w:t>
      </w:r>
      <w:r w:rsidR="00C56299" w:rsidRPr="00FC369F">
        <w:rPr>
          <w:color w:val="000000"/>
        </w:rPr>
        <w:t>_______________</w:t>
      </w:r>
      <w:r w:rsidR="005B19EC" w:rsidRPr="00FC369F">
        <w:rPr>
          <w:color w:val="000000"/>
        </w:rPr>
        <w:t>____________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земельный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находящийся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="00C56299" w:rsidRPr="00FC369F">
        <w:rPr>
          <w:color w:val="000000"/>
        </w:rPr>
        <w:t>____________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собственности,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из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категории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земель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–</w:t>
      </w:r>
      <w:r w:rsidR="001A75EB" w:rsidRPr="00FC369F">
        <w:rPr>
          <w:color w:val="000000"/>
        </w:rPr>
        <w:t xml:space="preserve"> </w:t>
      </w:r>
      <w:r w:rsidR="00C56299" w:rsidRPr="00FC369F">
        <w:rPr>
          <w:color w:val="000000"/>
        </w:rPr>
        <w:t>______________________________________</w:t>
      </w:r>
      <w:r w:rsidRPr="00FC369F">
        <w:rPr>
          <w:color w:val="000000"/>
        </w:rPr>
        <w:t>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кадастровым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№</w:t>
      </w:r>
      <w:r w:rsidR="001A75EB" w:rsidRPr="00FC369F">
        <w:rPr>
          <w:color w:val="000000"/>
        </w:rPr>
        <w:t xml:space="preserve"> </w:t>
      </w:r>
      <w:r w:rsidR="00C56299" w:rsidRPr="00FC369F">
        <w:rPr>
          <w:color w:val="000000"/>
        </w:rPr>
        <w:t>_________________</w:t>
      </w:r>
      <w:r w:rsidRPr="00FC369F">
        <w:rPr>
          <w:color w:val="000000"/>
        </w:rPr>
        <w:t>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имеющий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местоположение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сведениям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государственного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кадастра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недвижимости:</w:t>
      </w:r>
      <w:proofErr w:type="gramEnd"/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Мурманская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область,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городской</w:t>
      </w:r>
      <w:r w:rsidR="001A75EB" w:rsidRPr="00FC369F">
        <w:rPr>
          <w:color w:val="000000"/>
        </w:rPr>
        <w:t xml:space="preserve"> </w:t>
      </w:r>
      <w:proofErr w:type="gramStart"/>
      <w:r w:rsidRPr="00FC369F">
        <w:rPr>
          <w:color w:val="000000"/>
        </w:rPr>
        <w:t>округ</w:t>
      </w:r>
      <w:proofErr w:type="gramEnd"/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ЗАТО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город</w:t>
      </w:r>
      <w:r w:rsidR="001A75EB" w:rsidRPr="00FC369F">
        <w:rPr>
          <w:color w:val="000000"/>
        </w:rPr>
        <w:t xml:space="preserve"> </w:t>
      </w:r>
      <w:proofErr w:type="spellStart"/>
      <w:r w:rsidRPr="00FC369F">
        <w:rPr>
          <w:color w:val="000000"/>
        </w:rPr>
        <w:t>Заозерск</w:t>
      </w:r>
      <w:r w:rsidR="00C56299" w:rsidRPr="00FC369F">
        <w:rPr>
          <w:color w:val="000000"/>
        </w:rPr>
        <w:t>________________</w:t>
      </w:r>
      <w:proofErr w:type="spellEnd"/>
      <w:r w:rsidRPr="00FC369F">
        <w:rPr>
          <w:color w:val="000000"/>
        </w:rPr>
        <w:t>(далее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–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земельный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участок).</w:t>
      </w:r>
    </w:p>
    <w:p w:rsidR="00DD1230" w:rsidRPr="00FC369F" w:rsidRDefault="00C56299" w:rsidP="00842F19">
      <w:pPr>
        <w:widowControl w:val="0"/>
        <w:numPr>
          <w:ilvl w:val="0"/>
          <w:numId w:val="30"/>
        </w:numPr>
        <w:shd w:val="clear" w:color="auto" w:fill="FFFFFF"/>
        <w:tabs>
          <w:tab w:val="left" w:pos="993"/>
        </w:tabs>
        <w:suppressAutoHyphens w:val="0"/>
        <w:autoSpaceDE w:val="0"/>
        <w:autoSpaceDN w:val="0"/>
        <w:adjustRightInd w:val="0"/>
        <w:ind w:left="0"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______________________________________________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обеспечить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государственную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регистрацию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права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постоянного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(бессрочного)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пользования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земельным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участком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соответствии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действующим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законодательством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Российской</w:t>
      </w:r>
      <w:r w:rsidR="001A75EB" w:rsidRPr="00FC369F">
        <w:rPr>
          <w:color w:val="000000"/>
        </w:rPr>
        <w:t xml:space="preserve"> </w:t>
      </w:r>
      <w:r w:rsidR="00DD1230" w:rsidRPr="00FC369F">
        <w:rPr>
          <w:color w:val="000000"/>
        </w:rPr>
        <w:t>Федерации.</w:t>
      </w:r>
    </w:p>
    <w:p w:rsidR="00DD1230" w:rsidRPr="00FC369F" w:rsidRDefault="00DD1230" w:rsidP="00842F19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3.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Контроль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за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исполнением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настоящего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постановления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возложить</w:t>
      </w:r>
      <w:r w:rsidR="001A75EB" w:rsidRPr="00FC369F">
        <w:rPr>
          <w:color w:val="000000"/>
        </w:rPr>
        <w:t xml:space="preserve"> </w:t>
      </w:r>
      <w:proofErr w:type="gramStart"/>
      <w:r w:rsidRPr="00FC369F">
        <w:rPr>
          <w:color w:val="000000"/>
        </w:rPr>
        <w:t>на</w:t>
      </w:r>
      <w:proofErr w:type="gramEnd"/>
      <w:r w:rsidR="001A75EB" w:rsidRPr="00FC369F">
        <w:rPr>
          <w:color w:val="000000"/>
        </w:rPr>
        <w:t xml:space="preserve"> </w:t>
      </w:r>
      <w:r w:rsidR="00C56299" w:rsidRPr="00FC369F">
        <w:rPr>
          <w:color w:val="000000"/>
        </w:rPr>
        <w:t>_______________________________</w:t>
      </w:r>
    </w:p>
    <w:p w:rsidR="00DD1230" w:rsidRPr="00FC369F" w:rsidRDefault="00DD1230" w:rsidP="00842F19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ind w:firstLine="567"/>
        <w:contextualSpacing/>
        <w:jc w:val="both"/>
        <w:rPr>
          <w:color w:val="000000"/>
        </w:rPr>
      </w:pPr>
      <w:r w:rsidRPr="00FC369F">
        <w:rPr>
          <w:color w:val="000000"/>
        </w:rPr>
        <w:t>4.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Настоящее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постановление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вступает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в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силу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с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момента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его</w:t>
      </w:r>
      <w:r w:rsidR="001A75EB" w:rsidRPr="00FC369F">
        <w:rPr>
          <w:color w:val="000000"/>
        </w:rPr>
        <w:t xml:space="preserve"> </w:t>
      </w:r>
      <w:r w:rsidRPr="00FC369F">
        <w:rPr>
          <w:color w:val="000000"/>
        </w:rPr>
        <w:t>подписания.</w:t>
      </w:r>
    </w:p>
    <w:p w:rsidR="00DD1230" w:rsidRPr="00FC369F" w:rsidRDefault="00DD1230" w:rsidP="00842F19">
      <w:pPr>
        <w:widowControl w:val="0"/>
        <w:shd w:val="clear" w:color="auto" w:fill="FFFFFF"/>
        <w:tabs>
          <w:tab w:val="left" w:pos="422"/>
          <w:tab w:val="left" w:pos="993"/>
        </w:tabs>
        <w:autoSpaceDE w:val="0"/>
        <w:autoSpaceDN w:val="0"/>
        <w:adjustRightInd w:val="0"/>
        <w:ind w:firstLine="567"/>
        <w:contextualSpacing/>
        <w:jc w:val="both"/>
        <w:rPr>
          <w:color w:val="000000"/>
          <w:spacing w:val="-1"/>
        </w:rPr>
      </w:pPr>
    </w:p>
    <w:p w:rsidR="00DD1230" w:rsidRPr="00FC369F" w:rsidRDefault="000C70C6" w:rsidP="00842F19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color w:val="000000"/>
          <w:spacing w:val="4"/>
        </w:rPr>
      </w:pPr>
      <w:proofErr w:type="gramStart"/>
      <w:r w:rsidRPr="00FC369F">
        <w:rPr>
          <w:color w:val="000000"/>
          <w:spacing w:val="4"/>
        </w:rPr>
        <w:t>Глава</w:t>
      </w:r>
      <w:proofErr w:type="gramEnd"/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ЗАТО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город</w:t>
      </w:r>
      <w:r w:rsidR="001A75EB" w:rsidRPr="00FC369F">
        <w:rPr>
          <w:color w:val="000000"/>
          <w:spacing w:val="4"/>
        </w:rPr>
        <w:t xml:space="preserve"> </w:t>
      </w:r>
      <w:r w:rsidRPr="00FC369F">
        <w:rPr>
          <w:color w:val="000000"/>
          <w:spacing w:val="4"/>
        </w:rPr>
        <w:t>Заозерск</w:t>
      </w:r>
    </w:p>
    <w:p w:rsidR="00DD1230" w:rsidRPr="00FC369F" w:rsidRDefault="00DD1230" w:rsidP="00842F19">
      <w:pPr>
        <w:tabs>
          <w:tab w:val="left" w:pos="1701"/>
        </w:tabs>
        <w:ind w:firstLine="567"/>
        <w:contextualSpacing/>
        <w:jc w:val="both"/>
      </w:pPr>
    </w:p>
    <w:p w:rsidR="00863BC2" w:rsidRPr="00FC369F" w:rsidRDefault="00C56299" w:rsidP="00842F19">
      <w:pPr>
        <w:tabs>
          <w:tab w:val="left" w:pos="1701"/>
        </w:tabs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5</w:t>
      </w:r>
      <w:r w:rsidR="001A75EB" w:rsidRPr="00FC369F">
        <w:t xml:space="preserve"> 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5B19EC" w:rsidRPr="00FC369F" w:rsidRDefault="005B19EC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both"/>
      </w:pP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Форма</w:t>
      </w:r>
      <w:r w:rsidR="001A75EB" w:rsidRPr="00FC369F">
        <w:rPr>
          <w:b/>
        </w:rPr>
        <w:t xml:space="preserve"> </w:t>
      </w:r>
      <w:r w:rsidRPr="00FC369F">
        <w:rPr>
          <w:b/>
        </w:rPr>
        <w:t>решения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об</w:t>
      </w:r>
      <w:r w:rsidR="001A75EB" w:rsidRPr="00FC369F">
        <w:rPr>
          <w:b/>
        </w:rPr>
        <w:t xml:space="preserve"> </w:t>
      </w:r>
      <w:r w:rsidRPr="00FC369F">
        <w:rPr>
          <w:b/>
        </w:rPr>
        <w:t>отказе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</w:p>
    <w:p w:rsidR="005B19EC" w:rsidRPr="00FC369F" w:rsidRDefault="005B19EC" w:rsidP="00842F19">
      <w:pPr>
        <w:tabs>
          <w:tab w:val="left" w:pos="1701"/>
        </w:tabs>
        <w:ind w:firstLine="567"/>
        <w:contextualSpacing/>
        <w:jc w:val="center"/>
      </w:pP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right"/>
      </w:pPr>
      <w:r w:rsidRPr="00FC369F">
        <w:t>Кому:</w:t>
      </w:r>
      <w:r w:rsidR="001A75EB" w:rsidRPr="00FC369F">
        <w:t xml:space="preserve"> </w:t>
      </w:r>
      <w:r w:rsidRPr="00FC369F">
        <w:t>_________________</w:t>
      </w:r>
      <w:r w:rsidR="001A75EB" w:rsidRPr="00FC369F">
        <w:t xml:space="preserve"> 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right"/>
      </w:pPr>
      <w:r w:rsidRPr="00FC369F">
        <w:t>Контактные</w:t>
      </w:r>
      <w:r w:rsidR="001A75EB" w:rsidRPr="00FC369F">
        <w:t xml:space="preserve"> </w:t>
      </w:r>
      <w:r w:rsidRPr="00FC369F">
        <w:t>данные:</w:t>
      </w:r>
      <w:r w:rsidR="001A75EB" w:rsidRPr="00FC369F">
        <w:t xml:space="preserve"> </w:t>
      </w:r>
      <w:r w:rsidRPr="00FC369F">
        <w:t>____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______________________</w:t>
      </w:r>
      <w:r w:rsidR="001A75EB" w:rsidRPr="00FC369F">
        <w:t xml:space="preserve"> 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right"/>
      </w:pP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РЕШЕНИЕ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Об</w:t>
      </w:r>
      <w:r w:rsidR="001A75EB" w:rsidRPr="00FC369F">
        <w:rPr>
          <w:b/>
        </w:rPr>
        <w:t xml:space="preserve"> </w:t>
      </w:r>
      <w:r w:rsidRPr="00FC369F">
        <w:rPr>
          <w:b/>
        </w:rPr>
        <w:t>отказе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№</w:t>
      </w:r>
      <w:r w:rsidR="001A75EB" w:rsidRPr="00FC369F">
        <w:rPr>
          <w:b/>
        </w:rPr>
        <w:t xml:space="preserve"> </w:t>
      </w:r>
      <w:r w:rsidRPr="00FC369F">
        <w:rPr>
          <w:b/>
        </w:rPr>
        <w:t>__________</w:t>
      </w:r>
      <w:r w:rsidR="001A75EB" w:rsidRPr="00FC369F">
        <w:rPr>
          <w:b/>
        </w:rPr>
        <w:t xml:space="preserve"> </w:t>
      </w:r>
      <w:r w:rsidRPr="00FC369F">
        <w:rPr>
          <w:b/>
        </w:rPr>
        <w:t>от</w:t>
      </w:r>
      <w:r w:rsidR="001A75EB" w:rsidRPr="00FC369F">
        <w:rPr>
          <w:b/>
        </w:rPr>
        <w:t xml:space="preserve"> </w:t>
      </w:r>
      <w:r w:rsidRPr="00FC369F">
        <w:rPr>
          <w:b/>
        </w:rPr>
        <w:t>____________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center"/>
      </w:pP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both"/>
      </w:pPr>
      <w:proofErr w:type="gramStart"/>
      <w:r w:rsidRPr="00FC369F">
        <w:t>По</w:t>
      </w:r>
      <w:r w:rsidR="001A75EB" w:rsidRPr="00FC369F">
        <w:t xml:space="preserve"> </w:t>
      </w:r>
      <w:r w:rsidRPr="00FC369F">
        <w:t>результатам</w:t>
      </w:r>
      <w:r w:rsidR="001A75EB" w:rsidRPr="00FC369F">
        <w:t xml:space="preserve"> </w:t>
      </w:r>
      <w:r w:rsidRPr="00FC369F">
        <w:t>рассмотрения</w:t>
      </w:r>
      <w:r w:rsidR="001A75EB" w:rsidRPr="00FC369F">
        <w:t xml:space="preserve"> </w:t>
      </w:r>
      <w:r w:rsidRPr="00FC369F">
        <w:t>заявления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услуге</w:t>
      </w:r>
      <w:r w:rsidR="001A75EB" w:rsidRPr="00FC369F">
        <w:t xml:space="preserve"> </w:t>
      </w:r>
      <w:r w:rsidR="00C56299" w:rsidRPr="00FC369F">
        <w:t>«Предоставление</w:t>
      </w:r>
      <w:r w:rsidR="001A75EB" w:rsidRPr="00FC369F">
        <w:t xml:space="preserve"> </w:t>
      </w:r>
      <w:r w:rsidR="00C56299" w:rsidRPr="00FC369F">
        <w:t>в</w:t>
      </w:r>
      <w:r w:rsidR="001A75EB" w:rsidRPr="00FC369F">
        <w:t xml:space="preserve"> </w:t>
      </w:r>
      <w:r w:rsidR="00C56299" w:rsidRPr="00FC369F">
        <w:t>собственность,</w:t>
      </w:r>
      <w:r w:rsidR="001A75EB" w:rsidRPr="00FC369F">
        <w:t xml:space="preserve"> </w:t>
      </w:r>
      <w:r w:rsidR="00C56299" w:rsidRPr="00FC369F">
        <w:t>аренду,</w:t>
      </w:r>
      <w:r w:rsidR="001A75EB" w:rsidRPr="00FC369F">
        <w:t xml:space="preserve"> </w:t>
      </w:r>
      <w:r w:rsidR="00C56299" w:rsidRPr="00FC369F">
        <w:t>постоянное</w:t>
      </w:r>
      <w:r w:rsidR="001A75EB" w:rsidRPr="00FC369F">
        <w:t xml:space="preserve"> </w:t>
      </w:r>
      <w:r w:rsidR="00C56299" w:rsidRPr="00FC369F">
        <w:t>(бессрочное)</w:t>
      </w:r>
      <w:r w:rsidR="001A75EB" w:rsidRPr="00FC369F">
        <w:t xml:space="preserve"> </w:t>
      </w:r>
      <w:r w:rsidR="00C56299" w:rsidRPr="00FC369F">
        <w:t>пользование,</w:t>
      </w:r>
      <w:r w:rsidR="001A75EB" w:rsidRPr="00FC369F">
        <w:t xml:space="preserve"> </w:t>
      </w:r>
      <w:r w:rsidR="00C56299" w:rsidRPr="00FC369F">
        <w:t>безвозмездное</w:t>
      </w:r>
      <w:r w:rsidR="001A75EB" w:rsidRPr="00FC369F">
        <w:t xml:space="preserve"> </w:t>
      </w:r>
      <w:r w:rsidR="00C56299" w:rsidRPr="00FC369F">
        <w:t>пользование</w:t>
      </w:r>
      <w:r w:rsidR="001A75EB" w:rsidRPr="00FC369F">
        <w:t xml:space="preserve"> </w:t>
      </w:r>
      <w:r w:rsidR="00C56299" w:rsidRPr="00FC369F">
        <w:t>земельного</w:t>
      </w:r>
      <w:r w:rsidR="001A75EB" w:rsidRPr="00FC369F">
        <w:t xml:space="preserve"> </w:t>
      </w:r>
      <w:r w:rsidR="00C56299" w:rsidRPr="00FC369F">
        <w:t>участка,</w:t>
      </w:r>
      <w:r w:rsidR="001A75EB" w:rsidRPr="00FC369F">
        <w:t xml:space="preserve"> </w:t>
      </w:r>
      <w:r w:rsidR="00C56299" w:rsidRPr="00FC369F">
        <w:t>находящегося</w:t>
      </w:r>
      <w:r w:rsidR="001A75EB" w:rsidRPr="00FC369F">
        <w:t xml:space="preserve"> </w:t>
      </w:r>
      <w:r w:rsidR="00C56299" w:rsidRPr="00FC369F">
        <w:t>в</w:t>
      </w:r>
      <w:r w:rsidR="001A75EB" w:rsidRPr="00FC369F">
        <w:t xml:space="preserve"> </w:t>
      </w:r>
      <w:r w:rsidR="00C56299" w:rsidRPr="00FC369F">
        <w:t>государственной</w:t>
      </w:r>
      <w:r w:rsidR="001A75EB" w:rsidRPr="00FC369F">
        <w:t xml:space="preserve"> </w:t>
      </w:r>
      <w:r w:rsidR="00C56299" w:rsidRPr="00FC369F">
        <w:t>или</w:t>
      </w:r>
      <w:r w:rsidR="001A75EB" w:rsidRPr="00FC369F">
        <w:t xml:space="preserve"> </w:t>
      </w:r>
      <w:r w:rsidR="00C56299" w:rsidRPr="00FC369F">
        <w:t>муниципальной</w:t>
      </w:r>
      <w:r w:rsidR="001A75EB" w:rsidRPr="00FC369F">
        <w:t xml:space="preserve"> </w:t>
      </w:r>
      <w:r w:rsidR="00C56299" w:rsidRPr="00FC369F">
        <w:t>собственности,</w:t>
      </w:r>
      <w:r w:rsidR="001A75EB" w:rsidRPr="00FC369F">
        <w:t xml:space="preserve"> </w:t>
      </w:r>
      <w:r w:rsidR="00C56299" w:rsidRPr="00FC369F">
        <w:t>без</w:t>
      </w:r>
      <w:r w:rsidR="001A75EB" w:rsidRPr="00FC369F">
        <w:t xml:space="preserve"> </w:t>
      </w:r>
      <w:r w:rsidR="00C56299" w:rsidRPr="00FC369F">
        <w:t>проведения</w:t>
      </w:r>
      <w:r w:rsidR="001A75EB" w:rsidRPr="00FC369F">
        <w:t xml:space="preserve"> </w:t>
      </w:r>
      <w:r w:rsidR="00C56299" w:rsidRPr="00FC369F">
        <w:t>торгов»</w:t>
      </w:r>
      <w:r w:rsidR="001A75EB" w:rsidRPr="00FC369F">
        <w:t xml:space="preserve"> </w:t>
      </w:r>
      <w:r w:rsidRPr="00FC369F">
        <w:t>от</w:t>
      </w:r>
      <w:r w:rsidR="001A75EB" w:rsidRPr="00FC369F">
        <w:t xml:space="preserve"> </w:t>
      </w:r>
      <w:r w:rsidRPr="00FC369F">
        <w:t>___________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proofErr w:type="spellStart"/>
      <w:r w:rsidRPr="00FC369F">
        <w:t>______________и</w:t>
      </w:r>
      <w:proofErr w:type="spellEnd"/>
      <w:r w:rsidR="001A75EB" w:rsidRPr="00FC369F">
        <w:t xml:space="preserve"> </w:t>
      </w:r>
      <w:r w:rsidRPr="00FC369F">
        <w:t>приложенных</w:t>
      </w:r>
      <w:r w:rsidR="001A75EB" w:rsidRPr="00FC369F">
        <w:t xml:space="preserve"> </w:t>
      </w:r>
      <w:r w:rsidRPr="00FC369F">
        <w:t>к</w:t>
      </w:r>
      <w:r w:rsidR="001A75EB" w:rsidRPr="00FC369F">
        <w:t xml:space="preserve"> </w:t>
      </w:r>
      <w:r w:rsidRPr="00FC369F">
        <w:t>нему</w:t>
      </w:r>
      <w:r w:rsidR="001A75EB" w:rsidRPr="00FC369F">
        <w:t xml:space="preserve"> </w:t>
      </w:r>
      <w:r w:rsidRPr="00FC369F">
        <w:t>документов</w:t>
      </w:r>
      <w:r w:rsidR="001A75EB" w:rsidRPr="00FC369F">
        <w:t xml:space="preserve"> </w:t>
      </w:r>
      <w:r w:rsidRPr="00FC369F">
        <w:t>принято</w:t>
      </w:r>
      <w:r w:rsidR="001A75EB" w:rsidRPr="00FC369F">
        <w:t xml:space="preserve"> </w:t>
      </w:r>
      <w:r w:rsidRPr="00FC369F">
        <w:t>решение</w:t>
      </w:r>
      <w:r w:rsidR="001A75EB" w:rsidRPr="00FC369F">
        <w:t xml:space="preserve"> </w:t>
      </w:r>
      <w:r w:rsidRPr="00FC369F">
        <w:t>об</w:t>
      </w:r>
      <w:r w:rsidR="001A75EB" w:rsidRPr="00FC369F">
        <w:t xml:space="preserve"> </w:t>
      </w:r>
      <w:r w:rsidRPr="00FC369F">
        <w:t>отказе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следующим</w:t>
      </w:r>
      <w:r w:rsidR="001A75EB" w:rsidRPr="00FC369F">
        <w:t xml:space="preserve"> </w:t>
      </w:r>
      <w:r w:rsidRPr="00FC369F">
        <w:t>основаниям:</w:t>
      </w:r>
      <w:r w:rsidR="001A75EB" w:rsidRPr="00FC369F">
        <w:t xml:space="preserve"> </w:t>
      </w:r>
      <w:r w:rsidRPr="00FC369F">
        <w:t>__________________________________________________________________________________</w:t>
      </w:r>
      <w:r w:rsidR="001A75EB" w:rsidRPr="00FC369F">
        <w:t xml:space="preserve"> </w:t>
      </w:r>
      <w:proofErr w:type="gramEnd"/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both"/>
      </w:pPr>
      <w:r w:rsidRPr="00FC369F">
        <w:t>Дополнительно</w:t>
      </w:r>
      <w:r w:rsidR="001A75EB" w:rsidRPr="00FC369F">
        <w:t xml:space="preserve"> </w:t>
      </w:r>
      <w:r w:rsidRPr="00FC369F">
        <w:t>информируем:</w:t>
      </w:r>
      <w:r w:rsidR="001A75EB" w:rsidRPr="00FC369F">
        <w:t xml:space="preserve"> </w:t>
      </w:r>
      <w:r w:rsidRPr="00FC369F">
        <w:t>_______________________________________.</w:t>
      </w:r>
      <w:r w:rsidR="001A75EB" w:rsidRPr="00FC369F">
        <w:t xml:space="preserve"> 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both"/>
      </w:pPr>
      <w:r w:rsidRPr="00FC369F">
        <w:t>Вы</w:t>
      </w:r>
      <w:r w:rsidR="001A75EB" w:rsidRPr="00FC369F">
        <w:t xml:space="preserve"> </w:t>
      </w:r>
      <w:r w:rsidRPr="00FC369F">
        <w:t>вправе</w:t>
      </w:r>
      <w:r w:rsidR="001A75EB" w:rsidRPr="00FC369F">
        <w:t xml:space="preserve"> </w:t>
      </w:r>
      <w:r w:rsidRPr="00FC369F">
        <w:t>повторно</w:t>
      </w:r>
      <w:r w:rsidR="001A75EB" w:rsidRPr="00FC369F">
        <w:t xml:space="preserve"> </w:t>
      </w:r>
      <w:r w:rsidRPr="00FC369F">
        <w:t>обратиться</w:t>
      </w:r>
      <w:r w:rsidR="001A75EB" w:rsidRPr="00FC369F">
        <w:t xml:space="preserve"> </w:t>
      </w:r>
      <w:proofErr w:type="spellStart"/>
      <w:r w:rsidRPr="00FC369F">
        <w:t>c</w:t>
      </w:r>
      <w:proofErr w:type="spellEnd"/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после</w:t>
      </w:r>
      <w:r w:rsidR="001A75EB" w:rsidRPr="00FC369F">
        <w:t xml:space="preserve"> </w:t>
      </w:r>
      <w:r w:rsidRPr="00FC369F">
        <w:t>устранения</w:t>
      </w:r>
      <w:r w:rsidR="001A75EB" w:rsidRPr="00FC369F">
        <w:t xml:space="preserve"> </w:t>
      </w:r>
      <w:r w:rsidRPr="00FC369F">
        <w:t>указанных</w:t>
      </w:r>
      <w:r w:rsidR="001A75EB" w:rsidRPr="00FC369F">
        <w:t xml:space="preserve"> </w:t>
      </w:r>
      <w:r w:rsidRPr="00FC369F">
        <w:t>нарушений.</w:t>
      </w:r>
      <w:r w:rsidR="001A75EB" w:rsidRPr="00FC369F">
        <w:t xml:space="preserve"> </w:t>
      </w:r>
    </w:p>
    <w:p w:rsidR="00863BC2" w:rsidRPr="00FC369F" w:rsidRDefault="00863BC2" w:rsidP="00842F19">
      <w:pPr>
        <w:tabs>
          <w:tab w:val="left" w:pos="1701"/>
        </w:tabs>
        <w:ind w:firstLine="567"/>
        <w:contextualSpacing/>
        <w:jc w:val="both"/>
      </w:pPr>
      <w:r w:rsidRPr="00FC369F">
        <w:t>Данный</w:t>
      </w:r>
      <w:r w:rsidR="001A75EB" w:rsidRPr="00FC369F">
        <w:t xml:space="preserve"> </w:t>
      </w:r>
      <w:r w:rsidRPr="00FC369F">
        <w:t>отказ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обжалован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досудебном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путем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жалобы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орган,</w:t>
      </w:r>
      <w:r w:rsidR="001A75EB" w:rsidRPr="00FC369F">
        <w:t xml:space="preserve"> </w:t>
      </w:r>
      <w:r w:rsidRPr="00FC369F">
        <w:t>уполномоченный</w:t>
      </w:r>
      <w:r w:rsidR="001A75EB" w:rsidRPr="00FC369F">
        <w:t xml:space="preserve"> </w:t>
      </w:r>
      <w:r w:rsidRPr="00FC369F">
        <w:t>на</w:t>
      </w:r>
      <w:r w:rsidR="001A75EB" w:rsidRPr="00FC369F">
        <w:t xml:space="preserve"> </w:t>
      </w:r>
      <w:r w:rsidRPr="00FC369F">
        <w:t>предоставление</w:t>
      </w:r>
      <w:r w:rsidR="001A75EB" w:rsidRPr="00FC369F">
        <w:t xml:space="preserve"> </w:t>
      </w:r>
      <w:r w:rsidRPr="00FC369F">
        <w:t>услуги,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судебном</w:t>
      </w:r>
      <w:r w:rsidR="001A75EB" w:rsidRPr="00FC369F">
        <w:t xml:space="preserve"> </w:t>
      </w:r>
      <w:r w:rsidRPr="00FC369F">
        <w:t>порядке.</w:t>
      </w: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4D72A0" w:rsidRPr="00FC369F" w:rsidRDefault="004D72A0" w:rsidP="00842F19">
      <w:pPr>
        <w:tabs>
          <w:tab w:val="left" w:pos="1701"/>
        </w:tabs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="00C56299" w:rsidRPr="00FC369F">
        <w:t>6</w:t>
      </w:r>
      <w:r w:rsidR="001A75EB" w:rsidRPr="00FC369F">
        <w:t xml:space="preserve"> </w:t>
      </w:r>
    </w:p>
    <w:p w:rsidR="004D72A0" w:rsidRPr="00FC369F" w:rsidRDefault="004D72A0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5B19EC" w:rsidRPr="00FC369F" w:rsidRDefault="005B19EC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4B0523" w:rsidRPr="00FC369F" w:rsidRDefault="004B0523" w:rsidP="00842F19">
      <w:pPr>
        <w:tabs>
          <w:tab w:val="left" w:pos="1701"/>
        </w:tabs>
        <w:ind w:firstLine="567"/>
        <w:contextualSpacing/>
        <w:jc w:val="right"/>
      </w:pPr>
    </w:p>
    <w:p w:rsidR="004B0523" w:rsidRPr="00FC369F" w:rsidRDefault="004B0523" w:rsidP="00842F19">
      <w:pPr>
        <w:ind w:firstLine="567"/>
        <w:contextualSpacing/>
        <w:jc w:val="center"/>
        <w:rPr>
          <w:b/>
        </w:rPr>
      </w:pPr>
      <w:r w:rsidRPr="00FC369F">
        <w:rPr>
          <w:b/>
        </w:rPr>
        <w:t>Перечень</w:t>
      </w:r>
      <w:r w:rsidR="001A75EB" w:rsidRPr="00FC369F">
        <w:rPr>
          <w:b/>
        </w:rPr>
        <w:t xml:space="preserve"> </w:t>
      </w:r>
      <w:r w:rsidRPr="00FC369F">
        <w:rPr>
          <w:b/>
        </w:rPr>
        <w:t>правовых</w:t>
      </w:r>
      <w:r w:rsidR="001A75EB" w:rsidRPr="00FC369F">
        <w:rPr>
          <w:b/>
        </w:rPr>
        <w:t xml:space="preserve"> </w:t>
      </w:r>
      <w:r w:rsidRPr="00FC369F">
        <w:rPr>
          <w:b/>
        </w:rPr>
        <w:t>актов,</w:t>
      </w:r>
      <w:r w:rsidR="001A75EB" w:rsidRPr="00FC369F">
        <w:rPr>
          <w:b/>
        </w:rPr>
        <w:t xml:space="preserve"> </w:t>
      </w:r>
      <w:r w:rsidRPr="00FC369F">
        <w:rPr>
          <w:b/>
        </w:rPr>
        <w:t>регулирующих</w:t>
      </w:r>
    </w:p>
    <w:p w:rsidR="004B0523" w:rsidRPr="00FC369F" w:rsidRDefault="001A75EB" w:rsidP="00842F19">
      <w:pPr>
        <w:ind w:firstLine="567"/>
        <w:contextualSpacing/>
        <w:jc w:val="center"/>
        <w:rPr>
          <w:b/>
        </w:rPr>
      </w:pPr>
      <w:r w:rsidRPr="00FC369F">
        <w:rPr>
          <w:b/>
        </w:rPr>
        <w:t xml:space="preserve"> </w:t>
      </w:r>
      <w:r w:rsidR="004B0523" w:rsidRPr="00FC369F">
        <w:rPr>
          <w:b/>
        </w:rPr>
        <w:t>предоставление</w:t>
      </w:r>
      <w:r w:rsidRPr="00FC369F">
        <w:rPr>
          <w:b/>
        </w:rPr>
        <w:t xml:space="preserve"> </w:t>
      </w:r>
      <w:r w:rsidR="004B0523" w:rsidRPr="00FC369F">
        <w:rPr>
          <w:b/>
        </w:rPr>
        <w:t>муниципальной</w:t>
      </w:r>
      <w:r w:rsidRPr="00FC369F">
        <w:rPr>
          <w:b/>
        </w:rPr>
        <w:t xml:space="preserve"> </w:t>
      </w:r>
      <w:r w:rsidR="004B0523" w:rsidRPr="00FC369F">
        <w:rPr>
          <w:b/>
        </w:rPr>
        <w:t>услуги</w:t>
      </w:r>
      <w:r w:rsidRPr="00FC369F">
        <w:rPr>
          <w:b/>
        </w:rPr>
        <w:t xml:space="preserve"> </w:t>
      </w:r>
    </w:p>
    <w:p w:rsidR="004B0523" w:rsidRPr="00FC369F" w:rsidRDefault="004B0523" w:rsidP="00842F19">
      <w:pPr>
        <w:ind w:firstLine="567"/>
        <w:contextualSpacing/>
        <w:jc w:val="center"/>
        <w:rPr>
          <w:b/>
        </w:rPr>
      </w:pPr>
    </w:p>
    <w:p w:rsidR="004B0523" w:rsidRPr="00FC369F" w:rsidRDefault="004B0523" w:rsidP="00842F19">
      <w:pPr>
        <w:pStyle w:val="Style6"/>
        <w:widowControl/>
        <w:spacing w:line="240" w:lineRule="auto"/>
        <w:ind w:firstLine="567"/>
      </w:pPr>
      <w:r w:rsidRPr="00FC369F">
        <w:t>Предоставление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осуществляется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соответствии</w:t>
      </w:r>
      <w:r w:rsidR="001A75EB" w:rsidRPr="00FC369F">
        <w:t xml:space="preserve"> </w:t>
      </w:r>
      <w:r w:rsidRPr="00FC369F">
        <w:t>со</w:t>
      </w:r>
      <w:r w:rsidR="001A75EB" w:rsidRPr="00FC369F">
        <w:t xml:space="preserve"> </w:t>
      </w:r>
      <w:r w:rsidRPr="00FC369F">
        <w:t>следующими</w:t>
      </w:r>
      <w:r w:rsidR="001A75EB" w:rsidRPr="00FC369F">
        <w:t xml:space="preserve"> </w:t>
      </w:r>
      <w:r w:rsidRPr="00FC369F">
        <w:t>нормативными</w:t>
      </w:r>
      <w:r w:rsidR="001A75EB" w:rsidRPr="00FC369F">
        <w:t xml:space="preserve"> </w:t>
      </w:r>
      <w:r w:rsidRPr="00FC369F">
        <w:t>правовыми</w:t>
      </w:r>
      <w:r w:rsidR="001A75EB" w:rsidRPr="00FC369F">
        <w:t xml:space="preserve"> </w:t>
      </w:r>
      <w:r w:rsidRPr="00FC369F">
        <w:t>актами:</w:t>
      </w:r>
    </w:p>
    <w:p w:rsidR="004B0523" w:rsidRPr="00FC369F" w:rsidRDefault="000C70C6" w:rsidP="000C70C6">
      <w:pPr>
        <w:pStyle w:val="Style8"/>
        <w:widowControl/>
        <w:tabs>
          <w:tab w:val="left" w:pos="840"/>
        </w:tabs>
        <w:spacing w:line="240" w:lineRule="auto"/>
        <w:ind w:firstLine="567"/>
        <w:rPr>
          <w:lang w:eastAsia="zh-CN"/>
        </w:rPr>
      </w:pPr>
      <w:r w:rsidRPr="00FC369F">
        <w:rPr>
          <w:lang w:eastAsia="zh-CN"/>
        </w:rPr>
        <w:t>-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Земельный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кодекс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Российской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Федерации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25.10.2001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136-ФЗ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(перво</w:t>
      </w:r>
      <w:r w:rsidR="004B0523" w:rsidRPr="00FC369F">
        <w:rPr>
          <w:lang w:eastAsia="zh-CN"/>
        </w:rPr>
        <w:softHyphen/>
        <w:t>начальный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текст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опубликован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30.10.2001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в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издании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«Российская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газета»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211-212);</w:t>
      </w:r>
    </w:p>
    <w:p w:rsidR="004B0523" w:rsidRPr="00FC369F" w:rsidRDefault="000C70C6" w:rsidP="000C70C6">
      <w:pPr>
        <w:pStyle w:val="Style8"/>
        <w:widowControl/>
        <w:tabs>
          <w:tab w:val="left" w:pos="840"/>
        </w:tabs>
        <w:spacing w:line="240" w:lineRule="auto"/>
        <w:ind w:firstLine="567"/>
        <w:rPr>
          <w:lang w:eastAsia="zh-CN"/>
        </w:rPr>
      </w:pPr>
      <w:r w:rsidRPr="00FC369F">
        <w:rPr>
          <w:lang w:eastAsia="zh-CN"/>
        </w:rPr>
        <w:t>-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Федеральный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закон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25.10.2001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137-ФЗ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«О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введении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в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действие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Земельного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кодекса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Российской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Федерации»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(первоначальный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текст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опубликован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30.10.2001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в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издании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«Российская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газета»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211-212);</w:t>
      </w:r>
    </w:p>
    <w:p w:rsidR="004B0523" w:rsidRPr="00FC369F" w:rsidRDefault="000C70C6" w:rsidP="000C70C6">
      <w:pPr>
        <w:pStyle w:val="Style8"/>
        <w:widowControl/>
        <w:tabs>
          <w:tab w:val="left" w:pos="840"/>
        </w:tabs>
        <w:spacing w:line="240" w:lineRule="auto"/>
        <w:ind w:firstLine="567"/>
        <w:rPr>
          <w:lang w:eastAsia="zh-CN"/>
        </w:rPr>
      </w:pPr>
      <w:r w:rsidRPr="00FC369F">
        <w:rPr>
          <w:lang w:eastAsia="zh-CN"/>
        </w:rPr>
        <w:t>-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Федеральный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закон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27.07.2006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152-ФЗ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«О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персональных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данных»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(первона</w:t>
      </w:r>
      <w:r w:rsidR="004B0523" w:rsidRPr="00FC369F">
        <w:rPr>
          <w:lang w:eastAsia="zh-CN"/>
        </w:rPr>
        <w:softHyphen/>
        <w:t>чальный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текст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документа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опубликован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в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изданиях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«Российская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газета»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29.07.2006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165,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«Собрание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законодательства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Российской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Федерации»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31.07.2006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31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(1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ч.),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ст.3451,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«Парламентская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газета»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от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03.08.2006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№</w:t>
      </w:r>
      <w:r w:rsidR="001A75EB" w:rsidRPr="00FC369F">
        <w:rPr>
          <w:lang w:eastAsia="zh-CN"/>
        </w:rPr>
        <w:t xml:space="preserve"> </w:t>
      </w:r>
      <w:r w:rsidR="004B0523" w:rsidRPr="00FC369F">
        <w:rPr>
          <w:lang w:eastAsia="zh-CN"/>
        </w:rPr>
        <w:t>126-127);</w:t>
      </w:r>
    </w:p>
    <w:p w:rsidR="002A3E77" w:rsidRPr="00FC369F" w:rsidRDefault="000C70C6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4B0523" w:rsidRPr="00FC369F">
        <w:t>Федеральный</w:t>
      </w:r>
      <w:r w:rsidR="001A75EB" w:rsidRPr="00FC369F">
        <w:t xml:space="preserve"> </w:t>
      </w:r>
      <w:r w:rsidR="004B0523" w:rsidRPr="00FC369F">
        <w:t>закон</w:t>
      </w:r>
      <w:r w:rsidR="001A75EB" w:rsidRPr="00FC369F">
        <w:t xml:space="preserve"> </w:t>
      </w:r>
      <w:r w:rsidR="004B0523" w:rsidRPr="00FC369F">
        <w:t>от</w:t>
      </w:r>
      <w:r w:rsidR="001A75EB" w:rsidRPr="00FC369F">
        <w:t xml:space="preserve"> </w:t>
      </w:r>
      <w:r w:rsidR="004B0523" w:rsidRPr="00FC369F">
        <w:t>27.07.2010</w:t>
      </w:r>
      <w:r w:rsidR="001A75EB" w:rsidRPr="00FC369F">
        <w:t xml:space="preserve"> </w:t>
      </w:r>
      <w:r w:rsidR="004B0523" w:rsidRPr="00FC369F">
        <w:t>№</w:t>
      </w:r>
      <w:r w:rsidR="001A75EB" w:rsidRPr="00FC369F">
        <w:t xml:space="preserve"> </w:t>
      </w:r>
      <w:r w:rsidR="004B0523" w:rsidRPr="00FC369F">
        <w:t>210-ФЗ</w:t>
      </w:r>
      <w:r w:rsidR="001A75EB" w:rsidRPr="00FC369F">
        <w:t xml:space="preserve"> </w:t>
      </w:r>
      <w:r w:rsidR="004B0523" w:rsidRPr="00FC369F">
        <w:t>«Об</w:t>
      </w:r>
      <w:r w:rsidR="001A75EB" w:rsidRPr="00FC369F">
        <w:t xml:space="preserve"> </w:t>
      </w:r>
      <w:r w:rsidR="004B0523" w:rsidRPr="00FC369F">
        <w:t>организации</w:t>
      </w:r>
      <w:r w:rsidR="001A75EB" w:rsidRPr="00FC369F">
        <w:t xml:space="preserve"> </w:t>
      </w:r>
      <w:r w:rsidR="004B0523" w:rsidRPr="00FC369F">
        <w:t>предоставления</w:t>
      </w:r>
      <w:r w:rsidR="001A75EB" w:rsidRPr="00FC369F">
        <w:t xml:space="preserve"> </w:t>
      </w:r>
      <w:r w:rsidR="004B0523" w:rsidRPr="00FC369F">
        <w:t>государственных</w:t>
      </w:r>
      <w:r w:rsidR="001A75EB" w:rsidRPr="00FC369F">
        <w:t xml:space="preserve"> </w:t>
      </w:r>
      <w:r w:rsidR="004B0523" w:rsidRPr="00FC369F">
        <w:t>и</w:t>
      </w:r>
      <w:r w:rsidR="001A75EB" w:rsidRPr="00FC369F">
        <w:t xml:space="preserve"> </w:t>
      </w:r>
      <w:r w:rsidR="004B0523" w:rsidRPr="00FC369F">
        <w:t>муниципальных</w:t>
      </w:r>
      <w:r w:rsidR="001A75EB" w:rsidRPr="00FC369F">
        <w:t xml:space="preserve"> </w:t>
      </w:r>
      <w:r w:rsidR="004B0523" w:rsidRPr="00FC369F">
        <w:t>услуг»</w:t>
      </w:r>
      <w:r w:rsidR="001A75EB" w:rsidRPr="00FC369F">
        <w:t xml:space="preserve"> </w:t>
      </w:r>
      <w:r w:rsidR="004B0523" w:rsidRPr="00FC369F">
        <w:t>(текст</w:t>
      </w:r>
      <w:r w:rsidR="001A75EB" w:rsidRPr="00FC369F">
        <w:t xml:space="preserve"> </w:t>
      </w:r>
      <w:r w:rsidR="004B0523" w:rsidRPr="00FC369F">
        <w:t>документа</w:t>
      </w:r>
      <w:r w:rsidR="001A75EB" w:rsidRPr="00FC369F">
        <w:t xml:space="preserve"> </w:t>
      </w:r>
      <w:r w:rsidR="004B0523" w:rsidRPr="00FC369F">
        <w:t>опубликован</w:t>
      </w:r>
      <w:r w:rsidR="001A75EB" w:rsidRPr="00FC369F">
        <w:t xml:space="preserve"> </w:t>
      </w:r>
      <w:r w:rsidR="004B0523" w:rsidRPr="00FC369F">
        <w:t>в</w:t>
      </w:r>
      <w:r w:rsidR="001A75EB" w:rsidRPr="00FC369F">
        <w:t xml:space="preserve"> </w:t>
      </w:r>
      <w:r w:rsidR="004B0523" w:rsidRPr="00FC369F">
        <w:t>изданиях</w:t>
      </w:r>
      <w:r w:rsidR="001A75EB" w:rsidRPr="00FC369F">
        <w:t xml:space="preserve"> </w:t>
      </w:r>
      <w:r w:rsidR="004B0523" w:rsidRPr="00FC369F">
        <w:t>«Российская</w:t>
      </w:r>
      <w:r w:rsidR="001A75EB" w:rsidRPr="00FC369F">
        <w:t xml:space="preserve"> </w:t>
      </w:r>
      <w:r w:rsidR="004B0523" w:rsidRPr="00FC369F">
        <w:t>газета»</w:t>
      </w:r>
      <w:r w:rsidR="001A75EB" w:rsidRPr="00FC369F">
        <w:t xml:space="preserve"> </w:t>
      </w:r>
      <w:r w:rsidR="004B0523" w:rsidRPr="00FC369F">
        <w:t>от</w:t>
      </w:r>
      <w:r w:rsidR="001A75EB" w:rsidRPr="00FC369F">
        <w:t xml:space="preserve"> </w:t>
      </w:r>
      <w:r w:rsidR="004B0523" w:rsidRPr="00FC369F">
        <w:t>30.07.2010</w:t>
      </w:r>
      <w:r w:rsidR="001A75EB" w:rsidRPr="00FC369F">
        <w:t xml:space="preserve"> </w:t>
      </w:r>
      <w:r w:rsidR="004B0523" w:rsidRPr="00FC369F">
        <w:t>№</w:t>
      </w:r>
      <w:r w:rsidR="001A75EB" w:rsidRPr="00FC369F">
        <w:t xml:space="preserve"> </w:t>
      </w:r>
      <w:r w:rsidR="004B0523" w:rsidRPr="00FC369F">
        <w:t>168,</w:t>
      </w:r>
      <w:r w:rsidR="001A75EB" w:rsidRPr="00FC369F">
        <w:t xml:space="preserve"> </w:t>
      </w:r>
      <w:r w:rsidR="004B0523" w:rsidRPr="00FC369F">
        <w:t>в</w:t>
      </w:r>
      <w:r w:rsidR="001A75EB" w:rsidRPr="00FC369F">
        <w:t xml:space="preserve"> </w:t>
      </w:r>
      <w:r w:rsidR="004B0523" w:rsidRPr="00FC369F">
        <w:t>Собрании</w:t>
      </w:r>
      <w:r w:rsidR="001A75EB" w:rsidRPr="00FC369F">
        <w:t xml:space="preserve"> </w:t>
      </w:r>
      <w:r w:rsidR="004B0523" w:rsidRPr="00FC369F">
        <w:t>законодательства</w:t>
      </w:r>
      <w:r w:rsidR="001A75EB" w:rsidRPr="00FC369F">
        <w:t xml:space="preserve"> </w:t>
      </w:r>
      <w:r w:rsidR="004B0523" w:rsidRPr="00FC369F">
        <w:t>Российской</w:t>
      </w:r>
      <w:r w:rsidR="001A75EB" w:rsidRPr="00FC369F">
        <w:t xml:space="preserve"> </w:t>
      </w:r>
      <w:r w:rsidR="004B0523" w:rsidRPr="00FC369F">
        <w:t>Федерации</w:t>
      </w:r>
      <w:r w:rsidR="001A75EB" w:rsidRPr="00FC369F">
        <w:t xml:space="preserve"> </w:t>
      </w:r>
      <w:r w:rsidR="004B0523" w:rsidRPr="00FC369F">
        <w:t>от</w:t>
      </w:r>
      <w:r w:rsidR="001A75EB" w:rsidRPr="00FC369F">
        <w:t xml:space="preserve"> </w:t>
      </w:r>
      <w:r w:rsidR="004B0523" w:rsidRPr="00FC369F">
        <w:t>02.08.2010</w:t>
      </w:r>
      <w:r w:rsidR="001A75EB" w:rsidRPr="00FC369F">
        <w:t xml:space="preserve"> </w:t>
      </w:r>
      <w:r w:rsidR="004B0523" w:rsidRPr="00FC369F">
        <w:t>№</w:t>
      </w:r>
      <w:r w:rsidR="001A75EB" w:rsidRPr="00FC369F">
        <w:t xml:space="preserve"> </w:t>
      </w:r>
      <w:r w:rsidR="004B0523" w:rsidRPr="00FC369F">
        <w:t>31</w:t>
      </w:r>
      <w:r w:rsidR="001A75EB" w:rsidRPr="00FC369F">
        <w:t xml:space="preserve"> </w:t>
      </w:r>
      <w:r w:rsidR="004B0523" w:rsidRPr="00FC369F">
        <w:t>ст.4179);</w:t>
      </w:r>
    </w:p>
    <w:p w:rsidR="00C56299" w:rsidRPr="00FC369F" w:rsidRDefault="000C70C6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C56299" w:rsidRPr="00FC369F">
        <w:t>постановление</w:t>
      </w:r>
      <w:r w:rsidR="001A75EB" w:rsidRPr="00FC369F">
        <w:t xml:space="preserve"> </w:t>
      </w:r>
      <w:r w:rsidR="00C56299" w:rsidRPr="00FC369F">
        <w:t>Правительства</w:t>
      </w:r>
      <w:r w:rsidR="001A75EB" w:rsidRPr="00FC369F">
        <w:t xml:space="preserve"> </w:t>
      </w:r>
      <w:r w:rsidR="00C56299" w:rsidRPr="00FC369F">
        <w:t>Российской</w:t>
      </w:r>
      <w:r w:rsidR="001A75EB" w:rsidRPr="00FC369F">
        <w:t xml:space="preserve"> </w:t>
      </w:r>
      <w:r w:rsidR="00C56299" w:rsidRPr="00FC369F">
        <w:t>Федерации</w:t>
      </w:r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13.02.2006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83</w:t>
      </w:r>
      <w:r w:rsidR="001A75EB" w:rsidRPr="00FC369F">
        <w:t xml:space="preserve"> </w:t>
      </w:r>
      <w:r w:rsidR="00C56299" w:rsidRPr="00FC369F">
        <w:t>«Об</w:t>
      </w:r>
      <w:r w:rsidR="001A75EB" w:rsidRPr="00FC369F">
        <w:t xml:space="preserve"> </w:t>
      </w:r>
      <w:r w:rsidR="00C56299" w:rsidRPr="00FC369F">
        <w:t>утверждении</w:t>
      </w:r>
      <w:r w:rsidR="001A75EB" w:rsidRPr="00FC369F">
        <w:t xml:space="preserve"> </w:t>
      </w:r>
      <w:r w:rsidR="00C56299" w:rsidRPr="00FC369F">
        <w:t>Правил</w:t>
      </w:r>
      <w:r w:rsidR="001A75EB" w:rsidRPr="00FC369F">
        <w:t xml:space="preserve"> </w:t>
      </w:r>
      <w:r w:rsidR="00C56299" w:rsidRPr="00FC369F">
        <w:t>определения</w:t>
      </w:r>
      <w:r w:rsidR="001A75EB" w:rsidRPr="00FC369F">
        <w:t xml:space="preserve"> </w:t>
      </w:r>
      <w:r w:rsidR="00C56299" w:rsidRPr="00FC369F">
        <w:t>и</w:t>
      </w:r>
      <w:r w:rsidR="001A75EB" w:rsidRPr="00FC369F">
        <w:t xml:space="preserve"> </w:t>
      </w:r>
      <w:r w:rsidR="00C56299" w:rsidRPr="00FC369F">
        <w:t>предоставления</w:t>
      </w:r>
      <w:r w:rsidR="001A75EB" w:rsidRPr="00FC369F">
        <w:t xml:space="preserve"> </w:t>
      </w:r>
      <w:r w:rsidR="00C56299" w:rsidRPr="00FC369F">
        <w:t>технических</w:t>
      </w:r>
      <w:r w:rsidR="001A75EB" w:rsidRPr="00FC369F">
        <w:t xml:space="preserve"> </w:t>
      </w:r>
      <w:r w:rsidR="00C56299" w:rsidRPr="00FC369F">
        <w:t>условий</w:t>
      </w:r>
      <w:r w:rsidR="001A75EB" w:rsidRPr="00FC369F">
        <w:t xml:space="preserve"> </w:t>
      </w:r>
      <w:r w:rsidR="00C56299" w:rsidRPr="00FC369F">
        <w:t>подключения</w:t>
      </w:r>
      <w:r w:rsidR="001A75EB" w:rsidRPr="00FC369F">
        <w:t xml:space="preserve"> </w:t>
      </w:r>
      <w:r w:rsidR="00C56299" w:rsidRPr="00FC369F">
        <w:t>объекта</w:t>
      </w:r>
      <w:r w:rsidR="001A75EB" w:rsidRPr="00FC369F">
        <w:t xml:space="preserve"> </w:t>
      </w:r>
      <w:r w:rsidR="00C56299" w:rsidRPr="00FC369F">
        <w:t>капитального</w:t>
      </w:r>
      <w:r w:rsidR="001A75EB" w:rsidRPr="00FC369F">
        <w:t xml:space="preserve"> </w:t>
      </w:r>
      <w:r w:rsidR="00C56299" w:rsidRPr="00FC369F">
        <w:t>строительства</w:t>
      </w:r>
      <w:r w:rsidR="001A75EB" w:rsidRPr="00FC369F">
        <w:t xml:space="preserve"> </w:t>
      </w:r>
      <w:r w:rsidR="00C56299" w:rsidRPr="00FC369F">
        <w:t>к</w:t>
      </w:r>
      <w:r w:rsidR="001A75EB" w:rsidRPr="00FC369F">
        <w:t xml:space="preserve"> </w:t>
      </w:r>
      <w:r w:rsidR="00C56299" w:rsidRPr="00FC369F">
        <w:t>сетям</w:t>
      </w:r>
      <w:r w:rsidR="001A75EB" w:rsidRPr="00FC369F">
        <w:t xml:space="preserve"> </w:t>
      </w:r>
      <w:r w:rsidR="00C56299" w:rsidRPr="00FC369F">
        <w:t>инженерно-технического</w:t>
      </w:r>
      <w:r w:rsidR="001A75EB" w:rsidRPr="00FC369F">
        <w:t xml:space="preserve"> </w:t>
      </w:r>
      <w:r w:rsidR="00C56299" w:rsidRPr="00FC369F">
        <w:t>обеспечения</w:t>
      </w:r>
      <w:r w:rsidR="001A75EB" w:rsidRPr="00FC369F">
        <w:t xml:space="preserve"> </w:t>
      </w:r>
      <w:r w:rsidR="00C56299" w:rsidRPr="00FC369F">
        <w:t>и</w:t>
      </w:r>
      <w:r w:rsidR="001A75EB" w:rsidRPr="00FC369F">
        <w:t xml:space="preserve"> </w:t>
      </w:r>
      <w:r w:rsidR="00C56299" w:rsidRPr="00FC369F">
        <w:t>Правил</w:t>
      </w:r>
      <w:r w:rsidR="001A75EB" w:rsidRPr="00FC369F">
        <w:t xml:space="preserve"> </w:t>
      </w:r>
      <w:r w:rsidR="00C56299" w:rsidRPr="00FC369F">
        <w:t>подключения</w:t>
      </w:r>
      <w:r w:rsidR="001A75EB" w:rsidRPr="00FC369F">
        <w:t xml:space="preserve"> </w:t>
      </w:r>
      <w:r w:rsidR="00C56299" w:rsidRPr="00FC369F">
        <w:t>объекта</w:t>
      </w:r>
      <w:r w:rsidR="001A75EB" w:rsidRPr="00FC369F">
        <w:t xml:space="preserve"> </w:t>
      </w:r>
      <w:r w:rsidR="00C56299" w:rsidRPr="00FC369F">
        <w:t>капитального</w:t>
      </w:r>
      <w:r w:rsidR="001A75EB" w:rsidRPr="00FC369F">
        <w:t xml:space="preserve"> </w:t>
      </w:r>
      <w:r w:rsidR="00C56299" w:rsidRPr="00FC369F">
        <w:t>строительства</w:t>
      </w:r>
      <w:r w:rsidR="001A75EB" w:rsidRPr="00FC369F">
        <w:t xml:space="preserve"> </w:t>
      </w:r>
      <w:r w:rsidR="00C56299" w:rsidRPr="00FC369F">
        <w:t>к</w:t>
      </w:r>
      <w:r w:rsidR="001A75EB" w:rsidRPr="00FC369F">
        <w:t xml:space="preserve"> </w:t>
      </w:r>
      <w:r w:rsidR="00C56299" w:rsidRPr="00FC369F">
        <w:t>сетям</w:t>
      </w:r>
      <w:r w:rsidR="001A75EB" w:rsidRPr="00FC369F">
        <w:t xml:space="preserve"> </w:t>
      </w:r>
      <w:r w:rsidR="00C56299" w:rsidRPr="00FC369F">
        <w:t>инженерно-технического</w:t>
      </w:r>
      <w:r w:rsidR="001A75EB" w:rsidRPr="00FC369F">
        <w:t xml:space="preserve"> </w:t>
      </w:r>
      <w:r w:rsidR="00C56299" w:rsidRPr="00FC369F">
        <w:t>обеспечения»</w:t>
      </w:r>
      <w:r w:rsidR="001A75EB" w:rsidRPr="00FC369F">
        <w:t xml:space="preserve"> </w:t>
      </w:r>
      <w:r w:rsidR="00C56299" w:rsidRPr="00FC369F">
        <w:t>(первоначальный</w:t>
      </w:r>
      <w:r w:rsidR="001A75EB" w:rsidRPr="00FC369F">
        <w:t xml:space="preserve"> </w:t>
      </w:r>
      <w:r w:rsidR="00C56299" w:rsidRPr="00FC369F">
        <w:t>текст</w:t>
      </w:r>
      <w:r w:rsidR="001A75EB" w:rsidRPr="00FC369F">
        <w:t xml:space="preserve"> </w:t>
      </w:r>
      <w:r w:rsidR="00C56299" w:rsidRPr="00FC369F">
        <w:t>опубликован</w:t>
      </w:r>
      <w:r w:rsidR="001A75EB" w:rsidRPr="00FC369F">
        <w:t xml:space="preserve"> </w:t>
      </w:r>
      <w:r w:rsidR="00C56299" w:rsidRPr="00FC369F">
        <w:t>20.02.2006</w:t>
      </w:r>
      <w:r w:rsidR="001A75EB" w:rsidRPr="00FC369F">
        <w:t xml:space="preserve"> </w:t>
      </w:r>
      <w:r w:rsidR="00C56299" w:rsidRPr="00FC369F">
        <w:t>в</w:t>
      </w:r>
      <w:r w:rsidR="001A75EB" w:rsidRPr="00FC369F">
        <w:t xml:space="preserve"> </w:t>
      </w:r>
      <w:r w:rsidR="00C56299" w:rsidRPr="00FC369F">
        <w:t>издании</w:t>
      </w:r>
      <w:r w:rsidR="001A75EB" w:rsidRPr="00FC369F">
        <w:t xml:space="preserve"> </w:t>
      </w:r>
      <w:r w:rsidR="00C56299" w:rsidRPr="00FC369F">
        <w:t>«Собрание</w:t>
      </w:r>
      <w:r w:rsidR="001A75EB" w:rsidRPr="00FC369F">
        <w:t xml:space="preserve"> </w:t>
      </w:r>
      <w:r w:rsidR="00C56299" w:rsidRPr="00FC369F">
        <w:t>законодательства</w:t>
      </w:r>
      <w:r w:rsidR="001A75EB" w:rsidRPr="00FC369F">
        <w:t xml:space="preserve"> </w:t>
      </w:r>
      <w:r w:rsidR="00C56299" w:rsidRPr="00FC369F">
        <w:t>Российской</w:t>
      </w:r>
      <w:r w:rsidR="001A75EB" w:rsidRPr="00FC369F">
        <w:t xml:space="preserve"> </w:t>
      </w:r>
      <w:r w:rsidR="00C56299" w:rsidRPr="00FC369F">
        <w:t>Федерации»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8</w:t>
      </w:r>
      <w:r w:rsidR="001A75EB" w:rsidRPr="00FC369F">
        <w:t xml:space="preserve"> </w:t>
      </w:r>
      <w:r w:rsidR="00C56299" w:rsidRPr="00FC369F">
        <w:t>ст.920);</w:t>
      </w:r>
    </w:p>
    <w:p w:rsidR="00C56299" w:rsidRPr="00FC369F" w:rsidRDefault="000C70C6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C56299" w:rsidRPr="00FC369F">
        <w:t>Федеральный</w:t>
      </w:r>
      <w:r w:rsidR="001A75EB" w:rsidRPr="00FC369F">
        <w:t xml:space="preserve"> </w:t>
      </w:r>
      <w:hyperlink r:id="rId14" w:history="1">
        <w:r w:rsidR="00C56299" w:rsidRPr="00FC369F">
          <w:t>закон</w:t>
        </w:r>
      </w:hyperlink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24.07.2007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221-ФЗ</w:t>
      </w:r>
      <w:r w:rsidR="001A75EB" w:rsidRPr="00FC369F">
        <w:t xml:space="preserve"> </w:t>
      </w:r>
      <w:r w:rsidR="00C56299" w:rsidRPr="00FC369F">
        <w:t>(ред.</w:t>
      </w:r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03.07.2016)</w:t>
      </w:r>
      <w:r w:rsidR="001A75EB" w:rsidRPr="00FC369F">
        <w:t xml:space="preserve"> </w:t>
      </w:r>
      <w:r w:rsidR="00C56299" w:rsidRPr="00FC369F">
        <w:t>«О</w:t>
      </w:r>
      <w:r w:rsidR="001A75EB" w:rsidRPr="00FC369F">
        <w:t xml:space="preserve"> </w:t>
      </w:r>
      <w:r w:rsidR="00C56299" w:rsidRPr="00FC369F">
        <w:t>кадастровой</w:t>
      </w:r>
      <w:r w:rsidR="001A75EB" w:rsidRPr="00FC369F">
        <w:t xml:space="preserve"> </w:t>
      </w:r>
      <w:r w:rsidR="00C56299" w:rsidRPr="00FC369F">
        <w:t>деятельности»</w:t>
      </w:r>
      <w:r w:rsidR="001A75EB" w:rsidRPr="00FC369F">
        <w:t xml:space="preserve"> </w:t>
      </w:r>
      <w:r w:rsidR="00C56299" w:rsidRPr="00FC369F">
        <w:t>(Первоначальный</w:t>
      </w:r>
      <w:r w:rsidR="001A75EB" w:rsidRPr="00FC369F">
        <w:t xml:space="preserve"> </w:t>
      </w:r>
      <w:r w:rsidR="00C56299" w:rsidRPr="00FC369F">
        <w:t>текст</w:t>
      </w:r>
      <w:r w:rsidR="001A75EB" w:rsidRPr="00FC369F">
        <w:t xml:space="preserve"> </w:t>
      </w:r>
      <w:r w:rsidR="00C56299" w:rsidRPr="00FC369F">
        <w:t>документа</w:t>
      </w:r>
      <w:r w:rsidR="001A75EB" w:rsidRPr="00FC369F">
        <w:t xml:space="preserve"> </w:t>
      </w:r>
      <w:r w:rsidR="00C56299" w:rsidRPr="00FC369F">
        <w:t>опубликован</w:t>
      </w:r>
      <w:r w:rsidR="001A75EB" w:rsidRPr="00FC369F">
        <w:t xml:space="preserve"> </w:t>
      </w:r>
      <w:r w:rsidR="00C56299" w:rsidRPr="00FC369F">
        <w:t>в</w:t>
      </w:r>
      <w:r w:rsidR="001A75EB" w:rsidRPr="00FC369F">
        <w:t xml:space="preserve"> </w:t>
      </w:r>
      <w:r w:rsidR="00C56299" w:rsidRPr="00FC369F">
        <w:t>изданиях</w:t>
      </w:r>
      <w:r w:rsidR="001A75EB" w:rsidRPr="00FC369F">
        <w:t xml:space="preserve"> </w:t>
      </w:r>
      <w:r w:rsidR="00C56299" w:rsidRPr="00FC369F">
        <w:t>«Собрание</w:t>
      </w:r>
      <w:r w:rsidR="001A75EB" w:rsidRPr="00FC369F">
        <w:t xml:space="preserve"> </w:t>
      </w:r>
      <w:r w:rsidR="00C56299" w:rsidRPr="00FC369F">
        <w:t>законодательства</w:t>
      </w:r>
      <w:r w:rsidR="001A75EB" w:rsidRPr="00FC369F">
        <w:t xml:space="preserve"> </w:t>
      </w:r>
      <w:r w:rsidR="00C56299" w:rsidRPr="00FC369F">
        <w:t>РФ»,</w:t>
      </w:r>
      <w:r w:rsidR="001A75EB" w:rsidRPr="00FC369F">
        <w:t xml:space="preserve"> </w:t>
      </w:r>
      <w:r w:rsidR="00C56299" w:rsidRPr="00FC369F">
        <w:t>30.07.2007,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31,</w:t>
      </w:r>
      <w:r w:rsidR="001A75EB" w:rsidRPr="00FC369F">
        <w:t xml:space="preserve"> </w:t>
      </w:r>
      <w:r w:rsidR="00C56299" w:rsidRPr="00FC369F">
        <w:t>ст.</w:t>
      </w:r>
      <w:r w:rsidR="001A75EB" w:rsidRPr="00FC369F">
        <w:t xml:space="preserve"> </w:t>
      </w:r>
      <w:r w:rsidR="00C56299" w:rsidRPr="00FC369F">
        <w:t>4017,</w:t>
      </w:r>
      <w:r w:rsidR="001A75EB" w:rsidRPr="00FC369F">
        <w:t xml:space="preserve"> </w:t>
      </w:r>
      <w:r w:rsidR="00C56299" w:rsidRPr="00FC369F">
        <w:t>«Российская</w:t>
      </w:r>
      <w:r w:rsidR="001A75EB" w:rsidRPr="00FC369F">
        <w:t xml:space="preserve"> </w:t>
      </w:r>
      <w:r w:rsidR="00C56299" w:rsidRPr="00FC369F">
        <w:t>газета»,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165,</w:t>
      </w:r>
      <w:r w:rsidR="001A75EB" w:rsidRPr="00FC369F">
        <w:t xml:space="preserve"> </w:t>
      </w:r>
      <w:r w:rsidR="00C56299" w:rsidRPr="00FC369F">
        <w:t>01.08.2007,</w:t>
      </w:r>
      <w:r w:rsidR="001A75EB" w:rsidRPr="00FC369F">
        <w:t xml:space="preserve"> </w:t>
      </w:r>
      <w:r w:rsidR="00C56299" w:rsidRPr="00FC369F">
        <w:t>«Парламентская</w:t>
      </w:r>
      <w:r w:rsidR="001A75EB" w:rsidRPr="00FC369F">
        <w:t xml:space="preserve"> </w:t>
      </w:r>
      <w:r w:rsidR="00C56299" w:rsidRPr="00FC369F">
        <w:t>газета»,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99-101,</w:t>
      </w:r>
      <w:r w:rsidR="001A75EB" w:rsidRPr="00FC369F">
        <w:t xml:space="preserve"> </w:t>
      </w:r>
      <w:r w:rsidR="00C56299" w:rsidRPr="00FC369F">
        <w:t>09.08.2007);</w:t>
      </w:r>
    </w:p>
    <w:p w:rsidR="00C56299" w:rsidRPr="00FC369F" w:rsidRDefault="000C70C6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C56299" w:rsidRPr="00FC369F">
        <w:t>приказ</w:t>
      </w:r>
      <w:r w:rsidR="001A75EB" w:rsidRPr="00FC369F">
        <w:t xml:space="preserve"> </w:t>
      </w:r>
      <w:r w:rsidR="00C56299" w:rsidRPr="00FC369F">
        <w:t>Росреестра</w:t>
      </w:r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02.09.2020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proofErr w:type="gramStart"/>
      <w:r w:rsidR="00C56299" w:rsidRPr="00FC369F">
        <w:t>П</w:t>
      </w:r>
      <w:proofErr w:type="gramEnd"/>
      <w:r w:rsidR="00C56299" w:rsidRPr="00FC369F">
        <w:t>/0321</w:t>
      </w:r>
      <w:r w:rsidR="001A75EB" w:rsidRPr="00FC369F">
        <w:t xml:space="preserve"> </w:t>
      </w:r>
      <w:r w:rsidR="00C56299" w:rsidRPr="00FC369F">
        <w:t>«Об</w:t>
      </w:r>
      <w:r w:rsidR="001A75EB" w:rsidRPr="00FC369F">
        <w:t xml:space="preserve"> </w:t>
      </w:r>
      <w:r w:rsidR="00C56299" w:rsidRPr="00FC369F">
        <w:t>утверждении</w:t>
      </w:r>
      <w:r w:rsidR="001A75EB" w:rsidRPr="00FC369F">
        <w:t xml:space="preserve"> </w:t>
      </w:r>
      <w:r w:rsidR="00C56299" w:rsidRPr="00FC369F">
        <w:t>перечня</w:t>
      </w:r>
      <w:r w:rsidR="001A75EB" w:rsidRPr="00FC369F">
        <w:t xml:space="preserve"> </w:t>
      </w:r>
      <w:r w:rsidR="00C56299" w:rsidRPr="00FC369F">
        <w:t>документов,</w:t>
      </w:r>
      <w:r w:rsidR="001A75EB" w:rsidRPr="00FC369F">
        <w:t xml:space="preserve"> </w:t>
      </w:r>
      <w:r w:rsidR="00C56299" w:rsidRPr="00FC369F">
        <w:t>подтверждающих</w:t>
      </w:r>
      <w:r w:rsidR="001A75EB" w:rsidRPr="00FC369F">
        <w:t xml:space="preserve"> </w:t>
      </w:r>
      <w:r w:rsidR="00C56299" w:rsidRPr="00FC369F">
        <w:t>право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="00C56299" w:rsidRPr="00FC369F">
        <w:t>на</w:t>
      </w:r>
      <w:r w:rsidR="001A75EB" w:rsidRPr="00FC369F">
        <w:t xml:space="preserve"> </w:t>
      </w:r>
      <w:r w:rsidR="00C56299" w:rsidRPr="00FC369F">
        <w:t>приобретение</w:t>
      </w:r>
      <w:r w:rsidR="001A75EB" w:rsidRPr="00FC369F">
        <w:t xml:space="preserve"> </w:t>
      </w:r>
      <w:r w:rsidR="00C56299" w:rsidRPr="00FC369F">
        <w:t>земельного</w:t>
      </w:r>
      <w:r w:rsidR="001A75EB" w:rsidRPr="00FC369F">
        <w:t xml:space="preserve"> </w:t>
      </w:r>
      <w:r w:rsidR="00C56299" w:rsidRPr="00FC369F">
        <w:t>участка</w:t>
      </w:r>
      <w:r w:rsidR="001A75EB" w:rsidRPr="00FC369F">
        <w:t xml:space="preserve"> </w:t>
      </w:r>
      <w:r w:rsidR="00C56299" w:rsidRPr="00FC369F">
        <w:t>без</w:t>
      </w:r>
      <w:r w:rsidR="001A75EB" w:rsidRPr="00FC369F">
        <w:t xml:space="preserve"> </w:t>
      </w:r>
      <w:r w:rsidR="00C56299" w:rsidRPr="00FC369F">
        <w:t>проведения</w:t>
      </w:r>
      <w:r w:rsidR="001A75EB" w:rsidRPr="00FC369F">
        <w:t xml:space="preserve"> </w:t>
      </w:r>
      <w:r w:rsidR="00C56299" w:rsidRPr="00FC369F">
        <w:t>торгов»;</w:t>
      </w:r>
    </w:p>
    <w:p w:rsidR="00C56299" w:rsidRPr="00FC369F" w:rsidRDefault="006E4854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C56299" w:rsidRPr="00FC369F">
        <w:t>Решение</w:t>
      </w:r>
      <w:r w:rsidR="001A75EB" w:rsidRPr="00FC369F">
        <w:t xml:space="preserve"> </w:t>
      </w:r>
      <w:r w:rsidR="00C56299" w:rsidRPr="00FC369F">
        <w:t>Совета</w:t>
      </w:r>
      <w:r w:rsidR="001A75EB" w:rsidRPr="00FC369F">
        <w:t xml:space="preserve"> </w:t>
      </w:r>
      <w:proofErr w:type="gramStart"/>
      <w:r w:rsidR="00C56299" w:rsidRPr="00FC369F">
        <w:t>депутатов</w:t>
      </w:r>
      <w:proofErr w:type="gramEnd"/>
      <w:r w:rsidR="001A75EB" w:rsidRPr="00FC369F">
        <w:t xml:space="preserve"> </w:t>
      </w:r>
      <w:r w:rsidR="00C56299" w:rsidRPr="00FC369F">
        <w:t>ЗАТО</w:t>
      </w:r>
      <w:r w:rsidR="001A75EB" w:rsidRPr="00FC369F">
        <w:t xml:space="preserve"> </w:t>
      </w:r>
      <w:r w:rsidR="00C56299" w:rsidRPr="00FC369F">
        <w:t>город</w:t>
      </w:r>
      <w:r w:rsidR="001A75EB" w:rsidRPr="00FC369F">
        <w:t xml:space="preserve"> </w:t>
      </w:r>
      <w:r w:rsidR="00C56299" w:rsidRPr="00FC369F">
        <w:t>Заозерск</w:t>
      </w:r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20.03.2018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75-3678</w:t>
      </w:r>
      <w:r w:rsidR="001A75EB" w:rsidRPr="00FC369F">
        <w:t xml:space="preserve"> </w:t>
      </w:r>
      <w:r w:rsidR="00C56299" w:rsidRPr="00FC369F">
        <w:t>«Об</w:t>
      </w:r>
      <w:r w:rsidR="001A75EB" w:rsidRPr="00FC369F">
        <w:t xml:space="preserve"> </w:t>
      </w:r>
      <w:r w:rsidR="00C56299" w:rsidRPr="00FC369F">
        <w:t>утверждении</w:t>
      </w:r>
      <w:r w:rsidR="001A75EB" w:rsidRPr="00FC369F">
        <w:t xml:space="preserve"> </w:t>
      </w:r>
      <w:r w:rsidR="00C56299" w:rsidRPr="00FC369F">
        <w:t>проекта</w:t>
      </w:r>
      <w:r w:rsidR="001A75EB" w:rsidRPr="00FC369F">
        <w:t xml:space="preserve"> </w:t>
      </w:r>
      <w:r w:rsidR="00C56299" w:rsidRPr="00FC369F">
        <w:t>«О</w:t>
      </w:r>
      <w:r w:rsidR="001A75EB" w:rsidRPr="00FC369F">
        <w:t xml:space="preserve"> </w:t>
      </w:r>
      <w:r w:rsidR="00C56299" w:rsidRPr="00FC369F">
        <w:t>внесении</w:t>
      </w:r>
      <w:r w:rsidR="001A75EB" w:rsidRPr="00FC369F">
        <w:t xml:space="preserve"> </w:t>
      </w:r>
      <w:r w:rsidR="00C56299" w:rsidRPr="00FC369F">
        <w:t>изменений</w:t>
      </w:r>
      <w:r w:rsidR="001A75EB" w:rsidRPr="00FC369F">
        <w:t xml:space="preserve"> </w:t>
      </w:r>
      <w:r w:rsidR="00C56299" w:rsidRPr="00FC369F">
        <w:t>в</w:t>
      </w:r>
      <w:r w:rsidR="001A75EB" w:rsidRPr="00FC369F">
        <w:t xml:space="preserve"> </w:t>
      </w:r>
      <w:r w:rsidR="00C56299" w:rsidRPr="00FC369F">
        <w:t>генеральный</w:t>
      </w:r>
      <w:r w:rsidR="001A75EB" w:rsidRPr="00FC369F">
        <w:t xml:space="preserve"> </w:t>
      </w:r>
      <w:r w:rsidR="00C56299" w:rsidRPr="00FC369F">
        <w:t>план</w:t>
      </w:r>
      <w:r w:rsidR="001A75EB" w:rsidRPr="00FC369F">
        <w:t xml:space="preserve"> </w:t>
      </w:r>
      <w:r w:rsidR="00C56299" w:rsidRPr="00FC369F">
        <w:t>в</w:t>
      </w:r>
      <w:r w:rsidR="001A75EB" w:rsidRPr="00FC369F">
        <w:t xml:space="preserve"> </w:t>
      </w:r>
      <w:r w:rsidR="00C56299" w:rsidRPr="00FC369F">
        <w:t>черте</w:t>
      </w:r>
      <w:r w:rsidR="001A75EB" w:rsidRPr="00FC369F">
        <w:t xml:space="preserve"> </w:t>
      </w:r>
      <w:r w:rsidR="00C56299" w:rsidRPr="00FC369F">
        <w:t>населенного</w:t>
      </w:r>
      <w:r w:rsidR="001A75EB" w:rsidRPr="00FC369F">
        <w:t xml:space="preserve"> </w:t>
      </w:r>
      <w:r w:rsidR="00C56299" w:rsidRPr="00FC369F">
        <w:t>пункта</w:t>
      </w:r>
      <w:r w:rsidR="001A75EB" w:rsidRPr="00FC369F">
        <w:t xml:space="preserve"> </w:t>
      </w:r>
      <w:r w:rsidR="00C56299" w:rsidRPr="00FC369F">
        <w:t>ЗАТО</w:t>
      </w:r>
      <w:r w:rsidR="001A75EB" w:rsidRPr="00FC369F">
        <w:t xml:space="preserve"> </w:t>
      </w:r>
      <w:r w:rsidR="00C56299" w:rsidRPr="00FC369F">
        <w:t>город</w:t>
      </w:r>
      <w:r w:rsidR="001A75EB" w:rsidRPr="00FC369F">
        <w:t xml:space="preserve"> </w:t>
      </w:r>
      <w:r w:rsidR="00C56299" w:rsidRPr="00FC369F">
        <w:t>Заозерск</w:t>
      </w:r>
      <w:r w:rsidR="001A75EB" w:rsidRPr="00FC369F">
        <w:t xml:space="preserve"> </w:t>
      </w:r>
      <w:r w:rsidR="00C56299" w:rsidRPr="00FC369F">
        <w:t>Мурманской</w:t>
      </w:r>
      <w:r w:rsidR="001A75EB" w:rsidRPr="00FC369F">
        <w:t xml:space="preserve"> </w:t>
      </w:r>
      <w:r w:rsidR="00C56299" w:rsidRPr="00FC369F">
        <w:t>области»;</w:t>
      </w:r>
    </w:p>
    <w:p w:rsidR="00C56299" w:rsidRPr="00FC369F" w:rsidRDefault="006E4854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C56299" w:rsidRPr="00FC369F">
        <w:t>Положение</w:t>
      </w:r>
      <w:r w:rsidR="001A75EB" w:rsidRPr="00FC369F">
        <w:t xml:space="preserve"> </w:t>
      </w:r>
      <w:r w:rsidR="00C56299" w:rsidRPr="00FC369F">
        <w:t>об</w:t>
      </w:r>
      <w:r w:rsidR="001A75EB" w:rsidRPr="00FC369F">
        <w:t xml:space="preserve"> </w:t>
      </w:r>
      <w:r w:rsidR="00C56299" w:rsidRPr="00FC369F">
        <w:t>Управлении</w:t>
      </w:r>
      <w:r w:rsidR="001A75EB" w:rsidRPr="00FC369F">
        <w:t xml:space="preserve"> </w:t>
      </w:r>
      <w:r w:rsidR="00C56299" w:rsidRPr="00FC369F">
        <w:t>муниципального</w:t>
      </w:r>
      <w:r w:rsidR="001A75EB" w:rsidRPr="00FC369F">
        <w:t xml:space="preserve"> </w:t>
      </w:r>
      <w:r w:rsidR="00C56299" w:rsidRPr="00FC369F">
        <w:t>имущества</w:t>
      </w:r>
      <w:r w:rsidR="001A75EB" w:rsidRPr="00FC369F">
        <w:t xml:space="preserve"> </w:t>
      </w:r>
      <w:r w:rsidR="00C56299" w:rsidRPr="00FC369F">
        <w:t>и</w:t>
      </w:r>
      <w:r w:rsidR="001A75EB" w:rsidRPr="00FC369F">
        <w:t xml:space="preserve"> </w:t>
      </w:r>
      <w:r w:rsidR="00C56299" w:rsidRPr="00FC369F">
        <w:t>жилищно-коммунального</w:t>
      </w:r>
      <w:r w:rsidR="001A75EB" w:rsidRPr="00FC369F">
        <w:t xml:space="preserve"> </w:t>
      </w:r>
      <w:r w:rsidR="00C56299" w:rsidRPr="00FC369F">
        <w:t>хозяйства</w:t>
      </w:r>
      <w:r w:rsidR="001A75EB" w:rsidRPr="00FC369F">
        <w:t xml:space="preserve"> </w:t>
      </w:r>
      <w:proofErr w:type="gramStart"/>
      <w:r w:rsidR="00C56299" w:rsidRPr="00FC369F">
        <w:t>Администрации</w:t>
      </w:r>
      <w:proofErr w:type="gramEnd"/>
      <w:r w:rsidR="001A75EB" w:rsidRPr="00FC369F">
        <w:t xml:space="preserve"> </w:t>
      </w:r>
      <w:r w:rsidR="00C56299" w:rsidRPr="00FC369F">
        <w:t>ЗАТО</w:t>
      </w:r>
      <w:r w:rsidR="001A75EB" w:rsidRPr="00FC369F">
        <w:t xml:space="preserve"> </w:t>
      </w:r>
      <w:r w:rsidR="00C56299" w:rsidRPr="00FC369F">
        <w:t>город</w:t>
      </w:r>
      <w:r w:rsidR="001A75EB" w:rsidRPr="00FC369F">
        <w:t xml:space="preserve"> </w:t>
      </w:r>
      <w:r w:rsidR="00C56299" w:rsidRPr="00FC369F">
        <w:t>Заозерск.</w:t>
      </w:r>
    </w:p>
    <w:p w:rsidR="00C56299" w:rsidRPr="00FC369F" w:rsidRDefault="006E4854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C56299" w:rsidRPr="00FC369F">
        <w:t>Решение</w:t>
      </w:r>
      <w:r w:rsidR="001A75EB" w:rsidRPr="00FC369F">
        <w:t xml:space="preserve"> </w:t>
      </w:r>
      <w:r w:rsidR="00C56299" w:rsidRPr="00FC369F">
        <w:t>Совета</w:t>
      </w:r>
      <w:r w:rsidR="001A75EB" w:rsidRPr="00FC369F">
        <w:t xml:space="preserve"> </w:t>
      </w:r>
      <w:proofErr w:type="gramStart"/>
      <w:r w:rsidR="00C56299" w:rsidRPr="00FC369F">
        <w:t>депутатов</w:t>
      </w:r>
      <w:proofErr w:type="gramEnd"/>
      <w:r w:rsidR="001A75EB" w:rsidRPr="00FC369F">
        <w:t xml:space="preserve"> </w:t>
      </w:r>
      <w:r w:rsidR="00C56299" w:rsidRPr="00FC369F">
        <w:t>ЗАТО</w:t>
      </w:r>
      <w:r w:rsidR="001A75EB" w:rsidRPr="00FC369F">
        <w:t xml:space="preserve"> </w:t>
      </w:r>
      <w:r w:rsidR="00C56299" w:rsidRPr="00FC369F">
        <w:t>город</w:t>
      </w:r>
      <w:r w:rsidR="001A75EB" w:rsidRPr="00FC369F">
        <w:t xml:space="preserve"> </w:t>
      </w:r>
      <w:r w:rsidR="00C56299" w:rsidRPr="00FC369F">
        <w:t>Заозерск</w:t>
      </w:r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29.09.2015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24-3324</w:t>
      </w:r>
      <w:r w:rsidR="001A75EB" w:rsidRPr="00FC369F">
        <w:t xml:space="preserve"> </w:t>
      </w:r>
      <w:r w:rsidR="00C56299" w:rsidRPr="00FC369F">
        <w:t>(в</w:t>
      </w:r>
      <w:r w:rsidR="001A75EB" w:rsidRPr="00FC369F">
        <w:t xml:space="preserve"> </w:t>
      </w:r>
      <w:r w:rsidR="00C56299" w:rsidRPr="00FC369F">
        <w:t>ред.</w:t>
      </w:r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26.02.2019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99-3833)</w:t>
      </w:r>
      <w:r w:rsidR="001A75EB" w:rsidRPr="00FC369F">
        <w:t xml:space="preserve"> </w:t>
      </w:r>
      <w:r w:rsidR="00C56299" w:rsidRPr="00FC369F">
        <w:t>«Об</w:t>
      </w:r>
      <w:r w:rsidR="001A75EB" w:rsidRPr="00FC369F">
        <w:t xml:space="preserve"> </w:t>
      </w:r>
      <w:r w:rsidR="00C56299" w:rsidRPr="00FC369F">
        <w:t>определении</w:t>
      </w:r>
      <w:r w:rsidR="001A75EB" w:rsidRPr="00FC369F">
        <w:t xml:space="preserve"> </w:t>
      </w:r>
      <w:r w:rsidR="00C56299" w:rsidRPr="00FC369F">
        <w:t>порядка,</w:t>
      </w:r>
      <w:r w:rsidR="001A75EB" w:rsidRPr="00FC369F">
        <w:t xml:space="preserve"> </w:t>
      </w:r>
      <w:r w:rsidR="00C56299" w:rsidRPr="00FC369F">
        <w:t>условий</w:t>
      </w:r>
      <w:r w:rsidR="001A75EB" w:rsidRPr="00FC369F">
        <w:t xml:space="preserve"> </w:t>
      </w:r>
      <w:r w:rsidR="00C56299" w:rsidRPr="00FC369F">
        <w:t>и</w:t>
      </w:r>
      <w:r w:rsidR="001A75EB" w:rsidRPr="00FC369F">
        <w:t xml:space="preserve"> </w:t>
      </w:r>
      <w:r w:rsidR="00C56299" w:rsidRPr="00FC369F">
        <w:t>сроков</w:t>
      </w:r>
      <w:r w:rsidR="001A75EB" w:rsidRPr="00FC369F">
        <w:t xml:space="preserve"> </w:t>
      </w:r>
      <w:r w:rsidR="00C56299" w:rsidRPr="00FC369F">
        <w:t>внесения</w:t>
      </w:r>
      <w:r w:rsidR="001A75EB" w:rsidRPr="00FC369F">
        <w:t xml:space="preserve"> </w:t>
      </w:r>
      <w:r w:rsidR="00C56299" w:rsidRPr="00FC369F">
        <w:t>арендной</w:t>
      </w:r>
      <w:r w:rsidR="001A75EB" w:rsidRPr="00FC369F">
        <w:t xml:space="preserve"> </w:t>
      </w:r>
      <w:r w:rsidR="00C56299" w:rsidRPr="00FC369F">
        <w:t>платы</w:t>
      </w:r>
      <w:r w:rsidR="001A75EB" w:rsidRPr="00FC369F">
        <w:t xml:space="preserve"> </w:t>
      </w:r>
      <w:r w:rsidR="00C56299" w:rsidRPr="00FC369F">
        <w:t>за</w:t>
      </w:r>
      <w:r w:rsidR="001A75EB" w:rsidRPr="00FC369F">
        <w:t xml:space="preserve"> </w:t>
      </w:r>
      <w:r w:rsidR="00C56299" w:rsidRPr="00FC369F">
        <w:t>пользование</w:t>
      </w:r>
      <w:r w:rsidR="001A75EB" w:rsidRPr="00FC369F">
        <w:t xml:space="preserve"> </w:t>
      </w:r>
      <w:r w:rsidR="00C56299" w:rsidRPr="00FC369F">
        <w:t>земельными</w:t>
      </w:r>
      <w:r w:rsidR="001A75EB" w:rsidRPr="00FC369F">
        <w:t xml:space="preserve"> </w:t>
      </w:r>
      <w:r w:rsidR="00C56299" w:rsidRPr="00FC369F">
        <w:t>участками</w:t>
      </w:r>
      <w:r w:rsidR="001A75EB" w:rsidRPr="00FC369F">
        <w:t xml:space="preserve"> </w:t>
      </w:r>
      <w:r w:rsidR="00C56299" w:rsidRPr="00FC369F">
        <w:t>на</w:t>
      </w:r>
      <w:r w:rsidR="001A75EB" w:rsidRPr="00FC369F">
        <w:t xml:space="preserve"> </w:t>
      </w:r>
      <w:r w:rsidR="00C56299" w:rsidRPr="00FC369F">
        <w:t>территории</w:t>
      </w:r>
      <w:r w:rsidR="001A75EB" w:rsidRPr="00FC369F">
        <w:t xml:space="preserve"> </w:t>
      </w:r>
      <w:r w:rsidR="00C56299" w:rsidRPr="00FC369F">
        <w:t>муниципального</w:t>
      </w:r>
      <w:r w:rsidR="001A75EB" w:rsidRPr="00FC369F">
        <w:t xml:space="preserve"> </w:t>
      </w:r>
      <w:r w:rsidR="00C56299" w:rsidRPr="00FC369F">
        <w:t>образования</w:t>
      </w:r>
      <w:r w:rsidR="001A75EB" w:rsidRPr="00FC369F">
        <w:t xml:space="preserve"> </w:t>
      </w:r>
      <w:r w:rsidR="00C56299" w:rsidRPr="00FC369F">
        <w:t>ЗАТО</w:t>
      </w:r>
      <w:r w:rsidR="001A75EB" w:rsidRPr="00FC369F">
        <w:t xml:space="preserve"> </w:t>
      </w:r>
      <w:r w:rsidR="00C56299" w:rsidRPr="00FC369F">
        <w:t>город</w:t>
      </w:r>
      <w:r w:rsidR="001A75EB" w:rsidRPr="00FC369F">
        <w:t xml:space="preserve"> </w:t>
      </w:r>
      <w:r w:rsidR="00C56299" w:rsidRPr="00FC369F">
        <w:t>Заозерск»;</w:t>
      </w:r>
    </w:p>
    <w:p w:rsidR="00C56299" w:rsidRPr="00FC369F" w:rsidRDefault="006E4854" w:rsidP="00842F19">
      <w:pPr>
        <w:pStyle w:val="Style6"/>
        <w:widowControl/>
        <w:spacing w:line="240" w:lineRule="auto"/>
        <w:ind w:firstLine="567"/>
      </w:pPr>
      <w:r w:rsidRPr="00FC369F">
        <w:t>-</w:t>
      </w:r>
      <w:r w:rsidR="001A75EB" w:rsidRPr="00FC369F">
        <w:t xml:space="preserve"> </w:t>
      </w:r>
      <w:r w:rsidR="00C56299" w:rsidRPr="00FC369F">
        <w:t>Решение</w:t>
      </w:r>
      <w:r w:rsidR="001A75EB" w:rsidRPr="00FC369F">
        <w:t xml:space="preserve"> </w:t>
      </w:r>
      <w:r w:rsidR="00C56299" w:rsidRPr="00FC369F">
        <w:t>Совета</w:t>
      </w:r>
      <w:r w:rsidR="001A75EB" w:rsidRPr="00FC369F">
        <w:t xml:space="preserve"> </w:t>
      </w:r>
      <w:proofErr w:type="gramStart"/>
      <w:r w:rsidR="00C56299" w:rsidRPr="00FC369F">
        <w:t>депутатов</w:t>
      </w:r>
      <w:proofErr w:type="gramEnd"/>
      <w:r w:rsidR="001A75EB" w:rsidRPr="00FC369F">
        <w:t xml:space="preserve"> </w:t>
      </w:r>
      <w:r w:rsidR="00C56299" w:rsidRPr="00FC369F">
        <w:t>ЗАТО</w:t>
      </w:r>
      <w:r w:rsidR="001A75EB" w:rsidRPr="00FC369F">
        <w:t xml:space="preserve"> </w:t>
      </w:r>
      <w:r w:rsidR="00C56299" w:rsidRPr="00FC369F">
        <w:t>город</w:t>
      </w:r>
      <w:r w:rsidR="001A75EB" w:rsidRPr="00FC369F">
        <w:t xml:space="preserve"> </w:t>
      </w:r>
      <w:r w:rsidR="00C56299" w:rsidRPr="00FC369F">
        <w:t>Заозерск</w:t>
      </w:r>
      <w:r w:rsidR="001A75EB" w:rsidRPr="00FC369F">
        <w:t xml:space="preserve"> </w:t>
      </w:r>
      <w:r w:rsidR="00C56299" w:rsidRPr="00FC369F">
        <w:t>от</w:t>
      </w:r>
      <w:r w:rsidR="001A75EB" w:rsidRPr="00FC369F">
        <w:t xml:space="preserve"> </w:t>
      </w:r>
      <w:r w:rsidR="00C56299" w:rsidRPr="00FC369F">
        <w:t>08.05.2018</w:t>
      </w:r>
      <w:r w:rsidR="001A75EB" w:rsidRPr="00FC369F">
        <w:t xml:space="preserve"> </w:t>
      </w:r>
      <w:r w:rsidR="00C56299" w:rsidRPr="00FC369F">
        <w:t>№</w:t>
      </w:r>
      <w:r w:rsidR="001A75EB" w:rsidRPr="00FC369F">
        <w:t xml:space="preserve"> </w:t>
      </w:r>
      <w:r w:rsidR="00C56299" w:rsidRPr="00FC369F">
        <w:t>78-3704</w:t>
      </w:r>
      <w:r w:rsidR="001A75EB" w:rsidRPr="00FC369F">
        <w:t xml:space="preserve"> </w:t>
      </w:r>
      <w:r w:rsidR="00C56299" w:rsidRPr="00FC369F">
        <w:t>«О</w:t>
      </w:r>
      <w:r w:rsidR="001A75EB" w:rsidRPr="00FC369F">
        <w:t xml:space="preserve"> </w:t>
      </w:r>
      <w:r w:rsidR="00C56299" w:rsidRPr="00FC369F">
        <w:t>внесении</w:t>
      </w:r>
      <w:r w:rsidR="001A75EB" w:rsidRPr="00FC369F">
        <w:t xml:space="preserve"> </w:t>
      </w:r>
      <w:r w:rsidR="00C56299" w:rsidRPr="00FC369F">
        <w:t>изменений</w:t>
      </w:r>
      <w:r w:rsidR="001A75EB" w:rsidRPr="00FC369F">
        <w:t xml:space="preserve"> </w:t>
      </w:r>
      <w:r w:rsidR="00C56299" w:rsidRPr="00FC369F">
        <w:t>в</w:t>
      </w:r>
      <w:r w:rsidR="001A75EB" w:rsidRPr="00FC369F">
        <w:t xml:space="preserve"> </w:t>
      </w:r>
      <w:r w:rsidR="00C56299" w:rsidRPr="00FC369F">
        <w:t>«Правила</w:t>
      </w:r>
      <w:r w:rsidR="001A75EB" w:rsidRPr="00FC369F">
        <w:t xml:space="preserve"> </w:t>
      </w:r>
      <w:r w:rsidR="00C56299" w:rsidRPr="00FC369F">
        <w:t>землепользования</w:t>
      </w:r>
      <w:r w:rsidR="001A75EB" w:rsidRPr="00FC369F">
        <w:t xml:space="preserve"> </w:t>
      </w:r>
      <w:r w:rsidR="00C56299" w:rsidRPr="00FC369F">
        <w:t>и</w:t>
      </w:r>
      <w:r w:rsidR="001A75EB" w:rsidRPr="00FC369F">
        <w:t xml:space="preserve"> </w:t>
      </w:r>
      <w:r w:rsidR="00C56299" w:rsidRPr="00FC369F">
        <w:t>застройки</w:t>
      </w:r>
      <w:r w:rsidR="001A75EB" w:rsidRPr="00FC369F">
        <w:t xml:space="preserve"> </w:t>
      </w:r>
      <w:r w:rsidR="00C56299" w:rsidRPr="00FC369F">
        <w:t>ЗАТО</w:t>
      </w:r>
      <w:r w:rsidR="001A75EB" w:rsidRPr="00FC369F">
        <w:t xml:space="preserve"> </w:t>
      </w:r>
      <w:r w:rsidR="00C56299" w:rsidRPr="00FC369F">
        <w:t>город</w:t>
      </w:r>
      <w:r w:rsidR="001A75EB" w:rsidRPr="00FC369F">
        <w:t xml:space="preserve"> </w:t>
      </w:r>
      <w:r w:rsidR="00C56299" w:rsidRPr="00FC369F">
        <w:t>Заозерск».</w:t>
      </w:r>
    </w:p>
    <w:p w:rsidR="004D72A0" w:rsidRPr="00FC369F" w:rsidRDefault="004D72A0" w:rsidP="00842F19">
      <w:pPr>
        <w:tabs>
          <w:tab w:val="left" w:pos="1701"/>
        </w:tabs>
        <w:ind w:firstLine="567"/>
        <w:contextualSpacing/>
        <w:jc w:val="center"/>
      </w:pPr>
    </w:p>
    <w:p w:rsidR="00C56299" w:rsidRPr="00FC369F" w:rsidRDefault="00C56299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EC69CC" w:rsidRPr="00FC369F" w:rsidRDefault="00EC69CC" w:rsidP="00842F19">
      <w:pPr>
        <w:tabs>
          <w:tab w:val="left" w:pos="1701"/>
        </w:tabs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="00C56299" w:rsidRPr="00FC369F">
        <w:t>7</w:t>
      </w:r>
      <w:r w:rsidR="001A75EB" w:rsidRPr="00FC369F">
        <w:t xml:space="preserve"> </w:t>
      </w:r>
    </w:p>
    <w:p w:rsidR="00EC69CC" w:rsidRPr="00FC369F" w:rsidRDefault="00EC69CC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5B19EC" w:rsidRPr="00FC369F" w:rsidRDefault="005B19EC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EC69CC" w:rsidRPr="00FC369F" w:rsidRDefault="00EC69CC" w:rsidP="00842F19">
      <w:pPr>
        <w:tabs>
          <w:tab w:val="left" w:pos="1701"/>
        </w:tabs>
        <w:ind w:firstLine="567"/>
        <w:contextualSpacing/>
        <w:jc w:val="center"/>
      </w:pPr>
    </w:p>
    <w:p w:rsidR="0067175E" w:rsidRPr="00FC369F" w:rsidRDefault="0067175E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Форма</w:t>
      </w:r>
      <w:r w:rsidR="001A75EB" w:rsidRPr="00FC369F">
        <w:rPr>
          <w:b/>
        </w:rPr>
        <w:t xml:space="preserve"> </w:t>
      </w:r>
      <w:r w:rsidRPr="00FC369F">
        <w:rPr>
          <w:b/>
        </w:rPr>
        <w:t>заявления</w:t>
      </w:r>
      <w:r w:rsidR="001A75EB" w:rsidRPr="00FC369F">
        <w:rPr>
          <w:b/>
        </w:rPr>
        <w:t xml:space="preserve"> </w:t>
      </w:r>
      <w:r w:rsidR="00C56299" w:rsidRPr="00FC369F">
        <w:rPr>
          <w:b/>
        </w:rPr>
        <w:t>о</w:t>
      </w:r>
      <w:r w:rsidR="001A75EB" w:rsidRPr="00FC369F">
        <w:rPr>
          <w:b/>
        </w:rPr>
        <w:t xml:space="preserve"> </w:t>
      </w:r>
      <w:r w:rsidR="00C56299"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="00C56299" w:rsidRPr="00FC369F">
        <w:rPr>
          <w:b/>
        </w:rPr>
        <w:t>услуги</w:t>
      </w:r>
    </w:p>
    <w:p w:rsidR="0067175E" w:rsidRPr="00FC369F" w:rsidRDefault="0067175E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C56299" w:rsidRPr="00FC369F" w:rsidRDefault="006E4854" w:rsidP="00842F19">
      <w:pPr>
        <w:tabs>
          <w:tab w:val="left" w:pos="0"/>
          <w:tab w:val="left" w:pos="4962"/>
        </w:tabs>
        <w:ind w:firstLine="567"/>
        <w:contextualSpacing/>
        <w:jc w:val="right"/>
      </w:pPr>
      <w:r w:rsidRPr="00FC369F">
        <w:t>В</w:t>
      </w:r>
      <w:r w:rsidR="001A75EB" w:rsidRPr="00FC369F">
        <w:t xml:space="preserve"> </w:t>
      </w:r>
      <w:r w:rsidR="00B734BC" w:rsidRPr="00FC369F">
        <w:t>Управление</w:t>
      </w:r>
      <w:r w:rsidR="001A75EB" w:rsidRPr="00FC369F">
        <w:t xml:space="preserve"> </w:t>
      </w:r>
      <w:r w:rsidR="00C56299" w:rsidRPr="00FC369F">
        <w:t>муниципального</w:t>
      </w:r>
      <w:r w:rsidR="001A75EB" w:rsidRPr="00FC369F">
        <w:t xml:space="preserve"> </w:t>
      </w:r>
      <w:r w:rsidR="00C56299" w:rsidRPr="00FC369F">
        <w:t>имущества</w:t>
      </w:r>
      <w:r w:rsidR="001A75EB" w:rsidRPr="00FC369F">
        <w:t xml:space="preserve"> </w:t>
      </w:r>
      <w:r w:rsidR="00C56299" w:rsidRPr="00FC369F">
        <w:t>и</w:t>
      </w:r>
      <w:r w:rsidR="001A75EB" w:rsidRPr="00FC369F">
        <w:t xml:space="preserve"> </w:t>
      </w:r>
      <w:r w:rsidR="00C56299" w:rsidRPr="00FC369F">
        <w:t>жилищно-коммунального</w:t>
      </w:r>
      <w:r w:rsidR="001A75EB" w:rsidRPr="00FC369F">
        <w:t xml:space="preserve"> </w:t>
      </w:r>
      <w:r w:rsidR="00C56299" w:rsidRPr="00FC369F">
        <w:t>хозяйства</w:t>
      </w:r>
    </w:p>
    <w:p w:rsidR="00C56299" w:rsidRPr="00FC369F" w:rsidRDefault="00C56299" w:rsidP="00842F19">
      <w:pPr>
        <w:shd w:val="clear" w:color="auto" w:fill="FFFFFF"/>
        <w:tabs>
          <w:tab w:val="left" w:pos="3230"/>
          <w:tab w:val="left" w:pos="5670"/>
        </w:tabs>
        <w:ind w:firstLine="567"/>
        <w:contextualSpacing/>
        <w:jc w:val="right"/>
      </w:pPr>
      <w:proofErr w:type="gramStart"/>
      <w:r w:rsidRPr="00FC369F">
        <w:t>Администрации</w:t>
      </w:r>
      <w:proofErr w:type="gramEnd"/>
      <w:r w:rsidR="001A75EB" w:rsidRPr="00FC369F">
        <w:t xml:space="preserve"> </w:t>
      </w:r>
      <w:r w:rsidRPr="00FC369F">
        <w:t>ЗАТО</w:t>
      </w:r>
      <w:r w:rsidR="001A75EB" w:rsidRPr="00FC369F">
        <w:t xml:space="preserve"> </w:t>
      </w:r>
      <w:r w:rsidRPr="00FC369F">
        <w:t>город</w:t>
      </w:r>
      <w:r w:rsidR="001A75EB" w:rsidRPr="00FC369F">
        <w:t xml:space="preserve"> </w:t>
      </w:r>
      <w:r w:rsidRPr="00FC369F">
        <w:t>Заозерск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от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299" w:rsidRPr="00FC369F">
        <w:rPr>
          <w:rFonts w:ascii="Times New Roman" w:hAnsi="Times New Roman" w:cs="Times New Roman"/>
          <w:sz w:val="24"/>
          <w:szCs w:val="24"/>
        </w:rPr>
        <w:t>(для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юридических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лиц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-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полное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наименование,</w:t>
      </w:r>
      <w:proofErr w:type="gramEnd"/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для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физических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лиц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-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фамилия,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имя,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отчество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(последнее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-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при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наличии)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(далее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-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Заявитель</w:t>
      </w:r>
      <w:r w:rsidR="00C56299" w:rsidRPr="00FC369F">
        <w:rPr>
          <w:rFonts w:ascii="Times New Roman" w:hAnsi="Times New Roman" w:cs="Times New Roman"/>
          <w:sz w:val="24"/>
          <w:szCs w:val="24"/>
        </w:rPr>
        <w:t>))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Адрес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места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жительства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Заявителя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(ей):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299" w:rsidRPr="00FC369F">
        <w:rPr>
          <w:rFonts w:ascii="Times New Roman" w:hAnsi="Times New Roman" w:cs="Times New Roman"/>
          <w:sz w:val="24"/>
          <w:szCs w:val="24"/>
        </w:rPr>
        <w:t>(местонахождение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юридического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лица;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место</w:t>
      </w:r>
      <w:proofErr w:type="gramEnd"/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регистрации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физического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лица)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Почтовый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адрес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для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связи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с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Заявителем</w:t>
      </w:r>
      <w:r w:rsidR="00C56299" w:rsidRPr="00FC369F">
        <w:rPr>
          <w:rFonts w:ascii="Times New Roman" w:hAnsi="Times New Roman" w:cs="Times New Roman"/>
          <w:sz w:val="24"/>
          <w:szCs w:val="24"/>
        </w:rPr>
        <w:t>: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299" w:rsidRPr="00FC369F">
        <w:rPr>
          <w:rFonts w:ascii="Times New Roman" w:hAnsi="Times New Roman" w:cs="Times New Roman"/>
          <w:sz w:val="24"/>
          <w:szCs w:val="24"/>
        </w:rPr>
        <w:t>(в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случае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совпадения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с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адресом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места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регистрации</w:t>
      </w:r>
      <w:proofErr w:type="gramEnd"/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или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местонахождения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–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не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заполняется)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Реквизиты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документа,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удостоверяющего</w:t>
      </w:r>
    </w:p>
    <w:p w:rsidR="00C56299" w:rsidRPr="00FC369F" w:rsidRDefault="00C56299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личность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Заявителя</w:t>
      </w:r>
      <w:r w:rsidRPr="00FC369F">
        <w:rPr>
          <w:rFonts w:ascii="Times New Roman" w:hAnsi="Times New Roman" w:cs="Times New Roman"/>
          <w:sz w:val="24"/>
          <w:szCs w:val="24"/>
        </w:rPr>
        <w:t>: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Паспорт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серия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№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дата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выдачи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Кем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299" w:rsidRPr="00FC369F">
        <w:rPr>
          <w:rFonts w:ascii="Times New Roman" w:hAnsi="Times New Roman" w:cs="Times New Roman"/>
          <w:sz w:val="24"/>
          <w:szCs w:val="24"/>
        </w:rPr>
        <w:t>выдан</w:t>
      </w:r>
      <w:proofErr w:type="gramEnd"/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299" w:rsidRPr="00FC369F">
        <w:rPr>
          <w:rFonts w:ascii="Times New Roman" w:hAnsi="Times New Roman" w:cs="Times New Roman"/>
          <w:sz w:val="24"/>
          <w:szCs w:val="24"/>
        </w:rPr>
        <w:t>(реквизиты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иного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документа,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удостоверяющего</w:t>
      </w:r>
      <w:proofErr w:type="gramEnd"/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личность)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Телефон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Заявител</w:t>
      </w:r>
      <w:proofErr w:type="gramStart"/>
      <w:r w:rsidR="008F2DAB" w:rsidRPr="00FC369F">
        <w:rPr>
          <w:rFonts w:ascii="Times New Roman" w:hAnsi="Times New Roman" w:cs="Times New Roman"/>
          <w:sz w:val="24"/>
          <w:szCs w:val="24"/>
        </w:rPr>
        <w:t>я</w:t>
      </w:r>
      <w:r w:rsidR="00C56299" w:rsidRPr="00FC369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56299" w:rsidRPr="00FC369F">
        <w:rPr>
          <w:rFonts w:ascii="Times New Roman" w:hAnsi="Times New Roman" w:cs="Times New Roman"/>
          <w:sz w:val="24"/>
          <w:szCs w:val="24"/>
        </w:rPr>
        <w:t>ей),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электронный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адрес:</w:t>
      </w:r>
    </w:p>
    <w:p w:rsidR="00C56299" w:rsidRPr="00FC369F" w:rsidRDefault="001A75EB" w:rsidP="00842F19">
      <w:pPr>
        <w:pStyle w:val="ConsPlusNonformat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8F2DAB" w:rsidP="00842F19">
      <w:pPr>
        <w:pStyle w:val="ConsPlusTitle"/>
        <w:ind w:firstLine="567"/>
        <w:jc w:val="center"/>
      </w:pPr>
      <w:bookmarkStart w:id="2" w:name="P629"/>
      <w:bookmarkEnd w:id="2"/>
      <w:r w:rsidRPr="00FC369F">
        <w:t>ЗАЯВЛЕНИЕ</w:t>
      </w:r>
    </w:p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Прошу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предоставить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земельный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участок,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расположенный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369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6E4854" w:rsidRPr="00FC369F">
        <w:rPr>
          <w:rFonts w:ascii="Times New Roman" w:hAnsi="Times New Roman" w:cs="Times New Roman"/>
          <w:sz w:val="24"/>
          <w:szCs w:val="24"/>
        </w:rPr>
        <w:t>___________________</w:t>
      </w: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6E4854" w:rsidRPr="00FC369F">
        <w:rPr>
          <w:rFonts w:ascii="Times New Roman" w:hAnsi="Times New Roman" w:cs="Times New Roman"/>
          <w:sz w:val="24"/>
          <w:szCs w:val="24"/>
        </w:rPr>
        <w:t>____________________</w:t>
      </w:r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(указать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адрес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или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иное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описание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местоположения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участка)</w:t>
      </w: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кадастровым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номеро</w:t>
      </w:r>
      <w:r w:rsidR="006E4854" w:rsidRPr="00FC369F">
        <w:rPr>
          <w:rFonts w:ascii="Times New Roman" w:hAnsi="Times New Roman" w:cs="Times New Roman"/>
          <w:sz w:val="24"/>
          <w:szCs w:val="24"/>
        </w:rPr>
        <w:t>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6E4854" w:rsidRPr="00FC369F">
        <w:rPr>
          <w:rFonts w:ascii="Times New Roman" w:hAnsi="Times New Roman" w:cs="Times New Roman"/>
          <w:sz w:val="24"/>
          <w:szCs w:val="24"/>
        </w:rPr>
        <w:t>___________________________</w:t>
      </w:r>
      <w:r w:rsidRPr="00FC369F">
        <w:rPr>
          <w:rFonts w:ascii="Times New Roman" w:hAnsi="Times New Roman" w:cs="Times New Roman"/>
          <w:sz w:val="24"/>
          <w:szCs w:val="24"/>
        </w:rPr>
        <w:t>_____________,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праве</w:t>
      </w: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C369F">
        <w:rPr>
          <w:rFonts w:ascii="Times New Roman" w:hAnsi="Times New Roman" w:cs="Times New Roman"/>
          <w:sz w:val="24"/>
          <w:szCs w:val="24"/>
        </w:rPr>
        <w:t>(указать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право: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постоянное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(бессрочное)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пользование,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собственность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C369F">
        <w:rPr>
          <w:rFonts w:ascii="Times New Roman" w:hAnsi="Times New Roman" w:cs="Times New Roman"/>
          <w:sz w:val="24"/>
          <w:szCs w:val="24"/>
        </w:rPr>
        <w:t>плату,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собственность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бесплатно,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безвозмездное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пользование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(срок</w:t>
      </w:r>
      <w:proofErr w:type="gramEnd"/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C369F">
        <w:rPr>
          <w:rFonts w:ascii="Times New Roman" w:hAnsi="Times New Roman" w:cs="Times New Roman"/>
          <w:sz w:val="24"/>
          <w:szCs w:val="24"/>
        </w:rPr>
        <w:t>безвозмездного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пользования),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аренда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(срок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аренды))</w:t>
      </w:r>
      <w:proofErr w:type="gramEnd"/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для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6E4854" w:rsidRPr="00FC369F">
        <w:rPr>
          <w:rFonts w:ascii="Times New Roman" w:hAnsi="Times New Roman" w:cs="Times New Roman"/>
          <w:sz w:val="24"/>
          <w:szCs w:val="24"/>
        </w:rPr>
        <w:t>_______</w:t>
      </w:r>
      <w:r w:rsidRPr="00FC369F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(указать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цель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использования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участка)</w:t>
      </w:r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Основание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без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проведения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торгов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(из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числа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предусмотренных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FC369F">
          <w:rPr>
            <w:rFonts w:ascii="Times New Roman" w:hAnsi="Times New Roman" w:cs="Times New Roman"/>
            <w:sz w:val="24"/>
            <w:szCs w:val="24"/>
          </w:rPr>
          <w:t>п.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2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ст.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39.3</w:t>
        </w:r>
      </w:hyperlink>
      <w:r w:rsidRPr="00FC369F">
        <w:rPr>
          <w:rFonts w:ascii="Times New Roman" w:hAnsi="Times New Roman" w:cs="Times New Roman"/>
          <w:sz w:val="24"/>
          <w:szCs w:val="24"/>
        </w:rPr>
        <w:t>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FC369F">
          <w:rPr>
            <w:rFonts w:ascii="Times New Roman" w:hAnsi="Times New Roman" w:cs="Times New Roman"/>
            <w:sz w:val="24"/>
            <w:szCs w:val="24"/>
          </w:rPr>
          <w:t>п.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2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ст.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39.6</w:t>
        </w:r>
      </w:hyperlink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или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FC369F">
          <w:rPr>
            <w:rFonts w:ascii="Times New Roman" w:hAnsi="Times New Roman" w:cs="Times New Roman"/>
            <w:sz w:val="24"/>
            <w:szCs w:val="24"/>
          </w:rPr>
          <w:t>п.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2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ст.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39.10</w:t>
        </w:r>
      </w:hyperlink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кодекса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РФ):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____________</w:t>
      </w:r>
      <w:r w:rsidR="006E4854" w:rsidRPr="00FC369F">
        <w:rPr>
          <w:rFonts w:ascii="Times New Roman" w:hAnsi="Times New Roman" w:cs="Times New Roman"/>
          <w:sz w:val="24"/>
          <w:szCs w:val="24"/>
        </w:rPr>
        <w:t>________________________</w:t>
      </w:r>
      <w:r w:rsidRPr="00FC369F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FC369F">
        <w:rPr>
          <w:rFonts w:ascii="Times New Roman" w:hAnsi="Times New Roman" w:cs="Times New Roman"/>
          <w:sz w:val="24"/>
          <w:szCs w:val="24"/>
        </w:rPr>
        <w:lastRenderedPageBreak/>
        <w:t>(не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заполняется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наличии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решения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предварительном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согласовании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места</w:t>
      </w:r>
      <w:proofErr w:type="gramEnd"/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размещения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объекта,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369F">
        <w:rPr>
          <w:rFonts w:ascii="Times New Roman" w:hAnsi="Times New Roman" w:cs="Times New Roman"/>
          <w:sz w:val="24"/>
          <w:szCs w:val="24"/>
        </w:rPr>
        <w:t>принятом</w:t>
      </w:r>
      <w:proofErr w:type="gramEnd"/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01.03.2015)</w:t>
      </w:r>
    </w:p>
    <w:p w:rsidR="00C56299" w:rsidRPr="00FC369F" w:rsidRDefault="00C56299" w:rsidP="006E485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369F">
        <w:rPr>
          <w:rFonts w:ascii="Times New Roman" w:hAnsi="Times New Roman" w:cs="Times New Roman"/>
          <w:sz w:val="24"/>
          <w:szCs w:val="24"/>
        </w:rPr>
        <w:t>Предоставляю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сообщение,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содержащее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перечень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всех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зданий,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строений,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сооружений,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расположенных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испрашиваемом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указанием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6E4854" w:rsidRPr="00FC369F">
        <w:rPr>
          <w:rFonts w:ascii="Times New Roman" w:hAnsi="Times New Roman" w:cs="Times New Roman"/>
          <w:sz w:val="24"/>
          <w:szCs w:val="24"/>
        </w:rPr>
        <w:t>их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кадастровых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(ус</w:t>
      </w:r>
      <w:r w:rsidR="006E4854" w:rsidRPr="00FC369F">
        <w:rPr>
          <w:rFonts w:ascii="Times New Roman" w:hAnsi="Times New Roman" w:cs="Times New Roman"/>
          <w:sz w:val="24"/>
          <w:szCs w:val="24"/>
        </w:rPr>
        <w:t>ловных,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6E4854" w:rsidRPr="00FC369F">
        <w:rPr>
          <w:rFonts w:ascii="Times New Roman" w:hAnsi="Times New Roman" w:cs="Times New Roman"/>
          <w:sz w:val="24"/>
          <w:szCs w:val="24"/>
        </w:rPr>
        <w:t>инвентарных)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6E4854" w:rsidRPr="00FC369F">
        <w:rPr>
          <w:rFonts w:ascii="Times New Roman" w:hAnsi="Times New Roman" w:cs="Times New Roman"/>
          <w:sz w:val="24"/>
          <w:szCs w:val="24"/>
        </w:rPr>
        <w:t>номеров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6E4854" w:rsidRPr="00FC369F">
        <w:rPr>
          <w:rFonts w:ascii="Times New Roman" w:hAnsi="Times New Roman" w:cs="Times New Roman"/>
          <w:sz w:val="24"/>
          <w:szCs w:val="24"/>
        </w:rPr>
        <w:t>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адресных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ориентиров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(только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для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обладателей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прав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здания,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строения,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сооружения):</w:t>
      </w:r>
      <w:proofErr w:type="gramEnd"/>
    </w:p>
    <w:p w:rsidR="00C56299" w:rsidRPr="00FC369F" w:rsidRDefault="006E4854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______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299" w:rsidRPr="00FC369F" w:rsidRDefault="001A75EB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299" w:rsidRPr="00FC369F">
        <w:rPr>
          <w:rFonts w:ascii="Times New Roman" w:hAnsi="Times New Roman" w:cs="Times New Roman"/>
          <w:sz w:val="24"/>
          <w:szCs w:val="24"/>
        </w:rPr>
        <w:t>(заполняется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в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случае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оформления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участка,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на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котором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расположены</w:t>
      </w:r>
      <w:proofErr w:type="gramEnd"/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здания,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строения,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сооружения)</w:t>
      </w: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На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испрашиваемом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отсутствуют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объекты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недвижимого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имущества,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принадлежащие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иным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лицам.</w:t>
      </w: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Настоящим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даю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согласие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обработку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своих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персональных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данных,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указанных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данном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Заявлении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мною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документах,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том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числе: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сбор,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систематизацию,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накопление,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хранение,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уточнение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(обновление,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изменение),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уничтожение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персональных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данных,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использованием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средств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автоматизации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или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без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использования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таковых,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целях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оформления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регистрации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документов,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подтверждающих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оформление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участка.</w:t>
      </w: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Способ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получения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результата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муниципальной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услуги:</w:t>
      </w:r>
    </w:p>
    <w:p w:rsidR="00C56299" w:rsidRPr="00FC369F" w:rsidRDefault="006E4854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_______________________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C56299" w:rsidRPr="00FC369F" w:rsidRDefault="00C56299" w:rsidP="00842F19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К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заявлению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представлены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следующие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документы: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6123"/>
        <w:gridCol w:w="1247"/>
        <w:gridCol w:w="1474"/>
      </w:tblGrid>
      <w:tr w:rsidR="00C56299" w:rsidRPr="00FC369F" w:rsidTr="00473AE1">
        <w:tc>
          <w:tcPr>
            <w:tcW w:w="680" w:type="dxa"/>
            <w:vAlign w:val="center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23" w:type="dxa"/>
            <w:vAlign w:val="center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реквизиты</w:t>
            </w:r>
          </w:p>
        </w:tc>
        <w:tc>
          <w:tcPr>
            <w:tcW w:w="1247" w:type="dxa"/>
            <w:vAlign w:val="center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(отметка)</w:t>
            </w:r>
          </w:p>
        </w:tc>
        <w:tc>
          <w:tcPr>
            <w:tcW w:w="1474" w:type="dxa"/>
            <w:vAlign w:val="center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листов</w:t>
            </w:r>
          </w:p>
        </w:tc>
      </w:tr>
      <w:tr w:rsidR="00C56299" w:rsidRPr="00FC369F" w:rsidTr="00473AE1">
        <w:tc>
          <w:tcPr>
            <w:tcW w:w="680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679"/>
            <w:bookmarkEnd w:id="3"/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3" w:type="dxa"/>
          </w:tcPr>
          <w:p w:rsidR="00C56299" w:rsidRPr="00FC369F" w:rsidRDefault="00C56299" w:rsidP="006E4854">
            <w:pPr>
              <w:pStyle w:val="ConsPlusNormal0"/>
              <w:ind w:left="1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документы,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подтверждающие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AB" w:rsidRPr="00FC369F">
              <w:rPr>
                <w:rFonts w:ascii="Times New Roman" w:hAnsi="Times New Roman" w:cs="Times New Roman"/>
                <w:sz w:val="24"/>
                <w:szCs w:val="24"/>
              </w:rPr>
              <w:t>Заявителя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земельного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торгов,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предусмотренные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8" w:history="1">
              <w:r w:rsidRPr="00FC369F">
                <w:rPr>
                  <w:rFonts w:ascii="Times New Roman" w:hAnsi="Times New Roman" w:cs="Times New Roman"/>
                  <w:sz w:val="24"/>
                  <w:szCs w:val="24"/>
                </w:rPr>
                <w:t>перечнем</w:t>
              </w:r>
            </w:hyperlink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утвержденным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приказом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Минэкономразвития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12.01.2015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«Об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утверждении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перечня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документов,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подтверждающих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AB" w:rsidRPr="00FC369F">
              <w:rPr>
                <w:rFonts w:ascii="Times New Roman" w:hAnsi="Times New Roman" w:cs="Times New Roman"/>
                <w:sz w:val="24"/>
                <w:szCs w:val="24"/>
              </w:rPr>
              <w:t>Заявителя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земельного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торгов»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(за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исключением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документов,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должны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быть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представлены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уполномоченный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орган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межведомственного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информационного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взаимодействия)</w:t>
            </w:r>
            <w:proofErr w:type="gramEnd"/>
          </w:p>
        </w:tc>
        <w:tc>
          <w:tcPr>
            <w:tcW w:w="1247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299" w:rsidRPr="00FC369F" w:rsidTr="00473AE1">
        <w:tc>
          <w:tcPr>
            <w:tcW w:w="680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3" w:type="dxa"/>
          </w:tcPr>
          <w:p w:rsidR="00C56299" w:rsidRPr="00FC369F" w:rsidRDefault="00C56299" w:rsidP="006E4854">
            <w:pPr>
              <w:pStyle w:val="ConsPlusNormal0"/>
              <w:ind w:left="1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документ,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подтверждающий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полномочия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представителя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AB" w:rsidRPr="00FC369F">
              <w:rPr>
                <w:rFonts w:ascii="Times New Roman" w:hAnsi="Times New Roman" w:cs="Times New Roman"/>
                <w:sz w:val="24"/>
                <w:szCs w:val="24"/>
              </w:rPr>
              <w:t>Заявителя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случае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AB" w:rsidRPr="00FC369F">
              <w:rPr>
                <w:rFonts w:ascii="Times New Roman" w:hAnsi="Times New Roman" w:cs="Times New Roman"/>
                <w:sz w:val="24"/>
                <w:szCs w:val="24"/>
              </w:rPr>
              <w:t>Заявлением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предварительном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согласовании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предоставления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земельного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обращается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представитель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AB" w:rsidRPr="00FC369F">
              <w:rPr>
                <w:rFonts w:ascii="Times New Roman" w:hAnsi="Times New Roman" w:cs="Times New Roman"/>
                <w:sz w:val="24"/>
                <w:szCs w:val="24"/>
              </w:rPr>
              <w:t>Заявителя</w:t>
            </w:r>
          </w:p>
        </w:tc>
        <w:tc>
          <w:tcPr>
            <w:tcW w:w="1247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299" w:rsidRPr="00FC369F" w:rsidTr="00473AE1">
        <w:tc>
          <w:tcPr>
            <w:tcW w:w="680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3" w:type="dxa"/>
          </w:tcPr>
          <w:p w:rsidR="00C56299" w:rsidRPr="00FC369F" w:rsidRDefault="00C56299" w:rsidP="006E4854">
            <w:pPr>
              <w:pStyle w:val="ConsPlusNormal0"/>
              <w:ind w:left="1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заверенный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перевод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русский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государственной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юридического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законодательством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иностранного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государства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случае,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AB" w:rsidRPr="00FC369F">
              <w:rPr>
                <w:rFonts w:ascii="Times New Roman" w:hAnsi="Times New Roman" w:cs="Times New Roman"/>
                <w:sz w:val="24"/>
                <w:szCs w:val="24"/>
              </w:rPr>
              <w:t>Заявителем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является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иностранное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юридическое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</w:p>
        </w:tc>
        <w:tc>
          <w:tcPr>
            <w:tcW w:w="1247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299" w:rsidRPr="00FC369F" w:rsidTr="00473AE1">
        <w:tc>
          <w:tcPr>
            <w:tcW w:w="680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691"/>
            <w:bookmarkEnd w:id="4"/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3" w:type="dxa"/>
          </w:tcPr>
          <w:p w:rsidR="00C56299" w:rsidRPr="00FC369F" w:rsidRDefault="00C56299" w:rsidP="006E4854">
            <w:pPr>
              <w:pStyle w:val="ConsPlusNormal0"/>
              <w:ind w:left="1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подготовленные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некоммерческой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организацией,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созданной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гражданами,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списки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членов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случае,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если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подано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2DAB" w:rsidRPr="00FC369F">
              <w:rPr>
                <w:rFonts w:ascii="Times New Roman" w:hAnsi="Times New Roman" w:cs="Times New Roman"/>
                <w:sz w:val="24"/>
                <w:szCs w:val="24"/>
              </w:rPr>
              <w:t>Заявление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предварительном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согласовании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предоставления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земельного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предоставлении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земельного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безвозмездное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пользование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указанной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ведения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огородничества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садоводства</w:t>
            </w:r>
          </w:p>
        </w:tc>
        <w:tc>
          <w:tcPr>
            <w:tcW w:w="1247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299" w:rsidRPr="00FC369F" w:rsidTr="00473AE1">
        <w:tc>
          <w:tcPr>
            <w:tcW w:w="680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695"/>
            <w:bookmarkEnd w:id="5"/>
            <w:r w:rsidRPr="00FC36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123" w:type="dxa"/>
          </w:tcPr>
          <w:p w:rsidR="00C56299" w:rsidRPr="00FC369F" w:rsidRDefault="00C56299" w:rsidP="006E4854">
            <w:pPr>
              <w:pStyle w:val="ConsPlusNormal0"/>
              <w:ind w:left="1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документы,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подтверждающие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надлежащее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использование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такого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земельного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предусмотренные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перечнем,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установленным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Федеральным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9" w:history="1">
              <w:r w:rsidRPr="00FC369F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"Об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обороте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земель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сельскохозяйственного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назначения"</w:t>
            </w:r>
          </w:p>
        </w:tc>
        <w:tc>
          <w:tcPr>
            <w:tcW w:w="1247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6299" w:rsidRPr="00FC369F" w:rsidTr="00473AE1">
        <w:tc>
          <w:tcPr>
            <w:tcW w:w="680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3" w:type="dxa"/>
          </w:tcPr>
          <w:p w:rsidR="00C56299" w:rsidRPr="00FC369F" w:rsidRDefault="00C56299" w:rsidP="006E4854">
            <w:pPr>
              <w:pStyle w:val="ConsPlusNormal0"/>
              <w:ind w:left="171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случае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подачи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заявления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электронной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форме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документы,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предусмотренные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0" w:history="1">
              <w:r w:rsidRPr="00FC369F">
                <w:rPr>
                  <w:rFonts w:ascii="Times New Roman" w:hAnsi="Times New Roman" w:cs="Times New Roman"/>
                  <w:sz w:val="24"/>
                  <w:szCs w:val="24"/>
                </w:rPr>
                <w:t>приказом</w:t>
              </w:r>
            </w:hyperlink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Минэкономразвития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14.01.2015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A75EB" w:rsidRPr="00FC3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36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C56299" w:rsidRPr="00FC369F" w:rsidRDefault="00C56299" w:rsidP="006E4854">
            <w:pPr>
              <w:pStyle w:val="ConsPlusNormal0"/>
              <w:ind w:left="-284"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8F2DAB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Заявитель</w:t>
      </w:r>
      <w:r w:rsidR="00C56299" w:rsidRPr="00FC369F">
        <w:rPr>
          <w:rFonts w:ascii="Times New Roman" w:hAnsi="Times New Roman" w:cs="Times New Roman"/>
          <w:sz w:val="24"/>
          <w:szCs w:val="24"/>
        </w:rPr>
        <w:t>: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________________</w:t>
      </w:r>
    </w:p>
    <w:p w:rsidR="00C56299" w:rsidRPr="00FC369F" w:rsidRDefault="001A75EB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6299" w:rsidRPr="00FC369F">
        <w:rPr>
          <w:rFonts w:ascii="Times New Roman" w:hAnsi="Times New Roman" w:cs="Times New Roman"/>
          <w:sz w:val="24"/>
          <w:szCs w:val="24"/>
        </w:rPr>
        <w:t>(Ф.И.О.,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должность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представителя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Подпись</w:t>
      </w:r>
      <w:proofErr w:type="gramEnd"/>
    </w:p>
    <w:p w:rsidR="00C56299" w:rsidRPr="00FC369F" w:rsidRDefault="001A75EB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юридического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лица,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Ф.И.О.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физического</w:t>
      </w:r>
      <w:r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C56299" w:rsidRPr="00FC369F">
        <w:rPr>
          <w:rFonts w:ascii="Times New Roman" w:hAnsi="Times New Roman" w:cs="Times New Roman"/>
          <w:sz w:val="24"/>
          <w:szCs w:val="24"/>
        </w:rPr>
        <w:t>лица)</w:t>
      </w: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C56299" w:rsidP="00842F19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«___»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________________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20___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г.</w:t>
      </w:r>
    </w:p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Примечания:</w:t>
      </w:r>
    </w:p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C369F">
        <w:rPr>
          <w:rFonts w:ascii="Times New Roman" w:hAnsi="Times New Roman" w:cs="Times New Roman"/>
          <w:sz w:val="24"/>
          <w:szCs w:val="24"/>
        </w:rPr>
        <w:t>1)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документов,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указанных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w:anchor="P679" w:history="1">
        <w:r w:rsidRPr="00FC369F">
          <w:rPr>
            <w:rFonts w:ascii="Times New Roman" w:hAnsi="Times New Roman" w:cs="Times New Roman"/>
            <w:sz w:val="24"/>
            <w:szCs w:val="24"/>
          </w:rPr>
          <w:t>пунктах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-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w:anchor="P691" w:history="1">
        <w:r w:rsidRPr="00FC369F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FC369F">
        <w:rPr>
          <w:rFonts w:ascii="Times New Roman" w:hAnsi="Times New Roman" w:cs="Times New Roman"/>
          <w:sz w:val="24"/>
          <w:szCs w:val="24"/>
        </w:rPr>
        <w:t>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требуется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случае,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если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указанные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документы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направлялись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администрацию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Заявлением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предварительном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согласовании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участка,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итогам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рассмотрения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которого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принято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решение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предварительном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согласовании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участка.</w:t>
      </w:r>
      <w:proofErr w:type="gramEnd"/>
    </w:p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2)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документа,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указанного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w:anchor="P695" w:history="1">
        <w:r w:rsidRPr="00FC369F">
          <w:rPr>
            <w:rFonts w:ascii="Times New Roman" w:hAnsi="Times New Roman" w:cs="Times New Roman"/>
            <w:sz w:val="24"/>
            <w:szCs w:val="24"/>
          </w:rPr>
          <w:t>пункте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FC369F">
        <w:rPr>
          <w:rFonts w:ascii="Times New Roman" w:hAnsi="Times New Roman" w:cs="Times New Roman"/>
          <w:sz w:val="24"/>
          <w:szCs w:val="24"/>
        </w:rPr>
        <w:t>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требуется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случае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подачи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заявления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участка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из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сельскохозяйственного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назначения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соответствии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Pr="00FC369F">
          <w:rPr>
            <w:rFonts w:ascii="Times New Roman" w:hAnsi="Times New Roman" w:cs="Times New Roman"/>
            <w:sz w:val="24"/>
            <w:szCs w:val="24"/>
          </w:rPr>
          <w:t>подпунктом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9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пункта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2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статьи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39.3</w:t>
        </w:r>
      </w:hyperlink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или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Pr="00FC369F">
          <w:rPr>
            <w:rFonts w:ascii="Times New Roman" w:hAnsi="Times New Roman" w:cs="Times New Roman"/>
            <w:sz w:val="24"/>
            <w:szCs w:val="24"/>
          </w:rPr>
          <w:t>подпунктом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31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пункта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2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статьи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39.6</w:t>
        </w:r>
      </w:hyperlink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кодекса.</w:t>
      </w:r>
    </w:p>
    <w:p w:rsidR="00C56299" w:rsidRPr="00FC369F" w:rsidRDefault="00C56299" w:rsidP="00842F19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3)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Предоставление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документов,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указанных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w:anchor="P679" w:history="1">
        <w:r w:rsidRPr="00FC369F">
          <w:rPr>
            <w:rFonts w:ascii="Times New Roman" w:hAnsi="Times New Roman" w:cs="Times New Roman"/>
            <w:sz w:val="24"/>
            <w:szCs w:val="24"/>
          </w:rPr>
          <w:t>пунктах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FC369F">
        <w:rPr>
          <w:rFonts w:ascii="Times New Roman" w:hAnsi="Times New Roman" w:cs="Times New Roman"/>
          <w:sz w:val="24"/>
          <w:szCs w:val="24"/>
        </w:rPr>
        <w:t>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w:anchor="P691" w:history="1">
        <w:r w:rsidRPr="00FC369F">
          <w:rPr>
            <w:rFonts w:ascii="Times New Roman" w:hAnsi="Times New Roman" w:cs="Times New Roman"/>
            <w:sz w:val="24"/>
            <w:szCs w:val="24"/>
          </w:rPr>
          <w:t>4</w:t>
        </w:r>
      </w:hyperlink>
      <w:r w:rsidRPr="00FC369F">
        <w:rPr>
          <w:rFonts w:ascii="Times New Roman" w:hAnsi="Times New Roman" w:cs="Times New Roman"/>
          <w:sz w:val="24"/>
          <w:szCs w:val="24"/>
        </w:rPr>
        <w:t>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w:anchor="P695" w:history="1">
        <w:r w:rsidRPr="00FC369F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FC369F">
        <w:rPr>
          <w:rFonts w:ascii="Times New Roman" w:hAnsi="Times New Roman" w:cs="Times New Roman"/>
          <w:sz w:val="24"/>
          <w:szCs w:val="24"/>
        </w:rPr>
        <w:t>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не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требуется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случае,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если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Заявление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подано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соответствии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Pr="00FC369F">
          <w:rPr>
            <w:rFonts w:ascii="Times New Roman" w:hAnsi="Times New Roman" w:cs="Times New Roman"/>
            <w:sz w:val="24"/>
            <w:szCs w:val="24"/>
          </w:rPr>
          <w:t>частью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1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статьи</w:t>
        </w:r>
        <w:r w:rsidR="001A75EB" w:rsidRPr="00FC369F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FC369F">
          <w:rPr>
            <w:rFonts w:ascii="Times New Roman" w:hAnsi="Times New Roman" w:cs="Times New Roman"/>
            <w:sz w:val="24"/>
            <w:szCs w:val="24"/>
          </w:rPr>
          <w:t>34</w:t>
        </w:r>
      </w:hyperlink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Федерального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закона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от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23.06.2014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№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171-ФЗ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«О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внесении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изменений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Земельный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кодекс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Российской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Федерации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отдельные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законодательные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акты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Российской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Федерации».</w:t>
      </w:r>
    </w:p>
    <w:p w:rsidR="005D75B5" w:rsidRPr="00FC369F" w:rsidRDefault="00C56299" w:rsidP="006E4854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369F">
        <w:rPr>
          <w:rFonts w:ascii="Times New Roman" w:hAnsi="Times New Roman" w:cs="Times New Roman"/>
          <w:sz w:val="24"/>
          <w:szCs w:val="24"/>
        </w:rPr>
        <w:t>4)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="008F2DAB" w:rsidRPr="00FC369F">
        <w:rPr>
          <w:rFonts w:ascii="Times New Roman" w:hAnsi="Times New Roman" w:cs="Times New Roman"/>
          <w:sz w:val="24"/>
          <w:szCs w:val="24"/>
        </w:rPr>
        <w:t>Заявитель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также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вправе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самостоятельно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369F">
        <w:rPr>
          <w:rFonts w:ascii="Times New Roman" w:hAnsi="Times New Roman" w:cs="Times New Roman"/>
          <w:sz w:val="24"/>
          <w:szCs w:val="24"/>
        </w:rPr>
        <w:t>предоставить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FC369F">
        <w:rPr>
          <w:rFonts w:ascii="Times New Roman" w:hAnsi="Times New Roman" w:cs="Times New Roman"/>
          <w:sz w:val="24"/>
          <w:szCs w:val="24"/>
        </w:rPr>
        <w:t>,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которые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должны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быть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запрошены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уполномоченным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органом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порядке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межведомственного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информационного</w:t>
      </w:r>
      <w:r w:rsidR="001A75EB" w:rsidRPr="00FC369F">
        <w:rPr>
          <w:rFonts w:ascii="Times New Roman" w:hAnsi="Times New Roman" w:cs="Times New Roman"/>
          <w:sz w:val="24"/>
          <w:szCs w:val="24"/>
        </w:rPr>
        <w:t xml:space="preserve"> </w:t>
      </w:r>
      <w:r w:rsidRPr="00FC369F">
        <w:rPr>
          <w:rFonts w:ascii="Times New Roman" w:hAnsi="Times New Roman" w:cs="Times New Roman"/>
          <w:sz w:val="24"/>
          <w:szCs w:val="24"/>
        </w:rPr>
        <w:t>взаимодействия.</w:t>
      </w:r>
    </w:p>
    <w:p w:rsidR="005D75B5" w:rsidRPr="00FC369F" w:rsidRDefault="005D75B5" w:rsidP="00842F19">
      <w:pPr>
        <w:tabs>
          <w:tab w:val="left" w:pos="1701"/>
        </w:tabs>
        <w:ind w:firstLine="567"/>
        <w:jc w:val="both"/>
      </w:pPr>
    </w:p>
    <w:p w:rsidR="005D75B5" w:rsidRPr="00FC369F" w:rsidRDefault="005D75B5" w:rsidP="00842F19">
      <w:pPr>
        <w:tabs>
          <w:tab w:val="left" w:pos="1701"/>
        </w:tabs>
        <w:ind w:firstLine="567"/>
        <w:jc w:val="both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5E5FA8" w:rsidRDefault="005E5FA8" w:rsidP="00842F19">
      <w:pPr>
        <w:tabs>
          <w:tab w:val="left" w:pos="1701"/>
        </w:tabs>
        <w:ind w:firstLine="567"/>
        <w:contextualSpacing/>
        <w:jc w:val="right"/>
      </w:pP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8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5B19EC" w:rsidRPr="00FC369F" w:rsidRDefault="005B19EC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right"/>
      </w:pP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Форма</w:t>
      </w:r>
      <w:r w:rsidR="001A75EB" w:rsidRPr="00FC369F">
        <w:rPr>
          <w:b/>
        </w:rPr>
        <w:t xml:space="preserve"> </w:t>
      </w:r>
      <w:r w:rsidRPr="00FC369F">
        <w:rPr>
          <w:b/>
        </w:rPr>
        <w:t>решения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об</w:t>
      </w:r>
      <w:r w:rsidR="001A75EB" w:rsidRPr="00FC369F">
        <w:rPr>
          <w:b/>
        </w:rPr>
        <w:t xml:space="preserve"> </w:t>
      </w:r>
      <w:r w:rsidRPr="00FC369F">
        <w:rPr>
          <w:b/>
        </w:rPr>
        <w:t>отказе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приеме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документов,</w:t>
      </w:r>
      <w:r w:rsidR="001A75EB" w:rsidRPr="00FC369F">
        <w:rPr>
          <w:b/>
        </w:rPr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proofErr w:type="gramStart"/>
      <w:r w:rsidRPr="00FC369F">
        <w:rPr>
          <w:b/>
        </w:rPr>
        <w:t>необходимых</w:t>
      </w:r>
      <w:proofErr w:type="gramEnd"/>
      <w:r w:rsidR="001A75EB" w:rsidRPr="00FC369F">
        <w:rPr>
          <w:b/>
        </w:rPr>
        <w:t xml:space="preserve"> </w:t>
      </w:r>
      <w:r w:rsidRPr="00FC369F">
        <w:rPr>
          <w:b/>
        </w:rPr>
        <w:t>для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РЕШЕНИЕ</w:t>
      </w:r>
      <w:r w:rsidR="001A75EB" w:rsidRPr="00FC369F">
        <w:rPr>
          <w:b/>
        </w:rPr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об</w:t>
      </w:r>
      <w:r w:rsidR="001A75EB" w:rsidRPr="00FC369F">
        <w:rPr>
          <w:b/>
        </w:rPr>
        <w:t xml:space="preserve"> </w:t>
      </w:r>
      <w:r w:rsidRPr="00FC369F">
        <w:rPr>
          <w:b/>
        </w:rPr>
        <w:t>отказе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приеме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документов,</w:t>
      </w:r>
      <w:r w:rsidR="001A75EB" w:rsidRPr="00FC369F">
        <w:rPr>
          <w:b/>
        </w:rPr>
        <w:t xml:space="preserve"> </w:t>
      </w:r>
      <w:proofErr w:type="gramStart"/>
      <w:r w:rsidRPr="00FC369F">
        <w:rPr>
          <w:b/>
        </w:rPr>
        <w:t>необходимых</w:t>
      </w:r>
      <w:proofErr w:type="gramEnd"/>
      <w:r w:rsidR="001A75EB" w:rsidRPr="00FC369F">
        <w:rPr>
          <w:b/>
        </w:rPr>
        <w:t xml:space="preserve"> </w:t>
      </w:r>
      <w:r w:rsidRPr="00FC369F">
        <w:rPr>
          <w:b/>
        </w:rPr>
        <w:t>для</w:t>
      </w:r>
      <w:r w:rsidR="001A75EB" w:rsidRPr="00FC369F">
        <w:rPr>
          <w:b/>
        </w:rPr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</w:p>
    <w:p w:rsidR="008D4890" w:rsidRPr="00FC369F" w:rsidRDefault="001A75EB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both"/>
      </w:pPr>
      <w:r w:rsidRPr="00FC369F">
        <w:t>В</w:t>
      </w:r>
      <w:r w:rsidR="001A75EB" w:rsidRPr="00FC369F">
        <w:t xml:space="preserve"> </w:t>
      </w:r>
      <w:r w:rsidRPr="00FC369F">
        <w:t>приеме</w:t>
      </w:r>
      <w:r w:rsidR="001A75EB" w:rsidRPr="00FC369F">
        <w:t xml:space="preserve"> </w:t>
      </w:r>
      <w:r w:rsidRPr="00FC369F">
        <w:t>документов,</w:t>
      </w:r>
      <w:r w:rsidR="001A75EB" w:rsidRPr="00FC369F">
        <w:t xml:space="preserve"> </w:t>
      </w:r>
      <w:proofErr w:type="gramStart"/>
      <w:r w:rsidRPr="00FC369F">
        <w:t>необходимых</w:t>
      </w:r>
      <w:proofErr w:type="gramEnd"/>
      <w:r w:rsidR="001A75EB" w:rsidRPr="00FC369F">
        <w:t xml:space="preserve"> </w:t>
      </w:r>
      <w:r w:rsidRPr="00FC369F">
        <w:t>для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Вам</w:t>
      </w:r>
      <w:r w:rsidR="001A75EB" w:rsidRPr="00FC369F">
        <w:t xml:space="preserve"> </w:t>
      </w:r>
      <w:r w:rsidRPr="00FC369F">
        <w:t>отказано</w:t>
      </w:r>
      <w:r w:rsidR="001A75EB" w:rsidRPr="00FC369F">
        <w:t xml:space="preserve"> </w:t>
      </w:r>
      <w:r w:rsidRPr="00FC369F">
        <w:t>по</w:t>
      </w:r>
      <w:r w:rsidR="001A75EB" w:rsidRPr="00FC369F">
        <w:t xml:space="preserve"> </w:t>
      </w:r>
      <w:r w:rsidRPr="00FC369F">
        <w:t>следующим</w:t>
      </w:r>
      <w:r w:rsidR="001A75EB" w:rsidRPr="00FC369F">
        <w:t xml:space="preserve"> </w:t>
      </w:r>
      <w:r w:rsidRPr="00FC369F">
        <w:t>основаниям:</w:t>
      </w:r>
      <w:r w:rsidR="001A75EB" w:rsidRPr="00FC369F">
        <w:t xml:space="preserve"> 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jc w:val="both"/>
      </w:pPr>
      <w:r w:rsidRPr="00FC369F">
        <w:t>1.</w:t>
      </w:r>
      <w:r w:rsidR="001A75EB" w:rsidRPr="00FC369F">
        <w:t xml:space="preserve"> </w:t>
      </w:r>
      <w:r w:rsidR="008D4890" w:rsidRPr="00FC369F">
        <w:t>Неполное</w:t>
      </w:r>
      <w:r w:rsidR="001A75EB" w:rsidRPr="00FC369F">
        <w:t xml:space="preserve"> </w:t>
      </w:r>
      <w:r w:rsidR="008D4890" w:rsidRPr="00FC369F">
        <w:t>заполнение</w:t>
      </w:r>
      <w:r w:rsidR="001A75EB" w:rsidRPr="00FC369F">
        <w:t xml:space="preserve"> </w:t>
      </w:r>
      <w:r w:rsidR="008D4890" w:rsidRPr="00FC369F">
        <w:t>полей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форме</w:t>
      </w:r>
      <w:r w:rsidR="001A75EB" w:rsidRPr="00FC369F">
        <w:t xml:space="preserve"> </w:t>
      </w:r>
      <w:r w:rsidR="008D4890" w:rsidRPr="00FC369F">
        <w:t>заявления,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том</w:t>
      </w:r>
      <w:r w:rsidR="001A75EB" w:rsidRPr="00FC369F">
        <w:t xml:space="preserve"> </w:t>
      </w:r>
      <w:r w:rsidR="008D4890" w:rsidRPr="00FC369F">
        <w:t>числе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интерактивной</w:t>
      </w:r>
      <w:r w:rsidR="001A75EB" w:rsidRPr="00FC369F">
        <w:t xml:space="preserve"> </w:t>
      </w:r>
      <w:r w:rsidR="008D4890" w:rsidRPr="00FC369F">
        <w:t>форме</w:t>
      </w:r>
      <w:r w:rsidR="001A75EB" w:rsidRPr="00FC369F">
        <w:t xml:space="preserve"> </w:t>
      </w:r>
      <w:r w:rsidR="008D4890" w:rsidRPr="00FC369F">
        <w:t>заявления</w:t>
      </w:r>
      <w:r w:rsidR="001A75EB" w:rsidRPr="00FC369F">
        <w:t xml:space="preserve"> </w:t>
      </w:r>
      <w:r w:rsidR="008D4890" w:rsidRPr="00FC369F">
        <w:t>на</w:t>
      </w:r>
      <w:r w:rsidR="001A75EB" w:rsidRPr="00FC369F">
        <w:t xml:space="preserve"> </w:t>
      </w:r>
      <w:r w:rsidR="008D4890" w:rsidRPr="00FC369F">
        <w:t>ЕПГУ;</w:t>
      </w:r>
      <w:r w:rsidR="001A75EB" w:rsidRPr="00FC369F">
        <w:t xml:space="preserve"> 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jc w:val="both"/>
      </w:pPr>
      <w:r w:rsidRPr="00FC369F">
        <w:t>2.</w:t>
      </w:r>
      <w:r w:rsidR="001A75EB" w:rsidRPr="00FC369F">
        <w:t xml:space="preserve"> </w:t>
      </w:r>
      <w:r w:rsidR="008D4890" w:rsidRPr="00FC369F">
        <w:t>Подача</w:t>
      </w:r>
      <w:r w:rsidR="001A75EB" w:rsidRPr="00FC369F">
        <w:t xml:space="preserve"> </w:t>
      </w:r>
      <w:r w:rsidR="008D4890" w:rsidRPr="00FC369F">
        <w:t>запроса</w:t>
      </w:r>
      <w:r w:rsidR="001A75EB" w:rsidRPr="00FC369F">
        <w:t xml:space="preserve"> </w:t>
      </w:r>
      <w:r w:rsidR="008D4890" w:rsidRPr="00FC369F">
        <w:t>о</w:t>
      </w:r>
      <w:r w:rsidR="001A75EB" w:rsidRPr="00FC369F">
        <w:t xml:space="preserve"> </w:t>
      </w:r>
      <w:r w:rsidR="008D4890" w:rsidRPr="00FC369F">
        <w:t>предоставлении</w:t>
      </w:r>
      <w:r w:rsidR="001A75EB" w:rsidRPr="00FC369F">
        <w:t xml:space="preserve"> </w:t>
      </w:r>
      <w:r w:rsidR="008D4890" w:rsidRPr="00FC369F">
        <w:t>услуги</w:t>
      </w:r>
      <w:r w:rsidR="001A75EB" w:rsidRPr="00FC369F">
        <w:t xml:space="preserve"> </w:t>
      </w:r>
      <w:r w:rsidR="008D4890" w:rsidRPr="00FC369F">
        <w:t>и</w:t>
      </w:r>
      <w:r w:rsidR="001A75EB" w:rsidRPr="00FC369F">
        <w:t xml:space="preserve"> </w:t>
      </w:r>
      <w:r w:rsidR="008D4890" w:rsidRPr="00FC369F">
        <w:t>документов,</w:t>
      </w:r>
      <w:r w:rsidR="001A75EB" w:rsidRPr="00FC369F">
        <w:t xml:space="preserve"> </w:t>
      </w:r>
      <w:r w:rsidR="008D4890" w:rsidRPr="00FC369F">
        <w:t>необходимых</w:t>
      </w:r>
      <w:r w:rsidR="001A75EB" w:rsidRPr="00FC369F">
        <w:t xml:space="preserve"> </w:t>
      </w:r>
      <w:r w:rsidR="008D4890" w:rsidRPr="00FC369F">
        <w:t>для</w:t>
      </w:r>
      <w:r w:rsidR="001A75EB" w:rsidRPr="00FC369F">
        <w:t xml:space="preserve"> </w:t>
      </w:r>
      <w:r w:rsidR="008D4890" w:rsidRPr="00FC369F">
        <w:t>предоставления</w:t>
      </w:r>
      <w:r w:rsidR="001A75EB" w:rsidRPr="00FC369F">
        <w:t xml:space="preserve"> </w:t>
      </w:r>
      <w:r w:rsidR="008D4890" w:rsidRPr="00FC369F">
        <w:t>услуги,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электронной</w:t>
      </w:r>
      <w:r w:rsidR="001A75EB" w:rsidRPr="00FC369F">
        <w:t xml:space="preserve"> </w:t>
      </w:r>
      <w:r w:rsidR="008D4890" w:rsidRPr="00FC369F">
        <w:t>форме</w:t>
      </w:r>
      <w:r w:rsidR="001A75EB" w:rsidRPr="00FC369F">
        <w:t xml:space="preserve"> </w:t>
      </w:r>
      <w:r w:rsidR="008D4890" w:rsidRPr="00FC369F">
        <w:t>с</w:t>
      </w:r>
      <w:r w:rsidR="001A75EB" w:rsidRPr="00FC369F">
        <w:t xml:space="preserve"> </w:t>
      </w:r>
      <w:r w:rsidR="008D4890" w:rsidRPr="00FC369F">
        <w:t>нарушением</w:t>
      </w:r>
      <w:r w:rsidR="001A75EB" w:rsidRPr="00FC369F">
        <w:t xml:space="preserve"> </w:t>
      </w:r>
      <w:r w:rsidR="008D4890" w:rsidRPr="00FC369F">
        <w:t>установленных</w:t>
      </w:r>
      <w:r w:rsidR="001A75EB" w:rsidRPr="00FC369F">
        <w:t xml:space="preserve"> </w:t>
      </w:r>
      <w:r w:rsidR="008D4890" w:rsidRPr="00FC369F">
        <w:t>требований;</w:t>
      </w:r>
      <w:r w:rsidR="001A75EB" w:rsidRPr="00FC369F"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both"/>
      </w:pPr>
      <w:r w:rsidRPr="00FC369F">
        <w:t>3.</w:t>
      </w:r>
      <w:r w:rsidR="001A75EB" w:rsidRPr="00FC369F">
        <w:t xml:space="preserve"> </w:t>
      </w:r>
      <w:r w:rsidRPr="00FC369F">
        <w:t>Представление</w:t>
      </w:r>
      <w:r w:rsidR="001A75EB" w:rsidRPr="00FC369F">
        <w:t xml:space="preserve"> </w:t>
      </w:r>
      <w:r w:rsidRPr="00FC369F">
        <w:t>неполного</w:t>
      </w:r>
      <w:r w:rsidR="001A75EB" w:rsidRPr="00FC369F">
        <w:t xml:space="preserve"> </w:t>
      </w:r>
      <w:r w:rsidRPr="00FC369F">
        <w:t>комплекта</w:t>
      </w:r>
      <w:r w:rsidR="001A75EB" w:rsidRPr="00FC369F">
        <w:t xml:space="preserve"> </w:t>
      </w:r>
      <w:r w:rsidRPr="00FC369F">
        <w:t>документов;</w:t>
      </w:r>
      <w:r w:rsidR="001A75EB" w:rsidRPr="00FC369F">
        <w:t xml:space="preserve"> 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jc w:val="both"/>
      </w:pPr>
      <w:r w:rsidRPr="00FC369F">
        <w:t>4.</w:t>
      </w:r>
      <w:r w:rsidR="001A75EB" w:rsidRPr="00FC369F">
        <w:t xml:space="preserve"> </w:t>
      </w:r>
      <w:r w:rsidR="008D4890" w:rsidRPr="00FC369F">
        <w:t>Документы</w:t>
      </w:r>
      <w:r w:rsidR="001A75EB" w:rsidRPr="00FC369F">
        <w:t xml:space="preserve"> </w:t>
      </w:r>
      <w:r w:rsidR="008D4890" w:rsidRPr="00FC369F">
        <w:t>содержат</w:t>
      </w:r>
      <w:r w:rsidR="001A75EB" w:rsidRPr="00FC369F">
        <w:t xml:space="preserve"> </w:t>
      </w:r>
      <w:r w:rsidR="008D4890" w:rsidRPr="00FC369F">
        <w:t>повреждения,</w:t>
      </w:r>
      <w:r w:rsidR="001A75EB" w:rsidRPr="00FC369F">
        <w:t xml:space="preserve"> </w:t>
      </w:r>
      <w:r w:rsidR="008D4890" w:rsidRPr="00FC369F">
        <w:t>наличие</w:t>
      </w:r>
      <w:r w:rsidR="001A75EB" w:rsidRPr="00FC369F">
        <w:t xml:space="preserve"> </w:t>
      </w:r>
      <w:r w:rsidR="008D4890" w:rsidRPr="00FC369F">
        <w:t>которых</w:t>
      </w:r>
      <w:r w:rsidR="001A75EB" w:rsidRPr="00FC369F">
        <w:t xml:space="preserve"> </w:t>
      </w:r>
      <w:r w:rsidR="008D4890" w:rsidRPr="00FC369F">
        <w:t>не</w:t>
      </w:r>
      <w:r w:rsidR="001A75EB" w:rsidRPr="00FC369F">
        <w:t xml:space="preserve"> </w:t>
      </w:r>
      <w:r w:rsidR="008D4890" w:rsidRPr="00FC369F">
        <w:t>позволяет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полном</w:t>
      </w:r>
      <w:r w:rsidR="001A75EB" w:rsidRPr="00FC369F">
        <w:t xml:space="preserve"> </w:t>
      </w:r>
      <w:r w:rsidR="008D4890" w:rsidRPr="00FC369F">
        <w:t>объеме</w:t>
      </w:r>
      <w:r w:rsidR="001A75EB" w:rsidRPr="00FC369F">
        <w:t xml:space="preserve"> </w:t>
      </w:r>
      <w:r w:rsidR="008D4890" w:rsidRPr="00FC369F">
        <w:t>использовать</w:t>
      </w:r>
      <w:r w:rsidR="001A75EB" w:rsidRPr="00FC369F">
        <w:t xml:space="preserve"> </w:t>
      </w:r>
      <w:r w:rsidR="008D4890" w:rsidRPr="00FC369F">
        <w:t>информацию</w:t>
      </w:r>
      <w:r w:rsidR="001A75EB" w:rsidRPr="00FC369F">
        <w:t xml:space="preserve"> </w:t>
      </w:r>
      <w:r w:rsidR="008D4890" w:rsidRPr="00FC369F">
        <w:t>и</w:t>
      </w:r>
      <w:r w:rsidR="001A75EB" w:rsidRPr="00FC369F">
        <w:t xml:space="preserve"> </w:t>
      </w:r>
      <w:r w:rsidR="008D4890" w:rsidRPr="00FC369F">
        <w:t>сведения,</w:t>
      </w:r>
      <w:r w:rsidR="001A75EB" w:rsidRPr="00FC369F">
        <w:t xml:space="preserve"> </w:t>
      </w:r>
      <w:r w:rsidR="008D4890" w:rsidRPr="00FC369F">
        <w:t>содержащиеся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документах</w:t>
      </w:r>
      <w:r w:rsidR="001A75EB" w:rsidRPr="00FC369F">
        <w:t xml:space="preserve"> </w:t>
      </w:r>
      <w:r w:rsidR="008D4890" w:rsidRPr="00FC369F">
        <w:t>для</w:t>
      </w:r>
      <w:r w:rsidR="001A75EB" w:rsidRPr="00FC369F">
        <w:t xml:space="preserve"> </w:t>
      </w:r>
      <w:r w:rsidR="008D4890" w:rsidRPr="00FC369F">
        <w:t>предоставления</w:t>
      </w:r>
      <w:r w:rsidR="001A75EB" w:rsidRPr="00FC369F">
        <w:t xml:space="preserve"> </w:t>
      </w:r>
      <w:r w:rsidR="008D4890" w:rsidRPr="00FC369F">
        <w:t>услуги;</w:t>
      </w:r>
      <w:r w:rsidR="001A75EB" w:rsidRPr="00FC369F">
        <w:t xml:space="preserve"> 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jc w:val="both"/>
      </w:pPr>
      <w:r w:rsidRPr="00FC369F">
        <w:t>5.</w:t>
      </w:r>
      <w:r w:rsidR="001A75EB" w:rsidRPr="00FC369F">
        <w:t xml:space="preserve"> </w:t>
      </w:r>
      <w:r w:rsidR="008D4890" w:rsidRPr="00FC369F">
        <w:t>Представленные</w:t>
      </w:r>
      <w:r w:rsidR="001A75EB" w:rsidRPr="00FC369F">
        <w:t xml:space="preserve"> </w:t>
      </w:r>
      <w:r w:rsidR="008F2DAB" w:rsidRPr="00FC369F">
        <w:t>Заявителем</w:t>
      </w:r>
      <w:r w:rsidR="001A75EB" w:rsidRPr="00FC369F">
        <w:t xml:space="preserve"> </w:t>
      </w:r>
      <w:r w:rsidR="008D4890" w:rsidRPr="00FC369F">
        <w:t>документы</w:t>
      </w:r>
      <w:r w:rsidR="001A75EB" w:rsidRPr="00FC369F">
        <w:t xml:space="preserve"> </w:t>
      </w:r>
      <w:r w:rsidR="008D4890" w:rsidRPr="00FC369F">
        <w:t>содержат</w:t>
      </w:r>
      <w:r w:rsidR="001A75EB" w:rsidRPr="00FC369F">
        <w:t xml:space="preserve"> </w:t>
      </w:r>
      <w:r w:rsidR="008D4890" w:rsidRPr="00FC369F">
        <w:t>подчистки</w:t>
      </w:r>
      <w:r w:rsidR="001A75EB" w:rsidRPr="00FC369F">
        <w:t xml:space="preserve"> </w:t>
      </w:r>
      <w:r w:rsidR="008D4890" w:rsidRPr="00FC369F">
        <w:t>и</w:t>
      </w:r>
      <w:r w:rsidR="001A75EB" w:rsidRPr="00FC369F">
        <w:t xml:space="preserve"> </w:t>
      </w:r>
      <w:r w:rsidR="008D4890" w:rsidRPr="00FC369F">
        <w:t>исправления</w:t>
      </w:r>
      <w:r w:rsidR="001A75EB" w:rsidRPr="00FC369F">
        <w:t xml:space="preserve"> </w:t>
      </w:r>
      <w:r w:rsidR="008D4890" w:rsidRPr="00FC369F">
        <w:t>текста,</w:t>
      </w:r>
      <w:r w:rsidR="001A75EB" w:rsidRPr="00FC369F">
        <w:t xml:space="preserve"> </w:t>
      </w:r>
      <w:r w:rsidR="008D4890" w:rsidRPr="00FC369F">
        <w:t>не</w:t>
      </w:r>
      <w:r w:rsidR="001A75EB" w:rsidRPr="00FC369F">
        <w:t xml:space="preserve"> </w:t>
      </w:r>
      <w:r w:rsidR="008D4890" w:rsidRPr="00FC369F">
        <w:t>заверенные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порядке,</w:t>
      </w:r>
      <w:r w:rsidR="001A75EB" w:rsidRPr="00FC369F">
        <w:t xml:space="preserve"> </w:t>
      </w:r>
      <w:r w:rsidR="008D4890" w:rsidRPr="00FC369F">
        <w:t>установленном</w:t>
      </w:r>
      <w:r w:rsidR="001A75EB" w:rsidRPr="00FC369F">
        <w:t xml:space="preserve"> </w:t>
      </w:r>
      <w:r w:rsidR="008D4890" w:rsidRPr="00FC369F">
        <w:t>законодательством</w:t>
      </w:r>
      <w:r w:rsidR="001A75EB" w:rsidRPr="00FC369F">
        <w:t xml:space="preserve"> </w:t>
      </w:r>
      <w:r w:rsidR="008D4890" w:rsidRPr="00FC369F">
        <w:t>Российской</w:t>
      </w:r>
      <w:r w:rsidR="001A75EB" w:rsidRPr="00FC369F">
        <w:t xml:space="preserve"> </w:t>
      </w:r>
      <w:r w:rsidR="008D4890" w:rsidRPr="00FC369F">
        <w:t>Федерации;</w:t>
      </w:r>
      <w:r w:rsidR="001A75EB" w:rsidRPr="00FC369F">
        <w:t xml:space="preserve"> 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jc w:val="both"/>
      </w:pPr>
      <w:r w:rsidRPr="00FC369F">
        <w:t>6.</w:t>
      </w:r>
      <w:r w:rsidR="001A75EB" w:rsidRPr="00FC369F">
        <w:t xml:space="preserve"> </w:t>
      </w:r>
      <w:r w:rsidR="008D4890" w:rsidRPr="00FC369F">
        <w:t>Представленные</w:t>
      </w:r>
      <w:r w:rsidR="001A75EB" w:rsidRPr="00FC369F">
        <w:t xml:space="preserve"> </w:t>
      </w:r>
      <w:r w:rsidR="008D4890" w:rsidRPr="00FC369F">
        <w:t>документы</w:t>
      </w:r>
      <w:r w:rsidR="001A75EB" w:rsidRPr="00FC369F">
        <w:t xml:space="preserve"> </w:t>
      </w:r>
      <w:r w:rsidR="008D4890" w:rsidRPr="00FC369F">
        <w:t>утратили</w:t>
      </w:r>
      <w:r w:rsidR="001A75EB" w:rsidRPr="00FC369F">
        <w:t xml:space="preserve"> </w:t>
      </w:r>
      <w:r w:rsidR="008D4890" w:rsidRPr="00FC369F">
        <w:t>силу</w:t>
      </w:r>
      <w:r w:rsidR="001A75EB" w:rsidRPr="00FC369F">
        <w:t xml:space="preserve"> </w:t>
      </w:r>
      <w:r w:rsidR="008D4890" w:rsidRPr="00FC369F">
        <w:t>на</w:t>
      </w:r>
      <w:r w:rsidR="001A75EB" w:rsidRPr="00FC369F">
        <w:t xml:space="preserve"> </w:t>
      </w:r>
      <w:r w:rsidR="008D4890" w:rsidRPr="00FC369F">
        <w:t>момент</w:t>
      </w:r>
      <w:r w:rsidR="001A75EB" w:rsidRPr="00FC369F">
        <w:t xml:space="preserve"> </w:t>
      </w:r>
      <w:r w:rsidR="008D4890" w:rsidRPr="00FC369F">
        <w:t>обращения</w:t>
      </w:r>
      <w:r w:rsidR="001A75EB" w:rsidRPr="00FC369F">
        <w:t xml:space="preserve"> </w:t>
      </w:r>
      <w:r w:rsidR="008D4890" w:rsidRPr="00FC369F">
        <w:t>за</w:t>
      </w:r>
      <w:r w:rsidR="001A75EB" w:rsidRPr="00FC369F">
        <w:t xml:space="preserve"> </w:t>
      </w:r>
      <w:r w:rsidR="008D4890" w:rsidRPr="00FC369F">
        <w:t>услугой</w:t>
      </w:r>
      <w:r w:rsidR="001A75EB" w:rsidRPr="00FC369F">
        <w:t xml:space="preserve"> </w:t>
      </w:r>
      <w:r w:rsidR="008D4890" w:rsidRPr="00FC369F">
        <w:t>(документ,</w:t>
      </w:r>
      <w:r w:rsidR="001A75EB" w:rsidRPr="00FC369F">
        <w:t xml:space="preserve"> </w:t>
      </w:r>
      <w:r w:rsidR="008D4890" w:rsidRPr="00FC369F">
        <w:t>удостоверяющий</w:t>
      </w:r>
      <w:r w:rsidR="001A75EB" w:rsidRPr="00FC369F">
        <w:t xml:space="preserve"> </w:t>
      </w:r>
      <w:r w:rsidR="008D4890" w:rsidRPr="00FC369F">
        <w:t>личность;</w:t>
      </w:r>
      <w:r w:rsidR="001A75EB" w:rsidRPr="00FC369F">
        <w:t xml:space="preserve"> </w:t>
      </w:r>
      <w:r w:rsidR="008D4890" w:rsidRPr="00FC369F">
        <w:t>документ,</w:t>
      </w:r>
      <w:r w:rsidR="001A75EB" w:rsidRPr="00FC369F">
        <w:t xml:space="preserve"> </w:t>
      </w:r>
      <w:r w:rsidR="008D4890" w:rsidRPr="00FC369F">
        <w:t>удостоверяющий</w:t>
      </w:r>
      <w:r w:rsidR="001A75EB" w:rsidRPr="00FC369F">
        <w:t xml:space="preserve"> </w:t>
      </w:r>
      <w:r w:rsidR="008D4890" w:rsidRPr="00FC369F">
        <w:t>полномочия</w:t>
      </w:r>
      <w:r w:rsidR="001A75EB" w:rsidRPr="00FC369F">
        <w:t xml:space="preserve"> </w:t>
      </w:r>
      <w:r w:rsidR="008D4890" w:rsidRPr="00FC369F">
        <w:t>представителя</w:t>
      </w:r>
      <w:r w:rsidR="001A75EB" w:rsidRPr="00FC369F">
        <w:t xml:space="preserve"> </w:t>
      </w:r>
      <w:r w:rsidR="008F2DAB" w:rsidRPr="00FC369F">
        <w:t>Заявителя</w:t>
      </w:r>
      <w:r w:rsidR="008D4890" w:rsidRPr="00FC369F">
        <w:t>,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случае</w:t>
      </w:r>
      <w:r w:rsidR="001A75EB" w:rsidRPr="00FC369F">
        <w:t xml:space="preserve"> </w:t>
      </w:r>
      <w:r w:rsidR="008D4890" w:rsidRPr="00FC369F">
        <w:t>обращения</w:t>
      </w:r>
      <w:r w:rsidR="001A75EB" w:rsidRPr="00FC369F">
        <w:t xml:space="preserve"> </w:t>
      </w:r>
      <w:r w:rsidR="008D4890" w:rsidRPr="00FC369F">
        <w:t>за</w:t>
      </w:r>
      <w:r w:rsidR="001A75EB" w:rsidRPr="00FC369F">
        <w:t xml:space="preserve"> </w:t>
      </w:r>
      <w:r w:rsidR="008D4890" w:rsidRPr="00FC369F">
        <w:t>предоставлением</w:t>
      </w:r>
      <w:r w:rsidR="001A75EB" w:rsidRPr="00FC369F">
        <w:t xml:space="preserve"> </w:t>
      </w:r>
      <w:r w:rsidR="008D4890" w:rsidRPr="00FC369F">
        <w:t>услуги</w:t>
      </w:r>
      <w:r w:rsidR="001A75EB" w:rsidRPr="00FC369F">
        <w:t xml:space="preserve"> </w:t>
      </w:r>
      <w:r w:rsidR="008D4890" w:rsidRPr="00FC369F">
        <w:t>указанным</w:t>
      </w:r>
      <w:r w:rsidR="001A75EB" w:rsidRPr="00FC369F">
        <w:t xml:space="preserve"> </w:t>
      </w:r>
      <w:r w:rsidR="008D4890" w:rsidRPr="00FC369F">
        <w:t>лицом);</w:t>
      </w:r>
      <w:r w:rsidR="001A75EB" w:rsidRPr="00FC369F">
        <w:t xml:space="preserve"> 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jc w:val="both"/>
      </w:pPr>
      <w:r w:rsidRPr="00FC369F">
        <w:t>7.</w:t>
      </w:r>
      <w:r w:rsidR="001A75EB" w:rsidRPr="00FC369F">
        <w:t xml:space="preserve"> </w:t>
      </w:r>
      <w:r w:rsidR="008D4890" w:rsidRPr="00FC369F">
        <w:t>Наличие</w:t>
      </w:r>
      <w:r w:rsidR="001A75EB" w:rsidRPr="00FC369F">
        <w:t xml:space="preserve"> </w:t>
      </w:r>
      <w:r w:rsidR="008D4890" w:rsidRPr="00FC369F">
        <w:t>противоречивых</w:t>
      </w:r>
      <w:r w:rsidR="001A75EB" w:rsidRPr="00FC369F">
        <w:t xml:space="preserve"> </w:t>
      </w:r>
      <w:r w:rsidR="008D4890" w:rsidRPr="00FC369F">
        <w:t>сведений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F2DAB" w:rsidRPr="00FC369F">
        <w:t>Заявлении</w:t>
      </w:r>
      <w:r w:rsidR="001A75EB" w:rsidRPr="00FC369F">
        <w:t xml:space="preserve"> </w:t>
      </w:r>
      <w:r w:rsidR="008D4890" w:rsidRPr="00FC369F">
        <w:t>и</w:t>
      </w:r>
      <w:r w:rsidR="001A75EB" w:rsidRPr="00FC369F">
        <w:t xml:space="preserve"> </w:t>
      </w:r>
      <w:r w:rsidR="008D4890" w:rsidRPr="00FC369F">
        <w:t>приложенных</w:t>
      </w:r>
      <w:r w:rsidR="001A75EB" w:rsidRPr="00FC369F">
        <w:t xml:space="preserve"> </w:t>
      </w:r>
      <w:r w:rsidR="008D4890" w:rsidRPr="00FC369F">
        <w:t>к</w:t>
      </w:r>
      <w:r w:rsidR="001A75EB" w:rsidRPr="00FC369F">
        <w:t xml:space="preserve"> </w:t>
      </w:r>
      <w:r w:rsidR="008D4890" w:rsidRPr="00FC369F">
        <w:t>нему</w:t>
      </w:r>
      <w:r w:rsidR="001A75EB" w:rsidRPr="00FC369F">
        <w:t xml:space="preserve"> </w:t>
      </w:r>
      <w:r w:rsidR="008D4890" w:rsidRPr="00FC369F">
        <w:t>документах;</w:t>
      </w:r>
      <w:r w:rsidR="001A75EB" w:rsidRPr="00FC369F">
        <w:t xml:space="preserve"> 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jc w:val="both"/>
      </w:pPr>
      <w:r w:rsidRPr="00FC369F">
        <w:t>8.</w:t>
      </w:r>
      <w:r w:rsidR="001A75EB" w:rsidRPr="00FC369F">
        <w:t xml:space="preserve"> </w:t>
      </w:r>
      <w:r w:rsidR="008F2DAB" w:rsidRPr="00FC369F">
        <w:t>Заявление</w:t>
      </w:r>
      <w:r w:rsidR="001A75EB" w:rsidRPr="00FC369F">
        <w:t xml:space="preserve"> </w:t>
      </w:r>
      <w:r w:rsidR="008D4890" w:rsidRPr="00FC369F">
        <w:t>подано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орган</w:t>
      </w:r>
      <w:r w:rsidR="001A75EB" w:rsidRPr="00FC369F">
        <w:t xml:space="preserve"> </w:t>
      </w:r>
      <w:r w:rsidR="008D4890" w:rsidRPr="00FC369F">
        <w:t>государственной</w:t>
      </w:r>
      <w:r w:rsidR="001A75EB" w:rsidRPr="00FC369F">
        <w:t xml:space="preserve"> </w:t>
      </w:r>
      <w:r w:rsidR="008D4890" w:rsidRPr="00FC369F">
        <w:t>власти,</w:t>
      </w:r>
      <w:r w:rsidR="001A75EB" w:rsidRPr="00FC369F">
        <w:t xml:space="preserve"> </w:t>
      </w:r>
      <w:r w:rsidR="008D4890" w:rsidRPr="00FC369F">
        <w:t>орган</w:t>
      </w:r>
      <w:r w:rsidR="001A75EB" w:rsidRPr="00FC369F">
        <w:t xml:space="preserve"> </w:t>
      </w:r>
      <w:r w:rsidR="008D4890" w:rsidRPr="00FC369F">
        <w:t>местного</w:t>
      </w:r>
      <w:r w:rsidR="001A75EB" w:rsidRPr="00FC369F">
        <w:t xml:space="preserve"> </w:t>
      </w:r>
      <w:r w:rsidR="008D4890" w:rsidRPr="00FC369F">
        <w:t>самоуправления,</w:t>
      </w:r>
      <w:r w:rsidR="001A75EB" w:rsidRPr="00FC369F">
        <w:t xml:space="preserve"> </w:t>
      </w:r>
      <w:r w:rsidR="008D4890" w:rsidRPr="00FC369F">
        <w:t>в</w:t>
      </w:r>
      <w:r w:rsidR="001A75EB" w:rsidRPr="00FC369F">
        <w:t xml:space="preserve"> </w:t>
      </w:r>
      <w:r w:rsidR="008D4890" w:rsidRPr="00FC369F">
        <w:t>полномочия</w:t>
      </w:r>
      <w:r w:rsidR="001A75EB" w:rsidRPr="00FC369F">
        <w:t xml:space="preserve"> </w:t>
      </w:r>
      <w:r w:rsidR="008D4890" w:rsidRPr="00FC369F">
        <w:t>которых</w:t>
      </w:r>
      <w:r w:rsidR="001A75EB" w:rsidRPr="00FC369F">
        <w:t xml:space="preserve"> </w:t>
      </w:r>
      <w:r w:rsidR="008D4890" w:rsidRPr="00FC369F">
        <w:t>не</w:t>
      </w:r>
      <w:r w:rsidR="001A75EB" w:rsidRPr="00FC369F">
        <w:t xml:space="preserve"> </w:t>
      </w:r>
      <w:r w:rsidR="008D4890" w:rsidRPr="00FC369F">
        <w:t>входит</w:t>
      </w:r>
      <w:r w:rsidR="001A75EB" w:rsidRPr="00FC369F">
        <w:t xml:space="preserve"> </w:t>
      </w:r>
      <w:r w:rsidR="008D4890" w:rsidRPr="00FC369F">
        <w:t>предоставление</w:t>
      </w:r>
      <w:r w:rsidR="001A75EB" w:rsidRPr="00FC369F">
        <w:t xml:space="preserve"> </w:t>
      </w:r>
      <w:r w:rsidR="008D4890" w:rsidRPr="00FC369F">
        <w:t>услуги.</w:t>
      </w:r>
      <w:r w:rsidR="001A75EB" w:rsidRPr="00FC369F"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both"/>
      </w:pPr>
      <w:r w:rsidRPr="00FC369F">
        <w:t>Дополнительная</w:t>
      </w:r>
      <w:r w:rsidR="001A75EB" w:rsidRPr="00FC369F">
        <w:t xml:space="preserve"> </w:t>
      </w:r>
      <w:r w:rsidRPr="00FC369F">
        <w:t>информация:</w:t>
      </w:r>
      <w:r w:rsidR="001A75EB" w:rsidRPr="00FC369F">
        <w:t xml:space="preserve"> </w:t>
      </w:r>
      <w:r w:rsidRPr="00FC369F">
        <w:t>_______________________________________.</w:t>
      </w:r>
      <w:r w:rsidR="001A75EB" w:rsidRPr="00FC369F"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both"/>
      </w:pPr>
      <w:r w:rsidRPr="00FC369F">
        <w:t>Вы</w:t>
      </w:r>
      <w:r w:rsidR="001A75EB" w:rsidRPr="00FC369F">
        <w:t xml:space="preserve"> </w:t>
      </w:r>
      <w:r w:rsidRPr="00FC369F">
        <w:t>вправе</w:t>
      </w:r>
      <w:r w:rsidR="001A75EB" w:rsidRPr="00FC369F">
        <w:t xml:space="preserve"> </w:t>
      </w:r>
      <w:r w:rsidRPr="00FC369F">
        <w:t>повторно</w:t>
      </w:r>
      <w:r w:rsidR="001A75EB" w:rsidRPr="00FC369F">
        <w:t xml:space="preserve"> </w:t>
      </w:r>
      <w:r w:rsidRPr="00FC369F">
        <w:t>обратиться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3C110D" w:rsidRPr="00FC369F">
        <w:t>Администрацию</w:t>
      </w:r>
      <w:r w:rsidR="001A75EB" w:rsidRPr="00FC369F">
        <w:t xml:space="preserve"> </w:t>
      </w:r>
      <w:r w:rsidRPr="00FC369F">
        <w:t>с</w:t>
      </w:r>
      <w:r w:rsidR="001A75EB" w:rsidRPr="00FC369F">
        <w:t xml:space="preserve"> </w:t>
      </w:r>
      <w:r w:rsidR="008F2DAB" w:rsidRPr="00FC369F">
        <w:t>Заявлением</w:t>
      </w:r>
      <w:r w:rsidR="001A75EB" w:rsidRPr="00FC369F">
        <w:t xml:space="preserve"> </w:t>
      </w:r>
      <w:r w:rsidRPr="00FC369F">
        <w:t>о</w:t>
      </w:r>
      <w:r w:rsidR="001A75EB" w:rsidRPr="00FC369F">
        <w:t xml:space="preserve"> </w:t>
      </w:r>
      <w:r w:rsidRPr="00FC369F">
        <w:t>предоставлении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  <w:r w:rsidRPr="00FC369F">
        <w:t>после</w:t>
      </w:r>
      <w:r w:rsidR="001A75EB" w:rsidRPr="00FC369F">
        <w:t xml:space="preserve"> </w:t>
      </w:r>
      <w:r w:rsidRPr="00FC369F">
        <w:t>устранения</w:t>
      </w:r>
      <w:r w:rsidR="001A75EB" w:rsidRPr="00FC369F">
        <w:t xml:space="preserve"> </w:t>
      </w:r>
      <w:r w:rsidRPr="00FC369F">
        <w:t>указанных</w:t>
      </w:r>
      <w:r w:rsidR="001A75EB" w:rsidRPr="00FC369F">
        <w:t xml:space="preserve"> </w:t>
      </w:r>
      <w:r w:rsidRPr="00FC369F">
        <w:t>нарушений.</w:t>
      </w:r>
      <w:r w:rsidR="001A75EB" w:rsidRPr="00FC369F">
        <w:t xml:space="preserve"> </w:t>
      </w:r>
      <w:r w:rsidRPr="00FC369F">
        <w:t>Данный</w:t>
      </w:r>
      <w:r w:rsidR="001A75EB" w:rsidRPr="00FC369F">
        <w:t xml:space="preserve"> </w:t>
      </w:r>
      <w:r w:rsidRPr="00FC369F">
        <w:t>отказ</w:t>
      </w:r>
      <w:r w:rsidR="001A75EB" w:rsidRPr="00FC369F">
        <w:t xml:space="preserve"> </w:t>
      </w:r>
      <w:r w:rsidRPr="00FC369F">
        <w:t>может</w:t>
      </w:r>
      <w:r w:rsidR="001A75EB" w:rsidRPr="00FC369F">
        <w:t xml:space="preserve"> </w:t>
      </w:r>
      <w:r w:rsidRPr="00FC369F">
        <w:t>быть</w:t>
      </w:r>
      <w:r w:rsidR="001A75EB" w:rsidRPr="00FC369F">
        <w:t xml:space="preserve"> </w:t>
      </w:r>
      <w:r w:rsidRPr="00FC369F">
        <w:t>обжалован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досудебном</w:t>
      </w:r>
      <w:r w:rsidR="001A75EB" w:rsidRPr="00FC369F">
        <w:t xml:space="preserve"> </w:t>
      </w:r>
      <w:r w:rsidRPr="00FC369F">
        <w:t>порядке</w:t>
      </w:r>
      <w:r w:rsidR="001A75EB" w:rsidRPr="00FC369F">
        <w:t xml:space="preserve"> </w:t>
      </w:r>
      <w:r w:rsidRPr="00FC369F">
        <w:t>путем</w:t>
      </w:r>
      <w:r w:rsidR="001A75EB" w:rsidRPr="00FC369F">
        <w:t xml:space="preserve"> </w:t>
      </w:r>
      <w:r w:rsidRPr="00FC369F">
        <w:t>направления</w:t>
      </w:r>
      <w:r w:rsidR="001A75EB" w:rsidRPr="00FC369F">
        <w:t xml:space="preserve"> </w:t>
      </w:r>
      <w:r w:rsidRPr="00FC369F">
        <w:t>жалобы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="003C110D" w:rsidRPr="00FC369F">
        <w:t>Администрацию</w:t>
      </w:r>
      <w:r w:rsidRPr="00FC369F">
        <w:t>,</w:t>
      </w:r>
      <w:r w:rsidR="001A75EB" w:rsidRPr="00FC369F">
        <w:t xml:space="preserve"> </w:t>
      </w:r>
      <w:r w:rsidRPr="00FC369F">
        <w:t>а</w:t>
      </w:r>
      <w:r w:rsidR="001A75EB" w:rsidRPr="00FC369F">
        <w:t xml:space="preserve"> </w:t>
      </w:r>
      <w:r w:rsidRPr="00FC369F">
        <w:t>также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судебном</w:t>
      </w:r>
      <w:r w:rsidR="001A75EB" w:rsidRPr="00FC369F">
        <w:t xml:space="preserve"> </w:t>
      </w:r>
      <w:r w:rsidRPr="00FC369F">
        <w:t>порядке.</w:t>
      </w:r>
      <w:r w:rsidR="001A75EB" w:rsidRPr="00FC369F"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both"/>
      </w:pP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jc w:val="both"/>
      </w:pPr>
      <w:r w:rsidRPr="00FC369F">
        <w:t>__</w:t>
      </w:r>
      <w:r w:rsidR="006E4854" w:rsidRPr="00FC369F">
        <w:t>____________________</w:t>
      </w:r>
      <w:r w:rsidR="001A75EB" w:rsidRPr="00FC369F">
        <w:t xml:space="preserve"> </w:t>
      </w:r>
      <w:r w:rsidR="006E4854" w:rsidRPr="00FC369F">
        <w:t>_____</w:t>
      </w:r>
      <w:r w:rsidRPr="00FC369F">
        <w:t>_____</w:t>
      </w:r>
      <w:r w:rsidR="006E4854" w:rsidRPr="00FC369F">
        <w:t>__________</w:t>
      </w:r>
      <w:r w:rsidR="001A75EB" w:rsidRPr="00FC369F">
        <w:t xml:space="preserve"> </w:t>
      </w:r>
      <w:r w:rsidR="006E4854" w:rsidRPr="00FC369F">
        <w:t>_________</w:t>
      </w:r>
      <w:r w:rsidRPr="00FC369F">
        <w:t>________________</w:t>
      </w:r>
    </w:p>
    <w:p w:rsidR="008D4890" w:rsidRPr="00FC369F" w:rsidRDefault="006E4854" w:rsidP="00842F19">
      <w:pPr>
        <w:tabs>
          <w:tab w:val="left" w:pos="1701"/>
        </w:tabs>
        <w:ind w:firstLine="567"/>
        <w:contextualSpacing/>
        <w:rPr>
          <w:i/>
        </w:rPr>
      </w:pPr>
      <w:r w:rsidRPr="00FC369F">
        <w:rPr>
          <w:i/>
        </w:rPr>
        <w:tab/>
      </w:r>
      <w:r w:rsidR="008D4890" w:rsidRPr="00FC369F">
        <w:rPr>
          <w:i/>
        </w:rPr>
        <w:t>(должность)</w:t>
      </w:r>
      <w:r w:rsidR="001A75EB" w:rsidRPr="00FC369F">
        <w:rPr>
          <w:i/>
        </w:rPr>
        <w:t xml:space="preserve"> </w:t>
      </w:r>
      <w:r w:rsidRPr="00FC369F">
        <w:rPr>
          <w:i/>
        </w:rPr>
        <w:t>(подпись)</w:t>
      </w:r>
      <w:r w:rsidR="001A75EB" w:rsidRPr="00FC369F">
        <w:rPr>
          <w:i/>
        </w:rPr>
        <w:t xml:space="preserve"> </w:t>
      </w:r>
      <w:r w:rsidR="008D4890" w:rsidRPr="00FC369F">
        <w:rPr>
          <w:i/>
        </w:rPr>
        <w:t>(фамилия,</w:t>
      </w:r>
      <w:r w:rsidR="001A75EB" w:rsidRPr="00FC369F">
        <w:rPr>
          <w:i/>
        </w:rPr>
        <w:t xml:space="preserve"> </w:t>
      </w:r>
      <w:r w:rsidR="008D4890" w:rsidRPr="00FC369F">
        <w:rPr>
          <w:i/>
        </w:rPr>
        <w:t>имя,</w:t>
      </w:r>
      <w:r w:rsidR="001A75EB" w:rsidRPr="00FC369F">
        <w:rPr>
          <w:i/>
        </w:rPr>
        <w:t xml:space="preserve"> </w:t>
      </w:r>
      <w:r w:rsidR="008D4890" w:rsidRPr="00FC369F">
        <w:rPr>
          <w:i/>
        </w:rPr>
        <w:t>отчество)</w:t>
      </w:r>
      <w:r w:rsidR="001A75EB" w:rsidRPr="00FC369F">
        <w:rPr>
          <w:i/>
        </w:rPr>
        <w:t xml:space="preserve"> </w:t>
      </w:r>
    </w:p>
    <w:p w:rsidR="008D4890" w:rsidRPr="00FC369F" w:rsidRDefault="008D4890" w:rsidP="00842F19">
      <w:pPr>
        <w:tabs>
          <w:tab w:val="left" w:pos="1701"/>
        </w:tabs>
        <w:ind w:firstLine="567"/>
        <w:contextualSpacing/>
        <w:rPr>
          <w:i/>
        </w:rPr>
      </w:pPr>
    </w:p>
    <w:p w:rsidR="00052F7C" w:rsidRPr="00FC369F" w:rsidRDefault="00052F7C" w:rsidP="00842F19">
      <w:pPr>
        <w:tabs>
          <w:tab w:val="left" w:pos="1701"/>
        </w:tabs>
        <w:ind w:firstLine="567"/>
        <w:jc w:val="both"/>
      </w:pPr>
    </w:p>
    <w:p w:rsidR="00052F7C" w:rsidRPr="00FC369F" w:rsidRDefault="00052F7C" w:rsidP="00842F19">
      <w:pPr>
        <w:tabs>
          <w:tab w:val="left" w:pos="1701"/>
        </w:tabs>
        <w:ind w:firstLine="567"/>
        <w:jc w:val="both"/>
      </w:pPr>
    </w:p>
    <w:p w:rsidR="00052F7C" w:rsidRPr="00FC369F" w:rsidRDefault="00052F7C" w:rsidP="00842F19">
      <w:pPr>
        <w:tabs>
          <w:tab w:val="left" w:pos="1701"/>
        </w:tabs>
        <w:ind w:firstLine="567"/>
        <w:jc w:val="both"/>
        <w:sectPr w:rsidR="00052F7C" w:rsidRPr="00FC369F" w:rsidSect="00183EBA">
          <w:headerReference w:type="first" r:id="rId24"/>
          <w:pgSz w:w="11906" w:h="16838" w:code="9"/>
          <w:pgMar w:top="1134" w:right="567" w:bottom="1134" w:left="1418" w:header="284" w:footer="0" w:gutter="0"/>
          <w:cols w:space="720"/>
          <w:titlePg/>
          <w:docGrid w:linePitch="360"/>
        </w:sectPr>
      </w:pPr>
    </w:p>
    <w:p w:rsidR="0088488E" w:rsidRPr="00FC369F" w:rsidRDefault="00183C36" w:rsidP="00842F19">
      <w:pPr>
        <w:tabs>
          <w:tab w:val="left" w:pos="1701"/>
        </w:tabs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="00821841" w:rsidRPr="00FC369F">
        <w:t>9</w:t>
      </w:r>
    </w:p>
    <w:p w:rsidR="0088488E" w:rsidRPr="00FC369F" w:rsidRDefault="00183C36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5B19EC" w:rsidRPr="00FC369F" w:rsidRDefault="005B19EC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88488E" w:rsidRPr="00FC369F" w:rsidRDefault="0088488E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Состав,</w:t>
      </w:r>
      <w:r w:rsidR="001A75EB" w:rsidRPr="00FC369F">
        <w:rPr>
          <w:b/>
        </w:rPr>
        <w:t xml:space="preserve"> </w:t>
      </w:r>
      <w:r w:rsidRPr="00FC369F">
        <w:rPr>
          <w:b/>
        </w:rPr>
        <w:t>последовательность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сроки</w:t>
      </w:r>
      <w:r w:rsidR="001A75EB" w:rsidRPr="00FC369F">
        <w:rPr>
          <w:b/>
        </w:rPr>
        <w:t xml:space="preserve"> </w:t>
      </w:r>
      <w:r w:rsidRPr="00FC369F">
        <w:rPr>
          <w:b/>
        </w:rPr>
        <w:t>выполнения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административных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процедур</w:t>
      </w:r>
      <w:r w:rsidR="001A75EB" w:rsidRPr="00FC369F">
        <w:rPr>
          <w:b/>
        </w:rPr>
        <w:t xml:space="preserve"> </w:t>
      </w:r>
      <w:r w:rsidRPr="00FC369F">
        <w:rPr>
          <w:b/>
        </w:rPr>
        <w:t>(действий)</w:t>
      </w:r>
      <w:r w:rsidR="001A75EB" w:rsidRPr="00FC369F">
        <w:rPr>
          <w:b/>
        </w:rPr>
        <w:t xml:space="preserve"> </w:t>
      </w:r>
    </w:p>
    <w:p w:rsidR="0088488E" w:rsidRPr="00FC369F" w:rsidRDefault="0088488E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при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</w:p>
    <w:p w:rsidR="00D631C5" w:rsidRPr="00FC369F" w:rsidRDefault="00D631C5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4111"/>
        <w:gridCol w:w="142"/>
        <w:gridCol w:w="1701"/>
        <w:gridCol w:w="1843"/>
        <w:gridCol w:w="1276"/>
        <w:gridCol w:w="1984"/>
        <w:gridCol w:w="2409"/>
      </w:tblGrid>
      <w:tr w:rsidR="00A341B3" w:rsidRPr="00FC369F" w:rsidTr="006E4854">
        <w:tc>
          <w:tcPr>
            <w:tcW w:w="1809" w:type="dxa"/>
          </w:tcPr>
          <w:p w:rsidR="009F15AD" w:rsidRPr="00FC369F" w:rsidRDefault="009F15AD" w:rsidP="006E4854">
            <w:pPr>
              <w:tabs>
                <w:tab w:val="left" w:pos="1701"/>
              </w:tabs>
              <w:ind w:firstLine="142"/>
              <w:contextualSpacing/>
              <w:jc w:val="center"/>
              <w:rPr>
                <w:b/>
              </w:rPr>
            </w:pPr>
            <w:r w:rsidRPr="00FC369F">
              <w:t>Основание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начала</w:t>
            </w:r>
            <w:r w:rsidR="001A75EB" w:rsidRPr="00FC369F">
              <w:t xml:space="preserve"> </w:t>
            </w:r>
            <w:r w:rsidRPr="00FC369F">
              <w:t>административной</w:t>
            </w:r>
            <w:r w:rsidR="001A75EB" w:rsidRPr="00FC369F">
              <w:t xml:space="preserve"> </w:t>
            </w:r>
            <w:r w:rsidRPr="00FC369F">
              <w:t>процедуры</w:t>
            </w:r>
          </w:p>
        </w:tc>
        <w:tc>
          <w:tcPr>
            <w:tcW w:w="4253" w:type="dxa"/>
            <w:gridSpan w:val="2"/>
          </w:tcPr>
          <w:p w:rsidR="009F15AD" w:rsidRPr="00FC369F" w:rsidRDefault="00EE0C02" w:rsidP="006E4854">
            <w:pPr>
              <w:tabs>
                <w:tab w:val="left" w:pos="1701"/>
              </w:tabs>
              <w:ind w:firstLine="142"/>
              <w:contextualSpacing/>
              <w:jc w:val="center"/>
              <w:rPr>
                <w:b/>
              </w:rPr>
            </w:pPr>
            <w:r w:rsidRPr="00FC369F">
              <w:t>Содержание</w:t>
            </w:r>
            <w:r w:rsidR="001A75EB" w:rsidRPr="00FC369F">
              <w:t xml:space="preserve"> </w:t>
            </w:r>
            <w:r w:rsidRPr="00FC369F">
              <w:t>административных</w:t>
            </w:r>
            <w:r w:rsidR="001A75EB" w:rsidRPr="00FC369F">
              <w:t xml:space="preserve"> </w:t>
            </w:r>
            <w:r w:rsidRPr="00FC369F">
              <w:t>действий</w:t>
            </w:r>
          </w:p>
        </w:tc>
        <w:tc>
          <w:tcPr>
            <w:tcW w:w="1701" w:type="dxa"/>
          </w:tcPr>
          <w:p w:rsidR="009F15AD" w:rsidRPr="00FC369F" w:rsidRDefault="00A341B3" w:rsidP="006E4854">
            <w:pPr>
              <w:tabs>
                <w:tab w:val="left" w:pos="1701"/>
              </w:tabs>
              <w:ind w:firstLine="142"/>
              <w:contextualSpacing/>
              <w:jc w:val="center"/>
              <w:rPr>
                <w:b/>
              </w:rPr>
            </w:pPr>
            <w:r w:rsidRPr="00FC369F">
              <w:t>Срок</w:t>
            </w:r>
            <w:r w:rsidR="001A75EB" w:rsidRPr="00FC369F">
              <w:t xml:space="preserve"> </w:t>
            </w:r>
            <w:r w:rsidRPr="00FC369F">
              <w:t>выполнения</w:t>
            </w:r>
            <w:r w:rsidR="001A75EB" w:rsidRPr="00FC369F">
              <w:t xml:space="preserve"> </w:t>
            </w:r>
            <w:r w:rsidRPr="00FC369F">
              <w:t>административных</w:t>
            </w:r>
            <w:r w:rsidR="001A75EB" w:rsidRPr="00FC369F">
              <w:t xml:space="preserve"> </w:t>
            </w:r>
            <w:r w:rsidRPr="00FC369F">
              <w:t>действий</w:t>
            </w:r>
          </w:p>
        </w:tc>
        <w:tc>
          <w:tcPr>
            <w:tcW w:w="1843" w:type="dxa"/>
          </w:tcPr>
          <w:p w:rsidR="009F15AD" w:rsidRPr="00FC369F" w:rsidRDefault="00A341B3" w:rsidP="006E4854">
            <w:pPr>
              <w:tabs>
                <w:tab w:val="left" w:pos="1701"/>
              </w:tabs>
              <w:ind w:firstLine="142"/>
              <w:contextualSpacing/>
              <w:jc w:val="center"/>
              <w:rPr>
                <w:b/>
              </w:rPr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выполнение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действия</w:t>
            </w:r>
          </w:p>
        </w:tc>
        <w:tc>
          <w:tcPr>
            <w:tcW w:w="1276" w:type="dxa"/>
          </w:tcPr>
          <w:p w:rsidR="009F15AD" w:rsidRPr="00FC369F" w:rsidRDefault="00A341B3" w:rsidP="006E4854">
            <w:pPr>
              <w:tabs>
                <w:tab w:val="left" w:pos="1701"/>
              </w:tabs>
              <w:ind w:firstLine="142"/>
              <w:contextualSpacing/>
              <w:jc w:val="center"/>
              <w:rPr>
                <w:b/>
              </w:rPr>
            </w:pPr>
            <w:r w:rsidRPr="00FC369F">
              <w:t>Место</w:t>
            </w:r>
            <w:r w:rsidR="001A75EB" w:rsidRPr="00FC369F">
              <w:t xml:space="preserve"> </w:t>
            </w:r>
            <w:r w:rsidRPr="00FC369F">
              <w:t>выполнения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действия/</w:t>
            </w:r>
            <w:r w:rsidR="001A75EB" w:rsidRPr="00FC369F">
              <w:t xml:space="preserve"> </w:t>
            </w:r>
            <w:r w:rsidRPr="00FC369F">
              <w:t>используемая</w:t>
            </w:r>
            <w:r w:rsidR="001A75EB" w:rsidRPr="00FC369F">
              <w:t xml:space="preserve"> </w:t>
            </w:r>
            <w:r w:rsidRPr="00FC369F">
              <w:t>информационная</w:t>
            </w:r>
            <w:r w:rsidR="001A75EB" w:rsidRPr="00FC369F">
              <w:t xml:space="preserve"> </w:t>
            </w:r>
            <w:r w:rsidRPr="00FC369F">
              <w:t>система</w:t>
            </w:r>
          </w:p>
        </w:tc>
        <w:tc>
          <w:tcPr>
            <w:tcW w:w="1984" w:type="dxa"/>
          </w:tcPr>
          <w:p w:rsidR="009F15AD" w:rsidRPr="00FC369F" w:rsidRDefault="00A341B3" w:rsidP="006E4854">
            <w:pPr>
              <w:tabs>
                <w:tab w:val="left" w:pos="1701"/>
              </w:tabs>
              <w:ind w:firstLine="142"/>
              <w:contextualSpacing/>
              <w:jc w:val="center"/>
              <w:rPr>
                <w:b/>
              </w:rPr>
            </w:pPr>
            <w:r w:rsidRPr="00FC369F">
              <w:t>Критерии</w:t>
            </w:r>
            <w:r w:rsidR="001A75EB" w:rsidRPr="00FC369F">
              <w:t xml:space="preserve"> </w:t>
            </w:r>
            <w:r w:rsidRPr="00FC369F">
              <w:t>принятия</w:t>
            </w:r>
            <w:r w:rsidR="001A75EB" w:rsidRPr="00FC369F">
              <w:t xml:space="preserve"> </w:t>
            </w:r>
            <w:r w:rsidRPr="00FC369F">
              <w:t>решения</w:t>
            </w:r>
          </w:p>
        </w:tc>
        <w:tc>
          <w:tcPr>
            <w:tcW w:w="2409" w:type="dxa"/>
          </w:tcPr>
          <w:p w:rsidR="009F15AD" w:rsidRPr="00FC369F" w:rsidRDefault="00A341B3" w:rsidP="006E4854">
            <w:pPr>
              <w:tabs>
                <w:tab w:val="left" w:pos="1701"/>
              </w:tabs>
              <w:ind w:firstLine="142"/>
              <w:contextualSpacing/>
              <w:jc w:val="center"/>
              <w:rPr>
                <w:b/>
              </w:rPr>
            </w:pPr>
            <w:r w:rsidRPr="00FC369F">
              <w:t>Результат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действия,</w:t>
            </w:r>
            <w:r w:rsidR="001A75EB" w:rsidRPr="00FC369F">
              <w:t xml:space="preserve"> </w:t>
            </w:r>
            <w:r w:rsidRPr="00FC369F">
              <w:t>способ</w:t>
            </w:r>
            <w:r w:rsidR="001A75EB" w:rsidRPr="00FC369F">
              <w:t xml:space="preserve"> </w:t>
            </w:r>
            <w:r w:rsidRPr="00FC369F">
              <w:t>фиксации</w:t>
            </w:r>
          </w:p>
        </w:tc>
      </w:tr>
      <w:tr w:rsidR="00A341B3" w:rsidRPr="00FC369F" w:rsidTr="006E4854">
        <w:tc>
          <w:tcPr>
            <w:tcW w:w="1809" w:type="dxa"/>
          </w:tcPr>
          <w:p w:rsidR="009F15AD" w:rsidRPr="00FC369F" w:rsidRDefault="00EE0C02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rPr>
                <w:b/>
              </w:rPr>
              <w:t>1</w:t>
            </w:r>
          </w:p>
        </w:tc>
        <w:tc>
          <w:tcPr>
            <w:tcW w:w="4253" w:type="dxa"/>
            <w:gridSpan w:val="2"/>
          </w:tcPr>
          <w:p w:rsidR="009F15AD" w:rsidRPr="00FC369F" w:rsidRDefault="00EE0C02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rPr>
                <w:b/>
              </w:rPr>
              <w:t>2</w:t>
            </w:r>
          </w:p>
        </w:tc>
        <w:tc>
          <w:tcPr>
            <w:tcW w:w="1701" w:type="dxa"/>
          </w:tcPr>
          <w:p w:rsidR="009F15AD" w:rsidRPr="00FC369F" w:rsidRDefault="00EE0C02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rPr>
                <w:b/>
              </w:rPr>
              <w:t>3</w:t>
            </w:r>
          </w:p>
        </w:tc>
        <w:tc>
          <w:tcPr>
            <w:tcW w:w="1843" w:type="dxa"/>
          </w:tcPr>
          <w:p w:rsidR="009F15AD" w:rsidRPr="00FC369F" w:rsidRDefault="00EE0C02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rPr>
                <w:b/>
              </w:rPr>
              <w:t>4</w:t>
            </w:r>
          </w:p>
        </w:tc>
        <w:tc>
          <w:tcPr>
            <w:tcW w:w="1276" w:type="dxa"/>
          </w:tcPr>
          <w:p w:rsidR="009F15AD" w:rsidRPr="00FC369F" w:rsidRDefault="00EE0C02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rPr>
                <w:b/>
              </w:rPr>
              <w:t>5</w:t>
            </w:r>
          </w:p>
        </w:tc>
        <w:tc>
          <w:tcPr>
            <w:tcW w:w="1984" w:type="dxa"/>
          </w:tcPr>
          <w:p w:rsidR="009F15AD" w:rsidRPr="00FC369F" w:rsidRDefault="00EE0C02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rPr>
                <w:b/>
              </w:rPr>
              <w:t>6</w:t>
            </w:r>
          </w:p>
        </w:tc>
        <w:tc>
          <w:tcPr>
            <w:tcW w:w="2409" w:type="dxa"/>
          </w:tcPr>
          <w:p w:rsidR="009F15AD" w:rsidRPr="00FC369F" w:rsidRDefault="00EE0C02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rPr>
                <w:b/>
              </w:rPr>
              <w:t>7</w:t>
            </w:r>
          </w:p>
        </w:tc>
      </w:tr>
      <w:tr w:rsidR="00A341B3" w:rsidRPr="00FC369F" w:rsidTr="006E4854">
        <w:tc>
          <w:tcPr>
            <w:tcW w:w="15275" w:type="dxa"/>
            <w:gridSpan w:val="8"/>
          </w:tcPr>
          <w:p w:rsidR="00A341B3" w:rsidRPr="00FC369F" w:rsidRDefault="00A341B3" w:rsidP="00842F19">
            <w:pPr>
              <w:tabs>
                <w:tab w:val="left" w:pos="1701"/>
              </w:tabs>
              <w:ind w:firstLine="567"/>
              <w:contextualSpacing/>
              <w:jc w:val="center"/>
              <w:rPr>
                <w:b/>
              </w:rPr>
            </w:pPr>
            <w:r w:rsidRPr="00FC369F">
              <w:t>1.</w:t>
            </w:r>
            <w:r w:rsidR="001A75EB" w:rsidRPr="00FC369F">
              <w:t xml:space="preserve"> </w:t>
            </w:r>
            <w:r w:rsidRPr="00FC369F">
              <w:t>Проверка</w:t>
            </w:r>
            <w:r w:rsidR="001A75EB" w:rsidRPr="00FC369F">
              <w:t xml:space="preserve"> </w:t>
            </w:r>
            <w:r w:rsidRPr="00FC369F">
              <w:t>документов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регистрация</w:t>
            </w:r>
            <w:r w:rsidR="001A75EB" w:rsidRPr="00FC369F">
              <w:t xml:space="preserve"> </w:t>
            </w:r>
            <w:r w:rsidRPr="00FC369F">
              <w:t>заявления</w:t>
            </w:r>
          </w:p>
        </w:tc>
      </w:tr>
      <w:tr w:rsidR="00612146" w:rsidRPr="00FC369F" w:rsidTr="006E4854">
        <w:tc>
          <w:tcPr>
            <w:tcW w:w="1809" w:type="dxa"/>
            <w:vMerge w:val="restart"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Поступление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документов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="005B19EC" w:rsidRPr="00FC369F">
              <w:t>Уполномоченный</w:t>
            </w:r>
            <w:r w:rsidR="001A75EB" w:rsidRPr="00FC369F">
              <w:t xml:space="preserve"> </w:t>
            </w:r>
            <w:r w:rsidR="005B19EC" w:rsidRPr="00FC369F">
              <w:t>орган</w:t>
            </w:r>
          </w:p>
        </w:tc>
        <w:tc>
          <w:tcPr>
            <w:tcW w:w="4253" w:type="dxa"/>
            <w:gridSpan w:val="2"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Прием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проверка</w:t>
            </w:r>
            <w:r w:rsidR="001A75EB" w:rsidRPr="00FC369F">
              <w:t xml:space="preserve"> </w:t>
            </w:r>
            <w:r w:rsidRPr="00FC369F">
              <w:t>комплектности</w:t>
            </w:r>
            <w:r w:rsidR="001A75EB" w:rsidRPr="00FC369F">
              <w:t xml:space="preserve"> </w:t>
            </w:r>
            <w:r w:rsidRPr="00FC369F">
              <w:t>документов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наличие/отсутствие</w:t>
            </w:r>
            <w:r w:rsidR="001A75EB" w:rsidRPr="00FC369F">
              <w:t xml:space="preserve"> </w:t>
            </w:r>
            <w:r w:rsidRPr="00FC369F">
              <w:t>оснований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документов,</w:t>
            </w:r>
            <w:r w:rsidR="001A75EB" w:rsidRPr="00FC369F">
              <w:t xml:space="preserve"> </w:t>
            </w:r>
            <w:r w:rsidRPr="00FC369F">
              <w:t>предусмотренных</w:t>
            </w:r>
            <w:r w:rsidR="001A75EB" w:rsidRPr="00FC369F">
              <w:t xml:space="preserve"> </w:t>
            </w:r>
            <w:r w:rsidRPr="00FC369F">
              <w:t>пунктом</w:t>
            </w:r>
            <w:r w:rsidR="001A75EB" w:rsidRPr="00FC369F">
              <w:t xml:space="preserve"> </w:t>
            </w:r>
            <w:r w:rsidRPr="00FC369F">
              <w:t>2.1</w:t>
            </w:r>
            <w:r w:rsidR="00821841" w:rsidRPr="00FC369F">
              <w:t>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</w:t>
            </w:r>
          </w:p>
        </w:tc>
        <w:tc>
          <w:tcPr>
            <w:tcW w:w="1701" w:type="dxa"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1</w:t>
            </w:r>
            <w:r w:rsidR="001A75EB" w:rsidRPr="00FC369F">
              <w:t xml:space="preserve"> </w:t>
            </w:r>
            <w:r w:rsidRPr="00FC369F">
              <w:t>рабочий</w:t>
            </w:r>
            <w:r w:rsidR="001A75EB" w:rsidRPr="00FC369F">
              <w:t xml:space="preserve"> </w:t>
            </w:r>
            <w:r w:rsidRPr="00FC369F">
              <w:t>день</w:t>
            </w:r>
          </w:p>
        </w:tc>
        <w:tc>
          <w:tcPr>
            <w:tcW w:w="1843" w:type="dxa"/>
            <w:vMerge w:val="restart"/>
          </w:tcPr>
          <w:p w:rsidR="00612146" w:rsidRPr="00FC369F" w:rsidRDefault="00B81E50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Специалист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="00612146" w:rsidRPr="00FC369F">
              <w:t>,</w:t>
            </w:r>
            <w:r w:rsidR="001A75EB" w:rsidRPr="00FC369F">
              <w:t xml:space="preserve"> </w:t>
            </w:r>
            <w:r w:rsidR="00612146" w:rsidRPr="00FC369F">
              <w:t>ответственн</w:t>
            </w:r>
            <w:r w:rsidR="00537220" w:rsidRPr="00FC369F">
              <w:t>ый</w:t>
            </w:r>
            <w:r w:rsidR="001A75EB" w:rsidRPr="00FC369F">
              <w:t xml:space="preserve"> </w:t>
            </w:r>
            <w:r w:rsidR="00612146" w:rsidRPr="00FC369F">
              <w:t>за</w:t>
            </w:r>
            <w:r w:rsidR="001A75EB" w:rsidRPr="00FC369F">
              <w:t xml:space="preserve"> </w:t>
            </w:r>
            <w:r w:rsidR="00612146" w:rsidRPr="00FC369F">
              <w:t>предоставление</w:t>
            </w:r>
            <w:r w:rsidR="001A75EB" w:rsidRPr="00FC369F">
              <w:t xml:space="preserve"> </w:t>
            </w:r>
            <w:r w:rsidR="00612146" w:rsidRPr="00FC369F">
              <w:t>муниципальной</w:t>
            </w:r>
            <w:r w:rsidR="001A75EB" w:rsidRPr="00FC369F">
              <w:t xml:space="preserve"> </w:t>
            </w:r>
            <w:r w:rsidR="00612146" w:rsidRPr="00FC369F">
              <w:t>услуги</w:t>
            </w:r>
          </w:p>
        </w:tc>
        <w:tc>
          <w:tcPr>
            <w:tcW w:w="1276" w:type="dxa"/>
            <w:vMerge w:val="restart"/>
          </w:tcPr>
          <w:p w:rsidR="00612146" w:rsidRPr="00FC369F" w:rsidRDefault="00DD6081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612146" w:rsidRPr="00FC369F">
              <w:t>/</w:t>
            </w:r>
            <w:r w:rsidR="001A75EB" w:rsidRPr="00FC369F">
              <w:t xml:space="preserve"> </w:t>
            </w:r>
            <w:r w:rsidR="00612146" w:rsidRPr="00FC369F">
              <w:t>ГИС</w:t>
            </w:r>
          </w:p>
        </w:tc>
        <w:tc>
          <w:tcPr>
            <w:tcW w:w="1984" w:type="dxa"/>
            <w:vMerge w:val="restart"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rPr>
                <w:b/>
              </w:rPr>
              <w:t>-</w:t>
            </w:r>
          </w:p>
        </w:tc>
        <w:tc>
          <w:tcPr>
            <w:tcW w:w="2409" w:type="dxa"/>
            <w:vMerge w:val="restart"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</w:pPr>
            <w:r w:rsidRPr="00FC369F">
              <w:t>регистрация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документов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ГИС</w:t>
            </w:r>
            <w:r w:rsidR="001A75EB" w:rsidRPr="00FC369F">
              <w:t xml:space="preserve"> </w:t>
            </w:r>
            <w:r w:rsidRPr="00FC369F">
              <w:t>(присвоение</w:t>
            </w:r>
            <w:r w:rsidR="001A75EB" w:rsidRPr="00FC369F">
              <w:t xml:space="preserve"> </w:t>
            </w:r>
            <w:r w:rsidRPr="00FC369F">
              <w:t>номера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датирование);</w:t>
            </w:r>
            <w:r w:rsidR="001A75EB" w:rsidRPr="00FC369F">
              <w:t xml:space="preserve"> </w:t>
            </w:r>
            <w:r w:rsidRPr="00FC369F">
              <w:t>назначение</w:t>
            </w:r>
            <w:r w:rsidR="001A75EB" w:rsidRPr="00FC369F">
              <w:t xml:space="preserve"> </w:t>
            </w:r>
            <w:r w:rsidRPr="00FC369F">
              <w:t>должностного</w:t>
            </w:r>
            <w:r w:rsidR="001A75EB" w:rsidRPr="00FC369F">
              <w:t xml:space="preserve"> </w:t>
            </w:r>
            <w:r w:rsidRPr="00FC369F">
              <w:t>лица,</w:t>
            </w:r>
            <w:r w:rsidR="001A75EB" w:rsidRPr="00FC369F">
              <w:t xml:space="preserve"> </w:t>
            </w:r>
            <w:r w:rsidRPr="00FC369F">
              <w:t>ответственного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передача</w:t>
            </w:r>
            <w:r w:rsidR="001A75EB" w:rsidRPr="00FC369F">
              <w:t xml:space="preserve"> </w:t>
            </w:r>
            <w:r w:rsidRPr="00FC369F">
              <w:t>ему</w:t>
            </w:r>
            <w:r w:rsidR="001A75EB" w:rsidRPr="00FC369F">
              <w:t xml:space="preserve"> </w:t>
            </w:r>
            <w:r w:rsidRPr="00FC369F">
              <w:t>документов</w:t>
            </w:r>
          </w:p>
        </w:tc>
      </w:tr>
      <w:tr w:rsidR="00612146" w:rsidRPr="00FC369F" w:rsidTr="006E4854">
        <w:tc>
          <w:tcPr>
            <w:tcW w:w="1809" w:type="dxa"/>
            <w:vMerge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4253" w:type="dxa"/>
            <w:gridSpan w:val="2"/>
          </w:tcPr>
          <w:p w:rsidR="00612146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В</w:t>
            </w:r>
            <w:r w:rsidR="001A75EB" w:rsidRPr="00FC369F">
              <w:t xml:space="preserve"> </w:t>
            </w:r>
            <w:r w:rsidRPr="00FC369F">
              <w:t>случае</w:t>
            </w:r>
            <w:r w:rsidR="001A75EB" w:rsidRPr="00FC369F">
              <w:t xml:space="preserve"> </w:t>
            </w:r>
            <w:r w:rsidRPr="00FC369F">
              <w:t>выявления</w:t>
            </w:r>
            <w:r w:rsidR="001A75EB" w:rsidRPr="00FC369F">
              <w:t xml:space="preserve"> </w:t>
            </w:r>
            <w:r w:rsidRPr="00FC369F">
              <w:t>оснований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документов,</w:t>
            </w:r>
            <w:r w:rsidR="001A75EB" w:rsidRPr="00FC369F">
              <w:t xml:space="preserve"> </w:t>
            </w:r>
            <w:r w:rsidRPr="00FC369F">
              <w:t>направление</w:t>
            </w:r>
            <w:r w:rsidR="001A75EB" w:rsidRPr="00FC369F">
              <w:t xml:space="preserve"> </w:t>
            </w:r>
            <w:r w:rsidR="008F2DAB" w:rsidRPr="00FC369F">
              <w:t>Заявителю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электронной</w:t>
            </w:r>
            <w:r w:rsidR="001A75EB" w:rsidRPr="00FC369F">
              <w:t xml:space="preserve"> </w:t>
            </w:r>
            <w:r w:rsidRPr="00FC369F">
              <w:t>форме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личный</w:t>
            </w:r>
            <w:r w:rsidR="001A75EB" w:rsidRPr="00FC369F">
              <w:t xml:space="preserve"> </w:t>
            </w:r>
            <w:r w:rsidRPr="00FC369F">
              <w:t>кабинет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ЕПГУ</w:t>
            </w:r>
            <w:r w:rsidR="001A75EB" w:rsidRPr="00FC369F">
              <w:t xml:space="preserve"> </w:t>
            </w:r>
            <w:r w:rsidRPr="00FC369F">
              <w:t>уведомления</w:t>
            </w:r>
          </w:p>
        </w:tc>
        <w:tc>
          <w:tcPr>
            <w:tcW w:w="1701" w:type="dxa"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1</w:t>
            </w:r>
            <w:r w:rsidR="001A75EB" w:rsidRPr="00FC369F">
              <w:t xml:space="preserve"> </w:t>
            </w:r>
            <w:r w:rsidRPr="00FC369F">
              <w:t>рабочий</w:t>
            </w:r>
            <w:r w:rsidR="001A75EB" w:rsidRPr="00FC369F">
              <w:t xml:space="preserve"> </w:t>
            </w:r>
            <w:r w:rsidRPr="00FC369F">
              <w:t>день</w:t>
            </w:r>
          </w:p>
        </w:tc>
        <w:tc>
          <w:tcPr>
            <w:tcW w:w="1843" w:type="dxa"/>
            <w:vMerge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276" w:type="dxa"/>
            <w:vMerge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984" w:type="dxa"/>
            <w:vMerge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2409" w:type="dxa"/>
            <w:vMerge/>
          </w:tcPr>
          <w:p w:rsidR="00612146" w:rsidRPr="00FC369F" w:rsidRDefault="00612146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</w:tr>
      <w:tr w:rsidR="00821841" w:rsidRPr="00FC369F" w:rsidTr="006E4854">
        <w:tc>
          <w:tcPr>
            <w:tcW w:w="1809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4253" w:type="dxa"/>
            <w:gridSpan w:val="2"/>
          </w:tcPr>
          <w:p w:rsidR="00821841" w:rsidRPr="00FC369F" w:rsidRDefault="00821841" w:rsidP="006E4854">
            <w:r w:rsidRPr="00FC369F">
              <w:t>В</w:t>
            </w:r>
            <w:r w:rsidR="001A75EB" w:rsidRPr="00FC369F">
              <w:t xml:space="preserve"> </w:t>
            </w:r>
            <w:r w:rsidRPr="00FC369F">
              <w:t>случае</w:t>
            </w:r>
            <w:r w:rsidR="001A75EB" w:rsidRPr="00FC369F">
              <w:t xml:space="preserve"> </w:t>
            </w:r>
            <w:r w:rsidRPr="00FC369F">
              <w:t>отсутствия</w:t>
            </w:r>
            <w:r w:rsidR="001A75EB" w:rsidRPr="00FC369F">
              <w:t xml:space="preserve"> </w:t>
            </w:r>
            <w:r w:rsidRPr="00FC369F">
              <w:t>оснований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документов,</w:t>
            </w:r>
            <w:r w:rsidR="001A75EB" w:rsidRPr="00FC369F">
              <w:t xml:space="preserve"> </w:t>
            </w:r>
            <w:r w:rsidRPr="00FC369F">
              <w:t>предусмотренных</w:t>
            </w:r>
            <w:r w:rsidR="001A75EB" w:rsidRPr="00FC369F">
              <w:t xml:space="preserve"> </w:t>
            </w:r>
            <w:r w:rsidRPr="00FC369F">
              <w:t>пунктом</w:t>
            </w:r>
            <w:r w:rsidR="001A75EB" w:rsidRPr="00FC369F">
              <w:t xml:space="preserve"> </w:t>
            </w:r>
            <w:r w:rsidRPr="00FC369F">
              <w:t>2.15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регистрация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электронной</w:t>
            </w:r>
            <w:r w:rsidR="001A75EB" w:rsidRPr="00FC369F">
              <w:t xml:space="preserve"> </w:t>
            </w:r>
            <w:r w:rsidRPr="00FC369F">
              <w:lastRenderedPageBreak/>
              <w:t>базе</w:t>
            </w:r>
            <w:r w:rsidR="001A75EB" w:rsidRPr="00FC369F">
              <w:t xml:space="preserve"> </w:t>
            </w:r>
            <w:r w:rsidRPr="00FC369F">
              <w:t>данных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учету</w:t>
            </w:r>
            <w:r w:rsidR="001A75EB" w:rsidRPr="00FC369F">
              <w:t xml:space="preserve"> </w:t>
            </w:r>
            <w:r w:rsidRPr="00FC369F">
              <w:t>документов</w:t>
            </w:r>
          </w:p>
        </w:tc>
        <w:tc>
          <w:tcPr>
            <w:tcW w:w="1701" w:type="dxa"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843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276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984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2409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</w:tr>
      <w:tr w:rsidR="00821841" w:rsidRPr="00FC369F" w:rsidTr="006E4854">
        <w:tc>
          <w:tcPr>
            <w:tcW w:w="1809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4253" w:type="dxa"/>
            <w:gridSpan w:val="2"/>
          </w:tcPr>
          <w:p w:rsidR="00821841" w:rsidRPr="00FC369F" w:rsidRDefault="00821841" w:rsidP="006E4854">
            <w:r w:rsidRPr="00FC369F">
              <w:t>В</w:t>
            </w:r>
            <w:r w:rsidR="001A75EB" w:rsidRPr="00FC369F">
              <w:t xml:space="preserve"> </w:t>
            </w:r>
            <w:r w:rsidRPr="00FC369F">
              <w:t>случае</w:t>
            </w:r>
            <w:r w:rsidR="001A75EB" w:rsidRPr="00FC369F">
              <w:t xml:space="preserve"> </w:t>
            </w:r>
            <w:r w:rsidRPr="00FC369F">
              <w:t>отсутствия</w:t>
            </w:r>
            <w:r w:rsidR="001A75EB" w:rsidRPr="00FC369F">
              <w:t xml:space="preserve"> </w:t>
            </w:r>
            <w:r w:rsidRPr="00FC369F">
              <w:t>оснований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документов,</w:t>
            </w:r>
            <w:r w:rsidR="001A75EB" w:rsidRPr="00FC369F">
              <w:t xml:space="preserve"> </w:t>
            </w:r>
            <w:r w:rsidRPr="00FC369F">
              <w:t>предусмотренных</w:t>
            </w:r>
            <w:r w:rsidR="001A75EB" w:rsidRPr="00FC369F">
              <w:t xml:space="preserve"> </w:t>
            </w:r>
            <w:r w:rsidRPr="00FC369F">
              <w:t>пунктом</w:t>
            </w:r>
            <w:r w:rsidR="001A75EB" w:rsidRPr="00FC369F">
              <w:t xml:space="preserve"> </w:t>
            </w:r>
            <w:r w:rsidRPr="00FC369F">
              <w:t>2.15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регистрация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электронной</w:t>
            </w:r>
            <w:r w:rsidR="001A75EB" w:rsidRPr="00FC369F">
              <w:t xml:space="preserve"> </w:t>
            </w:r>
            <w:r w:rsidRPr="00FC369F">
              <w:t>базе</w:t>
            </w:r>
            <w:r w:rsidR="001A75EB" w:rsidRPr="00FC369F">
              <w:t xml:space="preserve"> </w:t>
            </w:r>
            <w:r w:rsidRPr="00FC369F">
              <w:t>данных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учету</w:t>
            </w:r>
            <w:r w:rsidR="001A75EB" w:rsidRPr="00FC369F">
              <w:t xml:space="preserve"> </w:t>
            </w:r>
            <w:r w:rsidRPr="00FC369F">
              <w:t>документов</w:t>
            </w:r>
          </w:p>
        </w:tc>
        <w:tc>
          <w:tcPr>
            <w:tcW w:w="1701" w:type="dxa"/>
            <w:vMerge w:val="restart"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1</w:t>
            </w:r>
            <w:r w:rsidR="001A75EB" w:rsidRPr="00FC369F">
              <w:t xml:space="preserve"> </w:t>
            </w:r>
            <w:r w:rsidRPr="00FC369F">
              <w:t>рабочий</w:t>
            </w:r>
            <w:r w:rsidR="001A75EB" w:rsidRPr="00FC369F">
              <w:t xml:space="preserve"> </w:t>
            </w:r>
            <w:r w:rsidRPr="00FC369F">
              <w:t>день</w:t>
            </w:r>
          </w:p>
        </w:tc>
        <w:tc>
          <w:tcPr>
            <w:tcW w:w="1843" w:type="dxa"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регистрацию</w:t>
            </w:r>
          </w:p>
        </w:tc>
        <w:tc>
          <w:tcPr>
            <w:tcW w:w="1276" w:type="dxa"/>
          </w:tcPr>
          <w:p w:rsidR="00821841" w:rsidRPr="00FC369F" w:rsidRDefault="00DD6081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821841" w:rsidRPr="00FC369F">
              <w:t>/</w:t>
            </w:r>
            <w:r w:rsidR="001A75EB" w:rsidRPr="00FC369F">
              <w:t xml:space="preserve"> </w:t>
            </w:r>
            <w:r w:rsidR="00821841" w:rsidRPr="00FC369F">
              <w:t>ГИС</w:t>
            </w:r>
          </w:p>
        </w:tc>
        <w:tc>
          <w:tcPr>
            <w:tcW w:w="1984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2409" w:type="dxa"/>
            <w:vMerge/>
          </w:tcPr>
          <w:p w:rsidR="00821841" w:rsidRPr="00FC369F" w:rsidRDefault="00821841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</w:tr>
      <w:tr w:rsidR="006F6438" w:rsidRPr="00FC369F" w:rsidTr="006E4854">
        <w:tc>
          <w:tcPr>
            <w:tcW w:w="1809" w:type="dxa"/>
            <w:vMerge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4253" w:type="dxa"/>
            <w:gridSpan w:val="2"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</w:pPr>
            <w:r w:rsidRPr="00FC369F">
              <w:t>Проверка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документов</w:t>
            </w:r>
            <w:r w:rsidR="001A75EB" w:rsidRPr="00FC369F">
              <w:t xml:space="preserve"> </w:t>
            </w:r>
            <w:proofErr w:type="gramStart"/>
            <w:r w:rsidRPr="00FC369F">
              <w:t>представленных</w:t>
            </w:r>
            <w:proofErr w:type="gramEnd"/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получения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701" w:type="dxa"/>
            <w:vMerge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843" w:type="dxa"/>
            <w:vMerge w:val="restart"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276" w:type="dxa"/>
            <w:vMerge w:val="restart"/>
          </w:tcPr>
          <w:p w:rsidR="006F6438" w:rsidRPr="00FC369F" w:rsidRDefault="00DD6081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6F6438" w:rsidRPr="00FC369F">
              <w:t>/</w:t>
            </w:r>
            <w:r w:rsidR="001A75EB" w:rsidRPr="00FC369F">
              <w:t xml:space="preserve"> </w:t>
            </w:r>
            <w:r w:rsidR="006F6438" w:rsidRPr="00FC369F">
              <w:t>ГИС</w:t>
            </w:r>
          </w:p>
        </w:tc>
        <w:tc>
          <w:tcPr>
            <w:tcW w:w="1984" w:type="dxa"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rPr>
                <w:b/>
              </w:rPr>
              <w:t>-</w:t>
            </w:r>
          </w:p>
        </w:tc>
        <w:tc>
          <w:tcPr>
            <w:tcW w:w="2409" w:type="dxa"/>
            <w:vMerge w:val="restart"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Направленное</w:t>
            </w:r>
            <w:r w:rsidR="001A75EB" w:rsidRPr="00FC369F">
              <w:t xml:space="preserve"> </w:t>
            </w:r>
            <w:r w:rsidR="008F2DAB" w:rsidRPr="00FC369F">
              <w:t>Заявителю</w:t>
            </w:r>
            <w:r w:rsidR="001A75EB" w:rsidRPr="00FC369F">
              <w:t xml:space="preserve"> </w:t>
            </w:r>
            <w:r w:rsidRPr="00FC369F">
              <w:t>электронное</w:t>
            </w:r>
            <w:r w:rsidR="001A75EB" w:rsidRPr="00FC369F">
              <w:t xml:space="preserve"> </w:t>
            </w:r>
            <w:r w:rsidRPr="00FC369F">
              <w:t>сообщение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рассмотрению</w:t>
            </w:r>
            <w:r w:rsidR="001A75EB" w:rsidRPr="00FC369F">
              <w:t xml:space="preserve"> </w:t>
            </w:r>
            <w:r w:rsidRPr="00FC369F">
              <w:t>либо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рассмотрению</w:t>
            </w:r>
          </w:p>
        </w:tc>
      </w:tr>
      <w:tr w:rsidR="006F6438" w:rsidRPr="00FC369F" w:rsidTr="006E4854">
        <w:tc>
          <w:tcPr>
            <w:tcW w:w="1809" w:type="dxa"/>
            <w:vMerge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4253" w:type="dxa"/>
            <w:gridSpan w:val="2"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</w:pPr>
            <w:r w:rsidRPr="00FC369F">
              <w:t>Направление</w:t>
            </w:r>
            <w:r w:rsidR="001A75EB" w:rsidRPr="00FC369F">
              <w:t xml:space="preserve"> </w:t>
            </w:r>
            <w:r w:rsidR="008F2DAB" w:rsidRPr="00FC369F">
              <w:t>Заявителю</w:t>
            </w:r>
            <w:r w:rsidR="001A75EB" w:rsidRPr="00FC369F">
              <w:t xml:space="preserve"> </w:t>
            </w:r>
            <w:r w:rsidRPr="00FC369F">
              <w:t>электронного</w:t>
            </w:r>
            <w:r w:rsidR="001A75EB" w:rsidRPr="00FC369F">
              <w:t xml:space="preserve"> </w:t>
            </w:r>
            <w:r w:rsidRPr="00FC369F">
              <w:t>сообщения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рассмотрению</w:t>
            </w:r>
            <w:r w:rsidR="001A75EB" w:rsidRPr="00FC369F">
              <w:t xml:space="preserve"> </w:t>
            </w:r>
            <w:r w:rsidRPr="00FC369F">
              <w:t>либо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заявления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рассмотрению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обоснованием</w:t>
            </w:r>
            <w:r w:rsidR="001A75EB" w:rsidRPr="00FC369F">
              <w:t xml:space="preserve"> </w:t>
            </w:r>
            <w:r w:rsidRPr="00FC369F">
              <w:t>отказа</w:t>
            </w:r>
          </w:p>
        </w:tc>
        <w:tc>
          <w:tcPr>
            <w:tcW w:w="1701" w:type="dxa"/>
            <w:vMerge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843" w:type="dxa"/>
            <w:vMerge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276" w:type="dxa"/>
            <w:vMerge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1984" w:type="dxa"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наличие/отсутствие</w:t>
            </w:r>
            <w:r w:rsidR="001A75EB" w:rsidRPr="00FC369F">
              <w:t xml:space="preserve"> </w:t>
            </w:r>
            <w:r w:rsidRPr="00FC369F">
              <w:t>оснований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приеме</w:t>
            </w:r>
            <w:r w:rsidR="001A75EB" w:rsidRPr="00FC369F">
              <w:t xml:space="preserve"> </w:t>
            </w:r>
            <w:r w:rsidRPr="00FC369F">
              <w:t>док</w:t>
            </w:r>
            <w:r w:rsidR="005B19EC" w:rsidRPr="00FC369F">
              <w:t>ументов,</w:t>
            </w:r>
            <w:r w:rsidR="001A75EB" w:rsidRPr="00FC369F">
              <w:t xml:space="preserve"> </w:t>
            </w:r>
            <w:r w:rsidR="005B19EC" w:rsidRPr="00FC369F">
              <w:t>предусмотренных</w:t>
            </w:r>
            <w:r w:rsidR="001A75EB" w:rsidRPr="00FC369F">
              <w:t xml:space="preserve"> </w:t>
            </w:r>
            <w:r w:rsidR="005B19EC" w:rsidRPr="00FC369F">
              <w:t>п.</w:t>
            </w:r>
            <w:r w:rsidR="001A75EB" w:rsidRPr="00FC369F">
              <w:t xml:space="preserve"> </w:t>
            </w:r>
            <w:r w:rsidRPr="00FC369F">
              <w:t>2.1</w:t>
            </w:r>
            <w:r w:rsidR="005B19EC" w:rsidRPr="00FC369F">
              <w:t>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</w:t>
            </w:r>
          </w:p>
        </w:tc>
        <w:tc>
          <w:tcPr>
            <w:tcW w:w="2409" w:type="dxa"/>
            <w:vMerge/>
          </w:tcPr>
          <w:p w:rsidR="006F6438" w:rsidRPr="00FC369F" w:rsidRDefault="006F6438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</w:tr>
      <w:tr w:rsidR="00FD197E" w:rsidRPr="00FC369F" w:rsidTr="006E4854">
        <w:tc>
          <w:tcPr>
            <w:tcW w:w="15275" w:type="dxa"/>
            <w:gridSpan w:val="8"/>
          </w:tcPr>
          <w:p w:rsidR="00FD197E" w:rsidRPr="00FC369F" w:rsidRDefault="00FD197E" w:rsidP="006E4854">
            <w:pPr>
              <w:tabs>
                <w:tab w:val="left" w:pos="1701"/>
              </w:tabs>
              <w:contextualSpacing/>
            </w:pPr>
            <w:r w:rsidRPr="00FC369F">
              <w:t>2.</w:t>
            </w:r>
            <w:r w:rsidR="001A75EB" w:rsidRPr="00FC369F">
              <w:t xml:space="preserve"> </w:t>
            </w:r>
            <w:r w:rsidRPr="00FC369F">
              <w:t>Получение</w:t>
            </w:r>
            <w:r w:rsidR="001A75EB" w:rsidRPr="00FC369F">
              <w:t xml:space="preserve"> </w:t>
            </w:r>
            <w:r w:rsidRPr="00FC369F">
              <w:t>сведений</w:t>
            </w:r>
            <w:r w:rsidR="001A75EB" w:rsidRPr="00FC369F">
              <w:t xml:space="preserve"> </w:t>
            </w:r>
            <w:r w:rsidRPr="00FC369F">
              <w:t>посредством</w:t>
            </w:r>
            <w:r w:rsidR="001A75EB" w:rsidRPr="00FC369F">
              <w:t xml:space="preserve"> </w:t>
            </w:r>
            <w:r w:rsidRPr="00FC369F">
              <w:t>СМЭВ</w:t>
            </w:r>
          </w:p>
        </w:tc>
      </w:tr>
      <w:tr w:rsidR="00D83D83" w:rsidRPr="00FC369F" w:rsidTr="006E4854">
        <w:tc>
          <w:tcPr>
            <w:tcW w:w="1809" w:type="dxa"/>
            <w:vMerge w:val="restart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t>пакет</w:t>
            </w:r>
            <w:r w:rsidR="001A75EB" w:rsidRPr="00FC369F">
              <w:t xml:space="preserve"> </w:t>
            </w:r>
            <w:proofErr w:type="gramStart"/>
            <w:r w:rsidRPr="00FC369F">
              <w:t>зарегистрированных</w:t>
            </w:r>
            <w:proofErr w:type="gramEnd"/>
            <w:r w:rsidR="001A75EB" w:rsidRPr="00FC369F">
              <w:t xml:space="preserve"> </w:t>
            </w:r>
            <w:r w:rsidRPr="00FC369F">
              <w:t>документов,</w:t>
            </w:r>
            <w:r w:rsidR="001A75EB" w:rsidRPr="00FC369F">
              <w:t xml:space="preserve"> </w:t>
            </w:r>
            <w:r w:rsidRPr="00FC369F">
              <w:t>поступивших</w:t>
            </w:r>
            <w:r w:rsidR="001A75EB" w:rsidRPr="00FC369F">
              <w:t xml:space="preserve"> </w:t>
            </w:r>
            <w:r w:rsidRPr="00FC369F">
              <w:t>должностному</w:t>
            </w:r>
            <w:r w:rsidR="001A75EB" w:rsidRPr="00FC369F">
              <w:t xml:space="preserve"> </w:t>
            </w:r>
            <w:r w:rsidRPr="00FC369F">
              <w:t>лицу,</w:t>
            </w:r>
            <w:r w:rsidR="001A75EB" w:rsidRPr="00FC369F">
              <w:t xml:space="preserve"> </w:t>
            </w:r>
            <w:r w:rsidRPr="00FC369F">
              <w:t>ответственному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4253" w:type="dxa"/>
            <w:gridSpan w:val="2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t>направление</w:t>
            </w:r>
            <w:r w:rsidR="001A75EB" w:rsidRPr="00FC369F">
              <w:t xml:space="preserve"> </w:t>
            </w:r>
            <w:r w:rsidRPr="00FC369F">
              <w:t>межведомственных</w:t>
            </w:r>
            <w:r w:rsidR="001A75EB" w:rsidRPr="00FC369F">
              <w:t xml:space="preserve"> </w:t>
            </w:r>
            <w:r w:rsidRPr="00FC369F">
              <w:t>запросов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органы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организации,</w:t>
            </w:r>
            <w:r w:rsidR="001A75EB" w:rsidRPr="00FC369F">
              <w:t xml:space="preserve"> </w:t>
            </w:r>
            <w:r w:rsidRPr="00FC369F">
              <w:t>указанные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пункте</w:t>
            </w:r>
            <w:r w:rsidR="001A75EB" w:rsidRPr="00FC369F">
              <w:t xml:space="preserve"> </w:t>
            </w:r>
            <w:r w:rsidRPr="00FC369F">
              <w:t>2.3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</w:t>
            </w:r>
          </w:p>
        </w:tc>
        <w:tc>
          <w:tcPr>
            <w:tcW w:w="1701" w:type="dxa"/>
          </w:tcPr>
          <w:p w:rsidR="00D83D83" w:rsidRPr="00FC369F" w:rsidRDefault="00183C36" w:rsidP="006E4854">
            <w:pPr>
              <w:tabs>
                <w:tab w:val="left" w:pos="1701"/>
              </w:tabs>
              <w:contextualSpacing/>
            </w:pPr>
            <w:r w:rsidRPr="00FC369F">
              <w:t>1</w:t>
            </w:r>
            <w:r w:rsidR="001A75EB" w:rsidRPr="00FC369F">
              <w:t xml:space="preserve"> </w:t>
            </w:r>
            <w:r w:rsidRPr="00FC369F">
              <w:t>рабочий</w:t>
            </w:r>
            <w:r w:rsidR="001A75EB" w:rsidRPr="00FC369F">
              <w:t xml:space="preserve"> </w:t>
            </w:r>
            <w:r w:rsidRPr="00FC369F">
              <w:t>день</w:t>
            </w:r>
          </w:p>
        </w:tc>
        <w:tc>
          <w:tcPr>
            <w:tcW w:w="1843" w:type="dxa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532FAE" w:rsidRPr="00FC369F">
              <w:t>Управления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276" w:type="dxa"/>
          </w:tcPr>
          <w:p w:rsidR="00D83D83" w:rsidRPr="00FC369F" w:rsidRDefault="00DD6081" w:rsidP="006E4854">
            <w:pPr>
              <w:tabs>
                <w:tab w:val="left" w:pos="1701"/>
              </w:tabs>
              <w:contextualSpacing/>
            </w:pPr>
            <w:r w:rsidRPr="00FC369F"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D83D83" w:rsidRPr="00FC369F">
              <w:t>/ГИС/</w:t>
            </w:r>
            <w:r w:rsidR="001A75EB" w:rsidRPr="00FC369F">
              <w:t xml:space="preserve"> </w:t>
            </w:r>
            <w:r w:rsidR="00D83D83" w:rsidRPr="00FC369F">
              <w:t>СМЭВ</w:t>
            </w:r>
          </w:p>
        </w:tc>
        <w:tc>
          <w:tcPr>
            <w:tcW w:w="1984" w:type="dxa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t>отсутствие</w:t>
            </w:r>
            <w:r w:rsidR="001A75EB" w:rsidRPr="00FC369F">
              <w:t xml:space="preserve"> </w:t>
            </w:r>
            <w:r w:rsidRPr="00FC369F">
              <w:t>документов,</w:t>
            </w:r>
            <w:r w:rsidR="001A75EB" w:rsidRPr="00FC369F">
              <w:t xml:space="preserve"> </w:t>
            </w:r>
            <w:r w:rsidRPr="00FC369F">
              <w:t>необходимых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находящихся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распоряжении</w:t>
            </w:r>
            <w:r w:rsidR="001A75EB" w:rsidRPr="00FC369F">
              <w:t xml:space="preserve"> </w:t>
            </w:r>
            <w:r w:rsidRPr="00FC369F">
              <w:t>государственных</w:t>
            </w:r>
            <w:r w:rsidR="001A75EB" w:rsidRPr="00FC369F">
              <w:t xml:space="preserve"> </w:t>
            </w:r>
            <w:r w:rsidRPr="00FC369F">
              <w:t>органов</w:t>
            </w:r>
          </w:p>
        </w:tc>
        <w:tc>
          <w:tcPr>
            <w:tcW w:w="2409" w:type="dxa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t>направление</w:t>
            </w:r>
            <w:r w:rsidR="001A75EB" w:rsidRPr="00FC369F">
              <w:t xml:space="preserve"> </w:t>
            </w:r>
            <w:r w:rsidRPr="00FC369F">
              <w:t>межведомственного</w:t>
            </w:r>
            <w:r w:rsidR="001A75EB" w:rsidRPr="00FC369F">
              <w:t xml:space="preserve"> </w:t>
            </w:r>
            <w:r w:rsidRPr="00FC369F">
              <w:t>запроса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органы</w:t>
            </w:r>
            <w:r w:rsidR="001A75EB" w:rsidRPr="00FC369F">
              <w:t xml:space="preserve"> </w:t>
            </w:r>
            <w:r w:rsidRPr="00FC369F">
              <w:t>(организации),</w:t>
            </w:r>
            <w:r w:rsidR="001A75EB" w:rsidRPr="00FC369F">
              <w:t xml:space="preserve"> </w:t>
            </w:r>
            <w:r w:rsidRPr="00FC369F">
              <w:t>предоставляющие</w:t>
            </w:r>
            <w:r w:rsidR="001A75EB" w:rsidRPr="00FC369F">
              <w:t xml:space="preserve"> </w:t>
            </w:r>
            <w:r w:rsidRPr="00FC369F">
              <w:t>документы</w:t>
            </w:r>
            <w:r w:rsidR="001A75EB" w:rsidRPr="00FC369F">
              <w:t xml:space="preserve"> </w:t>
            </w:r>
            <w:r w:rsidRPr="00FC369F">
              <w:t>(сведени</w:t>
            </w:r>
            <w:r w:rsidR="005B19EC" w:rsidRPr="00FC369F">
              <w:t>я),</w:t>
            </w:r>
            <w:r w:rsidR="001A75EB" w:rsidRPr="00FC369F">
              <w:t xml:space="preserve"> </w:t>
            </w:r>
            <w:r w:rsidR="005B19EC" w:rsidRPr="00FC369F">
              <w:t>предусмотренные</w:t>
            </w:r>
            <w:r w:rsidR="001A75EB" w:rsidRPr="00FC369F">
              <w:t xml:space="preserve"> </w:t>
            </w:r>
            <w:r w:rsidR="005B19EC" w:rsidRPr="00FC369F">
              <w:t>пунктами</w:t>
            </w:r>
            <w:r w:rsidR="001A75EB" w:rsidRPr="00FC369F">
              <w:t xml:space="preserve"> </w:t>
            </w:r>
            <w:r w:rsidR="005B19EC" w:rsidRPr="00FC369F">
              <w:t>2.</w:t>
            </w:r>
            <w:r w:rsidR="00604868" w:rsidRPr="00FC369F">
              <w:t>3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том</w:t>
            </w:r>
            <w:r w:rsidR="001A75EB" w:rsidRPr="00FC369F">
              <w:t xml:space="preserve"> </w:t>
            </w:r>
            <w:r w:rsidRPr="00FC369F">
              <w:t>числе</w:t>
            </w:r>
            <w:r w:rsidR="001A75EB" w:rsidRPr="00FC369F">
              <w:t xml:space="preserve"> </w:t>
            </w:r>
            <w:r w:rsidRPr="00FC369F">
              <w:t>с</w:t>
            </w:r>
            <w:r w:rsidR="001A75EB" w:rsidRPr="00FC369F">
              <w:t xml:space="preserve"> </w:t>
            </w:r>
            <w:r w:rsidRPr="00FC369F">
              <w:t>использованием</w:t>
            </w:r>
            <w:r w:rsidR="001A75EB" w:rsidRPr="00FC369F">
              <w:t xml:space="preserve"> </w:t>
            </w:r>
            <w:r w:rsidRPr="00FC369F">
              <w:t>СМЭВ</w:t>
            </w:r>
          </w:p>
        </w:tc>
      </w:tr>
      <w:tr w:rsidR="00D83D83" w:rsidRPr="00FC369F" w:rsidTr="006E4854">
        <w:tc>
          <w:tcPr>
            <w:tcW w:w="1809" w:type="dxa"/>
            <w:vMerge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</w:p>
        </w:tc>
        <w:tc>
          <w:tcPr>
            <w:tcW w:w="4253" w:type="dxa"/>
            <w:gridSpan w:val="2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t>получение</w:t>
            </w:r>
            <w:r w:rsidR="001A75EB" w:rsidRPr="00FC369F">
              <w:t xml:space="preserve"> </w:t>
            </w:r>
            <w:r w:rsidRPr="00FC369F">
              <w:t>ответов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lastRenderedPageBreak/>
              <w:t>межведомственные</w:t>
            </w:r>
            <w:r w:rsidR="001A75EB" w:rsidRPr="00FC369F">
              <w:t xml:space="preserve"> </w:t>
            </w:r>
            <w:r w:rsidRPr="00FC369F">
              <w:t>запросы,</w:t>
            </w:r>
            <w:r w:rsidR="001A75EB" w:rsidRPr="00FC369F">
              <w:t xml:space="preserve"> </w:t>
            </w:r>
            <w:r w:rsidRPr="00FC369F">
              <w:t>формирование</w:t>
            </w:r>
            <w:r w:rsidR="001A75EB" w:rsidRPr="00FC369F">
              <w:t xml:space="preserve"> </w:t>
            </w:r>
            <w:r w:rsidRPr="00FC369F">
              <w:t>полного</w:t>
            </w:r>
            <w:r w:rsidR="001A75EB" w:rsidRPr="00FC369F">
              <w:t xml:space="preserve"> </w:t>
            </w:r>
            <w:r w:rsidRPr="00FC369F">
              <w:t>комплекта</w:t>
            </w:r>
            <w:r w:rsidR="001A75EB" w:rsidRPr="00FC369F">
              <w:t xml:space="preserve"> </w:t>
            </w:r>
            <w:r w:rsidRPr="00FC369F">
              <w:t>документов</w:t>
            </w:r>
          </w:p>
        </w:tc>
        <w:tc>
          <w:tcPr>
            <w:tcW w:w="1701" w:type="dxa"/>
          </w:tcPr>
          <w:p w:rsidR="00D83D83" w:rsidRPr="00FC369F" w:rsidRDefault="002F5084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не</w:t>
            </w:r>
            <w:r w:rsidR="001A75EB" w:rsidRPr="00FC369F">
              <w:t xml:space="preserve"> </w:t>
            </w:r>
            <w:r w:rsidRPr="00FC369F">
              <w:t>более</w:t>
            </w:r>
            <w:r w:rsidR="001A75EB" w:rsidRPr="00FC369F">
              <w:t xml:space="preserve"> </w:t>
            </w:r>
            <w:r w:rsidRPr="00FC369F">
              <w:t>5</w:t>
            </w:r>
            <w:r w:rsidR="001A75EB" w:rsidRPr="00FC369F">
              <w:t xml:space="preserve"> </w:t>
            </w:r>
            <w:r w:rsidRPr="00FC369F">
              <w:lastRenderedPageBreak/>
              <w:t>рабочих</w:t>
            </w:r>
            <w:r w:rsidR="001A75EB" w:rsidRPr="00FC369F">
              <w:t xml:space="preserve"> </w:t>
            </w:r>
            <w:r w:rsidRPr="00FC369F">
              <w:t>дней</w:t>
            </w:r>
            <w:r w:rsidR="001A75EB" w:rsidRPr="00FC369F">
              <w:t xml:space="preserve"> </w:t>
            </w:r>
            <w:r w:rsidR="00D83D83" w:rsidRPr="00FC369F">
              <w:t>со</w:t>
            </w:r>
            <w:r w:rsidR="001A75EB" w:rsidRPr="00FC369F">
              <w:t xml:space="preserve"> </w:t>
            </w:r>
            <w:r w:rsidR="00D83D83" w:rsidRPr="00FC369F">
              <w:t>дня</w:t>
            </w:r>
            <w:r w:rsidR="001A75EB" w:rsidRPr="00FC369F">
              <w:t xml:space="preserve"> </w:t>
            </w:r>
            <w:r w:rsidR="00D83D83" w:rsidRPr="00FC369F">
              <w:t>направления</w:t>
            </w:r>
            <w:r w:rsidR="001A75EB" w:rsidRPr="00FC369F">
              <w:t xml:space="preserve"> </w:t>
            </w:r>
            <w:r w:rsidR="00D83D83" w:rsidRPr="00FC369F">
              <w:t>межведомственного</w:t>
            </w:r>
            <w:r w:rsidR="001A75EB" w:rsidRPr="00FC369F">
              <w:t xml:space="preserve"> </w:t>
            </w:r>
            <w:r w:rsidR="00D83D83" w:rsidRPr="00FC369F">
              <w:t>запроса</w:t>
            </w:r>
            <w:r w:rsidR="001A75EB" w:rsidRPr="00FC369F">
              <w:t xml:space="preserve"> </w:t>
            </w:r>
            <w:r w:rsidR="00D83D83" w:rsidRPr="00FC369F">
              <w:t>в</w:t>
            </w:r>
            <w:r w:rsidR="001A75EB" w:rsidRPr="00FC369F">
              <w:t xml:space="preserve"> </w:t>
            </w:r>
            <w:r w:rsidR="00D83D83" w:rsidRPr="00FC369F">
              <w:t>орган</w:t>
            </w:r>
            <w:r w:rsidR="001A75EB" w:rsidRPr="00FC369F">
              <w:t xml:space="preserve"> </w:t>
            </w:r>
            <w:r w:rsidR="00D83D83" w:rsidRPr="00FC369F">
              <w:t>или</w:t>
            </w:r>
            <w:r w:rsidR="001A75EB" w:rsidRPr="00FC369F">
              <w:t xml:space="preserve"> </w:t>
            </w:r>
            <w:r w:rsidR="00D83D83" w:rsidRPr="00FC369F">
              <w:t>организацию,</w:t>
            </w:r>
            <w:r w:rsidR="001A75EB" w:rsidRPr="00FC369F">
              <w:t xml:space="preserve"> </w:t>
            </w:r>
            <w:r w:rsidR="00D83D83" w:rsidRPr="00FC369F">
              <w:t>предоставляющие</w:t>
            </w:r>
            <w:r w:rsidR="001A75EB" w:rsidRPr="00FC369F">
              <w:t xml:space="preserve"> </w:t>
            </w:r>
            <w:r w:rsidR="00D83D83" w:rsidRPr="00FC369F">
              <w:t>документ</w:t>
            </w:r>
            <w:r w:rsidR="001A75EB" w:rsidRPr="00FC369F">
              <w:t xml:space="preserve"> </w:t>
            </w:r>
            <w:r w:rsidR="00D83D83" w:rsidRPr="00FC369F">
              <w:t>и</w:t>
            </w:r>
            <w:r w:rsidR="001A75EB" w:rsidRPr="00FC369F">
              <w:t xml:space="preserve"> </w:t>
            </w:r>
            <w:r w:rsidR="00D83D83" w:rsidRPr="00FC369F">
              <w:t>информацию</w:t>
            </w:r>
          </w:p>
        </w:tc>
        <w:tc>
          <w:tcPr>
            <w:tcW w:w="1843" w:type="dxa"/>
          </w:tcPr>
          <w:p w:rsidR="00D83D83" w:rsidRPr="00FC369F" w:rsidRDefault="00645BBF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должностное</w:t>
            </w:r>
            <w:r w:rsidR="001A75EB" w:rsidRPr="00FC369F">
              <w:t xml:space="preserve"> </w:t>
            </w:r>
            <w:r w:rsidRPr="00FC369F">
              <w:lastRenderedPageBreak/>
              <w:t>лицо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</w:t>
            </w:r>
            <w:r w:rsidR="00D83D83" w:rsidRPr="00FC369F">
              <w:t>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="00D83D83" w:rsidRPr="00FC369F">
              <w:t>услуги</w:t>
            </w:r>
          </w:p>
        </w:tc>
        <w:tc>
          <w:tcPr>
            <w:tcW w:w="1276" w:type="dxa"/>
          </w:tcPr>
          <w:p w:rsidR="00D83D83" w:rsidRPr="00FC369F" w:rsidRDefault="00DD6081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Уполномо</w:t>
            </w:r>
            <w:r w:rsidRPr="00FC369F">
              <w:lastRenderedPageBreak/>
              <w:t>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D83D83" w:rsidRPr="00FC369F">
              <w:t>/ГИС/</w:t>
            </w:r>
            <w:r w:rsidR="001A75EB" w:rsidRPr="00FC369F">
              <w:t xml:space="preserve"> </w:t>
            </w:r>
            <w:r w:rsidR="00D83D83" w:rsidRPr="00FC369F">
              <w:t>СМЭВ</w:t>
            </w:r>
          </w:p>
        </w:tc>
        <w:tc>
          <w:tcPr>
            <w:tcW w:w="1984" w:type="dxa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-</w:t>
            </w:r>
          </w:p>
        </w:tc>
        <w:tc>
          <w:tcPr>
            <w:tcW w:w="2409" w:type="dxa"/>
          </w:tcPr>
          <w:p w:rsidR="00D83D83" w:rsidRPr="00FC369F" w:rsidRDefault="00D83D83" w:rsidP="006E4854">
            <w:pPr>
              <w:tabs>
                <w:tab w:val="left" w:pos="1701"/>
              </w:tabs>
              <w:contextualSpacing/>
            </w:pPr>
            <w:r w:rsidRPr="00FC369F">
              <w:t>получение</w:t>
            </w:r>
            <w:r w:rsidR="001A75EB" w:rsidRPr="00FC369F">
              <w:t xml:space="preserve"> </w:t>
            </w:r>
            <w:r w:rsidRPr="00FC369F">
              <w:lastRenderedPageBreak/>
              <w:t>документов</w:t>
            </w:r>
            <w:r w:rsidR="001A75EB" w:rsidRPr="00FC369F">
              <w:t xml:space="preserve"> </w:t>
            </w:r>
            <w:r w:rsidRPr="00FC369F">
              <w:t>(сведений),</w:t>
            </w:r>
            <w:r w:rsidR="001A75EB" w:rsidRPr="00FC369F">
              <w:t xml:space="preserve"> </w:t>
            </w:r>
            <w:r w:rsidRPr="00FC369F">
              <w:t>необходимых</w:t>
            </w:r>
            <w:r w:rsidR="001A75EB" w:rsidRPr="00FC369F">
              <w:t xml:space="preserve"> </w:t>
            </w:r>
            <w:r w:rsidRPr="00FC369F">
              <w:t>для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="00645BBF"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  <w:p w:rsidR="00D83D83" w:rsidRPr="00FC369F" w:rsidRDefault="00D83D83" w:rsidP="006E4854"/>
          <w:p w:rsidR="00D83D83" w:rsidRPr="00FC369F" w:rsidRDefault="00D83D83" w:rsidP="006E4854"/>
        </w:tc>
      </w:tr>
      <w:tr w:rsidR="00380CC8" w:rsidRPr="00FC369F" w:rsidTr="006E4854">
        <w:tc>
          <w:tcPr>
            <w:tcW w:w="15275" w:type="dxa"/>
            <w:gridSpan w:val="8"/>
          </w:tcPr>
          <w:p w:rsidR="00380CC8" w:rsidRPr="00FC369F" w:rsidRDefault="00380CC8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lastRenderedPageBreak/>
              <w:t>3.</w:t>
            </w:r>
            <w:r w:rsidR="001A75EB" w:rsidRPr="00FC369F">
              <w:t xml:space="preserve"> </w:t>
            </w:r>
            <w:r w:rsidRPr="00FC369F">
              <w:t>Рассмотрение</w:t>
            </w:r>
            <w:r w:rsidR="001A75EB" w:rsidRPr="00FC369F">
              <w:t xml:space="preserve"> </w:t>
            </w:r>
            <w:r w:rsidRPr="00FC369F">
              <w:t>документов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сведений</w:t>
            </w:r>
          </w:p>
        </w:tc>
      </w:tr>
      <w:tr w:rsidR="00FD197E" w:rsidRPr="00FC369F" w:rsidTr="006E4854">
        <w:tc>
          <w:tcPr>
            <w:tcW w:w="1809" w:type="dxa"/>
          </w:tcPr>
          <w:p w:rsidR="00FD197E" w:rsidRPr="00FC369F" w:rsidRDefault="008154DB" w:rsidP="006E4854">
            <w:pPr>
              <w:tabs>
                <w:tab w:val="left" w:pos="1701"/>
              </w:tabs>
              <w:contextualSpacing/>
            </w:pPr>
            <w:r w:rsidRPr="00FC369F">
              <w:t>пакет</w:t>
            </w:r>
            <w:r w:rsidR="001A75EB" w:rsidRPr="00FC369F">
              <w:t xml:space="preserve"> </w:t>
            </w:r>
            <w:proofErr w:type="gramStart"/>
            <w:r w:rsidRPr="00FC369F">
              <w:t>зарегистрированных</w:t>
            </w:r>
            <w:proofErr w:type="gramEnd"/>
            <w:r w:rsidR="001A75EB" w:rsidRPr="00FC369F">
              <w:t xml:space="preserve"> </w:t>
            </w:r>
            <w:r w:rsidRPr="00FC369F">
              <w:t>документов,</w:t>
            </w:r>
            <w:r w:rsidR="001A75EB" w:rsidRPr="00FC369F">
              <w:t xml:space="preserve"> </w:t>
            </w:r>
            <w:r w:rsidRPr="00FC369F">
              <w:t>поступивших</w:t>
            </w:r>
            <w:r w:rsidR="001A75EB" w:rsidRPr="00FC369F">
              <w:t xml:space="preserve"> </w:t>
            </w:r>
            <w:r w:rsidRPr="00FC369F">
              <w:t>должностному</w:t>
            </w:r>
            <w:r w:rsidR="001A75EB" w:rsidRPr="00FC369F">
              <w:t xml:space="preserve"> </w:t>
            </w:r>
            <w:r w:rsidRPr="00FC369F">
              <w:t>лицу,</w:t>
            </w:r>
            <w:r w:rsidR="001A75EB" w:rsidRPr="00FC369F">
              <w:t xml:space="preserve"> </w:t>
            </w:r>
            <w:r w:rsidRPr="00FC369F">
              <w:t>ответственному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4253" w:type="dxa"/>
            <w:gridSpan w:val="2"/>
          </w:tcPr>
          <w:p w:rsidR="00FD197E" w:rsidRPr="00FC369F" w:rsidRDefault="008154DB" w:rsidP="006E4854">
            <w:pPr>
              <w:tabs>
                <w:tab w:val="left" w:pos="1701"/>
              </w:tabs>
              <w:contextualSpacing/>
            </w:pPr>
            <w:r w:rsidRPr="00FC369F">
              <w:t>Проведение</w:t>
            </w:r>
            <w:r w:rsidR="001A75EB" w:rsidRPr="00FC369F">
              <w:t xml:space="preserve"> </w:t>
            </w:r>
            <w:r w:rsidRPr="00FC369F">
              <w:t>соответствия</w:t>
            </w:r>
            <w:r w:rsidR="001A75EB" w:rsidRPr="00FC369F">
              <w:t xml:space="preserve"> </w:t>
            </w:r>
            <w:r w:rsidRPr="00FC369F">
              <w:t>документов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сведений</w:t>
            </w:r>
            <w:r w:rsidR="001A75EB" w:rsidRPr="00FC369F">
              <w:t xml:space="preserve"> </w:t>
            </w:r>
            <w:r w:rsidRPr="00FC369F">
              <w:t>требованиям</w:t>
            </w:r>
            <w:r w:rsidR="001A75EB" w:rsidRPr="00FC369F">
              <w:t xml:space="preserve"> </w:t>
            </w:r>
            <w:r w:rsidRPr="00FC369F">
              <w:t>нормативных</w:t>
            </w:r>
            <w:r w:rsidR="001A75EB" w:rsidRPr="00FC369F">
              <w:t xml:space="preserve"> </w:t>
            </w:r>
            <w:r w:rsidRPr="00FC369F">
              <w:t>правовых</w:t>
            </w:r>
            <w:r w:rsidR="001A75EB" w:rsidRPr="00FC369F">
              <w:t xml:space="preserve"> </w:t>
            </w:r>
            <w:r w:rsidRPr="00FC369F">
              <w:t>актов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701" w:type="dxa"/>
          </w:tcPr>
          <w:p w:rsidR="00FD197E" w:rsidRPr="00FC369F" w:rsidRDefault="008154DB" w:rsidP="006E4854">
            <w:pPr>
              <w:tabs>
                <w:tab w:val="left" w:pos="1701"/>
              </w:tabs>
              <w:contextualSpacing/>
            </w:pPr>
            <w:r w:rsidRPr="00FC369F">
              <w:t>До</w:t>
            </w:r>
            <w:r w:rsidR="001A75EB" w:rsidRPr="00FC369F">
              <w:t xml:space="preserve"> </w:t>
            </w:r>
            <w:r w:rsidRPr="00FC369F">
              <w:t>5</w:t>
            </w:r>
            <w:r w:rsidR="001A75EB" w:rsidRPr="00FC369F">
              <w:t xml:space="preserve"> </w:t>
            </w:r>
            <w:r w:rsidRPr="00FC369F">
              <w:t>рабочих</w:t>
            </w:r>
            <w:r w:rsidR="001A75EB" w:rsidRPr="00FC369F">
              <w:t xml:space="preserve"> </w:t>
            </w:r>
            <w:r w:rsidRPr="00FC369F">
              <w:t>дней</w:t>
            </w:r>
          </w:p>
        </w:tc>
        <w:tc>
          <w:tcPr>
            <w:tcW w:w="1843" w:type="dxa"/>
          </w:tcPr>
          <w:p w:rsidR="00FD197E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t>должност</w:t>
            </w:r>
            <w:r w:rsidR="008154DB" w:rsidRPr="00FC369F">
              <w:t>ное</w:t>
            </w:r>
            <w:r w:rsidR="001A75EB" w:rsidRPr="00FC369F">
              <w:t xml:space="preserve"> </w:t>
            </w:r>
            <w:r w:rsidR="008154DB" w:rsidRPr="00FC369F">
              <w:t>лицо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</w:t>
            </w:r>
            <w:r w:rsidR="008154DB" w:rsidRPr="00FC369F">
              <w:t>ление</w:t>
            </w:r>
            <w:r w:rsidR="001A75EB" w:rsidRPr="00FC369F">
              <w:t xml:space="preserve"> </w:t>
            </w:r>
            <w:r w:rsidRPr="00FC369F">
              <w:t>муницип</w:t>
            </w:r>
            <w:r w:rsidR="008154DB" w:rsidRPr="00FC369F">
              <w:t>альной</w:t>
            </w:r>
            <w:r w:rsidR="001A75EB" w:rsidRPr="00FC369F">
              <w:t xml:space="preserve"> </w:t>
            </w:r>
            <w:r w:rsidR="008154DB" w:rsidRPr="00FC369F">
              <w:t>услуги</w:t>
            </w:r>
          </w:p>
        </w:tc>
        <w:tc>
          <w:tcPr>
            <w:tcW w:w="1276" w:type="dxa"/>
          </w:tcPr>
          <w:p w:rsidR="00FD197E" w:rsidRPr="00FC369F" w:rsidRDefault="00DD6081" w:rsidP="006E4854">
            <w:pPr>
              <w:tabs>
                <w:tab w:val="left" w:pos="1701"/>
              </w:tabs>
              <w:contextualSpacing/>
            </w:pPr>
            <w:r w:rsidRPr="00FC369F"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8154DB" w:rsidRPr="00FC369F">
              <w:t>/</w:t>
            </w:r>
            <w:r w:rsidR="001A75EB" w:rsidRPr="00FC369F">
              <w:t xml:space="preserve"> </w:t>
            </w:r>
            <w:r w:rsidR="008154DB" w:rsidRPr="00FC369F">
              <w:t>ГИС</w:t>
            </w:r>
          </w:p>
        </w:tc>
        <w:tc>
          <w:tcPr>
            <w:tcW w:w="1984" w:type="dxa"/>
          </w:tcPr>
          <w:p w:rsidR="00FD197E" w:rsidRPr="00FC369F" w:rsidRDefault="008154DB" w:rsidP="006E4854">
            <w:pPr>
              <w:tabs>
                <w:tab w:val="left" w:pos="1701"/>
              </w:tabs>
              <w:contextualSpacing/>
            </w:pPr>
            <w:r w:rsidRPr="00FC369F">
              <w:t>основания</w:t>
            </w:r>
            <w:r w:rsidR="001A75EB" w:rsidRPr="00FC369F">
              <w:t xml:space="preserve"> </w:t>
            </w:r>
            <w:r w:rsidRPr="00FC369F">
              <w:t>отказа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r w:rsidR="00604868"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предусмотренные</w:t>
            </w:r>
            <w:r w:rsidR="001A75EB" w:rsidRPr="00FC369F">
              <w:t xml:space="preserve"> </w:t>
            </w:r>
            <w:r w:rsidRPr="00FC369F">
              <w:t>пунктом</w:t>
            </w:r>
            <w:r w:rsidR="001A75EB" w:rsidRPr="00FC369F">
              <w:t xml:space="preserve"> </w:t>
            </w:r>
            <w:r w:rsidRPr="00FC369F">
              <w:t>2</w:t>
            </w:r>
            <w:r w:rsidR="00BB39BB" w:rsidRPr="00FC369F">
              <w:t>.</w:t>
            </w:r>
            <w:r w:rsidR="005B19EC" w:rsidRPr="00FC369F">
              <w:t>19</w:t>
            </w:r>
            <w:r w:rsidR="001A75EB" w:rsidRPr="00FC369F">
              <w:t xml:space="preserve"> </w:t>
            </w:r>
            <w:r w:rsidR="00BB39BB" w:rsidRPr="00FC369F">
              <w:t>Административ</w:t>
            </w:r>
            <w:r w:rsidRPr="00FC369F">
              <w:t>ного</w:t>
            </w:r>
            <w:r w:rsidR="001A75EB" w:rsidRPr="00FC369F">
              <w:t xml:space="preserve"> </w:t>
            </w:r>
            <w:r w:rsidRPr="00FC369F">
              <w:t>регламента</w:t>
            </w:r>
          </w:p>
        </w:tc>
        <w:tc>
          <w:tcPr>
            <w:tcW w:w="2409" w:type="dxa"/>
          </w:tcPr>
          <w:p w:rsidR="00FD197E" w:rsidRPr="00FC369F" w:rsidRDefault="008154DB" w:rsidP="006E4854">
            <w:pPr>
              <w:tabs>
                <w:tab w:val="left" w:pos="1701"/>
              </w:tabs>
              <w:contextualSpacing/>
            </w:pPr>
            <w:r w:rsidRPr="00FC369F">
              <w:t>проект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форме,</w:t>
            </w:r>
            <w:r w:rsidR="001A75EB" w:rsidRPr="00FC369F">
              <w:t xml:space="preserve"> </w:t>
            </w:r>
            <w:r w:rsidRPr="00FC369F">
              <w:t>приведенной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приложении</w:t>
            </w:r>
            <w:r w:rsidR="001A75EB" w:rsidRPr="00FC369F">
              <w:t xml:space="preserve"> </w:t>
            </w:r>
            <w:r w:rsidRPr="00FC369F">
              <w:t>№</w:t>
            </w:r>
            <w:r w:rsidR="00604868" w:rsidRPr="00FC369F">
              <w:t>1-№4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Административному</w:t>
            </w:r>
            <w:r w:rsidR="001A75EB" w:rsidRPr="00FC369F">
              <w:t xml:space="preserve"> </w:t>
            </w:r>
            <w:r w:rsidRPr="00FC369F">
              <w:t>регламенту</w:t>
            </w:r>
          </w:p>
        </w:tc>
      </w:tr>
      <w:tr w:rsidR="008154DB" w:rsidRPr="00FC369F" w:rsidTr="006E4854">
        <w:tc>
          <w:tcPr>
            <w:tcW w:w="15275" w:type="dxa"/>
            <w:gridSpan w:val="8"/>
          </w:tcPr>
          <w:p w:rsidR="008154DB" w:rsidRPr="00FC369F" w:rsidRDefault="008154DB" w:rsidP="006E4854">
            <w:pPr>
              <w:tabs>
                <w:tab w:val="left" w:pos="1701"/>
              </w:tabs>
              <w:contextualSpacing/>
            </w:pPr>
            <w:r w:rsidRPr="00FC369F">
              <w:t>4.</w:t>
            </w:r>
            <w:r w:rsidR="001A75EB" w:rsidRPr="00FC369F">
              <w:t xml:space="preserve"> </w:t>
            </w:r>
            <w:r w:rsidRPr="00FC369F">
              <w:t>Принятие</w:t>
            </w:r>
            <w:r w:rsidR="001A75EB" w:rsidRPr="00FC369F">
              <w:t xml:space="preserve"> </w:t>
            </w:r>
            <w:r w:rsidRPr="00FC369F">
              <w:t>решения</w:t>
            </w:r>
          </w:p>
        </w:tc>
      </w:tr>
      <w:tr w:rsidR="00FD197E" w:rsidRPr="00FC369F" w:rsidTr="006E4854">
        <w:tc>
          <w:tcPr>
            <w:tcW w:w="1809" w:type="dxa"/>
          </w:tcPr>
          <w:p w:rsidR="00FD197E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t>проект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="000954A3"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форме</w:t>
            </w:r>
            <w:r w:rsidR="001A75EB" w:rsidRPr="00FC369F">
              <w:t xml:space="preserve"> </w:t>
            </w:r>
            <w:r w:rsidRPr="00FC369F">
              <w:t>согласно</w:t>
            </w:r>
            <w:r w:rsidR="001A75EB" w:rsidRPr="00FC369F">
              <w:t xml:space="preserve"> </w:t>
            </w:r>
            <w:r w:rsidRPr="00FC369F">
              <w:t>приложению</w:t>
            </w:r>
            <w:r w:rsidR="001A75EB" w:rsidRPr="00FC369F">
              <w:t xml:space="preserve"> </w:t>
            </w:r>
            <w:r w:rsidRPr="00FC369F">
              <w:lastRenderedPageBreak/>
              <w:t>№</w:t>
            </w:r>
            <w:r w:rsidR="001A75EB" w:rsidRPr="00FC369F">
              <w:t xml:space="preserve"> </w:t>
            </w:r>
            <w:r w:rsidR="00604868" w:rsidRPr="00FC369F">
              <w:t>1-№4</w:t>
            </w:r>
            <w:r w:rsidR="001A75EB" w:rsidRPr="00FC369F">
              <w:t xml:space="preserve"> </w:t>
            </w:r>
            <w:r w:rsidR="000954A3" w:rsidRPr="00FC369F">
              <w:t>к</w:t>
            </w:r>
            <w:r w:rsidR="001A75EB" w:rsidRPr="00FC369F">
              <w:t xml:space="preserve"> </w:t>
            </w:r>
            <w:r w:rsidR="000954A3" w:rsidRPr="00FC369F">
              <w:t>Административно</w:t>
            </w:r>
            <w:r w:rsidRPr="00FC369F">
              <w:t>му</w:t>
            </w:r>
            <w:r w:rsidR="001A75EB" w:rsidRPr="00FC369F">
              <w:t xml:space="preserve"> </w:t>
            </w:r>
            <w:r w:rsidRPr="00FC369F">
              <w:t>регламенту</w:t>
            </w:r>
          </w:p>
        </w:tc>
        <w:tc>
          <w:tcPr>
            <w:tcW w:w="4253" w:type="dxa"/>
            <w:gridSpan w:val="2"/>
          </w:tcPr>
          <w:p w:rsidR="00FD197E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Принятие</w:t>
            </w:r>
            <w:r w:rsidR="001A75EB" w:rsidRPr="00FC369F">
              <w:t xml:space="preserve"> </w:t>
            </w:r>
            <w:r w:rsidRPr="00FC369F">
              <w:t>решения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отказе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r w:rsidRPr="00FC369F">
              <w:t>услуги</w:t>
            </w:r>
          </w:p>
          <w:p w:rsidR="00BB39BB" w:rsidRPr="00FC369F" w:rsidRDefault="00BB39BB" w:rsidP="006E4854">
            <w:pPr>
              <w:tabs>
                <w:tab w:val="left" w:pos="1701"/>
              </w:tabs>
              <w:contextualSpacing/>
            </w:pPr>
          </w:p>
          <w:p w:rsidR="00BB39BB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t>Формирование</w:t>
            </w:r>
            <w:r w:rsidR="001A75EB" w:rsidRPr="00FC369F">
              <w:t xml:space="preserve"> </w:t>
            </w:r>
            <w:r w:rsidRPr="00FC369F">
              <w:t>решения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или</w:t>
            </w:r>
            <w:r w:rsidR="001A75EB" w:rsidRPr="00FC369F">
              <w:t xml:space="preserve"> </w:t>
            </w:r>
            <w:r w:rsidRPr="00FC369F">
              <w:t>об</w:t>
            </w:r>
            <w:r w:rsidR="001A75EB" w:rsidRPr="00FC369F">
              <w:t xml:space="preserve"> </w:t>
            </w:r>
            <w:r w:rsidRPr="00FC369F">
              <w:t>отказе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предоставлении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701" w:type="dxa"/>
          </w:tcPr>
          <w:p w:rsidR="00FD197E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t>До</w:t>
            </w:r>
            <w:r w:rsidR="001A75EB" w:rsidRPr="00FC369F">
              <w:t xml:space="preserve"> </w:t>
            </w:r>
            <w:r w:rsidRPr="00FC369F">
              <w:t>5</w:t>
            </w:r>
            <w:r w:rsidR="001A75EB" w:rsidRPr="00FC369F">
              <w:t xml:space="preserve"> </w:t>
            </w:r>
            <w:r w:rsidRPr="00FC369F">
              <w:t>рабочих</w:t>
            </w:r>
            <w:r w:rsidR="001A75EB" w:rsidRPr="00FC369F">
              <w:t xml:space="preserve"> </w:t>
            </w:r>
            <w:r w:rsidRPr="00FC369F">
              <w:t>дней</w:t>
            </w:r>
          </w:p>
        </w:tc>
        <w:tc>
          <w:tcPr>
            <w:tcW w:w="1843" w:type="dxa"/>
          </w:tcPr>
          <w:p w:rsidR="00FD197E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услуги;</w:t>
            </w:r>
            <w:r w:rsidR="001A75EB" w:rsidRPr="00FC369F">
              <w:t xml:space="preserve"> </w:t>
            </w:r>
            <w:r w:rsidR="00643600" w:rsidRPr="00FC369F">
              <w:t>Глава</w:t>
            </w:r>
            <w:r w:rsidR="001A75EB" w:rsidRPr="00FC369F">
              <w:t xml:space="preserve"> </w:t>
            </w:r>
            <w:r w:rsidR="00643600" w:rsidRPr="00FC369F">
              <w:lastRenderedPageBreak/>
              <w:t>Администрации</w:t>
            </w:r>
          </w:p>
        </w:tc>
        <w:tc>
          <w:tcPr>
            <w:tcW w:w="1276" w:type="dxa"/>
          </w:tcPr>
          <w:p w:rsidR="00FD197E" w:rsidRPr="00FC369F" w:rsidRDefault="00DD6081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BB39BB" w:rsidRPr="00FC369F">
              <w:t>/</w:t>
            </w:r>
            <w:r w:rsidR="001A75EB" w:rsidRPr="00FC369F">
              <w:t xml:space="preserve"> </w:t>
            </w:r>
            <w:r w:rsidR="00BB39BB" w:rsidRPr="00FC369F">
              <w:t>ГИС</w:t>
            </w:r>
          </w:p>
        </w:tc>
        <w:tc>
          <w:tcPr>
            <w:tcW w:w="1984" w:type="dxa"/>
          </w:tcPr>
          <w:p w:rsidR="00FD197E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t>-</w:t>
            </w:r>
          </w:p>
        </w:tc>
        <w:tc>
          <w:tcPr>
            <w:tcW w:w="2409" w:type="dxa"/>
          </w:tcPr>
          <w:p w:rsidR="00FD197E" w:rsidRPr="00FC369F" w:rsidRDefault="00BB39BB" w:rsidP="006E4854">
            <w:pPr>
              <w:tabs>
                <w:tab w:val="left" w:pos="1701"/>
              </w:tabs>
              <w:contextualSpacing/>
            </w:pPr>
            <w:r w:rsidRPr="00FC369F">
              <w:t>Результат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по</w:t>
            </w:r>
            <w:r w:rsidR="001A75EB" w:rsidRPr="00FC369F">
              <w:t xml:space="preserve"> </w:t>
            </w:r>
            <w:r w:rsidRPr="00FC369F">
              <w:t>форме,</w:t>
            </w:r>
            <w:r w:rsidR="001A75EB" w:rsidRPr="00FC369F">
              <w:t xml:space="preserve"> </w:t>
            </w:r>
            <w:r w:rsidRPr="00FC369F">
              <w:t>приведенной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приложении</w:t>
            </w:r>
            <w:r w:rsidR="001A75EB" w:rsidRPr="00FC369F">
              <w:t xml:space="preserve"> </w:t>
            </w:r>
            <w:r w:rsidRPr="00FC369F">
              <w:t>№</w:t>
            </w:r>
            <w:r w:rsidR="001A75EB" w:rsidRPr="00FC369F">
              <w:t xml:space="preserve"> </w:t>
            </w:r>
            <w:r w:rsidR="00604868" w:rsidRPr="00FC369F">
              <w:t>1-</w:t>
            </w:r>
            <w:r w:rsidR="001A75EB" w:rsidRPr="00FC369F">
              <w:t xml:space="preserve"> </w:t>
            </w:r>
            <w:r w:rsidRPr="00FC369F">
              <w:t>№</w:t>
            </w:r>
            <w:r w:rsidR="001A75EB" w:rsidRPr="00FC369F">
              <w:t xml:space="preserve"> </w:t>
            </w:r>
            <w:r w:rsidR="00604868" w:rsidRPr="00FC369F">
              <w:t>4</w:t>
            </w:r>
            <w:r w:rsidR="001A75EB" w:rsidRPr="00FC369F">
              <w:t xml:space="preserve"> </w:t>
            </w:r>
            <w:r w:rsidRPr="00FC369F">
              <w:t>к</w:t>
            </w:r>
            <w:r w:rsidR="001A75EB" w:rsidRPr="00FC369F">
              <w:t xml:space="preserve"> </w:t>
            </w:r>
            <w:r w:rsidRPr="00FC369F">
              <w:t>Административному</w:t>
            </w:r>
            <w:r w:rsidR="001A75EB" w:rsidRPr="00FC369F">
              <w:t xml:space="preserve"> </w:t>
            </w:r>
            <w:r w:rsidRPr="00FC369F">
              <w:t>регламенту,</w:t>
            </w:r>
            <w:r w:rsidR="001A75EB" w:rsidRPr="00FC369F">
              <w:t xml:space="preserve"> </w:t>
            </w:r>
            <w:r w:rsidRPr="00FC369F">
              <w:lastRenderedPageBreak/>
              <w:t>подписанный</w:t>
            </w:r>
            <w:r w:rsidR="001A75EB" w:rsidRPr="00FC369F">
              <w:t xml:space="preserve"> </w:t>
            </w:r>
            <w:r w:rsidRPr="00FC369F">
              <w:t>усиленной</w:t>
            </w:r>
            <w:r w:rsidR="001A75EB" w:rsidRPr="00FC369F">
              <w:t xml:space="preserve"> </w:t>
            </w:r>
            <w:r w:rsidRPr="00FC369F">
              <w:t>квалифицированной</w:t>
            </w:r>
            <w:r w:rsidR="001A75EB" w:rsidRPr="00FC369F">
              <w:t xml:space="preserve"> </w:t>
            </w:r>
            <w:r w:rsidRPr="00FC369F">
              <w:t>подписью</w:t>
            </w:r>
            <w:r w:rsidR="001A75EB" w:rsidRPr="00FC369F">
              <w:t xml:space="preserve"> </w:t>
            </w:r>
            <w:r w:rsidR="009232B8" w:rsidRPr="00FC369F">
              <w:t>Главы</w:t>
            </w:r>
            <w:r w:rsidR="001A75EB" w:rsidRPr="00FC369F">
              <w:t xml:space="preserve"> </w:t>
            </w:r>
            <w:r w:rsidR="009232B8" w:rsidRPr="00FC369F">
              <w:t>Администрации</w:t>
            </w:r>
          </w:p>
        </w:tc>
      </w:tr>
      <w:tr w:rsidR="002A79AA" w:rsidRPr="00FC369F" w:rsidTr="006E4854">
        <w:tc>
          <w:tcPr>
            <w:tcW w:w="15275" w:type="dxa"/>
            <w:gridSpan w:val="8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lastRenderedPageBreak/>
              <w:t>5.</w:t>
            </w:r>
            <w:r w:rsidR="001A75EB" w:rsidRPr="00FC369F">
              <w:t xml:space="preserve"> </w:t>
            </w:r>
            <w:r w:rsidRPr="00FC369F">
              <w:t>Выдача</w:t>
            </w:r>
            <w:r w:rsidR="001A75EB" w:rsidRPr="00FC369F">
              <w:t xml:space="preserve"> </w:t>
            </w:r>
            <w:r w:rsidRPr="00FC369F">
              <w:t>результата</w:t>
            </w:r>
          </w:p>
        </w:tc>
      </w:tr>
      <w:tr w:rsidR="002A79AA" w:rsidRPr="00FC369F" w:rsidTr="006E4854">
        <w:tc>
          <w:tcPr>
            <w:tcW w:w="1809" w:type="dxa"/>
            <w:vMerge w:val="restart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формирование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регистрация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указанного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пункте</w:t>
            </w:r>
            <w:r w:rsidR="001A75EB" w:rsidRPr="00FC369F">
              <w:t xml:space="preserve"> </w:t>
            </w:r>
            <w:r w:rsidRPr="00FC369F">
              <w:t>2.5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форме</w:t>
            </w:r>
            <w:r w:rsidR="001A75EB" w:rsidRPr="00FC369F">
              <w:t xml:space="preserve"> </w:t>
            </w:r>
            <w:r w:rsidRPr="00FC369F">
              <w:t>электронного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ГИС</w:t>
            </w:r>
          </w:p>
        </w:tc>
        <w:tc>
          <w:tcPr>
            <w:tcW w:w="4111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формирование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регистрация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указанного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пункте</w:t>
            </w:r>
            <w:r w:rsidR="001A75EB" w:rsidRPr="00FC369F">
              <w:t xml:space="preserve"> </w:t>
            </w:r>
            <w:r w:rsidRPr="00FC369F">
              <w:t>2.5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форме</w:t>
            </w:r>
            <w:r w:rsidR="001A75EB" w:rsidRPr="00FC369F">
              <w:t xml:space="preserve"> </w:t>
            </w:r>
            <w:r w:rsidRPr="00FC369F">
              <w:t>электронного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ГИС</w:t>
            </w:r>
          </w:p>
        </w:tc>
        <w:tc>
          <w:tcPr>
            <w:tcW w:w="1843" w:type="dxa"/>
            <w:gridSpan w:val="2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после</w:t>
            </w:r>
            <w:r w:rsidR="001A75EB" w:rsidRPr="00FC369F">
              <w:t xml:space="preserve"> </w:t>
            </w:r>
            <w:r w:rsidRPr="00FC369F">
              <w:t>окончания</w:t>
            </w:r>
            <w:r w:rsidR="001A75EB" w:rsidRPr="00FC369F">
              <w:t xml:space="preserve"> </w:t>
            </w:r>
            <w:r w:rsidRPr="00FC369F">
              <w:t>процедуры</w:t>
            </w:r>
            <w:r w:rsidR="001A75EB" w:rsidRPr="00FC369F">
              <w:t xml:space="preserve"> </w:t>
            </w:r>
            <w:r w:rsidRPr="00FC369F">
              <w:t>принятия</w:t>
            </w:r>
            <w:r w:rsidR="001A75EB" w:rsidRPr="00FC369F">
              <w:t xml:space="preserve"> </w:t>
            </w:r>
            <w:r w:rsidRPr="00FC369F">
              <w:t>решения</w:t>
            </w:r>
            <w:r w:rsidR="001A75EB" w:rsidRPr="00FC369F">
              <w:t xml:space="preserve"> </w:t>
            </w:r>
            <w:r w:rsidRPr="00FC369F">
              <w:t>(в</w:t>
            </w:r>
            <w:r w:rsidR="001A75EB" w:rsidRPr="00FC369F">
              <w:t xml:space="preserve"> </w:t>
            </w:r>
            <w:r w:rsidRPr="00FC369F">
              <w:t>общий</w:t>
            </w:r>
            <w:r w:rsidR="001A75EB" w:rsidRPr="00FC369F">
              <w:t xml:space="preserve"> </w:t>
            </w:r>
            <w:r w:rsidRPr="00FC369F">
              <w:t>срок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не</w:t>
            </w:r>
            <w:r w:rsidR="001A75EB" w:rsidRPr="00FC369F">
              <w:t xml:space="preserve"> </w:t>
            </w:r>
            <w:r w:rsidRPr="00FC369F">
              <w:t>включается)</w:t>
            </w:r>
          </w:p>
        </w:tc>
        <w:tc>
          <w:tcPr>
            <w:tcW w:w="1843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276" w:type="dxa"/>
          </w:tcPr>
          <w:p w:rsidR="002A79AA" w:rsidRPr="00FC369F" w:rsidRDefault="00DD6081" w:rsidP="006E4854">
            <w:pPr>
              <w:tabs>
                <w:tab w:val="left" w:pos="1701"/>
              </w:tabs>
              <w:contextualSpacing/>
            </w:pPr>
            <w:r w:rsidRPr="00FC369F"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2A79AA" w:rsidRPr="00FC369F">
              <w:t>/</w:t>
            </w:r>
            <w:r w:rsidR="001A75EB" w:rsidRPr="00FC369F">
              <w:t xml:space="preserve"> </w:t>
            </w:r>
            <w:r w:rsidR="002A79AA" w:rsidRPr="00FC369F">
              <w:t>ГИС</w:t>
            </w:r>
          </w:p>
        </w:tc>
        <w:tc>
          <w:tcPr>
            <w:tcW w:w="1984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-</w:t>
            </w:r>
          </w:p>
        </w:tc>
        <w:tc>
          <w:tcPr>
            <w:tcW w:w="2409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Внесение</w:t>
            </w:r>
            <w:r w:rsidR="001A75EB" w:rsidRPr="00FC369F">
              <w:t xml:space="preserve"> </w:t>
            </w:r>
            <w:r w:rsidRPr="00FC369F">
              <w:t>сведений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конечном</w:t>
            </w:r>
            <w:r w:rsidR="001A75EB" w:rsidRPr="00FC369F">
              <w:t xml:space="preserve"> </w:t>
            </w:r>
            <w:r w:rsidRPr="00FC369F">
              <w:t>результате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</w:tr>
      <w:tr w:rsidR="002A79AA" w:rsidRPr="00FC369F" w:rsidTr="006E4854">
        <w:tc>
          <w:tcPr>
            <w:tcW w:w="1809" w:type="dxa"/>
            <w:vMerge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4111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Направление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многофункциональный</w:t>
            </w:r>
            <w:r w:rsidR="001A75EB" w:rsidRPr="00FC369F">
              <w:t xml:space="preserve"> </w:t>
            </w:r>
            <w:r w:rsidRPr="00FC369F">
              <w:t>центр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указанного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пункте</w:t>
            </w:r>
            <w:r w:rsidR="001A75EB" w:rsidRPr="00FC369F">
              <w:t xml:space="preserve"> </w:t>
            </w:r>
            <w:r w:rsidRPr="00FC369F">
              <w:t>2.5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форме</w:t>
            </w:r>
            <w:r w:rsidR="001A75EB" w:rsidRPr="00FC369F">
              <w:t xml:space="preserve"> </w:t>
            </w:r>
            <w:r w:rsidRPr="00FC369F">
              <w:t>электронного</w:t>
            </w:r>
            <w:r w:rsidR="001A75EB" w:rsidRPr="00FC369F">
              <w:t xml:space="preserve"> </w:t>
            </w:r>
            <w:r w:rsidRPr="00FC369F">
              <w:t>документа,</w:t>
            </w:r>
            <w:r w:rsidR="001A75EB" w:rsidRPr="00FC369F">
              <w:t xml:space="preserve"> </w:t>
            </w:r>
            <w:r w:rsidRPr="00FC369F">
              <w:t>подписанного</w:t>
            </w:r>
            <w:r w:rsidR="001A75EB" w:rsidRPr="00FC369F">
              <w:t xml:space="preserve"> </w:t>
            </w:r>
            <w:r w:rsidRPr="00FC369F">
              <w:t>усиленной</w:t>
            </w:r>
            <w:r w:rsidR="001A75EB" w:rsidRPr="00FC369F">
              <w:t xml:space="preserve"> </w:t>
            </w:r>
            <w:r w:rsidRPr="00FC369F">
              <w:t>квалифицированной</w:t>
            </w:r>
            <w:r w:rsidR="001A75EB" w:rsidRPr="00FC369F">
              <w:t xml:space="preserve"> </w:t>
            </w:r>
            <w:r w:rsidRPr="00FC369F">
              <w:t>электронной</w:t>
            </w:r>
            <w:r w:rsidR="001A75EB" w:rsidRPr="00FC369F">
              <w:t xml:space="preserve"> </w:t>
            </w:r>
            <w:r w:rsidRPr="00FC369F">
              <w:t>подписью</w:t>
            </w:r>
            <w:r w:rsidR="001A75EB" w:rsidRPr="00FC369F">
              <w:t xml:space="preserve"> </w:t>
            </w:r>
            <w:r w:rsidRPr="00FC369F">
              <w:t>уполномоченного</w:t>
            </w:r>
            <w:r w:rsidR="001A75EB" w:rsidRPr="00FC369F">
              <w:t xml:space="preserve"> </w:t>
            </w:r>
            <w:r w:rsidRPr="00FC369F">
              <w:t>должностного</w:t>
            </w:r>
            <w:r w:rsidR="001A75EB" w:rsidRPr="00FC369F">
              <w:t xml:space="preserve"> </w:t>
            </w:r>
            <w:r w:rsidRPr="00FC369F">
              <w:t>лица</w:t>
            </w:r>
            <w:r w:rsidR="001A75EB" w:rsidRPr="00FC369F">
              <w:t xml:space="preserve"> </w:t>
            </w:r>
            <w:r w:rsidRPr="00FC369F">
              <w:t>Уполномоченного</w:t>
            </w:r>
            <w:r w:rsidR="001A75EB" w:rsidRPr="00FC369F">
              <w:t xml:space="preserve"> </w:t>
            </w:r>
            <w:r w:rsidRPr="00FC369F">
              <w:t>органа</w:t>
            </w:r>
          </w:p>
        </w:tc>
        <w:tc>
          <w:tcPr>
            <w:tcW w:w="1843" w:type="dxa"/>
            <w:gridSpan w:val="2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в</w:t>
            </w:r>
            <w:r w:rsidR="001A75EB" w:rsidRPr="00FC369F">
              <w:t xml:space="preserve"> </w:t>
            </w:r>
            <w:r w:rsidRPr="00FC369F">
              <w:t>сроки,</w:t>
            </w:r>
            <w:r w:rsidR="001A75EB" w:rsidRPr="00FC369F">
              <w:t xml:space="preserve"> </w:t>
            </w:r>
            <w:r w:rsidRPr="00FC369F">
              <w:t>установленные</w:t>
            </w:r>
            <w:r w:rsidR="001A75EB" w:rsidRPr="00FC369F">
              <w:t xml:space="preserve"> </w:t>
            </w:r>
            <w:r w:rsidRPr="00FC369F">
              <w:t>соглашением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взаимодействии</w:t>
            </w:r>
            <w:r w:rsidR="001A75EB" w:rsidRPr="00FC369F">
              <w:t xml:space="preserve"> </w:t>
            </w:r>
            <w:r w:rsidRPr="00FC369F">
              <w:t>между</w:t>
            </w:r>
            <w:r w:rsidR="001A75EB" w:rsidRPr="00FC369F">
              <w:t xml:space="preserve"> </w:t>
            </w:r>
            <w:r w:rsidRPr="00FC369F">
              <w:t>Уполномоченным</w:t>
            </w:r>
            <w:r w:rsidR="001A75EB" w:rsidRPr="00FC369F">
              <w:t xml:space="preserve"> </w:t>
            </w:r>
            <w:r w:rsidRPr="00FC369F">
              <w:t>органом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многофункциональным</w:t>
            </w:r>
            <w:r w:rsidR="001A75EB" w:rsidRPr="00FC369F">
              <w:t xml:space="preserve"> </w:t>
            </w:r>
            <w:r w:rsidRPr="00FC369F">
              <w:t>центром</w:t>
            </w:r>
          </w:p>
        </w:tc>
        <w:tc>
          <w:tcPr>
            <w:tcW w:w="1843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5B19EC" w:rsidRPr="00FC369F"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276" w:type="dxa"/>
          </w:tcPr>
          <w:p w:rsidR="002A79AA" w:rsidRPr="00FC369F" w:rsidRDefault="00DD6081" w:rsidP="006E4854">
            <w:pPr>
              <w:tabs>
                <w:tab w:val="left" w:pos="1701"/>
              </w:tabs>
              <w:contextualSpacing/>
            </w:pPr>
            <w:r w:rsidRPr="00FC369F">
              <w:t>Уполномоченный</w:t>
            </w:r>
            <w:r w:rsidR="001A75EB" w:rsidRPr="00FC369F">
              <w:t xml:space="preserve"> </w:t>
            </w:r>
            <w:r w:rsidRPr="00FC369F">
              <w:t>орган</w:t>
            </w:r>
            <w:r w:rsidR="001A75EB" w:rsidRPr="00FC369F">
              <w:t xml:space="preserve"> </w:t>
            </w:r>
            <w:r w:rsidR="002A79AA" w:rsidRPr="00FC369F">
              <w:t>/</w:t>
            </w:r>
            <w:r w:rsidR="001A75EB" w:rsidRPr="00FC369F">
              <w:t xml:space="preserve"> </w:t>
            </w:r>
            <w:r w:rsidR="002A79AA" w:rsidRPr="00FC369F">
              <w:t>ГИС</w:t>
            </w:r>
          </w:p>
        </w:tc>
        <w:tc>
          <w:tcPr>
            <w:tcW w:w="1984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Указание</w:t>
            </w:r>
            <w:r w:rsidR="001A75EB" w:rsidRPr="00FC369F">
              <w:t xml:space="preserve"> </w:t>
            </w:r>
            <w:r w:rsidR="008F2DAB" w:rsidRPr="00FC369F">
              <w:t>Заявителем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Запросе</w:t>
            </w:r>
            <w:r w:rsidR="001A75EB" w:rsidRPr="00FC369F">
              <w:t xml:space="preserve"> </w:t>
            </w:r>
            <w:r w:rsidRPr="00FC369F">
              <w:t>способа</w:t>
            </w:r>
            <w:r w:rsidR="001A75EB" w:rsidRPr="00FC369F">
              <w:t xml:space="preserve"> </w:t>
            </w:r>
            <w:r w:rsidRPr="00FC369F">
              <w:t>выдачи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многофункциональном</w:t>
            </w:r>
            <w:r w:rsidR="001A75EB" w:rsidRPr="00FC369F">
              <w:t xml:space="preserve"> </w:t>
            </w:r>
            <w:r w:rsidRPr="00FC369F">
              <w:t>центре,</w:t>
            </w:r>
            <w:r w:rsidR="001A75EB" w:rsidRPr="00FC369F">
              <w:t xml:space="preserve"> </w:t>
            </w:r>
            <w:r w:rsidRPr="00FC369F">
              <w:t>а</w:t>
            </w:r>
            <w:r w:rsidR="001A75EB" w:rsidRPr="00FC369F">
              <w:t xml:space="preserve"> </w:t>
            </w:r>
            <w:r w:rsidRPr="00FC369F">
              <w:t>также</w:t>
            </w:r>
            <w:r w:rsidR="001A75EB" w:rsidRPr="00FC369F">
              <w:t xml:space="preserve"> </w:t>
            </w:r>
            <w:r w:rsidRPr="00FC369F">
              <w:t>подача</w:t>
            </w:r>
            <w:r w:rsidR="001A75EB" w:rsidRPr="00FC369F">
              <w:t xml:space="preserve"> </w:t>
            </w:r>
            <w:r w:rsidRPr="00FC369F">
              <w:t>Запроса</w:t>
            </w:r>
            <w:r w:rsidR="001A75EB" w:rsidRPr="00FC369F">
              <w:t xml:space="preserve"> </w:t>
            </w:r>
            <w:r w:rsidRPr="00FC369F">
              <w:t>через</w:t>
            </w:r>
            <w:r w:rsidR="001A75EB" w:rsidRPr="00FC369F">
              <w:t xml:space="preserve"> </w:t>
            </w:r>
            <w:r w:rsidRPr="00FC369F">
              <w:t>многофункциональный</w:t>
            </w:r>
            <w:r w:rsidR="001A75EB" w:rsidRPr="00FC369F">
              <w:t xml:space="preserve"> </w:t>
            </w:r>
            <w:r w:rsidRPr="00FC369F">
              <w:t>центр</w:t>
            </w:r>
          </w:p>
        </w:tc>
        <w:tc>
          <w:tcPr>
            <w:tcW w:w="2409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выдача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="008F2DAB" w:rsidRPr="00FC369F">
              <w:t>Заявителю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форме</w:t>
            </w:r>
            <w:r w:rsidR="001A75EB" w:rsidRPr="00FC369F">
              <w:t xml:space="preserve"> </w:t>
            </w:r>
            <w:r w:rsidRPr="00FC369F">
              <w:t>бумажного</w:t>
            </w:r>
            <w:r w:rsidR="001A75EB" w:rsidRPr="00FC369F">
              <w:t xml:space="preserve"> </w:t>
            </w:r>
            <w:r w:rsidRPr="00FC369F">
              <w:t>документа,</w:t>
            </w:r>
            <w:r w:rsidR="001A75EB" w:rsidRPr="00FC369F">
              <w:t xml:space="preserve"> </w:t>
            </w:r>
            <w:r w:rsidRPr="00FC369F">
              <w:t>подтверждающего</w:t>
            </w:r>
            <w:r w:rsidR="001A75EB" w:rsidRPr="00FC369F">
              <w:t xml:space="preserve"> </w:t>
            </w:r>
            <w:r w:rsidRPr="00FC369F">
              <w:t>содержание</w:t>
            </w:r>
            <w:r w:rsidR="001A75EB" w:rsidRPr="00FC369F">
              <w:t xml:space="preserve"> </w:t>
            </w:r>
            <w:r w:rsidRPr="00FC369F">
              <w:t>электронного</w:t>
            </w:r>
            <w:r w:rsidR="001A75EB" w:rsidRPr="00FC369F">
              <w:t xml:space="preserve"> </w:t>
            </w:r>
            <w:r w:rsidRPr="00FC369F">
              <w:t>документа,</w:t>
            </w:r>
            <w:r w:rsidR="001A75EB" w:rsidRPr="00FC369F">
              <w:t xml:space="preserve"> </w:t>
            </w:r>
            <w:r w:rsidRPr="00FC369F">
              <w:t>заверенного</w:t>
            </w:r>
            <w:r w:rsidR="001A75EB" w:rsidRPr="00FC369F">
              <w:t xml:space="preserve"> </w:t>
            </w:r>
            <w:r w:rsidRPr="00FC369F">
              <w:t>печатью</w:t>
            </w:r>
            <w:r w:rsidR="001A75EB" w:rsidRPr="00FC369F">
              <w:t xml:space="preserve"> </w:t>
            </w:r>
            <w:r w:rsidRPr="00FC369F">
              <w:t>многофункционально</w:t>
            </w:r>
            <w:r w:rsidR="001A75EB" w:rsidRPr="00FC369F">
              <w:t xml:space="preserve"> </w:t>
            </w:r>
            <w:r w:rsidRPr="00FC369F">
              <w:t>го</w:t>
            </w:r>
            <w:r w:rsidR="001A75EB" w:rsidRPr="00FC369F">
              <w:t xml:space="preserve"> </w:t>
            </w:r>
            <w:r w:rsidRPr="00FC369F">
              <w:t>центра;</w:t>
            </w:r>
            <w:r w:rsidR="001A75EB" w:rsidRPr="00FC369F">
              <w:t xml:space="preserve"> </w:t>
            </w:r>
            <w:r w:rsidRPr="00FC369F">
              <w:t>внесение</w:t>
            </w:r>
            <w:r w:rsidR="001A75EB" w:rsidRPr="00FC369F">
              <w:t xml:space="preserve"> </w:t>
            </w:r>
            <w:r w:rsidRPr="00FC369F">
              <w:t>сведений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ГИС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выдаче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</w:tr>
      <w:tr w:rsidR="002A79AA" w:rsidRPr="00FC369F" w:rsidTr="006E4854">
        <w:tc>
          <w:tcPr>
            <w:tcW w:w="1809" w:type="dxa"/>
            <w:vMerge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  <w:rPr>
                <w:b/>
              </w:rPr>
            </w:pPr>
          </w:p>
        </w:tc>
        <w:tc>
          <w:tcPr>
            <w:tcW w:w="4111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Направление</w:t>
            </w:r>
            <w:r w:rsidR="001A75EB" w:rsidRPr="00FC369F">
              <w:t xml:space="preserve"> </w:t>
            </w:r>
            <w:r w:rsidR="008F2DAB" w:rsidRPr="00FC369F">
              <w:t>Заявителю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lastRenderedPageBreak/>
              <w:t>услуги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личный</w:t>
            </w:r>
            <w:r w:rsidR="001A75EB" w:rsidRPr="00FC369F">
              <w:t xml:space="preserve"> </w:t>
            </w:r>
            <w:r w:rsidRPr="00FC369F">
              <w:t>кабинет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ЕПГУ</w:t>
            </w:r>
          </w:p>
        </w:tc>
        <w:tc>
          <w:tcPr>
            <w:tcW w:w="1843" w:type="dxa"/>
            <w:gridSpan w:val="2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В</w:t>
            </w:r>
            <w:r w:rsidR="001A75EB" w:rsidRPr="00FC369F">
              <w:t xml:space="preserve"> </w:t>
            </w:r>
            <w:r w:rsidRPr="00FC369F">
              <w:t>день</w:t>
            </w:r>
            <w:r w:rsidR="001A75EB" w:rsidRPr="00FC369F">
              <w:t xml:space="preserve"> </w:t>
            </w:r>
            <w:r w:rsidRPr="00FC369F">
              <w:t>регистрации</w:t>
            </w:r>
            <w:r w:rsidR="001A75EB" w:rsidRPr="00FC369F">
              <w:t xml:space="preserve"> </w:t>
            </w:r>
            <w:r w:rsidRPr="00FC369F">
              <w:lastRenderedPageBreak/>
              <w:t>результата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843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5B19EC" w:rsidRPr="00FC369F">
              <w:lastRenderedPageBreak/>
              <w:t>Уполномоченного</w:t>
            </w:r>
            <w:r w:rsidR="001A75EB" w:rsidRPr="00FC369F">
              <w:t xml:space="preserve"> </w:t>
            </w:r>
            <w:r w:rsidR="005B19EC" w:rsidRPr="00FC369F">
              <w:t>органа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276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ГИС</w:t>
            </w:r>
          </w:p>
        </w:tc>
        <w:tc>
          <w:tcPr>
            <w:tcW w:w="1984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</w:p>
        </w:tc>
        <w:tc>
          <w:tcPr>
            <w:tcW w:w="2409" w:type="dxa"/>
          </w:tcPr>
          <w:p w:rsidR="002A79AA" w:rsidRPr="00FC369F" w:rsidRDefault="002A79AA" w:rsidP="006E4854">
            <w:pPr>
              <w:tabs>
                <w:tab w:val="left" w:pos="1701"/>
              </w:tabs>
              <w:contextualSpacing/>
            </w:pPr>
            <w:r w:rsidRPr="00FC369F">
              <w:t>Результат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lastRenderedPageBreak/>
              <w:t>услуги,</w:t>
            </w:r>
            <w:r w:rsidR="001A75EB" w:rsidRPr="00FC369F">
              <w:t xml:space="preserve"> </w:t>
            </w:r>
            <w:r w:rsidRPr="00FC369F">
              <w:t>направленный</w:t>
            </w:r>
            <w:r w:rsidR="001A75EB" w:rsidRPr="00FC369F">
              <w:t xml:space="preserve"> </w:t>
            </w:r>
            <w:r w:rsidR="008F2DAB" w:rsidRPr="00FC369F">
              <w:t>Заявителю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личный</w:t>
            </w:r>
            <w:r w:rsidR="001A75EB" w:rsidRPr="00FC369F">
              <w:t xml:space="preserve"> </w:t>
            </w:r>
            <w:r w:rsidRPr="00FC369F">
              <w:t>кабинет</w:t>
            </w:r>
            <w:r w:rsidR="001A75EB" w:rsidRPr="00FC369F">
              <w:t xml:space="preserve"> </w:t>
            </w:r>
            <w:r w:rsidRPr="00FC369F">
              <w:t>на</w:t>
            </w:r>
            <w:r w:rsidR="001A75EB" w:rsidRPr="00FC369F">
              <w:t xml:space="preserve"> </w:t>
            </w:r>
            <w:r w:rsidRPr="00FC369F">
              <w:t>ЕПГУ</w:t>
            </w:r>
          </w:p>
        </w:tc>
      </w:tr>
      <w:tr w:rsidR="00AF5299" w:rsidRPr="00FC369F" w:rsidTr="006E4854">
        <w:tc>
          <w:tcPr>
            <w:tcW w:w="15275" w:type="dxa"/>
            <w:gridSpan w:val="8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</w:pPr>
            <w:r w:rsidRPr="00FC369F">
              <w:lastRenderedPageBreak/>
              <w:t>6.</w:t>
            </w:r>
            <w:r w:rsidR="001A75EB" w:rsidRPr="00FC369F">
              <w:t xml:space="preserve"> </w:t>
            </w:r>
            <w:r w:rsidRPr="00FC369F">
              <w:t>Внесение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государственной</w:t>
            </w:r>
            <w:r w:rsidR="001A75EB" w:rsidRPr="00FC369F">
              <w:t xml:space="preserve"> </w:t>
            </w:r>
            <w:r w:rsidRPr="00FC369F">
              <w:t>(муниципальной)</w:t>
            </w:r>
            <w:r w:rsidR="001A75EB" w:rsidRPr="00FC369F">
              <w:t xml:space="preserve"> </w:t>
            </w:r>
            <w:r w:rsidRPr="00FC369F">
              <w:t>услуги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реестр</w:t>
            </w:r>
            <w:r w:rsidR="001A75EB" w:rsidRPr="00FC369F">
              <w:t xml:space="preserve"> </w:t>
            </w:r>
            <w:r w:rsidRPr="00FC369F">
              <w:t>решений</w:t>
            </w:r>
          </w:p>
        </w:tc>
      </w:tr>
      <w:tr w:rsidR="00AF5299" w:rsidRPr="00FC369F" w:rsidTr="006E4854">
        <w:tc>
          <w:tcPr>
            <w:tcW w:w="1809" w:type="dxa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  <w:rPr>
                <w:b/>
              </w:rPr>
            </w:pPr>
            <w:r w:rsidRPr="00FC369F">
              <w:t>Формирование</w:t>
            </w:r>
            <w:r w:rsidR="001A75EB" w:rsidRPr="00FC369F">
              <w:t xml:space="preserve"> </w:t>
            </w:r>
            <w:r w:rsidRPr="00FC369F">
              <w:t>и</w:t>
            </w:r>
            <w:r w:rsidR="001A75EB" w:rsidRPr="00FC369F">
              <w:t xml:space="preserve"> </w:t>
            </w:r>
            <w:r w:rsidRPr="00FC369F">
              <w:t>регистрация</w:t>
            </w:r>
            <w:r w:rsidR="001A75EB" w:rsidRPr="00FC369F">
              <w:t xml:space="preserve"> </w:t>
            </w:r>
            <w:r w:rsidRPr="00FC369F">
              <w:t>результата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указанного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пункте</w:t>
            </w:r>
            <w:r w:rsidR="001A75EB" w:rsidRPr="00FC369F">
              <w:t xml:space="preserve"> </w:t>
            </w:r>
            <w:r w:rsidRPr="00FC369F">
              <w:t>2.5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форме</w:t>
            </w:r>
            <w:r w:rsidR="001A75EB" w:rsidRPr="00FC369F">
              <w:t xml:space="preserve"> </w:t>
            </w:r>
            <w:r w:rsidRPr="00FC369F">
              <w:t>электронного</w:t>
            </w:r>
            <w:r w:rsidR="001A75EB" w:rsidRPr="00FC369F">
              <w:t xml:space="preserve"> </w:t>
            </w:r>
            <w:r w:rsidRPr="00FC369F">
              <w:t>документа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ГИС</w:t>
            </w:r>
          </w:p>
        </w:tc>
        <w:tc>
          <w:tcPr>
            <w:tcW w:w="4111" w:type="dxa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</w:pPr>
            <w:r w:rsidRPr="00FC369F">
              <w:t>Внесение</w:t>
            </w:r>
            <w:r w:rsidR="001A75EB" w:rsidRPr="00FC369F">
              <w:t xml:space="preserve"> </w:t>
            </w:r>
            <w:r w:rsidRPr="00FC369F">
              <w:t>сведений</w:t>
            </w:r>
            <w:r w:rsidR="001A75EB" w:rsidRPr="00FC369F">
              <w:t xml:space="preserve"> </w:t>
            </w:r>
            <w:r w:rsidRPr="00FC369F">
              <w:t>о</w:t>
            </w:r>
            <w:r w:rsidR="001A75EB" w:rsidRPr="00FC369F">
              <w:t xml:space="preserve"> </w:t>
            </w:r>
            <w:r w:rsidRPr="00FC369F">
              <w:t>результате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указанном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пункте</w:t>
            </w:r>
            <w:r w:rsidR="001A75EB" w:rsidRPr="00FC369F">
              <w:t xml:space="preserve"> </w:t>
            </w:r>
            <w:r w:rsidRPr="00FC369F">
              <w:t>2.5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регламента,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реестр</w:t>
            </w:r>
            <w:r w:rsidR="001A75EB" w:rsidRPr="00FC369F">
              <w:t xml:space="preserve"> </w:t>
            </w:r>
            <w:r w:rsidRPr="00FC369F">
              <w:t>решений</w:t>
            </w:r>
          </w:p>
        </w:tc>
        <w:tc>
          <w:tcPr>
            <w:tcW w:w="1843" w:type="dxa"/>
            <w:gridSpan w:val="2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</w:pPr>
            <w:r w:rsidRPr="00FC369F">
              <w:t>1</w:t>
            </w:r>
            <w:r w:rsidR="001A75EB" w:rsidRPr="00FC369F">
              <w:t xml:space="preserve"> </w:t>
            </w:r>
            <w:r w:rsidRPr="00FC369F">
              <w:t>рабочий</w:t>
            </w:r>
            <w:r w:rsidR="001A75EB" w:rsidRPr="00FC369F">
              <w:t xml:space="preserve"> </w:t>
            </w:r>
            <w:r w:rsidRPr="00FC369F">
              <w:t>день</w:t>
            </w:r>
          </w:p>
        </w:tc>
        <w:tc>
          <w:tcPr>
            <w:tcW w:w="1843" w:type="dxa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</w:pPr>
            <w:r w:rsidRPr="00FC369F">
              <w:t>должностное</w:t>
            </w:r>
            <w:r w:rsidR="001A75EB" w:rsidRPr="00FC369F">
              <w:t xml:space="preserve"> </w:t>
            </w:r>
            <w:r w:rsidRPr="00FC369F">
              <w:t>лицо</w:t>
            </w:r>
            <w:r w:rsidR="001A75EB" w:rsidRPr="00FC369F">
              <w:t xml:space="preserve"> </w:t>
            </w:r>
            <w:r w:rsidR="009232B8" w:rsidRPr="00FC369F">
              <w:t>Управления</w:t>
            </w:r>
            <w:r w:rsidRPr="00FC369F">
              <w:t>,</w:t>
            </w:r>
            <w:r w:rsidR="001A75EB" w:rsidRPr="00FC369F">
              <w:t xml:space="preserve"> </w:t>
            </w:r>
            <w:r w:rsidRPr="00FC369F">
              <w:t>ответственное</w:t>
            </w:r>
            <w:r w:rsidR="001A75EB" w:rsidRPr="00FC369F">
              <w:t xml:space="preserve"> </w:t>
            </w:r>
            <w:r w:rsidRPr="00FC369F">
              <w:t>за</w:t>
            </w:r>
            <w:r w:rsidR="001A75EB" w:rsidRPr="00FC369F">
              <w:t xml:space="preserve"> </w:t>
            </w:r>
            <w:r w:rsidRPr="00FC369F">
              <w:t>предоставление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</w:t>
            </w:r>
          </w:p>
        </w:tc>
        <w:tc>
          <w:tcPr>
            <w:tcW w:w="1276" w:type="dxa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</w:pPr>
            <w:r w:rsidRPr="00FC369F">
              <w:t>ГИС</w:t>
            </w:r>
          </w:p>
        </w:tc>
        <w:tc>
          <w:tcPr>
            <w:tcW w:w="1984" w:type="dxa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</w:pPr>
            <w:r w:rsidRPr="00FC369F">
              <w:t>-</w:t>
            </w:r>
          </w:p>
        </w:tc>
        <w:tc>
          <w:tcPr>
            <w:tcW w:w="2409" w:type="dxa"/>
          </w:tcPr>
          <w:p w:rsidR="00AF5299" w:rsidRPr="00FC369F" w:rsidRDefault="00AF5299" w:rsidP="006E4854">
            <w:pPr>
              <w:tabs>
                <w:tab w:val="left" w:pos="1701"/>
              </w:tabs>
              <w:contextualSpacing/>
            </w:pPr>
            <w:r w:rsidRPr="00FC369F">
              <w:t>Результат</w:t>
            </w:r>
            <w:r w:rsidR="001A75EB" w:rsidRPr="00FC369F">
              <w:t xml:space="preserve"> </w:t>
            </w:r>
            <w:r w:rsidRPr="00FC369F">
              <w:t>предоставления</w:t>
            </w:r>
            <w:r w:rsidR="001A75EB" w:rsidRPr="00FC369F">
              <w:t xml:space="preserve"> </w:t>
            </w:r>
            <w:r w:rsidRPr="00FC369F">
              <w:t>муниципальной</w:t>
            </w:r>
            <w:r w:rsidR="001A75EB" w:rsidRPr="00FC369F">
              <w:t xml:space="preserve"> </w:t>
            </w:r>
            <w:r w:rsidRPr="00FC369F">
              <w:t>услуги,</w:t>
            </w:r>
            <w:r w:rsidR="001A75EB" w:rsidRPr="00FC369F">
              <w:t xml:space="preserve"> </w:t>
            </w:r>
            <w:r w:rsidRPr="00FC369F">
              <w:t>указанный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пункте</w:t>
            </w:r>
            <w:r w:rsidR="001A75EB" w:rsidRPr="00FC369F">
              <w:t xml:space="preserve"> </w:t>
            </w:r>
            <w:r w:rsidRPr="00FC369F">
              <w:t>2.5</w:t>
            </w:r>
            <w:r w:rsidR="001A75EB" w:rsidRPr="00FC369F">
              <w:t xml:space="preserve"> </w:t>
            </w:r>
            <w:r w:rsidRPr="00FC369F">
              <w:t>Административного</w:t>
            </w:r>
            <w:r w:rsidR="001A75EB" w:rsidRPr="00FC369F">
              <w:t xml:space="preserve"> </w:t>
            </w:r>
            <w:r w:rsidRPr="00FC369F">
              <w:t>регламента</w:t>
            </w:r>
            <w:r w:rsidR="001A75EB" w:rsidRPr="00FC369F">
              <w:t xml:space="preserve"> </w:t>
            </w:r>
            <w:r w:rsidRPr="00FC369F">
              <w:t>внесен</w:t>
            </w:r>
            <w:r w:rsidR="001A75EB" w:rsidRPr="00FC369F">
              <w:t xml:space="preserve"> </w:t>
            </w:r>
            <w:r w:rsidRPr="00FC369F">
              <w:t>в</w:t>
            </w:r>
            <w:r w:rsidR="001A75EB" w:rsidRPr="00FC369F">
              <w:t xml:space="preserve"> </w:t>
            </w:r>
            <w:r w:rsidRPr="00FC369F">
              <w:t>реестр</w:t>
            </w:r>
          </w:p>
        </w:tc>
      </w:tr>
    </w:tbl>
    <w:p w:rsidR="001B57AA" w:rsidRPr="00FC369F" w:rsidRDefault="001B57AA" w:rsidP="00842F19">
      <w:pPr>
        <w:tabs>
          <w:tab w:val="left" w:pos="1701"/>
        </w:tabs>
        <w:ind w:firstLine="567"/>
        <w:contextualSpacing/>
        <w:jc w:val="center"/>
        <w:rPr>
          <w:b/>
        </w:rPr>
        <w:sectPr w:rsidR="001B57AA" w:rsidRPr="00FC369F" w:rsidSect="00842F19">
          <w:pgSz w:w="16838" w:h="11906" w:orient="landscape" w:code="9"/>
          <w:pgMar w:top="1418" w:right="707" w:bottom="567" w:left="1276" w:header="284" w:footer="0" w:gutter="0"/>
          <w:cols w:space="720"/>
          <w:titlePg/>
          <w:docGrid w:linePitch="360"/>
        </w:sectPr>
      </w:pPr>
    </w:p>
    <w:p w:rsidR="00821841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lastRenderedPageBreak/>
        <w:t>Приложение</w:t>
      </w:r>
      <w:r w:rsidR="001A75EB" w:rsidRPr="00FC369F">
        <w:t xml:space="preserve"> </w:t>
      </w:r>
      <w:r w:rsidRPr="00FC369F">
        <w:t>№</w:t>
      </w:r>
      <w:r w:rsidR="001A75EB" w:rsidRPr="00FC369F">
        <w:t xml:space="preserve"> </w:t>
      </w:r>
      <w:r w:rsidRPr="00FC369F">
        <w:t>10</w:t>
      </w:r>
    </w:p>
    <w:p w:rsidR="00821841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к</w:t>
      </w:r>
      <w:r w:rsidR="001A75EB" w:rsidRPr="00FC369F">
        <w:t xml:space="preserve"> </w:t>
      </w:r>
      <w:r w:rsidRPr="00FC369F">
        <w:t>Административному</w:t>
      </w:r>
      <w:r w:rsidR="001A75EB" w:rsidRPr="00FC369F">
        <w:t xml:space="preserve"> </w:t>
      </w:r>
      <w:r w:rsidRPr="00FC369F">
        <w:t>регламенту</w:t>
      </w:r>
    </w:p>
    <w:p w:rsidR="00D14EC4" w:rsidRPr="00FC369F" w:rsidRDefault="00045907" w:rsidP="00842F19">
      <w:pPr>
        <w:tabs>
          <w:tab w:val="left" w:pos="1701"/>
        </w:tabs>
        <w:ind w:firstLine="567"/>
        <w:contextualSpacing/>
        <w:jc w:val="right"/>
      </w:pPr>
      <w:r w:rsidRPr="00FC369F">
        <w:t>по</w:t>
      </w:r>
      <w:r w:rsidR="001A75EB" w:rsidRPr="00FC369F">
        <w:t xml:space="preserve"> </w:t>
      </w:r>
      <w:r w:rsidRPr="00FC369F">
        <w:t>предоставлению</w:t>
      </w:r>
      <w:r w:rsidR="001A75EB" w:rsidRPr="00FC369F">
        <w:t xml:space="preserve"> </w:t>
      </w:r>
      <w:r w:rsidRPr="00FC369F">
        <w:t>муниципальной</w:t>
      </w:r>
      <w:r w:rsidR="001A75EB" w:rsidRPr="00FC369F">
        <w:t xml:space="preserve"> </w:t>
      </w:r>
      <w:r w:rsidRPr="00FC369F">
        <w:t>услуги</w:t>
      </w:r>
    </w:p>
    <w:p w:rsidR="002A4081" w:rsidRPr="00FC369F" w:rsidRDefault="006E4854" w:rsidP="006E4854">
      <w:pPr>
        <w:tabs>
          <w:tab w:val="left" w:pos="1701"/>
          <w:tab w:val="left" w:pos="8958"/>
        </w:tabs>
        <w:ind w:firstLine="567"/>
        <w:contextualSpacing/>
      </w:pPr>
      <w:r w:rsidRPr="00FC369F">
        <w:tab/>
      </w:r>
      <w:r w:rsidRPr="00FC369F">
        <w:tab/>
      </w:r>
    </w:p>
    <w:p w:rsidR="00821841" w:rsidRPr="00FC369F" w:rsidRDefault="00821841" w:rsidP="00842F19">
      <w:pPr>
        <w:tabs>
          <w:tab w:val="left" w:pos="1701"/>
        </w:tabs>
        <w:ind w:firstLine="567"/>
        <w:contextualSpacing/>
        <w:jc w:val="center"/>
      </w:pPr>
      <w:r w:rsidRPr="00FC369F">
        <w:rPr>
          <w:b/>
        </w:rPr>
        <w:t>Форма</w:t>
      </w:r>
      <w:r w:rsidR="001A75EB" w:rsidRPr="00FC369F">
        <w:rPr>
          <w:b/>
        </w:rPr>
        <w:t xml:space="preserve"> </w:t>
      </w:r>
      <w:r w:rsidRPr="00FC369F">
        <w:rPr>
          <w:b/>
        </w:rPr>
        <w:t>заявления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об</w:t>
      </w:r>
      <w:r w:rsidR="001A75EB" w:rsidRPr="00FC369F">
        <w:rPr>
          <w:b/>
        </w:rPr>
        <w:t xml:space="preserve"> </w:t>
      </w:r>
      <w:r w:rsidRPr="00FC369F">
        <w:rPr>
          <w:b/>
        </w:rPr>
        <w:t>исправлении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допущенных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опечаток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(или)</w:t>
      </w:r>
      <w:r w:rsidR="001A75EB" w:rsidRPr="00FC369F">
        <w:rPr>
          <w:b/>
        </w:rPr>
        <w:t xml:space="preserve"> </w:t>
      </w:r>
      <w:r w:rsidRPr="00FC369F">
        <w:rPr>
          <w:b/>
        </w:rPr>
        <w:t>ошибок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выданных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результате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муниципальной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документах</w:t>
      </w:r>
    </w:p>
    <w:p w:rsidR="006E4854" w:rsidRPr="00FC369F" w:rsidRDefault="006E4854" w:rsidP="00842F19">
      <w:pPr>
        <w:tabs>
          <w:tab w:val="left" w:pos="1701"/>
        </w:tabs>
        <w:ind w:firstLine="567"/>
        <w:contextualSpacing/>
        <w:jc w:val="right"/>
      </w:pP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кому:</w:t>
      </w:r>
      <w:r w:rsidR="001A75EB" w:rsidRPr="00FC369F">
        <w:t xml:space="preserve"> </w:t>
      </w:r>
      <w:r w:rsidRPr="00FC369F">
        <w:t>___________________________________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___________________________________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(наименование</w:t>
      </w:r>
      <w:r w:rsidR="001A75EB" w:rsidRPr="00FC369F">
        <w:t xml:space="preserve"> </w:t>
      </w:r>
      <w:r w:rsidRPr="00FC369F">
        <w:t>уполномоченного</w:t>
      </w:r>
      <w:r w:rsidR="001A75EB" w:rsidRPr="00FC369F">
        <w:t xml:space="preserve"> </w:t>
      </w:r>
      <w:r w:rsidRPr="00FC369F">
        <w:t>органа)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от</w:t>
      </w:r>
      <w:r w:rsidR="001A75EB" w:rsidRPr="00FC369F">
        <w:t xml:space="preserve"> </w:t>
      </w:r>
      <w:r w:rsidRPr="00FC369F">
        <w:t>кого:</w:t>
      </w:r>
      <w:r w:rsidR="001A75EB" w:rsidRPr="00FC369F">
        <w:t xml:space="preserve"> </w:t>
      </w:r>
      <w:r w:rsidRPr="00FC369F">
        <w:t>_____________________________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___________________________________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proofErr w:type="gramStart"/>
      <w:r w:rsidRPr="00FC369F">
        <w:t>(полное</w:t>
      </w:r>
      <w:r w:rsidR="001A75EB" w:rsidRPr="00FC369F">
        <w:t xml:space="preserve"> </w:t>
      </w:r>
      <w:r w:rsidRPr="00FC369F">
        <w:t>наименование,</w:t>
      </w:r>
      <w:r w:rsidR="001A75EB" w:rsidRPr="00FC369F">
        <w:t xml:space="preserve"> </w:t>
      </w:r>
      <w:r w:rsidRPr="00FC369F">
        <w:t>ИНН,</w:t>
      </w:r>
      <w:r w:rsidR="001A75EB" w:rsidRPr="00FC369F">
        <w:t xml:space="preserve"> </w:t>
      </w:r>
      <w:r w:rsidRPr="00FC369F">
        <w:t>ОГРН</w:t>
      </w:r>
      <w:r w:rsidR="001A75EB" w:rsidRPr="00FC369F">
        <w:t xml:space="preserve"> </w:t>
      </w:r>
      <w:proofErr w:type="gramEnd"/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юридического</w:t>
      </w:r>
      <w:r w:rsidR="001A75EB" w:rsidRPr="00FC369F">
        <w:t xml:space="preserve"> </w:t>
      </w:r>
      <w:r w:rsidRPr="00FC369F">
        <w:t>лица,</w:t>
      </w:r>
      <w:r w:rsidR="001A75EB" w:rsidRPr="00FC369F">
        <w:t xml:space="preserve"> </w:t>
      </w:r>
      <w:r w:rsidRPr="00FC369F">
        <w:t>ИП)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__________________________________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__________________________________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proofErr w:type="gramStart"/>
      <w:r w:rsidRPr="00FC369F">
        <w:t>(контактный</w:t>
      </w:r>
      <w:r w:rsidR="001A75EB" w:rsidRPr="00FC369F">
        <w:t xml:space="preserve"> </w:t>
      </w:r>
      <w:r w:rsidRPr="00FC369F">
        <w:t>телефон,</w:t>
      </w:r>
      <w:r w:rsidR="001A75EB" w:rsidRPr="00FC369F">
        <w:t xml:space="preserve"> </w:t>
      </w:r>
      <w:r w:rsidRPr="00FC369F">
        <w:t>электронная</w:t>
      </w:r>
      <w:r w:rsidR="001A75EB" w:rsidRPr="00FC369F">
        <w:t xml:space="preserve"> </w:t>
      </w:r>
      <w:r w:rsidRPr="00FC369F">
        <w:t>почта,</w:t>
      </w:r>
      <w:r w:rsidR="001A75EB" w:rsidRPr="00FC369F">
        <w:t xml:space="preserve"> </w:t>
      </w:r>
      <w:proofErr w:type="gramEnd"/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почтовый</w:t>
      </w:r>
      <w:r w:rsidR="001A75EB" w:rsidRPr="00FC369F">
        <w:t xml:space="preserve"> </w:t>
      </w:r>
      <w:r w:rsidRPr="00FC369F">
        <w:t>адрес)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___________________________________</w:t>
      </w:r>
    </w:p>
    <w:p w:rsidR="00E419D5" w:rsidRPr="00FC369F" w:rsidRDefault="001A75EB" w:rsidP="00842F19">
      <w:pPr>
        <w:tabs>
          <w:tab w:val="left" w:pos="1701"/>
        </w:tabs>
        <w:ind w:firstLine="567"/>
        <w:contextualSpacing/>
        <w:jc w:val="right"/>
      </w:pPr>
      <w:r w:rsidRPr="00FC369F">
        <w:t xml:space="preserve"> </w:t>
      </w:r>
      <w:r w:rsidR="00821841" w:rsidRPr="00FC369F">
        <w:t>__________________________________</w:t>
      </w:r>
      <w:r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proofErr w:type="gramStart"/>
      <w:r w:rsidRPr="00FC369F">
        <w:t>(фамилия,</w:t>
      </w:r>
      <w:r w:rsidR="001A75EB" w:rsidRPr="00FC369F">
        <w:t xml:space="preserve"> </w:t>
      </w:r>
      <w:r w:rsidRPr="00FC369F">
        <w:t>имя,</w:t>
      </w:r>
      <w:r w:rsidR="001A75EB" w:rsidRPr="00FC369F">
        <w:t xml:space="preserve"> </w:t>
      </w:r>
      <w:r w:rsidRPr="00FC369F">
        <w:t>отчество</w:t>
      </w:r>
      <w:r w:rsidR="001A75EB" w:rsidRPr="00FC369F">
        <w:t xml:space="preserve"> </w:t>
      </w:r>
      <w:r w:rsidRPr="00FC369F">
        <w:t>(последнее</w:t>
      </w:r>
      <w:r w:rsidR="001A75EB" w:rsidRPr="00FC369F">
        <w:t xml:space="preserve"> </w:t>
      </w:r>
      <w:r w:rsidRPr="00FC369F">
        <w:t>-</w:t>
      </w:r>
      <w:r w:rsidR="001A75EB" w:rsidRPr="00FC369F">
        <w:t xml:space="preserve"> </w:t>
      </w:r>
      <w:r w:rsidRPr="00FC369F">
        <w:t>при</w:t>
      </w:r>
      <w:r w:rsidR="001A75EB" w:rsidRPr="00FC369F">
        <w:t xml:space="preserve"> </w:t>
      </w:r>
      <w:r w:rsidRPr="00FC369F">
        <w:t>наличии),</w:t>
      </w:r>
      <w:r w:rsidR="001A75EB" w:rsidRPr="00FC369F">
        <w:t xml:space="preserve"> </w:t>
      </w:r>
      <w:proofErr w:type="gramEnd"/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данные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удостоверяющего</w:t>
      </w:r>
      <w:r w:rsidR="001A75EB" w:rsidRPr="00FC369F">
        <w:t xml:space="preserve"> </w:t>
      </w:r>
      <w:r w:rsidRPr="00FC369F">
        <w:t>личность,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контактный</w:t>
      </w:r>
      <w:r w:rsidR="001A75EB" w:rsidRPr="00FC369F">
        <w:t xml:space="preserve"> </w:t>
      </w:r>
      <w:r w:rsidRPr="00FC369F">
        <w:t>телефон,</w:t>
      </w:r>
      <w:r w:rsidR="001A75EB" w:rsidRPr="00FC369F">
        <w:t xml:space="preserve"> </w:t>
      </w:r>
      <w:r w:rsidRPr="00FC369F">
        <w:t>адрес</w:t>
      </w:r>
      <w:r w:rsidR="001A75EB" w:rsidRPr="00FC369F">
        <w:t xml:space="preserve"> </w:t>
      </w:r>
      <w:r w:rsidRPr="00FC369F">
        <w:t>электронной</w:t>
      </w:r>
      <w:r w:rsidR="001A75EB" w:rsidRPr="00FC369F">
        <w:t xml:space="preserve"> </w:t>
      </w:r>
      <w:r w:rsidRPr="00FC369F">
        <w:t>почты,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адрес</w:t>
      </w:r>
      <w:r w:rsidR="001A75EB" w:rsidRPr="00FC369F">
        <w:t xml:space="preserve"> </w:t>
      </w:r>
      <w:r w:rsidRPr="00FC369F">
        <w:t>регистрации,</w:t>
      </w:r>
      <w:r w:rsidR="001A75EB" w:rsidRPr="00FC369F">
        <w:t xml:space="preserve"> </w:t>
      </w:r>
      <w:r w:rsidRPr="00FC369F">
        <w:t>адрес</w:t>
      </w:r>
      <w:r w:rsidR="001A75EB" w:rsidRPr="00FC369F">
        <w:t xml:space="preserve"> </w:t>
      </w:r>
      <w:r w:rsidRPr="00FC369F">
        <w:t>фактического</w:t>
      </w:r>
      <w:r w:rsidR="001A75EB" w:rsidRPr="00FC369F">
        <w:t xml:space="preserve"> </w:t>
      </w:r>
      <w:r w:rsidRPr="00FC369F">
        <w:t>проживания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уполномоченного</w:t>
      </w:r>
      <w:r w:rsidR="001A75EB" w:rsidRPr="00FC369F">
        <w:t xml:space="preserve"> </w:t>
      </w:r>
      <w:r w:rsidRPr="00FC369F">
        <w:t>лица)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</w:t>
      </w:r>
      <w:r w:rsidR="00E419D5" w:rsidRPr="00FC369F">
        <w:t>_________________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____________________________________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right"/>
      </w:pPr>
      <w:r w:rsidRPr="00FC369F">
        <w:t>(данные</w:t>
      </w:r>
      <w:r w:rsidR="001A75EB" w:rsidRPr="00FC369F">
        <w:t xml:space="preserve"> </w:t>
      </w:r>
      <w:r w:rsidRPr="00FC369F">
        <w:t>представителя</w:t>
      </w:r>
      <w:r w:rsidR="001A75EB" w:rsidRPr="00FC369F">
        <w:t xml:space="preserve"> </w:t>
      </w:r>
      <w:r w:rsidR="008F2DAB" w:rsidRPr="00FC369F">
        <w:t>Заявителя</w:t>
      </w:r>
      <w:r w:rsidRPr="00FC369F">
        <w:t>)</w:t>
      </w:r>
      <w:r w:rsidR="001A75EB" w:rsidRPr="00FC369F">
        <w:t xml:space="preserve"> </w:t>
      </w:r>
    </w:p>
    <w:p w:rsidR="00E419D5" w:rsidRPr="00FC369F" w:rsidRDefault="00E419D5" w:rsidP="00842F19">
      <w:pPr>
        <w:tabs>
          <w:tab w:val="left" w:pos="1701"/>
        </w:tabs>
        <w:ind w:firstLine="567"/>
        <w:contextualSpacing/>
        <w:jc w:val="right"/>
      </w:pPr>
    </w:p>
    <w:p w:rsidR="00E419D5" w:rsidRPr="00FC369F" w:rsidRDefault="008F2DAB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ЗАЯВЛЕНИЕ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  <w:r w:rsidRPr="00FC369F">
        <w:rPr>
          <w:b/>
        </w:rPr>
        <w:t>об</w:t>
      </w:r>
      <w:r w:rsidR="001A75EB" w:rsidRPr="00FC369F">
        <w:rPr>
          <w:b/>
        </w:rPr>
        <w:t xml:space="preserve"> </w:t>
      </w:r>
      <w:r w:rsidRPr="00FC369F">
        <w:rPr>
          <w:b/>
        </w:rPr>
        <w:t>исправлении</w:t>
      </w:r>
      <w:r w:rsidR="001A75EB" w:rsidRPr="00FC369F">
        <w:rPr>
          <w:b/>
        </w:rPr>
        <w:t xml:space="preserve"> </w:t>
      </w:r>
      <w:r w:rsidRPr="00FC369F">
        <w:rPr>
          <w:b/>
        </w:rPr>
        <w:t>допущенных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опечаток</w:t>
      </w:r>
      <w:r w:rsidR="001A75EB" w:rsidRPr="00FC369F">
        <w:rPr>
          <w:b/>
        </w:rPr>
        <w:t xml:space="preserve"> </w:t>
      </w:r>
      <w:r w:rsidRPr="00FC369F">
        <w:rPr>
          <w:b/>
        </w:rPr>
        <w:t>и</w:t>
      </w:r>
      <w:r w:rsidR="001A75EB" w:rsidRPr="00FC369F">
        <w:rPr>
          <w:b/>
        </w:rPr>
        <w:t xml:space="preserve"> </w:t>
      </w:r>
      <w:r w:rsidRPr="00FC369F">
        <w:rPr>
          <w:b/>
        </w:rPr>
        <w:t>(или)</w:t>
      </w:r>
      <w:r w:rsidR="001A75EB" w:rsidRPr="00FC369F">
        <w:rPr>
          <w:b/>
        </w:rPr>
        <w:t xml:space="preserve"> </w:t>
      </w:r>
      <w:r w:rsidRPr="00FC369F">
        <w:rPr>
          <w:b/>
        </w:rPr>
        <w:t>ошибок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выданных</w:t>
      </w:r>
      <w:r w:rsidR="001A75EB" w:rsidRPr="00FC369F">
        <w:rPr>
          <w:b/>
        </w:rPr>
        <w:t xml:space="preserve"> </w:t>
      </w:r>
      <w:r w:rsidRPr="00FC369F">
        <w:rPr>
          <w:b/>
        </w:rPr>
        <w:t>в</w:t>
      </w:r>
      <w:r w:rsidR="001A75EB" w:rsidRPr="00FC369F">
        <w:rPr>
          <w:b/>
        </w:rPr>
        <w:t xml:space="preserve"> </w:t>
      </w:r>
      <w:r w:rsidRPr="00FC369F">
        <w:rPr>
          <w:b/>
        </w:rPr>
        <w:t>результате</w:t>
      </w:r>
      <w:r w:rsidR="001A75EB" w:rsidRPr="00FC369F">
        <w:rPr>
          <w:b/>
        </w:rPr>
        <w:t xml:space="preserve"> </w:t>
      </w:r>
      <w:r w:rsidRPr="00FC369F">
        <w:rPr>
          <w:b/>
        </w:rPr>
        <w:t>предоставления</w:t>
      </w:r>
      <w:r w:rsidR="001A75EB" w:rsidRPr="00FC369F">
        <w:rPr>
          <w:b/>
        </w:rPr>
        <w:t xml:space="preserve"> </w:t>
      </w:r>
      <w:r w:rsidRPr="00FC369F">
        <w:rPr>
          <w:b/>
        </w:rPr>
        <w:t>услуги</w:t>
      </w:r>
      <w:r w:rsidR="001A75EB" w:rsidRPr="00FC369F">
        <w:rPr>
          <w:b/>
        </w:rPr>
        <w:t xml:space="preserve"> </w:t>
      </w:r>
      <w:r w:rsidRPr="00FC369F">
        <w:rPr>
          <w:b/>
        </w:rPr>
        <w:t>документах</w:t>
      </w:r>
    </w:p>
    <w:p w:rsidR="00E419D5" w:rsidRPr="00FC369F" w:rsidRDefault="00E419D5" w:rsidP="00842F19">
      <w:pPr>
        <w:tabs>
          <w:tab w:val="left" w:pos="1701"/>
        </w:tabs>
        <w:ind w:firstLine="567"/>
        <w:contextualSpacing/>
        <w:jc w:val="center"/>
        <w:rPr>
          <w:b/>
        </w:rPr>
      </w:pP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both"/>
      </w:pPr>
      <w:r w:rsidRPr="00FC369F">
        <w:t>Прошу</w:t>
      </w:r>
      <w:r w:rsidR="001A75EB" w:rsidRPr="00FC369F">
        <w:t xml:space="preserve"> </w:t>
      </w:r>
      <w:r w:rsidRPr="00FC369F">
        <w:t>исправить</w:t>
      </w:r>
      <w:r w:rsidR="001A75EB" w:rsidRPr="00FC369F">
        <w:t xml:space="preserve"> </w:t>
      </w:r>
      <w:r w:rsidRPr="00FC369F">
        <w:t>опечатку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(или)</w:t>
      </w:r>
      <w:r w:rsidR="001A75EB" w:rsidRPr="00FC369F">
        <w:t xml:space="preserve"> </w:t>
      </w:r>
      <w:r w:rsidRPr="00FC369F">
        <w:t>ошибку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___________________________</w:t>
      </w:r>
      <w:proofErr w:type="gramStart"/>
      <w:r w:rsidR="001A75EB" w:rsidRPr="00FC369F">
        <w:t xml:space="preserve"> </w:t>
      </w:r>
      <w:r w:rsidRPr="00FC369F">
        <w:t>.</w:t>
      </w:r>
      <w:proofErr w:type="gramEnd"/>
      <w:r w:rsidR="001A75EB" w:rsidRPr="00FC369F">
        <w:t xml:space="preserve"> </w:t>
      </w:r>
      <w:r w:rsidRPr="00FC369F">
        <w:t>указываются</w:t>
      </w:r>
      <w:r w:rsidR="001A75EB" w:rsidRPr="00FC369F">
        <w:t xml:space="preserve"> </w:t>
      </w:r>
      <w:r w:rsidRPr="00FC369F">
        <w:t>реквизиты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название</w:t>
      </w:r>
      <w:r w:rsidR="001A75EB" w:rsidRPr="00FC369F">
        <w:t xml:space="preserve"> </w:t>
      </w:r>
      <w:r w:rsidRPr="00FC369F">
        <w:t>документа,</w:t>
      </w:r>
      <w:r w:rsidR="001A75EB" w:rsidRPr="00FC369F">
        <w:t xml:space="preserve"> </w:t>
      </w:r>
      <w:r w:rsidRPr="00FC369F">
        <w:t>выданного</w:t>
      </w:r>
      <w:r w:rsidR="001A75EB" w:rsidRPr="00FC369F">
        <w:t xml:space="preserve"> </w:t>
      </w:r>
      <w:r w:rsidRPr="00FC369F">
        <w:t>уполномоченным</w:t>
      </w:r>
      <w:r w:rsidR="001A75EB" w:rsidRPr="00FC369F">
        <w:t xml:space="preserve"> </w:t>
      </w:r>
      <w:r w:rsidRPr="00FC369F">
        <w:t>органом</w:t>
      </w:r>
      <w:r w:rsidR="001A75EB" w:rsidRPr="00FC369F">
        <w:t xml:space="preserve"> </w:t>
      </w:r>
      <w:r w:rsidRPr="00FC369F">
        <w:t>в</w:t>
      </w:r>
      <w:r w:rsidR="001A75EB" w:rsidRPr="00FC369F">
        <w:t xml:space="preserve"> </w:t>
      </w:r>
      <w:r w:rsidRPr="00FC369F">
        <w:t>результате</w:t>
      </w:r>
      <w:r w:rsidR="001A75EB" w:rsidRPr="00FC369F">
        <w:t xml:space="preserve"> </w:t>
      </w:r>
      <w:r w:rsidRPr="00FC369F">
        <w:t>предоставления</w:t>
      </w:r>
      <w:r w:rsidR="001A75EB" w:rsidRPr="00FC369F">
        <w:t xml:space="preserve"> </w:t>
      </w:r>
      <w:r w:rsidRPr="00FC369F">
        <w:t>государственной</w:t>
      </w:r>
      <w:r w:rsidR="001A75EB" w:rsidRPr="00FC369F">
        <w:t xml:space="preserve"> </w:t>
      </w:r>
      <w:r w:rsidRPr="00FC369F">
        <w:t>услуги</w:t>
      </w:r>
      <w:r w:rsidR="001A75EB" w:rsidRPr="00FC369F">
        <w:t xml:space="preserve"> </w:t>
      </w:r>
    </w:p>
    <w:p w:rsidR="00E419D5" w:rsidRPr="00FC369F" w:rsidRDefault="00821841" w:rsidP="00842F19">
      <w:pPr>
        <w:tabs>
          <w:tab w:val="left" w:pos="1701"/>
        </w:tabs>
        <w:ind w:firstLine="567"/>
        <w:contextualSpacing/>
        <w:jc w:val="both"/>
      </w:pPr>
      <w:r w:rsidRPr="00FC369F">
        <w:t>Приложение</w:t>
      </w:r>
      <w:r w:rsidR="001A75EB" w:rsidRPr="00FC369F">
        <w:t xml:space="preserve"> </w:t>
      </w:r>
      <w:r w:rsidRPr="00FC369F">
        <w:t>(при</w:t>
      </w:r>
      <w:r w:rsidR="001A75EB" w:rsidRPr="00FC369F">
        <w:t xml:space="preserve"> </w:t>
      </w:r>
      <w:r w:rsidRPr="00FC369F">
        <w:t>наличии):</w:t>
      </w:r>
      <w:r w:rsidR="001A75EB" w:rsidRPr="00FC369F">
        <w:t xml:space="preserve"> </w:t>
      </w:r>
      <w:r w:rsidRPr="00FC369F">
        <w:t>__________________________________________.</w:t>
      </w:r>
      <w:r w:rsidR="001A75EB" w:rsidRPr="00FC369F">
        <w:t xml:space="preserve"> </w:t>
      </w:r>
      <w:r w:rsidRPr="00FC369F">
        <w:t>прилагаются</w:t>
      </w:r>
      <w:r w:rsidR="001A75EB" w:rsidRPr="00FC369F">
        <w:t xml:space="preserve"> </w:t>
      </w:r>
      <w:r w:rsidRPr="00FC369F">
        <w:t>материалы,</w:t>
      </w:r>
      <w:r w:rsidR="001A75EB" w:rsidRPr="00FC369F">
        <w:t xml:space="preserve"> </w:t>
      </w:r>
      <w:r w:rsidRPr="00FC369F">
        <w:t>обосновывающие</w:t>
      </w:r>
      <w:r w:rsidR="001A75EB" w:rsidRPr="00FC369F">
        <w:t xml:space="preserve"> </w:t>
      </w:r>
      <w:r w:rsidRPr="00FC369F">
        <w:t>наличие</w:t>
      </w:r>
      <w:r w:rsidR="001A75EB" w:rsidRPr="00FC369F">
        <w:t xml:space="preserve"> </w:t>
      </w:r>
      <w:r w:rsidRPr="00FC369F">
        <w:t>опечатки</w:t>
      </w:r>
      <w:r w:rsidR="001A75EB" w:rsidRPr="00FC369F">
        <w:t xml:space="preserve"> </w:t>
      </w:r>
      <w:r w:rsidRPr="00FC369F">
        <w:t>и</w:t>
      </w:r>
      <w:r w:rsidR="001A75EB" w:rsidRPr="00FC369F">
        <w:t xml:space="preserve"> </w:t>
      </w:r>
      <w:r w:rsidRPr="00FC369F">
        <w:t>(или)</w:t>
      </w:r>
      <w:r w:rsidR="001A75EB" w:rsidRPr="00FC369F">
        <w:t xml:space="preserve"> </w:t>
      </w:r>
      <w:r w:rsidRPr="00FC369F">
        <w:t>ошибки</w:t>
      </w:r>
      <w:r w:rsidR="001A75EB" w:rsidRPr="00FC369F">
        <w:t xml:space="preserve"> </w:t>
      </w:r>
    </w:p>
    <w:p w:rsidR="00E419D5" w:rsidRPr="00FC369F" w:rsidRDefault="00E419D5" w:rsidP="00842F19">
      <w:pPr>
        <w:tabs>
          <w:tab w:val="left" w:pos="1701"/>
        </w:tabs>
        <w:ind w:firstLine="567"/>
        <w:contextualSpacing/>
        <w:jc w:val="both"/>
      </w:pPr>
    </w:p>
    <w:p w:rsidR="006E4854" w:rsidRDefault="00821841" w:rsidP="006E4854">
      <w:pPr>
        <w:tabs>
          <w:tab w:val="left" w:pos="1701"/>
        </w:tabs>
        <w:ind w:firstLine="567"/>
        <w:contextualSpacing/>
        <w:jc w:val="both"/>
        <w:rPr>
          <w:rFonts w:ascii="Arial" w:hAnsi="Arial" w:cs="Arial"/>
        </w:rPr>
      </w:pPr>
      <w:r w:rsidRPr="00FC369F">
        <w:t>Подпись</w:t>
      </w:r>
      <w:r w:rsidR="001A75EB" w:rsidRPr="00FC369F">
        <w:t xml:space="preserve"> </w:t>
      </w:r>
      <w:r w:rsidR="008F2DAB" w:rsidRPr="00FC369F">
        <w:t>Заявителя</w:t>
      </w:r>
      <w:r w:rsidR="001A75EB" w:rsidRPr="00FC369F">
        <w:t xml:space="preserve"> </w:t>
      </w:r>
      <w:r w:rsidRPr="00FC369F">
        <w:t>___________________</w:t>
      </w:r>
      <w:r w:rsidR="001A75EB" w:rsidRPr="00FC369F">
        <w:t xml:space="preserve"> </w:t>
      </w:r>
      <w:r w:rsidRPr="00FC369F">
        <w:t>Дата</w:t>
      </w:r>
      <w:r w:rsidR="001A75EB" w:rsidRPr="00FC369F">
        <w:t xml:space="preserve"> </w:t>
      </w:r>
      <w:r w:rsidRPr="00FC369F">
        <w:t>_______</w:t>
      </w:r>
      <w:r w:rsidRPr="00842F19">
        <w:rPr>
          <w:rFonts w:ascii="Arial" w:hAnsi="Arial" w:cs="Arial"/>
        </w:rPr>
        <w:t>_____</w:t>
      </w:r>
    </w:p>
    <w:p w:rsidR="00464FB6" w:rsidRPr="00842F19" w:rsidRDefault="00464FB6" w:rsidP="00464FB6">
      <w:pPr>
        <w:tabs>
          <w:tab w:val="left" w:pos="1701"/>
        </w:tabs>
        <w:ind w:firstLine="567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».</w:t>
      </w:r>
    </w:p>
    <w:sectPr w:rsidR="00464FB6" w:rsidRPr="00842F19" w:rsidSect="006E4854">
      <w:pgSz w:w="11906" w:h="16838" w:code="9"/>
      <w:pgMar w:top="1134" w:right="991" w:bottom="1134" w:left="1134" w:header="284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E37" w:rsidRDefault="00F70E37">
      <w:r>
        <w:separator/>
      </w:r>
    </w:p>
  </w:endnote>
  <w:endnote w:type="continuationSeparator" w:id="0">
    <w:p w:rsidR="00F70E37" w:rsidRDefault="00F70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E37" w:rsidRDefault="00F70E37">
      <w:r>
        <w:separator/>
      </w:r>
    </w:p>
  </w:footnote>
  <w:footnote w:type="continuationSeparator" w:id="0">
    <w:p w:rsidR="00F70E37" w:rsidRDefault="00F70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6EF" w:rsidRDefault="000056EF">
    <w:pPr>
      <w:pStyle w:val="afa"/>
    </w:pPr>
  </w:p>
  <w:p w:rsidR="000056EF" w:rsidRDefault="000056EF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2"/>
    <w:multiLevelType w:val="singleLevel"/>
    <w:tmpl w:val="00000002"/>
    <w:name w:val="WW8Num3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0" w:firstLine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>
    <w:nsid w:val="00000004"/>
    <w:multiLevelType w:val="singleLevel"/>
    <w:tmpl w:val="00000004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7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0" w:firstLine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>
    <w:nsid w:val="1F6C327D"/>
    <w:multiLevelType w:val="multilevel"/>
    <w:tmpl w:val="AACCFC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310E1517"/>
    <w:multiLevelType w:val="multilevel"/>
    <w:tmpl w:val="A712EE68"/>
    <w:lvl w:ilvl="0">
      <w:start w:val="1"/>
      <w:numFmt w:val="decimal"/>
      <w:lvlText w:val="%1."/>
      <w:lvlJc w:val="left"/>
      <w:pPr>
        <w:ind w:left="921" w:hanging="247"/>
        <w:jc w:val="right"/>
      </w:pPr>
      <w:rPr>
        <w:rFonts w:hint="default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" w:hanging="42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4" w:hanging="6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036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95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53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1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600"/>
      </w:pPr>
      <w:rPr>
        <w:rFonts w:hint="default"/>
        <w:lang w:val="ru-RU" w:eastAsia="en-US" w:bidi="ar-SA"/>
      </w:rPr>
    </w:lvl>
  </w:abstractNum>
  <w:abstractNum w:abstractNumId="10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4">
    <w:nsid w:val="54F90BA8"/>
    <w:multiLevelType w:val="hybridMultilevel"/>
    <w:tmpl w:val="297C0048"/>
    <w:lvl w:ilvl="0" w:tplc="7D64F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50D165C"/>
    <w:multiLevelType w:val="hybridMultilevel"/>
    <w:tmpl w:val="6E80A468"/>
    <w:lvl w:ilvl="0" w:tplc="D7882540">
      <w:start w:val="1"/>
      <w:numFmt w:val="decimal"/>
      <w:lvlText w:val="%1."/>
      <w:lvlJc w:val="left"/>
      <w:pPr>
        <w:ind w:left="1685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7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9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0">
    <w:nsid w:val="75DB197A"/>
    <w:multiLevelType w:val="multilevel"/>
    <w:tmpl w:val="1082B8A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20"/>
  </w:num>
  <w:num w:numId="9">
    <w:abstractNumId w:val="11"/>
  </w:num>
  <w:num w:numId="10">
    <w:abstractNumId w:val="10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13"/>
  </w:num>
  <w:num w:numId="15">
    <w:abstractNumId w:val="12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9"/>
  </w:num>
  <w:num w:numId="22">
    <w:abstractNumId w:val="19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8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"/>
  </w:num>
  <w:num w:numId="26">
    <w:abstractNumId w:val="14"/>
  </w:num>
  <w:num w:numId="27">
    <w:abstractNumId w:val="8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267D"/>
    <w:rsid w:val="000056EF"/>
    <w:rsid w:val="000121B5"/>
    <w:rsid w:val="00013D2C"/>
    <w:rsid w:val="00015ABA"/>
    <w:rsid w:val="00015B98"/>
    <w:rsid w:val="00016303"/>
    <w:rsid w:val="00016B17"/>
    <w:rsid w:val="0002009A"/>
    <w:rsid w:val="000202B5"/>
    <w:rsid w:val="00021152"/>
    <w:rsid w:val="00030707"/>
    <w:rsid w:val="00030F2F"/>
    <w:rsid w:val="00032149"/>
    <w:rsid w:val="00033F38"/>
    <w:rsid w:val="00042614"/>
    <w:rsid w:val="0004455A"/>
    <w:rsid w:val="00045907"/>
    <w:rsid w:val="00052F7C"/>
    <w:rsid w:val="000541A2"/>
    <w:rsid w:val="00060C51"/>
    <w:rsid w:val="00060E5E"/>
    <w:rsid w:val="00063230"/>
    <w:rsid w:val="00064961"/>
    <w:rsid w:val="000714FA"/>
    <w:rsid w:val="00072E4D"/>
    <w:rsid w:val="00080B6C"/>
    <w:rsid w:val="0008371D"/>
    <w:rsid w:val="00085B2F"/>
    <w:rsid w:val="0009284D"/>
    <w:rsid w:val="000954A3"/>
    <w:rsid w:val="00096326"/>
    <w:rsid w:val="00097877"/>
    <w:rsid w:val="000A7F76"/>
    <w:rsid w:val="000B3E19"/>
    <w:rsid w:val="000B5453"/>
    <w:rsid w:val="000B6F4C"/>
    <w:rsid w:val="000C05D5"/>
    <w:rsid w:val="000C06CD"/>
    <w:rsid w:val="000C10A6"/>
    <w:rsid w:val="000C70C6"/>
    <w:rsid w:val="000C724E"/>
    <w:rsid w:val="000C75D0"/>
    <w:rsid w:val="000D2256"/>
    <w:rsid w:val="000D270E"/>
    <w:rsid w:val="000D30E9"/>
    <w:rsid w:val="000D3867"/>
    <w:rsid w:val="000E6F66"/>
    <w:rsid w:val="000F2EF9"/>
    <w:rsid w:val="000F32BF"/>
    <w:rsid w:val="000F6376"/>
    <w:rsid w:val="000F71DA"/>
    <w:rsid w:val="00100183"/>
    <w:rsid w:val="00101348"/>
    <w:rsid w:val="00103B86"/>
    <w:rsid w:val="00113182"/>
    <w:rsid w:val="00114571"/>
    <w:rsid w:val="001158F6"/>
    <w:rsid w:val="0011771E"/>
    <w:rsid w:val="00132C40"/>
    <w:rsid w:val="00134FA4"/>
    <w:rsid w:val="00140772"/>
    <w:rsid w:val="00143AFC"/>
    <w:rsid w:val="001465FC"/>
    <w:rsid w:val="00176848"/>
    <w:rsid w:val="00176C24"/>
    <w:rsid w:val="00183C36"/>
    <w:rsid w:val="00183EBA"/>
    <w:rsid w:val="0018786E"/>
    <w:rsid w:val="0019637C"/>
    <w:rsid w:val="001A095D"/>
    <w:rsid w:val="001A37DF"/>
    <w:rsid w:val="001A38EB"/>
    <w:rsid w:val="001A5186"/>
    <w:rsid w:val="001A725B"/>
    <w:rsid w:val="001A75EB"/>
    <w:rsid w:val="001A7CEE"/>
    <w:rsid w:val="001B1766"/>
    <w:rsid w:val="001B5235"/>
    <w:rsid w:val="001B55DA"/>
    <w:rsid w:val="001B57AA"/>
    <w:rsid w:val="001B5C44"/>
    <w:rsid w:val="001C3082"/>
    <w:rsid w:val="001C4C4E"/>
    <w:rsid w:val="001C4F20"/>
    <w:rsid w:val="001C6DA9"/>
    <w:rsid w:val="001D3BE2"/>
    <w:rsid w:val="001D4973"/>
    <w:rsid w:val="001D49B7"/>
    <w:rsid w:val="001D4A25"/>
    <w:rsid w:val="001D4B0D"/>
    <w:rsid w:val="001E0040"/>
    <w:rsid w:val="001E1B6E"/>
    <w:rsid w:val="001E2832"/>
    <w:rsid w:val="001E2D9F"/>
    <w:rsid w:val="001F0353"/>
    <w:rsid w:val="001F1122"/>
    <w:rsid w:val="001F11C1"/>
    <w:rsid w:val="001F3F6E"/>
    <w:rsid w:val="001F4871"/>
    <w:rsid w:val="00200F7C"/>
    <w:rsid w:val="00202AAE"/>
    <w:rsid w:val="00203CA6"/>
    <w:rsid w:val="00211B71"/>
    <w:rsid w:val="002205C0"/>
    <w:rsid w:val="00223478"/>
    <w:rsid w:val="00232537"/>
    <w:rsid w:val="002339AE"/>
    <w:rsid w:val="00240672"/>
    <w:rsid w:val="00241582"/>
    <w:rsid w:val="00247719"/>
    <w:rsid w:val="00251DC6"/>
    <w:rsid w:val="00252CB6"/>
    <w:rsid w:val="00256DEA"/>
    <w:rsid w:val="00262857"/>
    <w:rsid w:val="00282105"/>
    <w:rsid w:val="00282DBF"/>
    <w:rsid w:val="00291E96"/>
    <w:rsid w:val="002947E8"/>
    <w:rsid w:val="002A3E77"/>
    <w:rsid w:val="002A4081"/>
    <w:rsid w:val="002A50CA"/>
    <w:rsid w:val="002A79AA"/>
    <w:rsid w:val="002B3B2B"/>
    <w:rsid w:val="002C51FB"/>
    <w:rsid w:val="002C6846"/>
    <w:rsid w:val="002D1E34"/>
    <w:rsid w:val="002D3C28"/>
    <w:rsid w:val="002F1B88"/>
    <w:rsid w:val="002F2B97"/>
    <w:rsid w:val="002F3091"/>
    <w:rsid w:val="002F5084"/>
    <w:rsid w:val="00315516"/>
    <w:rsid w:val="0031611E"/>
    <w:rsid w:val="00321A03"/>
    <w:rsid w:val="00336B72"/>
    <w:rsid w:val="00341FF7"/>
    <w:rsid w:val="0034276E"/>
    <w:rsid w:val="0034732C"/>
    <w:rsid w:val="00347CB6"/>
    <w:rsid w:val="003510C1"/>
    <w:rsid w:val="003521E2"/>
    <w:rsid w:val="00355026"/>
    <w:rsid w:val="0035544F"/>
    <w:rsid w:val="00356450"/>
    <w:rsid w:val="0036475E"/>
    <w:rsid w:val="00365D2D"/>
    <w:rsid w:val="00372C78"/>
    <w:rsid w:val="00374038"/>
    <w:rsid w:val="003744B2"/>
    <w:rsid w:val="00377EC8"/>
    <w:rsid w:val="00380CC8"/>
    <w:rsid w:val="003832C8"/>
    <w:rsid w:val="00383C51"/>
    <w:rsid w:val="00391D9D"/>
    <w:rsid w:val="00392462"/>
    <w:rsid w:val="00393A91"/>
    <w:rsid w:val="00393B99"/>
    <w:rsid w:val="003A097D"/>
    <w:rsid w:val="003B0552"/>
    <w:rsid w:val="003B7A77"/>
    <w:rsid w:val="003C110D"/>
    <w:rsid w:val="003C2574"/>
    <w:rsid w:val="003C77F9"/>
    <w:rsid w:val="003D1BEC"/>
    <w:rsid w:val="003D5AD4"/>
    <w:rsid w:val="003D60C1"/>
    <w:rsid w:val="003D7C2D"/>
    <w:rsid w:val="003D7C3B"/>
    <w:rsid w:val="003E3335"/>
    <w:rsid w:val="003E6611"/>
    <w:rsid w:val="003F1C76"/>
    <w:rsid w:val="003F2E13"/>
    <w:rsid w:val="003F400A"/>
    <w:rsid w:val="003F78CB"/>
    <w:rsid w:val="00402F41"/>
    <w:rsid w:val="004135CD"/>
    <w:rsid w:val="00416A95"/>
    <w:rsid w:val="00421B5F"/>
    <w:rsid w:val="004248AA"/>
    <w:rsid w:val="00427269"/>
    <w:rsid w:val="0043111C"/>
    <w:rsid w:val="00433D55"/>
    <w:rsid w:val="00434C07"/>
    <w:rsid w:val="0044030D"/>
    <w:rsid w:val="00442821"/>
    <w:rsid w:val="00442FB2"/>
    <w:rsid w:val="00446B65"/>
    <w:rsid w:val="00460E0D"/>
    <w:rsid w:val="00464FB6"/>
    <w:rsid w:val="00473631"/>
    <w:rsid w:val="00473AE1"/>
    <w:rsid w:val="004975EC"/>
    <w:rsid w:val="004A033E"/>
    <w:rsid w:val="004A3F33"/>
    <w:rsid w:val="004A5505"/>
    <w:rsid w:val="004A7076"/>
    <w:rsid w:val="004B0093"/>
    <w:rsid w:val="004B0523"/>
    <w:rsid w:val="004B1308"/>
    <w:rsid w:val="004B15E5"/>
    <w:rsid w:val="004B192C"/>
    <w:rsid w:val="004B405A"/>
    <w:rsid w:val="004B446B"/>
    <w:rsid w:val="004C3339"/>
    <w:rsid w:val="004C3614"/>
    <w:rsid w:val="004C6D4D"/>
    <w:rsid w:val="004D2582"/>
    <w:rsid w:val="004D5CD4"/>
    <w:rsid w:val="004D72A0"/>
    <w:rsid w:val="004E398C"/>
    <w:rsid w:val="004E7205"/>
    <w:rsid w:val="004E7BAF"/>
    <w:rsid w:val="004F6268"/>
    <w:rsid w:val="005029B3"/>
    <w:rsid w:val="005108A3"/>
    <w:rsid w:val="00510A07"/>
    <w:rsid w:val="0051490D"/>
    <w:rsid w:val="00520B66"/>
    <w:rsid w:val="00524D9E"/>
    <w:rsid w:val="00524DFD"/>
    <w:rsid w:val="005313D8"/>
    <w:rsid w:val="00532FAE"/>
    <w:rsid w:val="00534B5A"/>
    <w:rsid w:val="00534F68"/>
    <w:rsid w:val="00535E07"/>
    <w:rsid w:val="00535E1C"/>
    <w:rsid w:val="0053706C"/>
    <w:rsid w:val="00537220"/>
    <w:rsid w:val="00540BCE"/>
    <w:rsid w:val="0054485F"/>
    <w:rsid w:val="00545D84"/>
    <w:rsid w:val="005474E1"/>
    <w:rsid w:val="00550ACA"/>
    <w:rsid w:val="00554952"/>
    <w:rsid w:val="005575B1"/>
    <w:rsid w:val="005606C4"/>
    <w:rsid w:val="0056214C"/>
    <w:rsid w:val="00565F53"/>
    <w:rsid w:val="005718D6"/>
    <w:rsid w:val="00571D51"/>
    <w:rsid w:val="00572CE9"/>
    <w:rsid w:val="00581F1D"/>
    <w:rsid w:val="005A114E"/>
    <w:rsid w:val="005A2815"/>
    <w:rsid w:val="005A6F40"/>
    <w:rsid w:val="005B19EC"/>
    <w:rsid w:val="005B34C3"/>
    <w:rsid w:val="005B6254"/>
    <w:rsid w:val="005C495A"/>
    <w:rsid w:val="005C674E"/>
    <w:rsid w:val="005D393F"/>
    <w:rsid w:val="005D3A71"/>
    <w:rsid w:val="005D3F20"/>
    <w:rsid w:val="005D6519"/>
    <w:rsid w:val="005D75B5"/>
    <w:rsid w:val="005D7CFB"/>
    <w:rsid w:val="005E25FB"/>
    <w:rsid w:val="005E2E06"/>
    <w:rsid w:val="005E4FCE"/>
    <w:rsid w:val="005E5FA8"/>
    <w:rsid w:val="005E6E91"/>
    <w:rsid w:val="005E71F4"/>
    <w:rsid w:val="005F3914"/>
    <w:rsid w:val="005F40AC"/>
    <w:rsid w:val="00600022"/>
    <w:rsid w:val="006008E4"/>
    <w:rsid w:val="006042B1"/>
    <w:rsid w:val="00604868"/>
    <w:rsid w:val="00605B9B"/>
    <w:rsid w:val="00612146"/>
    <w:rsid w:val="0061368A"/>
    <w:rsid w:val="00613E55"/>
    <w:rsid w:val="00617849"/>
    <w:rsid w:val="006201AF"/>
    <w:rsid w:val="00620232"/>
    <w:rsid w:val="00623363"/>
    <w:rsid w:val="00624FC9"/>
    <w:rsid w:val="006345A5"/>
    <w:rsid w:val="00636BC2"/>
    <w:rsid w:val="00640B9A"/>
    <w:rsid w:val="0064121D"/>
    <w:rsid w:val="00642FEB"/>
    <w:rsid w:val="00643600"/>
    <w:rsid w:val="00645BBF"/>
    <w:rsid w:val="00647626"/>
    <w:rsid w:val="00653581"/>
    <w:rsid w:val="0065551B"/>
    <w:rsid w:val="006648FA"/>
    <w:rsid w:val="00666BF5"/>
    <w:rsid w:val="0067175E"/>
    <w:rsid w:val="0067790C"/>
    <w:rsid w:val="00680D76"/>
    <w:rsid w:val="006845AA"/>
    <w:rsid w:val="006846D5"/>
    <w:rsid w:val="00685FC2"/>
    <w:rsid w:val="006863B6"/>
    <w:rsid w:val="00694A2F"/>
    <w:rsid w:val="006961BF"/>
    <w:rsid w:val="006963CB"/>
    <w:rsid w:val="006969DD"/>
    <w:rsid w:val="006A78F3"/>
    <w:rsid w:val="006B0513"/>
    <w:rsid w:val="006C68BE"/>
    <w:rsid w:val="006D3E31"/>
    <w:rsid w:val="006D50D5"/>
    <w:rsid w:val="006E192E"/>
    <w:rsid w:val="006E2D25"/>
    <w:rsid w:val="006E4854"/>
    <w:rsid w:val="006E5237"/>
    <w:rsid w:val="006F1C8D"/>
    <w:rsid w:val="006F406F"/>
    <w:rsid w:val="006F6438"/>
    <w:rsid w:val="006F7F2A"/>
    <w:rsid w:val="00706187"/>
    <w:rsid w:val="00707626"/>
    <w:rsid w:val="007127F6"/>
    <w:rsid w:val="007204B3"/>
    <w:rsid w:val="00723F3F"/>
    <w:rsid w:val="0073091F"/>
    <w:rsid w:val="0073215E"/>
    <w:rsid w:val="00740F51"/>
    <w:rsid w:val="0074282F"/>
    <w:rsid w:val="007433EF"/>
    <w:rsid w:val="0075421E"/>
    <w:rsid w:val="007556D1"/>
    <w:rsid w:val="00760958"/>
    <w:rsid w:val="00767A89"/>
    <w:rsid w:val="007770C9"/>
    <w:rsid w:val="007828C8"/>
    <w:rsid w:val="00786F60"/>
    <w:rsid w:val="0079028C"/>
    <w:rsid w:val="00790B24"/>
    <w:rsid w:val="007A10CC"/>
    <w:rsid w:val="007A267D"/>
    <w:rsid w:val="007A2A40"/>
    <w:rsid w:val="007A3D05"/>
    <w:rsid w:val="007A7FDC"/>
    <w:rsid w:val="007B0396"/>
    <w:rsid w:val="007B08B1"/>
    <w:rsid w:val="007B2239"/>
    <w:rsid w:val="007B49DD"/>
    <w:rsid w:val="007D2B8D"/>
    <w:rsid w:val="007D6486"/>
    <w:rsid w:val="007D7893"/>
    <w:rsid w:val="007E1AB7"/>
    <w:rsid w:val="007E52F1"/>
    <w:rsid w:val="007E73A3"/>
    <w:rsid w:val="007F17BE"/>
    <w:rsid w:val="007F18F8"/>
    <w:rsid w:val="007F4C9C"/>
    <w:rsid w:val="00800AF0"/>
    <w:rsid w:val="0080177A"/>
    <w:rsid w:val="00801A53"/>
    <w:rsid w:val="008128C7"/>
    <w:rsid w:val="00814FD2"/>
    <w:rsid w:val="008154DB"/>
    <w:rsid w:val="00821841"/>
    <w:rsid w:val="00822D53"/>
    <w:rsid w:val="00823880"/>
    <w:rsid w:val="00826398"/>
    <w:rsid w:val="00827AB7"/>
    <w:rsid w:val="0083045F"/>
    <w:rsid w:val="00831A49"/>
    <w:rsid w:val="00831EA8"/>
    <w:rsid w:val="00832361"/>
    <w:rsid w:val="00834C09"/>
    <w:rsid w:val="00842F19"/>
    <w:rsid w:val="00843BD8"/>
    <w:rsid w:val="00850456"/>
    <w:rsid w:val="00853635"/>
    <w:rsid w:val="008544EA"/>
    <w:rsid w:val="008617CF"/>
    <w:rsid w:val="00863BC2"/>
    <w:rsid w:val="00864D21"/>
    <w:rsid w:val="00871B3A"/>
    <w:rsid w:val="00872D1D"/>
    <w:rsid w:val="00873E88"/>
    <w:rsid w:val="00875160"/>
    <w:rsid w:val="0087613B"/>
    <w:rsid w:val="00877DAD"/>
    <w:rsid w:val="0088488E"/>
    <w:rsid w:val="00892EAE"/>
    <w:rsid w:val="00893F2F"/>
    <w:rsid w:val="008940AE"/>
    <w:rsid w:val="00895E2A"/>
    <w:rsid w:val="00895E4B"/>
    <w:rsid w:val="00896ACC"/>
    <w:rsid w:val="008A2F13"/>
    <w:rsid w:val="008A6008"/>
    <w:rsid w:val="008A6BB3"/>
    <w:rsid w:val="008B1CFD"/>
    <w:rsid w:val="008B56F3"/>
    <w:rsid w:val="008C377C"/>
    <w:rsid w:val="008D47C0"/>
    <w:rsid w:val="008D4890"/>
    <w:rsid w:val="008D48F5"/>
    <w:rsid w:val="008D6A09"/>
    <w:rsid w:val="008E0BE2"/>
    <w:rsid w:val="008E30C1"/>
    <w:rsid w:val="008E6C3D"/>
    <w:rsid w:val="008F2DAB"/>
    <w:rsid w:val="008F44D8"/>
    <w:rsid w:val="008F5274"/>
    <w:rsid w:val="008F7BB7"/>
    <w:rsid w:val="00910200"/>
    <w:rsid w:val="00916EAF"/>
    <w:rsid w:val="00921927"/>
    <w:rsid w:val="009227EC"/>
    <w:rsid w:val="009232B8"/>
    <w:rsid w:val="0092450B"/>
    <w:rsid w:val="0092531A"/>
    <w:rsid w:val="00935784"/>
    <w:rsid w:val="00940EE9"/>
    <w:rsid w:val="0094528E"/>
    <w:rsid w:val="0095234F"/>
    <w:rsid w:val="00956AA2"/>
    <w:rsid w:val="00957080"/>
    <w:rsid w:val="00957B1B"/>
    <w:rsid w:val="00962B34"/>
    <w:rsid w:val="00970487"/>
    <w:rsid w:val="0097222B"/>
    <w:rsid w:val="00975827"/>
    <w:rsid w:val="00980D92"/>
    <w:rsid w:val="00982681"/>
    <w:rsid w:val="009842C8"/>
    <w:rsid w:val="009844F5"/>
    <w:rsid w:val="009918C5"/>
    <w:rsid w:val="00993E39"/>
    <w:rsid w:val="009A0BB2"/>
    <w:rsid w:val="009A483A"/>
    <w:rsid w:val="009B2020"/>
    <w:rsid w:val="009C1B7A"/>
    <w:rsid w:val="009C49EB"/>
    <w:rsid w:val="009C53AE"/>
    <w:rsid w:val="009C6D48"/>
    <w:rsid w:val="009C6F9D"/>
    <w:rsid w:val="009C7D65"/>
    <w:rsid w:val="009E1C1C"/>
    <w:rsid w:val="009E1C4A"/>
    <w:rsid w:val="009E3DEF"/>
    <w:rsid w:val="009E3E4A"/>
    <w:rsid w:val="009E6CD4"/>
    <w:rsid w:val="009E7096"/>
    <w:rsid w:val="009E7F53"/>
    <w:rsid w:val="009F15AD"/>
    <w:rsid w:val="00A03A39"/>
    <w:rsid w:val="00A05B1B"/>
    <w:rsid w:val="00A06974"/>
    <w:rsid w:val="00A15797"/>
    <w:rsid w:val="00A15F35"/>
    <w:rsid w:val="00A16751"/>
    <w:rsid w:val="00A176E9"/>
    <w:rsid w:val="00A25432"/>
    <w:rsid w:val="00A32037"/>
    <w:rsid w:val="00A341B3"/>
    <w:rsid w:val="00A376B8"/>
    <w:rsid w:val="00A37914"/>
    <w:rsid w:val="00A37953"/>
    <w:rsid w:val="00A4351A"/>
    <w:rsid w:val="00A53513"/>
    <w:rsid w:val="00A6305D"/>
    <w:rsid w:val="00A65F4F"/>
    <w:rsid w:val="00A67D56"/>
    <w:rsid w:val="00A71C42"/>
    <w:rsid w:val="00A84ACC"/>
    <w:rsid w:val="00AA09CA"/>
    <w:rsid w:val="00AA1483"/>
    <w:rsid w:val="00AA1758"/>
    <w:rsid w:val="00AA3D1C"/>
    <w:rsid w:val="00AA7224"/>
    <w:rsid w:val="00AB0513"/>
    <w:rsid w:val="00AB0902"/>
    <w:rsid w:val="00AB15FB"/>
    <w:rsid w:val="00AC5B86"/>
    <w:rsid w:val="00AD1AAA"/>
    <w:rsid w:val="00AD24F1"/>
    <w:rsid w:val="00AE25A9"/>
    <w:rsid w:val="00AE299F"/>
    <w:rsid w:val="00AE3D6D"/>
    <w:rsid w:val="00AF239A"/>
    <w:rsid w:val="00AF3FB9"/>
    <w:rsid w:val="00AF5299"/>
    <w:rsid w:val="00B05C16"/>
    <w:rsid w:val="00B1425B"/>
    <w:rsid w:val="00B17D90"/>
    <w:rsid w:val="00B249F6"/>
    <w:rsid w:val="00B27A2D"/>
    <w:rsid w:val="00B30F82"/>
    <w:rsid w:val="00B32AAE"/>
    <w:rsid w:val="00B32BA8"/>
    <w:rsid w:val="00B34F3B"/>
    <w:rsid w:val="00B40AE6"/>
    <w:rsid w:val="00B40B1B"/>
    <w:rsid w:val="00B43B49"/>
    <w:rsid w:val="00B454EF"/>
    <w:rsid w:val="00B51D28"/>
    <w:rsid w:val="00B53F63"/>
    <w:rsid w:val="00B612D6"/>
    <w:rsid w:val="00B61E34"/>
    <w:rsid w:val="00B67D19"/>
    <w:rsid w:val="00B700AF"/>
    <w:rsid w:val="00B704EB"/>
    <w:rsid w:val="00B734BC"/>
    <w:rsid w:val="00B75453"/>
    <w:rsid w:val="00B81E50"/>
    <w:rsid w:val="00B859B9"/>
    <w:rsid w:val="00B85DBB"/>
    <w:rsid w:val="00B9340F"/>
    <w:rsid w:val="00B94318"/>
    <w:rsid w:val="00BA0994"/>
    <w:rsid w:val="00BA44B9"/>
    <w:rsid w:val="00BB0148"/>
    <w:rsid w:val="00BB39BB"/>
    <w:rsid w:val="00BB594A"/>
    <w:rsid w:val="00BB78A3"/>
    <w:rsid w:val="00BB7B95"/>
    <w:rsid w:val="00BC2A65"/>
    <w:rsid w:val="00BC721D"/>
    <w:rsid w:val="00BC7F28"/>
    <w:rsid w:val="00BD1540"/>
    <w:rsid w:val="00BD387E"/>
    <w:rsid w:val="00BE4974"/>
    <w:rsid w:val="00BE581A"/>
    <w:rsid w:val="00BE6DDF"/>
    <w:rsid w:val="00BF155F"/>
    <w:rsid w:val="00BF3889"/>
    <w:rsid w:val="00C014DB"/>
    <w:rsid w:val="00C015D0"/>
    <w:rsid w:val="00C023D4"/>
    <w:rsid w:val="00C053B9"/>
    <w:rsid w:val="00C079C9"/>
    <w:rsid w:val="00C07D67"/>
    <w:rsid w:val="00C152B5"/>
    <w:rsid w:val="00C15E08"/>
    <w:rsid w:val="00C15E98"/>
    <w:rsid w:val="00C16D9C"/>
    <w:rsid w:val="00C27B14"/>
    <w:rsid w:val="00C27F98"/>
    <w:rsid w:val="00C31D63"/>
    <w:rsid w:val="00C36BE4"/>
    <w:rsid w:val="00C37118"/>
    <w:rsid w:val="00C376D4"/>
    <w:rsid w:val="00C40642"/>
    <w:rsid w:val="00C45425"/>
    <w:rsid w:val="00C46BB4"/>
    <w:rsid w:val="00C5158C"/>
    <w:rsid w:val="00C52E81"/>
    <w:rsid w:val="00C56054"/>
    <w:rsid w:val="00C56299"/>
    <w:rsid w:val="00C602A2"/>
    <w:rsid w:val="00C60E3F"/>
    <w:rsid w:val="00C62C12"/>
    <w:rsid w:val="00C64520"/>
    <w:rsid w:val="00C6623B"/>
    <w:rsid w:val="00C7064B"/>
    <w:rsid w:val="00C7158D"/>
    <w:rsid w:val="00C737F7"/>
    <w:rsid w:val="00C74198"/>
    <w:rsid w:val="00C76D98"/>
    <w:rsid w:val="00C86C9E"/>
    <w:rsid w:val="00C92E29"/>
    <w:rsid w:val="00C95622"/>
    <w:rsid w:val="00C96447"/>
    <w:rsid w:val="00C97076"/>
    <w:rsid w:val="00C97D52"/>
    <w:rsid w:val="00CA19D7"/>
    <w:rsid w:val="00CA2E23"/>
    <w:rsid w:val="00CA3C62"/>
    <w:rsid w:val="00CA68D2"/>
    <w:rsid w:val="00CC175D"/>
    <w:rsid w:val="00CC2E91"/>
    <w:rsid w:val="00CD5495"/>
    <w:rsid w:val="00CD5FA5"/>
    <w:rsid w:val="00CD614D"/>
    <w:rsid w:val="00CD6F0F"/>
    <w:rsid w:val="00CE042E"/>
    <w:rsid w:val="00CE615A"/>
    <w:rsid w:val="00CF33B7"/>
    <w:rsid w:val="00CF42F5"/>
    <w:rsid w:val="00CF43C5"/>
    <w:rsid w:val="00CF5D88"/>
    <w:rsid w:val="00D022CF"/>
    <w:rsid w:val="00D025F9"/>
    <w:rsid w:val="00D05FD8"/>
    <w:rsid w:val="00D12BCD"/>
    <w:rsid w:val="00D137D8"/>
    <w:rsid w:val="00D14693"/>
    <w:rsid w:val="00D14EC4"/>
    <w:rsid w:val="00D15C79"/>
    <w:rsid w:val="00D17C6D"/>
    <w:rsid w:val="00D21A01"/>
    <w:rsid w:val="00D248A7"/>
    <w:rsid w:val="00D274A4"/>
    <w:rsid w:val="00D3516B"/>
    <w:rsid w:val="00D357B8"/>
    <w:rsid w:val="00D407FB"/>
    <w:rsid w:val="00D44B19"/>
    <w:rsid w:val="00D46DA5"/>
    <w:rsid w:val="00D5089D"/>
    <w:rsid w:val="00D52927"/>
    <w:rsid w:val="00D56C09"/>
    <w:rsid w:val="00D577C8"/>
    <w:rsid w:val="00D57C3C"/>
    <w:rsid w:val="00D6249A"/>
    <w:rsid w:val="00D62949"/>
    <w:rsid w:val="00D631C5"/>
    <w:rsid w:val="00D75ED1"/>
    <w:rsid w:val="00D8220A"/>
    <w:rsid w:val="00D82D3C"/>
    <w:rsid w:val="00D8311B"/>
    <w:rsid w:val="00D83D83"/>
    <w:rsid w:val="00D90DA0"/>
    <w:rsid w:val="00D92FEB"/>
    <w:rsid w:val="00D95209"/>
    <w:rsid w:val="00DA53F5"/>
    <w:rsid w:val="00DA6DB9"/>
    <w:rsid w:val="00DA7811"/>
    <w:rsid w:val="00DB2C2D"/>
    <w:rsid w:val="00DB554C"/>
    <w:rsid w:val="00DB5DF1"/>
    <w:rsid w:val="00DC4ABA"/>
    <w:rsid w:val="00DD0D3A"/>
    <w:rsid w:val="00DD1230"/>
    <w:rsid w:val="00DD6081"/>
    <w:rsid w:val="00DD6263"/>
    <w:rsid w:val="00DE5C24"/>
    <w:rsid w:val="00DF5114"/>
    <w:rsid w:val="00DF5935"/>
    <w:rsid w:val="00DF747C"/>
    <w:rsid w:val="00DF75F5"/>
    <w:rsid w:val="00E009EF"/>
    <w:rsid w:val="00E00DE9"/>
    <w:rsid w:val="00E00ECC"/>
    <w:rsid w:val="00E02E50"/>
    <w:rsid w:val="00E053B9"/>
    <w:rsid w:val="00E07EF2"/>
    <w:rsid w:val="00E13561"/>
    <w:rsid w:val="00E157A9"/>
    <w:rsid w:val="00E16A63"/>
    <w:rsid w:val="00E2227C"/>
    <w:rsid w:val="00E23FFC"/>
    <w:rsid w:val="00E274EC"/>
    <w:rsid w:val="00E32381"/>
    <w:rsid w:val="00E32AD6"/>
    <w:rsid w:val="00E35951"/>
    <w:rsid w:val="00E35CE9"/>
    <w:rsid w:val="00E36E4C"/>
    <w:rsid w:val="00E4131D"/>
    <w:rsid w:val="00E419D5"/>
    <w:rsid w:val="00E43177"/>
    <w:rsid w:val="00E47838"/>
    <w:rsid w:val="00E51543"/>
    <w:rsid w:val="00E56889"/>
    <w:rsid w:val="00E56AD9"/>
    <w:rsid w:val="00E634A1"/>
    <w:rsid w:val="00E731D2"/>
    <w:rsid w:val="00E73BF5"/>
    <w:rsid w:val="00E77DFA"/>
    <w:rsid w:val="00E8107B"/>
    <w:rsid w:val="00E813E0"/>
    <w:rsid w:val="00E8179D"/>
    <w:rsid w:val="00E830C9"/>
    <w:rsid w:val="00E84521"/>
    <w:rsid w:val="00E86BC5"/>
    <w:rsid w:val="00E97659"/>
    <w:rsid w:val="00EA47F8"/>
    <w:rsid w:val="00EA53C4"/>
    <w:rsid w:val="00EA6DC6"/>
    <w:rsid w:val="00EB17C3"/>
    <w:rsid w:val="00EB2D9D"/>
    <w:rsid w:val="00EB3C9E"/>
    <w:rsid w:val="00EB50AE"/>
    <w:rsid w:val="00EB6BF3"/>
    <w:rsid w:val="00EC4CBF"/>
    <w:rsid w:val="00EC69CC"/>
    <w:rsid w:val="00ED666B"/>
    <w:rsid w:val="00ED6C19"/>
    <w:rsid w:val="00EE0C02"/>
    <w:rsid w:val="00EE13FB"/>
    <w:rsid w:val="00EE68E2"/>
    <w:rsid w:val="00EF0C80"/>
    <w:rsid w:val="00EF1465"/>
    <w:rsid w:val="00EF29BF"/>
    <w:rsid w:val="00EF3C03"/>
    <w:rsid w:val="00F00479"/>
    <w:rsid w:val="00F0055E"/>
    <w:rsid w:val="00F0189C"/>
    <w:rsid w:val="00F05FCF"/>
    <w:rsid w:val="00F123F9"/>
    <w:rsid w:val="00F1354A"/>
    <w:rsid w:val="00F13727"/>
    <w:rsid w:val="00F23415"/>
    <w:rsid w:val="00F27160"/>
    <w:rsid w:val="00F2798D"/>
    <w:rsid w:val="00F31A13"/>
    <w:rsid w:val="00F338F1"/>
    <w:rsid w:val="00F432FF"/>
    <w:rsid w:val="00F46854"/>
    <w:rsid w:val="00F46899"/>
    <w:rsid w:val="00F475C9"/>
    <w:rsid w:val="00F519EF"/>
    <w:rsid w:val="00F6149C"/>
    <w:rsid w:val="00F70E37"/>
    <w:rsid w:val="00F81D4A"/>
    <w:rsid w:val="00F823A4"/>
    <w:rsid w:val="00F85026"/>
    <w:rsid w:val="00F93948"/>
    <w:rsid w:val="00F958C3"/>
    <w:rsid w:val="00FA2C66"/>
    <w:rsid w:val="00FB5A62"/>
    <w:rsid w:val="00FC369F"/>
    <w:rsid w:val="00FC42FA"/>
    <w:rsid w:val="00FD14BE"/>
    <w:rsid w:val="00FD197E"/>
    <w:rsid w:val="00FD4D3F"/>
    <w:rsid w:val="00FD606F"/>
    <w:rsid w:val="00FE3123"/>
    <w:rsid w:val="00FE3D40"/>
    <w:rsid w:val="00FE4B7C"/>
    <w:rsid w:val="00FE78BA"/>
    <w:rsid w:val="00FF2EEB"/>
    <w:rsid w:val="00FF6054"/>
    <w:rsid w:val="00FF7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95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1A095D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rsid w:val="001A095D"/>
    <w:pPr>
      <w:keepNext/>
      <w:pageBreakBefore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0093"/>
    <w:pPr>
      <w:keepNext/>
      <w:suppressAutoHyphens w:val="0"/>
      <w:spacing w:before="240" w:after="60" w:line="276" w:lineRule="auto"/>
      <w:jc w:val="center"/>
      <w:outlineLvl w:val="2"/>
    </w:pPr>
    <w:rPr>
      <w:rFonts w:ascii="Cambria" w:hAnsi="Cambria"/>
      <w:b/>
      <w:bCs/>
      <w:sz w:val="26"/>
      <w:szCs w:val="26"/>
      <w:lang/>
    </w:rPr>
  </w:style>
  <w:style w:type="paragraph" w:styleId="8">
    <w:name w:val="heading 8"/>
    <w:basedOn w:val="a"/>
    <w:next w:val="a"/>
    <w:qFormat/>
    <w:rsid w:val="001A095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1A095D"/>
  </w:style>
  <w:style w:type="character" w:customStyle="1" w:styleId="WW8Num1z1">
    <w:name w:val="WW8Num1z1"/>
    <w:rsid w:val="001A095D"/>
  </w:style>
  <w:style w:type="character" w:customStyle="1" w:styleId="WW8Num1z2">
    <w:name w:val="WW8Num1z2"/>
    <w:rsid w:val="001A095D"/>
  </w:style>
  <w:style w:type="character" w:customStyle="1" w:styleId="WW8Num1z3">
    <w:name w:val="WW8Num1z3"/>
    <w:rsid w:val="001A095D"/>
  </w:style>
  <w:style w:type="character" w:customStyle="1" w:styleId="WW8Num1z4">
    <w:name w:val="WW8Num1z4"/>
    <w:rsid w:val="001A095D"/>
  </w:style>
  <w:style w:type="character" w:customStyle="1" w:styleId="WW8Num1z5">
    <w:name w:val="WW8Num1z5"/>
    <w:rsid w:val="001A095D"/>
  </w:style>
  <w:style w:type="character" w:customStyle="1" w:styleId="WW8Num1z6">
    <w:name w:val="WW8Num1z6"/>
    <w:rsid w:val="001A095D"/>
  </w:style>
  <w:style w:type="character" w:customStyle="1" w:styleId="WW8Num1z7">
    <w:name w:val="WW8Num1z7"/>
    <w:rsid w:val="001A095D"/>
  </w:style>
  <w:style w:type="character" w:customStyle="1" w:styleId="WW8Num1z8">
    <w:name w:val="WW8Num1z8"/>
    <w:rsid w:val="001A095D"/>
  </w:style>
  <w:style w:type="character" w:customStyle="1" w:styleId="WW8Num2z0">
    <w:name w:val="WW8Num2z0"/>
    <w:rsid w:val="001A095D"/>
    <w:rPr>
      <w:rFonts w:ascii="Symbol" w:hAnsi="Symbol" w:cs="Symbol" w:hint="default"/>
      <w:spacing w:val="-4"/>
    </w:rPr>
  </w:style>
  <w:style w:type="character" w:customStyle="1" w:styleId="WW8Num3z0">
    <w:name w:val="WW8Num3z0"/>
    <w:rsid w:val="001A095D"/>
    <w:rPr>
      <w:rFonts w:ascii="Symbol" w:hAnsi="Symbol" w:cs="Symbol" w:hint="default"/>
    </w:rPr>
  </w:style>
  <w:style w:type="character" w:customStyle="1" w:styleId="WW8Num4z0">
    <w:name w:val="WW8Num4z0"/>
    <w:rsid w:val="001A095D"/>
    <w:rPr>
      <w:rFonts w:hint="default"/>
    </w:rPr>
  </w:style>
  <w:style w:type="character" w:customStyle="1" w:styleId="WW8Num5z0">
    <w:name w:val="WW8Num5z0"/>
    <w:rsid w:val="001A095D"/>
    <w:rPr>
      <w:rFonts w:hint="default"/>
    </w:rPr>
  </w:style>
  <w:style w:type="character" w:customStyle="1" w:styleId="WW8Num6z0">
    <w:name w:val="WW8Num6z0"/>
    <w:rsid w:val="001A095D"/>
  </w:style>
  <w:style w:type="character" w:customStyle="1" w:styleId="WW8Num6z1">
    <w:name w:val="WW8Num6z1"/>
    <w:rsid w:val="001A095D"/>
  </w:style>
  <w:style w:type="character" w:customStyle="1" w:styleId="WW8Num6z2">
    <w:name w:val="WW8Num6z2"/>
    <w:rsid w:val="001A095D"/>
  </w:style>
  <w:style w:type="character" w:customStyle="1" w:styleId="WW8Num6z3">
    <w:name w:val="WW8Num6z3"/>
    <w:rsid w:val="001A095D"/>
  </w:style>
  <w:style w:type="character" w:customStyle="1" w:styleId="WW8Num6z4">
    <w:name w:val="WW8Num6z4"/>
    <w:rsid w:val="001A095D"/>
  </w:style>
  <w:style w:type="character" w:customStyle="1" w:styleId="WW8Num6z5">
    <w:name w:val="WW8Num6z5"/>
    <w:rsid w:val="001A095D"/>
  </w:style>
  <w:style w:type="character" w:customStyle="1" w:styleId="WW8Num6z6">
    <w:name w:val="WW8Num6z6"/>
    <w:rsid w:val="001A095D"/>
  </w:style>
  <w:style w:type="character" w:customStyle="1" w:styleId="WW8Num6z7">
    <w:name w:val="WW8Num6z7"/>
    <w:rsid w:val="001A095D"/>
  </w:style>
  <w:style w:type="character" w:customStyle="1" w:styleId="WW8Num6z8">
    <w:name w:val="WW8Num6z8"/>
    <w:rsid w:val="001A095D"/>
  </w:style>
  <w:style w:type="character" w:customStyle="1" w:styleId="WW8Num7z0">
    <w:name w:val="WW8Num7z0"/>
    <w:rsid w:val="001A095D"/>
    <w:rPr>
      <w:sz w:val="24"/>
      <w:szCs w:val="24"/>
    </w:rPr>
  </w:style>
  <w:style w:type="character" w:customStyle="1" w:styleId="WW8Num8z0">
    <w:name w:val="WW8Num8z0"/>
    <w:rsid w:val="001A095D"/>
    <w:rPr>
      <w:rFonts w:hint="default"/>
    </w:rPr>
  </w:style>
  <w:style w:type="character" w:customStyle="1" w:styleId="WW8Num9z0">
    <w:name w:val="WW8Num9z0"/>
    <w:rsid w:val="001A095D"/>
    <w:rPr>
      <w:rFonts w:hint="default"/>
    </w:rPr>
  </w:style>
  <w:style w:type="character" w:customStyle="1" w:styleId="WW8Num8z1">
    <w:name w:val="WW8Num8z1"/>
    <w:rsid w:val="001A095D"/>
  </w:style>
  <w:style w:type="character" w:customStyle="1" w:styleId="WW8Num8z2">
    <w:name w:val="WW8Num8z2"/>
    <w:rsid w:val="001A095D"/>
  </w:style>
  <w:style w:type="character" w:customStyle="1" w:styleId="WW8Num8z3">
    <w:name w:val="WW8Num8z3"/>
    <w:rsid w:val="001A095D"/>
  </w:style>
  <w:style w:type="character" w:customStyle="1" w:styleId="WW8Num8z4">
    <w:name w:val="WW8Num8z4"/>
    <w:rsid w:val="001A095D"/>
  </w:style>
  <w:style w:type="character" w:customStyle="1" w:styleId="WW8Num8z5">
    <w:name w:val="WW8Num8z5"/>
    <w:rsid w:val="001A095D"/>
  </w:style>
  <w:style w:type="character" w:customStyle="1" w:styleId="WW8Num8z6">
    <w:name w:val="WW8Num8z6"/>
    <w:rsid w:val="001A095D"/>
  </w:style>
  <w:style w:type="character" w:customStyle="1" w:styleId="WW8Num8z7">
    <w:name w:val="WW8Num8z7"/>
    <w:rsid w:val="001A095D"/>
  </w:style>
  <w:style w:type="character" w:customStyle="1" w:styleId="WW8Num8z8">
    <w:name w:val="WW8Num8z8"/>
    <w:rsid w:val="001A095D"/>
  </w:style>
  <w:style w:type="character" w:customStyle="1" w:styleId="WW8Num10z0">
    <w:name w:val="WW8Num10z0"/>
    <w:rsid w:val="001A095D"/>
    <w:rPr>
      <w:rFonts w:ascii="Symbol" w:hAnsi="Symbol" w:cs="Symbol" w:hint="default"/>
    </w:rPr>
  </w:style>
  <w:style w:type="character" w:customStyle="1" w:styleId="WW8Num11z0">
    <w:name w:val="WW8Num11z0"/>
    <w:rsid w:val="001A095D"/>
    <w:rPr>
      <w:rFonts w:hint="default"/>
    </w:rPr>
  </w:style>
  <w:style w:type="character" w:customStyle="1" w:styleId="WW8Num2z1">
    <w:name w:val="WW8Num2z1"/>
    <w:rsid w:val="001A095D"/>
  </w:style>
  <w:style w:type="character" w:customStyle="1" w:styleId="WW8Num2z2">
    <w:name w:val="WW8Num2z2"/>
    <w:rsid w:val="001A095D"/>
  </w:style>
  <w:style w:type="character" w:customStyle="1" w:styleId="WW8Num2z3">
    <w:name w:val="WW8Num2z3"/>
    <w:rsid w:val="001A095D"/>
  </w:style>
  <w:style w:type="character" w:customStyle="1" w:styleId="WW8Num2z4">
    <w:name w:val="WW8Num2z4"/>
    <w:rsid w:val="001A095D"/>
  </w:style>
  <w:style w:type="character" w:customStyle="1" w:styleId="WW8Num2z5">
    <w:name w:val="WW8Num2z5"/>
    <w:rsid w:val="001A095D"/>
  </w:style>
  <w:style w:type="character" w:customStyle="1" w:styleId="WW8Num2z6">
    <w:name w:val="WW8Num2z6"/>
    <w:rsid w:val="001A095D"/>
  </w:style>
  <w:style w:type="character" w:customStyle="1" w:styleId="WW8Num2z7">
    <w:name w:val="WW8Num2z7"/>
    <w:rsid w:val="001A095D"/>
  </w:style>
  <w:style w:type="character" w:customStyle="1" w:styleId="WW8Num2z8">
    <w:name w:val="WW8Num2z8"/>
    <w:rsid w:val="001A095D"/>
  </w:style>
  <w:style w:type="character" w:customStyle="1" w:styleId="WW8Num3z1">
    <w:name w:val="WW8Num3z1"/>
    <w:rsid w:val="001A095D"/>
    <w:rPr>
      <w:rFonts w:hint="default"/>
    </w:rPr>
  </w:style>
  <w:style w:type="character" w:customStyle="1" w:styleId="WW8Num11z1">
    <w:name w:val="WW8Num11z1"/>
    <w:rsid w:val="001A095D"/>
  </w:style>
  <w:style w:type="character" w:customStyle="1" w:styleId="WW8Num11z2">
    <w:name w:val="WW8Num11z2"/>
    <w:rsid w:val="001A095D"/>
  </w:style>
  <w:style w:type="character" w:customStyle="1" w:styleId="WW8Num11z3">
    <w:name w:val="WW8Num11z3"/>
    <w:rsid w:val="001A095D"/>
  </w:style>
  <w:style w:type="character" w:customStyle="1" w:styleId="WW8Num11z4">
    <w:name w:val="WW8Num11z4"/>
    <w:rsid w:val="001A095D"/>
  </w:style>
  <w:style w:type="character" w:customStyle="1" w:styleId="WW8Num11z5">
    <w:name w:val="WW8Num11z5"/>
    <w:rsid w:val="001A095D"/>
  </w:style>
  <w:style w:type="character" w:customStyle="1" w:styleId="WW8Num11z6">
    <w:name w:val="WW8Num11z6"/>
    <w:rsid w:val="001A095D"/>
  </w:style>
  <w:style w:type="character" w:customStyle="1" w:styleId="WW8Num11z7">
    <w:name w:val="WW8Num11z7"/>
    <w:rsid w:val="001A095D"/>
  </w:style>
  <w:style w:type="character" w:customStyle="1" w:styleId="WW8Num11z8">
    <w:name w:val="WW8Num11z8"/>
    <w:rsid w:val="001A095D"/>
  </w:style>
  <w:style w:type="character" w:customStyle="1" w:styleId="WW8Num12z0">
    <w:name w:val="WW8Num12z0"/>
    <w:rsid w:val="001A095D"/>
    <w:rPr>
      <w:rFonts w:hint="default"/>
    </w:rPr>
  </w:style>
  <w:style w:type="character" w:customStyle="1" w:styleId="WW8Num13z0">
    <w:name w:val="WW8Num13z0"/>
    <w:rsid w:val="001A095D"/>
  </w:style>
  <w:style w:type="character" w:customStyle="1" w:styleId="WW8Num13z1">
    <w:name w:val="WW8Num13z1"/>
    <w:rsid w:val="001A095D"/>
  </w:style>
  <w:style w:type="character" w:customStyle="1" w:styleId="WW8Num13z2">
    <w:name w:val="WW8Num13z2"/>
    <w:rsid w:val="001A095D"/>
  </w:style>
  <w:style w:type="character" w:customStyle="1" w:styleId="WW8Num13z3">
    <w:name w:val="WW8Num13z3"/>
    <w:rsid w:val="001A095D"/>
  </w:style>
  <w:style w:type="character" w:customStyle="1" w:styleId="WW8Num13z4">
    <w:name w:val="WW8Num13z4"/>
    <w:rsid w:val="001A095D"/>
  </w:style>
  <w:style w:type="character" w:customStyle="1" w:styleId="WW8Num13z5">
    <w:name w:val="WW8Num13z5"/>
    <w:rsid w:val="001A095D"/>
  </w:style>
  <w:style w:type="character" w:customStyle="1" w:styleId="WW8Num13z6">
    <w:name w:val="WW8Num13z6"/>
    <w:rsid w:val="001A095D"/>
  </w:style>
  <w:style w:type="character" w:customStyle="1" w:styleId="WW8Num13z7">
    <w:name w:val="WW8Num13z7"/>
    <w:rsid w:val="001A095D"/>
  </w:style>
  <w:style w:type="character" w:customStyle="1" w:styleId="WW8Num13z8">
    <w:name w:val="WW8Num13z8"/>
    <w:rsid w:val="001A095D"/>
  </w:style>
  <w:style w:type="character" w:customStyle="1" w:styleId="WW8Num14z0">
    <w:name w:val="WW8Num14z0"/>
    <w:rsid w:val="001A095D"/>
    <w:rPr>
      <w:sz w:val="24"/>
      <w:szCs w:val="24"/>
    </w:rPr>
  </w:style>
  <w:style w:type="character" w:customStyle="1" w:styleId="WW8Num15z0">
    <w:name w:val="WW8Num15z0"/>
    <w:rsid w:val="001A095D"/>
    <w:rPr>
      <w:rFonts w:ascii="Symbol" w:hAnsi="Symbol" w:cs="Symbol" w:hint="default"/>
    </w:rPr>
  </w:style>
  <w:style w:type="character" w:customStyle="1" w:styleId="WW8Num16z0">
    <w:name w:val="WW8Num16z0"/>
    <w:rsid w:val="001A095D"/>
    <w:rPr>
      <w:rFonts w:hint="default"/>
    </w:rPr>
  </w:style>
  <w:style w:type="character" w:customStyle="1" w:styleId="WW8Num3z2">
    <w:name w:val="WW8Num3z2"/>
    <w:rsid w:val="001A095D"/>
  </w:style>
  <w:style w:type="character" w:customStyle="1" w:styleId="WW8Num3z3">
    <w:name w:val="WW8Num3z3"/>
    <w:rsid w:val="001A095D"/>
  </w:style>
  <w:style w:type="character" w:customStyle="1" w:styleId="WW8Num3z4">
    <w:name w:val="WW8Num3z4"/>
    <w:rsid w:val="001A095D"/>
  </w:style>
  <w:style w:type="character" w:customStyle="1" w:styleId="WW8Num3z5">
    <w:name w:val="WW8Num3z5"/>
    <w:rsid w:val="001A095D"/>
  </w:style>
  <w:style w:type="character" w:customStyle="1" w:styleId="WW8Num3z6">
    <w:name w:val="WW8Num3z6"/>
    <w:rsid w:val="001A095D"/>
  </w:style>
  <w:style w:type="character" w:customStyle="1" w:styleId="WW8Num3z7">
    <w:name w:val="WW8Num3z7"/>
    <w:rsid w:val="001A095D"/>
  </w:style>
  <w:style w:type="character" w:customStyle="1" w:styleId="WW8Num3z8">
    <w:name w:val="WW8Num3z8"/>
    <w:rsid w:val="001A095D"/>
  </w:style>
  <w:style w:type="character" w:customStyle="1" w:styleId="WW8Num4z2">
    <w:name w:val="WW8Num4z2"/>
    <w:rsid w:val="001A095D"/>
    <w:rPr>
      <w:rFonts w:ascii="Wingdings" w:hAnsi="Wingdings" w:cs="Wingdings" w:hint="default"/>
    </w:rPr>
  </w:style>
  <w:style w:type="character" w:customStyle="1" w:styleId="WW8Num4z4">
    <w:name w:val="WW8Num4z4"/>
    <w:rsid w:val="001A095D"/>
    <w:rPr>
      <w:rFonts w:ascii="Courier New" w:hAnsi="Courier New" w:cs="Courier New" w:hint="default"/>
    </w:rPr>
  </w:style>
  <w:style w:type="character" w:customStyle="1" w:styleId="WW8Num5z1">
    <w:name w:val="WW8Num5z1"/>
    <w:rsid w:val="001A095D"/>
    <w:rPr>
      <w:rFonts w:hint="default"/>
    </w:rPr>
  </w:style>
  <w:style w:type="character" w:customStyle="1" w:styleId="WW8Num16z1">
    <w:name w:val="WW8Num16z1"/>
    <w:rsid w:val="001A095D"/>
  </w:style>
  <w:style w:type="character" w:customStyle="1" w:styleId="WW8Num16z2">
    <w:name w:val="WW8Num16z2"/>
    <w:rsid w:val="001A095D"/>
  </w:style>
  <w:style w:type="character" w:customStyle="1" w:styleId="WW8Num16z3">
    <w:name w:val="WW8Num16z3"/>
    <w:rsid w:val="001A095D"/>
  </w:style>
  <w:style w:type="character" w:customStyle="1" w:styleId="WW8Num16z4">
    <w:name w:val="WW8Num16z4"/>
    <w:rsid w:val="001A095D"/>
  </w:style>
  <w:style w:type="character" w:customStyle="1" w:styleId="WW8Num16z5">
    <w:name w:val="WW8Num16z5"/>
    <w:rsid w:val="001A095D"/>
  </w:style>
  <w:style w:type="character" w:customStyle="1" w:styleId="WW8Num16z6">
    <w:name w:val="WW8Num16z6"/>
    <w:rsid w:val="001A095D"/>
  </w:style>
  <w:style w:type="character" w:customStyle="1" w:styleId="WW8Num16z7">
    <w:name w:val="WW8Num16z7"/>
    <w:rsid w:val="001A095D"/>
  </w:style>
  <w:style w:type="character" w:customStyle="1" w:styleId="WW8Num16z8">
    <w:name w:val="WW8Num16z8"/>
    <w:rsid w:val="001A095D"/>
  </w:style>
  <w:style w:type="character" w:customStyle="1" w:styleId="WW8Num17z0">
    <w:name w:val="WW8Num17z0"/>
    <w:rsid w:val="001A095D"/>
    <w:rPr>
      <w:rFonts w:hint="default"/>
    </w:rPr>
  </w:style>
  <w:style w:type="character" w:customStyle="1" w:styleId="WW8Num18z0">
    <w:name w:val="WW8Num18z0"/>
    <w:rsid w:val="001A095D"/>
    <w:rPr>
      <w:rFonts w:hint="default"/>
    </w:rPr>
  </w:style>
  <w:style w:type="character" w:customStyle="1" w:styleId="WW8Num19z0">
    <w:name w:val="WW8Num19z0"/>
    <w:rsid w:val="001A095D"/>
  </w:style>
  <w:style w:type="character" w:customStyle="1" w:styleId="WW8Num19z1">
    <w:name w:val="WW8Num19z1"/>
    <w:rsid w:val="001A095D"/>
  </w:style>
  <w:style w:type="character" w:customStyle="1" w:styleId="WW8Num19z2">
    <w:name w:val="WW8Num19z2"/>
    <w:rsid w:val="001A095D"/>
  </w:style>
  <w:style w:type="character" w:customStyle="1" w:styleId="WW8Num19z3">
    <w:name w:val="WW8Num19z3"/>
    <w:rsid w:val="001A095D"/>
  </w:style>
  <w:style w:type="character" w:customStyle="1" w:styleId="WW8Num19z4">
    <w:name w:val="WW8Num19z4"/>
    <w:rsid w:val="001A095D"/>
  </w:style>
  <w:style w:type="character" w:customStyle="1" w:styleId="WW8Num19z5">
    <w:name w:val="WW8Num19z5"/>
    <w:rsid w:val="001A095D"/>
  </w:style>
  <w:style w:type="character" w:customStyle="1" w:styleId="WW8Num19z6">
    <w:name w:val="WW8Num19z6"/>
    <w:rsid w:val="001A095D"/>
  </w:style>
  <w:style w:type="character" w:customStyle="1" w:styleId="WW8Num19z7">
    <w:name w:val="WW8Num19z7"/>
    <w:rsid w:val="001A095D"/>
  </w:style>
  <w:style w:type="character" w:customStyle="1" w:styleId="WW8Num19z8">
    <w:name w:val="WW8Num19z8"/>
    <w:rsid w:val="001A095D"/>
  </w:style>
  <w:style w:type="character" w:customStyle="1" w:styleId="WW8Num20z0">
    <w:name w:val="WW8Num20z0"/>
    <w:rsid w:val="001A095D"/>
    <w:rPr>
      <w:rFonts w:ascii="Symbol" w:hAnsi="Symbol" w:cs="Symbol" w:hint="default"/>
      <w:vanish/>
    </w:rPr>
  </w:style>
  <w:style w:type="character" w:customStyle="1" w:styleId="WW8Num20z2">
    <w:name w:val="WW8Num20z2"/>
    <w:rsid w:val="001A095D"/>
    <w:rPr>
      <w:rFonts w:ascii="Wingdings" w:hAnsi="Wingdings" w:cs="Wingdings" w:hint="default"/>
    </w:rPr>
  </w:style>
  <w:style w:type="character" w:customStyle="1" w:styleId="WW8Num20z4">
    <w:name w:val="WW8Num20z4"/>
    <w:rsid w:val="001A095D"/>
    <w:rPr>
      <w:rFonts w:ascii="Courier New" w:hAnsi="Courier New" w:cs="Courier New" w:hint="default"/>
    </w:rPr>
  </w:style>
  <w:style w:type="character" w:customStyle="1" w:styleId="WW8Num21z0">
    <w:name w:val="WW8Num21z0"/>
    <w:rsid w:val="001A095D"/>
    <w:rPr>
      <w:sz w:val="24"/>
      <w:szCs w:val="24"/>
    </w:rPr>
  </w:style>
  <w:style w:type="character" w:customStyle="1" w:styleId="WW8Num22z0">
    <w:name w:val="WW8Num22z0"/>
    <w:rsid w:val="001A095D"/>
    <w:rPr>
      <w:rFonts w:ascii="Symbol" w:hAnsi="Symbol" w:cs="Symbol" w:hint="default"/>
    </w:rPr>
  </w:style>
  <w:style w:type="character" w:customStyle="1" w:styleId="WW8Num23z0">
    <w:name w:val="WW8Num23z0"/>
    <w:rsid w:val="001A095D"/>
    <w:rPr>
      <w:rFonts w:ascii="Symbol" w:hAnsi="Symbol" w:cs="Symbol" w:hint="default"/>
    </w:rPr>
  </w:style>
  <w:style w:type="character" w:customStyle="1" w:styleId="WW8Num23z2">
    <w:name w:val="WW8Num23z2"/>
    <w:rsid w:val="001A095D"/>
    <w:rPr>
      <w:rFonts w:ascii="Wingdings" w:hAnsi="Wingdings" w:cs="Wingdings" w:hint="default"/>
    </w:rPr>
  </w:style>
  <w:style w:type="character" w:customStyle="1" w:styleId="WW8Num23z4">
    <w:name w:val="WW8Num23z4"/>
    <w:rsid w:val="001A095D"/>
    <w:rPr>
      <w:rFonts w:ascii="Courier New" w:hAnsi="Courier New" w:cs="Courier New" w:hint="default"/>
    </w:rPr>
  </w:style>
  <w:style w:type="character" w:customStyle="1" w:styleId="WW8Num24z0">
    <w:name w:val="WW8Num24z0"/>
    <w:rsid w:val="001A095D"/>
    <w:rPr>
      <w:rFonts w:hint="default"/>
    </w:rPr>
  </w:style>
  <w:style w:type="character" w:customStyle="1" w:styleId="WW8Num4z1">
    <w:name w:val="WW8Num4z1"/>
    <w:rsid w:val="001A095D"/>
  </w:style>
  <w:style w:type="character" w:customStyle="1" w:styleId="WW8Num4z3">
    <w:name w:val="WW8Num4z3"/>
    <w:rsid w:val="001A095D"/>
  </w:style>
  <w:style w:type="character" w:customStyle="1" w:styleId="WW8Num4z5">
    <w:name w:val="WW8Num4z5"/>
    <w:rsid w:val="001A095D"/>
  </w:style>
  <w:style w:type="character" w:customStyle="1" w:styleId="WW8Num4z6">
    <w:name w:val="WW8Num4z6"/>
    <w:rsid w:val="001A095D"/>
  </w:style>
  <w:style w:type="character" w:customStyle="1" w:styleId="WW8Num4z7">
    <w:name w:val="WW8Num4z7"/>
    <w:rsid w:val="001A095D"/>
  </w:style>
  <w:style w:type="character" w:customStyle="1" w:styleId="WW8Num4z8">
    <w:name w:val="WW8Num4z8"/>
    <w:rsid w:val="001A095D"/>
  </w:style>
  <w:style w:type="character" w:customStyle="1" w:styleId="WW8Num5z2">
    <w:name w:val="WW8Num5z2"/>
    <w:rsid w:val="001A095D"/>
    <w:rPr>
      <w:rFonts w:ascii="Wingdings" w:hAnsi="Wingdings" w:cs="Wingdings" w:hint="default"/>
    </w:rPr>
  </w:style>
  <w:style w:type="character" w:customStyle="1" w:styleId="WW8Num5z4">
    <w:name w:val="WW8Num5z4"/>
    <w:rsid w:val="001A095D"/>
    <w:rPr>
      <w:rFonts w:ascii="Courier New" w:hAnsi="Courier New" w:cs="Courier New" w:hint="default"/>
    </w:rPr>
  </w:style>
  <w:style w:type="character" w:customStyle="1" w:styleId="WW8Num9z1">
    <w:name w:val="WW8Num9z1"/>
    <w:rsid w:val="001A095D"/>
  </w:style>
  <w:style w:type="character" w:customStyle="1" w:styleId="WW8Num9z2">
    <w:name w:val="WW8Num9z2"/>
    <w:rsid w:val="001A095D"/>
  </w:style>
  <w:style w:type="character" w:customStyle="1" w:styleId="WW8Num9z3">
    <w:name w:val="WW8Num9z3"/>
    <w:rsid w:val="001A095D"/>
  </w:style>
  <w:style w:type="character" w:customStyle="1" w:styleId="WW8Num9z4">
    <w:name w:val="WW8Num9z4"/>
    <w:rsid w:val="001A095D"/>
  </w:style>
  <w:style w:type="character" w:customStyle="1" w:styleId="WW8Num9z5">
    <w:name w:val="WW8Num9z5"/>
    <w:rsid w:val="001A095D"/>
  </w:style>
  <w:style w:type="character" w:customStyle="1" w:styleId="WW8Num9z6">
    <w:name w:val="WW8Num9z6"/>
    <w:rsid w:val="001A095D"/>
  </w:style>
  <w:style w:type="character" w:customStyle="1" w:styleId="WW8Num9z7">
    <w:name w:val="WW8Num9z7"/>
    <w:rsid w:val="001A095D"/>
  </w:style>
  <w:style w:type="character" w:customStyle="1" w:styleId="WW8Num9z8">
    <w:name w:val="WW8Num9z8"/>
    <w:rsid w:val="001A095D"/>
  </w:style>
  <w:style w:type="character" w:customStyle="1" w:styleId="WW8Num10z1">
    <w:name w:val="WW8Num10z1"/>
    <w:rsid w:val="001A095D"/>
    <w:rPr>
      <w:rFonts w:ascii="Courier New" w:hAnsi="Courier New" w:cs="Courier New" w:hint="default"/>
    </w:rPr>
  </w:style>
  <w:style w:type="character" w:customStyle="1" w:styleId="WW8Num10z2">
    <w:name w:val="WW8Num10z2"/>
    <w:rsid w:val="001A095D"/>
    <w:rPr>
      <w:rFonts w:ascii="Wingdings" w:hAnsi="Wingdings" w:cs="Wingdings" w:hint="default"/>
    </w:rPr>
  </w:style>
  <w:style w:type="character" w:customStyle="1" w:styleId="WW8Num12z1">
    <w:name w:val="WW8Num12z1"/>
    <w:rsid w:val="001A095D"/>
    <w:rPr>
      <w:rFonts w:ascii="Courier New" w:hAnsi="Courier New" w:cs="Courier New" w:hint="default"/>
    </w:rPr>
  </w:style>
  <w:style w:type="character" w:customStyle="1" w:styleId="WW8Num12z2">
    <w:name w:val="WW8Num12z2"/>
    <w:rsid w:val="001A095D"/>
    <w:rPr>
      <w:rFonts w:ascii="Wingdings" w:hAnsi="Wingdings" w:cs="Wingdings" w:hint="default"/>
    </w:rPr>
  </w:style>
  <w:style w:type="character" w:customStyle="1" w:styleId="WW8Num14z1">
    <w:name w:val="WW8Num14z1"/>
    <w:rsid w:val="001A095D"/>
    <w:rPr>
      <w:rFonts w:ascii="Courier New" w:hAnsi="Courier New" w:cs="Courier New" w:hint="default"/>
    </w:rPr>
  </w:style>
  <w:style w:type="character" w:customStyle="1" w:styleId="WW8Num14z2">
    <w:name w:val="WW8Num14z2"/>
    <w:rsid w:val="001A095D"/>
    <w:rPr>
      <w:rFonts w:ascii="Wingdings" w:hAnsi="Wingdings" w:cs="Wingdings" w:hint="default"/>
    </w:rPr>
  </w:style>
  <w:style w:type="character" w:customStyle="1" w:styleId="WW8Num15z1">
    <w:name w:val="WW8Num15z1"/>
    <w:rsid w:val="001A095D"/>
  </w:style>
  <w:style w:type="character" w:customStyle="1" w:styleId="WW8Num15z2">
    <w:name w:val="WW8Num15z2"/>
    <w:rsid w:val="001A095D"/>
  </w:style>
  <w:style w:type="character" w:customStyle="1" w:styleId="WW8Num15z3">
    <w:name w:val="WW8Num15z3"/>
    <w:rsid w:val="001A095D"/>
  </w:style>
  <w:style w:type="character" w:customStyle="1" w:styleId="WW8Num15z4">
    <w:name w:val="WW8Num15z4"/>
    <w:rsid w:val="001A095D"/>
  </w:style>
  <w:style w:type="character" w:customStyle="1" w:styleId="WW8Num15z5">
    <w:name w:val="WW8Num15z5"/>
    <w:rsid w:val="001A095D"/>
  </w:style>
  <w:style w:type="character" w:customStyle="1" w:styleId="WW8Num15z6">
    <w:name w:val="WW8Num15z6"/>
    <w:rsid w:val="001A095D"/>
  </w:style>
  <w:style w:type="character" w:customStyle="1" w:styleId="WW8Num15z7">
    <w:name w:val="WW8Num15z7"/>
    <w:rsid w:val="001A095D"/>
  </w:style>
  <w:style w:type="character" w:customStyle="1" w:styleId="WW8Num15z8">
    <w:name w:val="WW8Num15z8"/>
    <w:rsid w:val="001A095D"/>
  </w:style>
  <w:style w:type="character" w:customStyle="1" w:styleId="WW8Num17z1">
    <w:name w:val="WW8Num17z1"/>
    <w:rsid w:val="001A095D"/>
    <w:rPr>
      <w:rFonts w:ascii="Courier New" w:hAnsi="Courier New" w:cs="Courier New" w:hint="default"/>
    </w:rPr>
  </w:style>
  <w:style w:type="character" w:customStyle="1" w:styleId="WW8Num17z2">
    <w:name w:val="WW8Num17z2"/>
    <w:rsid w:val="001A095D"/>
    <w:rPr>
      <w:rFonts w:ascii="Wingdings" w:hAnsi="Wingdings" w:cs="Wingdings" w:hint="default"/>
    </w:rPr>
  </w:style>
  <w:style w:type="character" w:customStyle="1" w:styleId="WW8Num18z1">
    <w:name w:val="WW8Num18z1"/>
    <w:rsid w:val="001A095D"/>
    <w:rPr>
      <w:rFonts w:ascii="Courier New" w:hAnsi="Courier New" w:cs="Courier New" w:hint="default"/>
    </w:rPr>
  </w:style>
  <w:style w:type="character" w:customStyle="1" w:styleId="WW8Num18z2">
    <w:name w:val="WW8Num18z2"/>
    <w:rsid w:val="001A095D"/>
    <w:rPr>
      <w:rFonts w:ascii="Wingdings" w:hAnsi="Wingdings" w:cs="Wingdings" w:hint="default"/>
    </w:rPr>
  </w:style>
  <w:style w:type="character" w:customStyle="1" w:styleId="WW8Num20z1">
    <w:name w:val="WW8Num20z1"/>
    <w:rsid w:val="001A095D"/>
    <w:rPr>
      <w:rFonts w:ascii="Courier New" w:hAnsi="Courier New" w:cs="Courier New" w:hint="default"/>
    </w:rPr>
  </w:style>
  <w:style w:type="character" w:customStyle="1" w:styleId="WW8Num21z1">
    <w:name w:val="WW8Num21z1"/>
    <w:rsid w:val="001A095D"/>
    <w:rPr>
      <w:rFonts w:ascii="Courier New" w:hAnsi="Courier New" w:cs="Courier New" w:hint="default"/>
    </w:rPr>
  </w:style>
  <w:style w:type="character" w:customStyle="1" w:styleId="WW8Num21z2">
    <w:name w:val="WW8Num21z2"/>
    <w:rsid w:val="001A095D"/>
    <w:rPr>
      <w:rFonts w:ascii="Wingdings" w:hAnsi="Wingdings" w:cs="Wingdings" w:hint="default"/>
    </w:rPr>
  </w:style>
  <w:style w:type="character" w:customStyle="1" w:styleId="WW8Num22z1">
    <w:name w:val="WW8Num22z1"/>
    <w:rsid w:val="001A095D"/>
    <w:rPr>
      <w:rFonts w:ascii="Courier New" w:hAnsi="Courier New" w:cs="Courier New" w:hint="default"/>
    </w:rPr>
  </w:style>
  <w:style w:type="character" w:customStyle="1" w:styleId="WW8Num22z2">
    <w:name w:val="WW8Num22z2"/>
    <w:rsid w:val="001A095D"/>
    <w:rPr>
      <w:rFonts w:ascii="Wingdings" w:hAnsi="Wingdings" w:cs="Wingdings" w:hint="default"/>
    </w:rPr>
  </w:style>
  <w:style w:type="character" w:customStyle="1" w:styleId="WW8Num23z1">
    <w:name w:val="WW8Num23z1"/>
    <w:rsid w:val="001A095D"/>
  </w:style>
  <w:style w:type="character" w:customStyle="1" w:styleId="WW8Num23z3">
    <w:name w:val="WW8Num23z3"/>
    <w:rsid w:val="001A095D"/>
  </w:style>
  <w:style w:type="character" w:customStyle="1" w:styleId="WW8Num23z5">
    <w:name w:val="WW8Num23z5"/>
    <w:rsid w:val="001A095D"/>
  </w:style>
  <w:style w:type="character" w:customStyle="1" w:styleId="WW8Num23z6">
    <w:name w:val="WW8Num23z6"/>
    <w:rsid w:val="001A095D"/>
  </w:style>
  <w:style w:type="character" w:customStyle="1" w:styleId="WW8Num23z7">
    <w:name w:val="WW8Num23z7"/>
    <w:rsid w:val="001A095D"/>
  </w:style>
  <w:style w:type="character" w:customStyle="1" w:styleId="WW8Num23z8">
    <w:name w:val="WW8Num23z8"/>
    <w:rsid w:val="001A095D"/>
  </w:style>
  <w:style w:type="character" w:customStyle="1" w:styleId="WW8Num25z0">
    <w:name w:val="WW8Num25z0"/>
    <w:rsid w:val="001A095D"/>
    <w:rPr>
      <w:rFonts w:hint="default"/>
    </w:rPr>
  </w:style>
  <w:style w:type="character" w:customStyle="1" w:styleId="WW8Num25z1">
    <w:name w:val="WW8Num25z1"/>
    <w:rsid w:val="001A095D"/>
  </w:style>
  <w:style w:type="character" w:customStyle="1" w:styleId="WW8Num25z2">
    <w:name w:val="WW8Num25z2"/>
    <w:rsid w:val="001A095D"/>
  </w:style>
  <w:style w:type="character" w:customStyle="1" w:styleId="WW8Num25z3">
    <w:name w:val="WW8Num25z3"/>
    <w:rsid w:val="001A095D"/>
  </w:style>
  <w:style w:type="character" w:customStyle="1" w:styleId="WW8Num25z4">
    <w:name w:val="WW8Num25z4"/>
    <w:rsid w:val="001A095D"/>
  </w:style>
  <w:style w:type="character" w:customStyle="1" w:styleId="WW8Num25z5">
    <w:name w:val="WW8Num25z5"/>
    <w:rsid w:val="001A095D"/>
  </w:style>
  <w:style w:type="character" w:customStyle="1" w:styleId="WW8Num25z6">
    <w:name w:val="WW8Num25z6"/>
    <w:rsid w:val="001A095D"/>
  </w:style>
  <w:style w:type="character" w:customStyle="1" w:styleId="WW8Num25z7">
    <w:name w:val="WW8Num25z7"/>
    <w:rsid w:val="001A095D"/>
  </w:style>
  <w:style w:type="character" w:customStyle="1" w:styleId="WW8Num25z8">
    <w:name w:val="WW8Num25z8"/>
    <w:rsid w:val="001A095D"/>
  </w:style>
  <w:style w:type="character" w:customStyle="1" w:styleId="WW8Num26z0">
    <w:name w:val="WW8Num26z0"/>
    <w:rsid w:val="001A095D"/>
  </w:style>
  <w:style w:type="character" w:customStyle="1" w:styleId="WW8Num26z1">
    <w:name w:val="WW8Num26z1"/>
    <w:rsid w:val="001A095D"/>
  </w:style>
  <w:style w:type="character" w:customStyle="1" w:styleId="WW8Num26z2">
    <w:name w:val="WW8Num26z2"/>
    <w:rsid w:val="001A095D"/>
  </w:style>
  <w:style w:type="character" w:customStyle="1" w:styleId="WW8Num26z3">
    <w:name w:val="WW8Num26z3"/>
    <w:rsid w:val="001A095D"/>
  </w:style>
  <w:style w:type="character" w:customStyle="1" w:styleId="WW8Num26z4">
    <w:name w:val="WW8Num26z4"/>
    <w:rsid w:val="001A095D"/>
  </w:style>
  <w:style w:type="character" w:customStyle="1" w:styleId="WW8Num26z5">
    <w:name w:val="WW8Num26z5"/>
    <w:rsid w:val="001A095D"/>
  </w:style>
  <w:style w:type="character" w:customStyle="1" w:styleId="WW8Num26z6">
    <w:name w:val="WW8Num26z6"/>
    <w:rsid w:val="001A095D"/>
  </w:style>
  <w:style w:type="character" w:customStyle="1" w:styleId="WW8Num26z7">
    <w:name w:val="WW8Num26z7"/>
    <w:rsid w:val="001A095D"/>
  </w:style>
  <w:style w:type="character" w:customStyle="1" w:styleId="WW8Num26z8">
    <w:name w:val="WW8Num26z8"/>
    <w:rsid w:val="001A095D"/>
  </w:style>
  <w:style w:type="character" w:customStyle="1" w:styleId="WW8Num27z0">
    <w:name w:val="WW8Num27z0"/>
    <w:rsid w:val="001A095D"/>
    <w:rPr>
      <w:rFonts w:hint="default"/>
    </w:rPr>
  </w:style>
  <w:style w:type="character" w:customStyle="1" w:styleId="WW8Num28z0">
    <w:name w:val="WW8Num28z0"/>
    <w:rsid w:val="001A095D"/>
    <w:rPr>
      <w:rFonts w:hint="default"/>
    </w:rPr>
  </w:style>
  <w:style w:type="character" w:customStyle="1" w:styleId="WW8Num29z0">
    <w:name w:val="WW8Num29z0"/>
    <w:rsid w:val="001A095D"/>
  </w:style>
  <w:style w:type="character" w:customStyle="1" w:styleId="WW8Num29z1">
    <w:name w:val="WW8Num29z1"/>
    <w:rsid w:val="001A095D"/>
  </w:style>
  <w:style w:type="character" w:customStyle="1" w:styleId="WW8Num29z2">
    <w:name w:val="WW8Num29z2"/>
    <w:rsid w:val="001A095D"/>
  </w:style>
  <w:style w:type="character" w:customStyle="1" w:styleId="WW8Num29z3">
    <w:name w:val="WW8Num29z3"/>
    <w:rsid w:val="001A095D"/>
  </w:style>
  <w:style w:type="character" w:customStyle="1" w:styleId="WW8Num29z4">
    <w:name w:val="WW8Num29z4"/>
    <w:rsid w:val="001A095D"/>
  </w:style>
  <w:style w:type="character" w:customStyle="1" w:styleId="WW8Num29z5">
    <w:name w:val="WW8Num29z5"/>
    <w:rsid w:val="001A095D"/>
  </w:style>
  <w:style w:type="character" w:customStyle="1" w:styleId="WW8Num29z6">
    <w:name w:val="WW8Num29z6"/>
    <w:rsid w:val="001A095D"/>
  </w:style>
  <w:style w:type="character" w:customStyle="1" w:styleId="WW8Num29z7">
    <w:name w:val="WW8Num29z7"/>
    <w:rsid w:val="001A095D"/>
  </w:style>
  <w:style w:type="character" w:customStyle="1" w:styleId="WW8Num29z8">
    <w:name w:val="WW8Num29z8"/>
    <w:rsid w:val="001A095D"/>
  </w:style>
  <w:style w:type="character" w:customStyle="1" w:styleId="WW8Num30z0">
    <w:name w:val="WW8Num30z0"/>
    <w:rsid w:val="001A095D"/>
    <w:rPr>
      <w:rFonts w:hint="default"/>
    </w:rPr>
  </w:style>
  <w:style w:type="character" w:customStyle="1" w:styleId="WW8Num31z0">
    <w:name w:val="WW8Num31z0"/>
    <w:rsid w:val="001A095D"/>
    <w:rPr>
      <w:rFonts w:hint="default"/>
    </w:rPr>
  </w:style>
  <w:style w:type="character" w:customStyle="1" w:styleId="WW8Num32z0">
    <w:name w:val="WW8Num32z0"/>
    <w:rsid w:val="001A095D"/>
    <w:rPr>
      <w:rFonts w:ascii="Symbol" w:eastAsia="Arial Unicode MS" w:hAnsi="Symbol" w:cs="Symbol" w:hint="default"/>
    </w:rPr>
  </w:style>
  <w:style w:type="character" w:customStyle="1" w:styleId="WW8Num32z2">
    <w:name w:val="WW8Num32z2"/>
    <w:rsid w:val="001A095D"/>
    <w:rPr>
      <w:rFonts w:ascii="Wingdings" w:hAnsi="Wingdings" w:cs="Wingdings" w:hint="default"/>
    </w:rPr>
  </w:style>
  <w:style w:type="character" w:customStyle="1" w:styleId="WW8Num32z4">
    <w:name w:val="WW8Num32z4"/>
    <w:rsid w:val="001A095D"/>
    <w:rPr>
      <w:rFonts w:ascii="Courier New" w:hAnsi="Courier New" w:cs="Courier New" w:hint="default"/>
    </w:rPr>
  </w:style>
  <w:style w:type="character" w:customStyle="1" w:styleId="WW8Num33z0">
    <w:name w:val="WW8Num33z0"/>
    <w:rsid w:val="001A095D"/>
    <w:rPr>
      <w:sz w:val="24"/>
      <w:szCs w:val="24"/>
    </w:rPr>
  </w:style>
  <w:style w:type="character" w:customStyle="1" w:styleId="WW8Num33z1">
    <w:name w:val="WW8Num33z1"/>
    <w:rsid w:val="001A095D"/>
  </w:style>
  <w:style w:type="character" w:customStyle="1" w:styleId="WW8Num33z2">
    <w:name w:val="WW8Num33z2"/>
    <w:rsid w:val="001A095D"/>
  </w:style>
  <w:style w:type="character" w:customStyle="1" w:styleId="WW8Num33z3">
    <w:name w:val="WW8Num33z3"/>
    <w:rsid w:val="001A095D"/>
  </w:style>
  <w:style w:type="character" w:customStyle="1" w:styleId="WW8Num33z4">
    <w:name w:val="WW8Num33z4"/>
    <w:rsid w:val="001A095D"/>
  </w:style>
  <w:style w:type="character" w:customStyle="1" w:styleId="WW8Num33z5">
    <w:name w:val="WW8Num33z5"/>
    <w:rsid w:val="001A095D"/>
  </w:style>
  <w:style w:type="character" w:customStyle="1" w:styleId="WW8Num33z6">
    <w:name w:val="WW8Num33z6"/>
    <w:rsid w:val="001A095D"/>
  </w:style>
  <w:style w:type="character" w:customStyle="1" w:styleId="WW8Num33z7">
    <w:name w:val="WW8Num33z7"/>
    <w:rsid w:val="001A095D"/>
  </w:style>
  <w:style w:type="character" w:customStyle="1" w:styleId="WW8Num33z8">
    <w:name w:val="WW8Num33z8"/>
    <w:rsid w:val="001A095D"/>
  </w:style>
  <w:style w:type="character" w:customStyle="1" w:styleId="WW8Num34z0">
    <w:name w:val="WW8Num34z0"/>
    <w:rsid w:val="001A095D"/>
    <w:rPr>
      <w:rFonts w:ascii="Symbol" w:hAnsi="Symbol" w:cs="Symbol" w:hint="default"/>
    </w:rPr>
  </w:style>
  <w:style w:type="character" w:customStyle="1" w:styleId="WW8Num34z1">
    <w:name w:val="WW8Num34z1"/>
    <w:rsid w:val="001A095D"/>
    <w:rPr>
      <w:rFonts w:ascii="Courier New" w:hAnsi="Courier New" w:cs="Courier New" w:hint="default"/>
    </w:rPr>
  </w:style>
  <w:style w:type="character" w:customStyle="1" w:styleId="WW8Num34z2">
    <w:name w:val="WW8Num34z2"/>
    <w:rsid w:val="001A095D"/>
    <w:rPr>
      <w:rFonts w:ascii="Wingdings" w:hAnsi="Wingdings" w:cs="Wingdings" w:hint="default"/>
    </w:rPr>
  </w:style>
  <w:style w:type="character" w:customStyle="1" w:styleId="WW8Num35z0">
    <w:name w:val="WW8Num35z0"/>
    <w:rsid w:val="001A095D"/>
    <w:rPr>
      <w:rFonts w:ascii="Symbol" w:hAnsi="Symbol" w:cs="Symbol" w:hint="default"/>
    </w:rPr>
  </w:style>
  <w:style w:type="character" w:customStyle="1" w:styleId="WW8Num35z1">
    <w:name w:val="WW8Num35z1"/>
    <w:rsid w:val="001A095D"/>
    <w:rPr>
      <w:rFonts w:ascii="Courier New" w:hAnsi="Courier New" w:cs="Courier New" w:hint="default"/>
    </w:rPr>
  </w:style>
  <w:style w:type="character" w:customStyle="1" w:styleId="WW8Num35z2">
    <w:name w:val="WW8Num35z2"/>
    <w:rsid w:val="001A095D"/>
    <w:rPr>
      <w:rFonts w:ascii="Wingdings" w:hAnsi="Wingdings" w:cs="Wingdings" w:hint="default"/>
    </w:rPr>
  </w:style>
  <w:style w:type="character" w:customStyle="1" w:styleId="WW8Num36z0">
    <w:name w:val="WW8Num36z0"/>
    <w:rsid w:val="001A095D"/>
    <w:rPr>
      <w:rFonts w:ascii="Symbol" w:hAnsi="Symbol" w:cs="Symbol" w:hint="default"/>
    </w:rPr>
  </w:style>
  <w:style w:type="character" w:customStyle="1" w:styleId="WW8Num36z2">
    <w:name w:val="WW8Num36z2"/>
    <w:rsid w:val="001A095D"/>
    <w:rPr>
      <w:rFonts w:ascii="Wingdings" w:hAnsi="Wingdings" w:cs="Wingdings" w:hint="default"/>
    </w:rPr>
  </w:style>
  <w:style w:type="character" w:customStyle="1" w:styleId="WW8Num36z4">
    <w:name w:val="WW8Num36z4"/>
    <w:rsid w:val="001A095D"/>
    <w:rPr>
      <w:rFonts w:ascii="Courier New" w:hAnsi="Courier New" w:cs="Courier New" w:hint="default"/>
    </w:rPr>
  </w:style>
  <w:style w:type="character" w:customStyle="1" w:styleId="WW8Num37z0">
    <w:name w:val="WW8Num37z0"/>
    <w:rsid w:val="001A095D"/>
  </w:style>
  <w:style w:type="character" w:customStyle="1" w:styleId="WW8Num37z1">
    <w:name w:val="WW8Num37z1"/>
    <w:rsid w:val="001A095D"/>
  </w:style>
  <w:style w:type="character" w:customStyle="1" w:styleId="WW8Num37z2">
    <w:name w:val="WW8Num37z2"/>
    <w:rsid w:val="001A095D"/>
  </w:style>
  <w:style w:type="character" w:customStyle="1" w:styleId="WW8Num37z3">
    <w:name w:val="WW8Num37z3"/>
    <w:rsid w:val="001A095D"/>
  </w:style>
  <w:style w:type="character" w:customStyle="1" w:styleId="WW8Num37z4">
    <w:name w:val="WW8Num37z4"/>
    <w:rsid w:val="001A095D"/>
  </w:style>
  <w:style w:type="character" w:customStyle="1" w:styleId="WW8Num37z5">
    <w:name w:val="WW8Num37z5"/>
    <w:rsid w:val="001A095D"/>
  </w:style>
  <w:style w:type="character" w:customStyle="1" w:styleId="WW8Num37z6">
    <w:name w:val="WW8Num37z6"/>
    <w:rsid w:val="001A095D"/>
  </w:style>
  <w:style w:type="character" w:customStyle="1" w:styleId="WW8Num37z7">
    <w:name w:val="WW8Num37z7"/>
    <w:rsid w:val="001A095D"/>
  </w:style>
  <w:style w:type="character" w:customStyle="1" w:styleId="WW8Num37z8">
    <w:name w:val="WW8Num37z8"/>
    <w:rsid w:val="001A095D"/>
  </w:style>
  <w:style w:type="character" w:customStyle="1" w:styleId="WW8Num38z0">
    <w:name w:val="WW8Num38z0"/>
    <w:rsid w:val="001A095D"/>
    <w:rPr>
      <w:rFonts w:hint="default"/>
    </w:rPr>
  </w:style>
  <w:style w:type="character" w:customStyle="1" w:styleId="WW8Num39z0">
    <w:name w:val="WW8Num39z0"/>
    <w:rsid w:val="001A095D"/>
  </w:style>
  <w:style w:type="character" w:customStyle="1" w:styleId="WW8Num39z1">
    <w:name w:val="WW8Num39z1"/>
    <w:rsid w:val="001A095D"/>
  </w:style>
  <w:style w:type="character" w:customStyle="1" w:styleId="WW8Num39z2">
    <w:name w:val="WW8Num39z2"/>
    <w:rsid w:val="001A095D"/>
  </w:style>
  <w:style w:type="character" w:customStyle="1" w:styleId="WW8Num39z3">
    <w:name w:val="WW8Num39z3"/>
    <w:rsid w:val="001A095D"/>
  </w:style>
  <w:style w:type="character" w:customStyle="1" w:styleId="WW8Num39z4">
    <w:name w:val="WW8Num39z4"/>
    <w:rsid w:val="001A095D"/>
  </w:style>
  <w:style w:type="character" w:customStyle="1" w:styleId="WW8Num39z5">
    <w:name w:val="WW8Num39z5"/>
    <w:rsid w:val="001A095D"/>
  </w:style>
  <w:style w:type="character" w:customStyle="1" w:styleId="WW8Num39z6">
    <w:name w:val="WW8Num39z6"/>
    <w:rsid w:val="001A095D"/>
  </w:style>
  <w:style w:type="character" w:customStyle="1" w:styleId="WW8Num39z7">
    <w:name w:val="WW8Num39z7"/>
    <w:rsid w:val="001A095D"/>
  </w:style>
  <w:style w:type="character" w:customStyle="1" w:styleId="WW8Num39z8">
    <w:name w:val="WW8Num39z8"/>
    <w:rsid w:val="001A095D"/>
  </w:style>
  <w:style w:type="character" w:customStyle="1" w:styleId="31">
    <w:name w:val="Основной шрифт абзаца3"/>
    <w:rsid w:val="001A095D"/>
  </w:style>
  <w:style w:type="character" w:customStyle="1" w:styleId="a3">
    <w:name w:val="Символ сноски"/>
    <w:rsid w:val="001A095D"/>
    <w:rPr>
      <w:vertAlign w:val="superscript"/>
    </w:rPr>
  </w:style>
  <w:style w:type="character" w:customStyle="1" w:styleId="a4">
    <w:name w:val="Символы концевой сноски"/>
    <w:rsid w:val="001A095D"/>
    <w:rPr>
      <w:vertAlign w:val="superscript"/>
    </w:rPr>
  </w:style>
  <w:style w:type="character" w:styleId="a5">
    <w:name w:val="Hyperlink"/>
    <w:rsid w:val="001A095D"/>
    <w:rPr>
      <w:color w:val="0000FF"/>
      <w:u w:val="single"/>
    </w:rPr>
  </w:style>
  <w:style w:type="character" w:styleId="a6">
    <w:name w:val="page number"/>
    <w:basedOn w:val="31"/>
    <w:rsid w:val="001A095D"/>
  </w:style>
  <w:style w:type="character" w:styleId="a7">
    <w:name w:val="Strong"/>
    <w:uiPriority w:val="22"/>
    <w:qFormat/>
    <w:rsid w:val="001A095D"/>
    <w:rPr>
      <w:b/>
      <w:bCs/>
    </w:rPr>
  </w:style>
  <w:style w:type="character" w:customStyle="1" w:styleId="a8">
    <w:name w:val="Основной текст с отступом Знак"/>
    <w:rsid w:val="001A095D"/>
    <w:rPr>
      <w:sz w:val="24"/>
      <w:szCs w:val="24"/>
    </w:rPr>
  </w:style>
  <w:style w:type="character" w:customStyle="1" w:styleId="a9">
    <w:name w:val="Название Знак"/>
    <w:rsid w:val="001A095D"/>
    <w:rPr>
      <w:sz w:val="28"/>
    </w:rPr>
  </w:style>
  <w:style w:type="character" w:customStyle="1" w:styleId="10">
    <w:name w:val="Заголовок 1 Знак"/>
    <w:rsid w:val="001A095D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0">
    <w:name w:val="Основной текст с отступом 2 Знак"/>
    <w:rsid w:val="001A095D"/>
    <w:rPr>
      <w:sz w:val="24"/>
      <w:szCs w:val="24"/>
    </w:rPr>
  </w:style>
  <w:style w:type="character" w:styleId="aa">
    <w:name w:val="Emphasis"/>
    <w:qFormat/>
    <w:rsid w:val="001A095D"/>
    <w:rPr>
      <w:i/>
      <w:iCs/>
    </w:rPr>
  </w:style>
  <w:style w:type="character" w:customStyle="1" w:styleId="ab">
    <w:name w:val="Текст выноски Знак"/>
    <w:rsid w:val="001A095D"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uiPriority w:val="99"/>
    <w:rsid w:val="001A095D"/>
    <w:rPr>
      <w:sz w:val="24"/>
      <w:szCs w:val="24"/>
    </w:rPr>
  </w:style>
  <w:style w:type="character" w:customStyle="1" w:styleId="ad">
    <w:name w:val="Нижний колонтитул Знак"/>
    <w:rsid w:val="001A095D"/>
    <w:rPr>
      <w:sz w:val="24"/>
      <w:szCs w:val="24"/>
    </w:rPr>
  </w:style>
  <w:style w:type="character" w:customStyle="1" w:styleId="da">
    <w:name w:val="da"/>
    <w:basedOn w:val="31"/>
    <w:rsid w:val="001A095D"/>
  </w:style>
  <w:style w:type="character" w:customStyle="1" w:styleId="21">
    <w:name w:val="Основной текст 2 Знак"/>
    <w:rsid w:val="001A095D"/>
    <w:rPr>
      <w:sz w:val="24"/>
      <w:szCs w:val="24"/>
    </w:rPr>
  </w:style>
  <w:style w:type="character" w:customStyle="1" w:styleId="32">
    <w:name w:val="Основной текст 3 Знак"/>
    <w:rsid w:val="001A095D"/>
    <w:rPr>
      <w:sz w:val="16"/>
      <w:szCs w:val="16"/>
    </w:rPr>
  </w:style>
  <w:style w:type="character" w:customStyle="1" w:styleId="ae">
    <w:name w:val="Основной текст Знак"/>
    <w:rsid w:val="001A095D"/>
    <w:rPr>
      <w:sz w:val="26"/>
      <w:szCs w:val="24"/>
    </w:rPr>
  </w:style>
  <w:style w:type="character" w:styleId="af">
    <w:name w:val="FollowedHyperlink"/>
    <w:rsid w:val="001A095D"/>
    <w:rPr>
      <w:color w:val="800080"/>
      <w:u w:val="single"/>
    </w:rPr>
  </w:style>
  <w:style w:type="character" w:customStyle="1" w:styleId="80">
    <w:name w:val="Заголовок 8 Знак"/>
    <w:rsid w:val="001A095D"/>
    <w:rPr>
      <w:rFonts w:ascii="Cambria" w:eastAsia="Times New Roman" w:hAnsi="Cambria" w:cs="Times New Roman"/>
      <w:color w:val="404040"/>
    </w:rPr>
  </w:style>
  <w:style w:type="character" w:customStyle="1" w:styleId="33">
    <w:name w:val="Основной текст с отступом 3 Знак"/>
    <w:rsid w:val="001A095D"/>
    <w:rPr>
      <w:sz w:val="16"/>
      <w:szCs w:val="16"/>
    </w:rPr>
  </w:style>
  <w:style w:type="character" w:customStyle="1" w:styleId="af0">
    <w:name w:val="Текст сноски Знак"/>
    <w:basedOn w:val="31"/>
    <w:rsid w:val="001A095D"/>
  </w:style>
  <w:style w:type="character" w:customStyle="1" w:styleId="af1">
    <w:name w:val="Гипертекстовая ссылка"/>
    <w:rsid w:val="001A095D"/>
    <w:rPr>
      <w:rFonts w:cs="Times New Roman"/>
      <w:color w:val="106BBE"/>
    </w:rPr>
  </w:style>
  <w:style w:type="character" w:customStyle="1" w:styleId="ConsPlusNormal">
    <w:name w:val="ConsPlusNormal Знак"/>
    <w:rsid w:val="001A095D"/>
    <w:rPr>
      <w:rFonts w:ascii="Arial" w:hAnsi="Arial" w:cs="Arial"/>
      <w:lang w:val="ru-RU" w:bidi="ar-SA"/>
    </w:rPr>
  </w:style>
  <w:style w:type="character" w:styleId="af2">
    <w:name w:val="footnote reference"/>
    <w:rsid w:val="001A095D"/>
    <w:rPr>
      <w:vertAlign w:val="superscript"/>
    </w:rPr>
  </w:style>
  <w:style w:type="character" w:styleId="af3">
    <w:name w:val="endnote reference"/>
    <w:rsid w:val="001A095D"/>
    <w:rPr>
      <w:vertAlign w:val="superscript"/>
    </w:rPr>
  </w:style>
  <w:style w:type="character" w:customStyle="1" w:styleId="11">
    <w:name w:val="Основной шрифт абзаца1"/>
    <w:rsid w:val="001A095D"/>
  </w:style>
  <w:style w:type="character" w:customStyle="1" w:styleId="WW--">
    <w:name w:val="WW-Интернет-ссылка"/>
    <w:rsid w:val="001A095D"/>
    <w:rPr>
      <w:color w:val="0000FF"/>
      <w:u w:val="single"/>
    </w:rPr>
  </w:style>
  <w:style w:type="character" w:customStyle="1" w:styleId="22">
    <w:name w:val="Знак сноски2"/>
    <w:rsid w:val="001A095D"/>
    <w:rPr>
      <w:vertAlign w:val="superscript"/>
    </w:rPr>
  </w:style>
  <w:style w:type="character" w:customStyle="1" w:styleId="12">
    <w:name w:val="Знак сноски1"/>
    <w:rsid w:val="001A095D"/>
    <w:rPr>
      <w:vertAlign w:val="superscript"/>
    </w:rPr>
  </w:style>
  <w:style w:type="character" w:customStyle="1" w:styleId="23">
    <w:name w:val="Основной шрифт абзаца2"/>
    <w:rsid w:val="001A095D"/>
  </w:style>
  <w:style w:type="character" w:customStyle="1" w:styleId="FontStyle31">
    <w:name w:val="Font Style31"/>
    <w:uiPriority w:val="99"/>
    <w:rsid w:val="001A095D"/>
    <w:rPr>
      <w:rFonts w:ascii="Times New Roman" w:hAnsi="Times New Roman" w:cs="Times New Roman"/>
      <w:sz w:val="20"/>
      <w:szCs w:val="20"/>
    </w:rPr>
  </w:style>
  <w:style w:type="paragraph" w:customStyle="1" w:styleId="af4">
    <w:name w:val="Заголовок"/>
    <w:basedOn w:val="a"/>
    <w:next w:val="af5"/>
    <w:rsid w:val="001A095D"/>
    <w:pPr>
      <w:spacing w:line="264" w:lineRule="auto"/>
      <w:jc w:val="center"/>
    </w:pPr>
    <w:rPr>
      <w:sz w:val="28"/>
      <w:szCs w:val="20"/>
    </w:rPr>
  </w:style>
  <w:style w:type="paragraph" w:styleId="af5">
    <w:name w:val="Body Text"/>
    <w:basedOn w:val="a"/>
    <w:rsid w:val="001A095D"/>
    <w:rPr>
      <w:sz w:val="26"/>
    </w:rPr>
  </w:style>
  <w:style w:type="paragraph" w:styleId="af6">
    <w:name w:val="List"/>
    <w:basedOn w:val="af5"/>
    <w:rsid w:val="001A095D"/>
    <w:rPr>
      <w:rFonts w:cs="Mangal"/>
    </w:rPr>
  </w:style>
  <w:style w:type="paragraph" w:styleId="af7">
    <w:name w:val="caption"/>
    <w:basedOn w:val="a"/>
    <w:qFormat/>
    <w:rsid w:val="001A095D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1A095D"/>
    <w:pPr>
      <w:suppressLineNumbers/>
    </w:pPr>
    <w:rPr>
      <w:rFonts w:cs="Mangal"/>
    </w:rPr>
  </w:style>
  <w:style w:type="paragraph" w:customStyle="1" w:styleId="ConsPlusNonformat">
    <w:name w:val="ConsPlusNonformat"/>
    <w:rsid w:val="001A095D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qFormat/>
    <w:rsid w:val="001A095D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ConsPlusCell">
    <w:name w:val="ConsPlusCell"/>
    <w:rsid w:val="001A095D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rmal">
    <w:name w:val="ConsNormal"/>
    <w:rsid w:val="001A095D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rmal0">
    <w:name w:val="ConsPlusNormal"/>
    <w:qFormat/>
    <w:rsid w:val="001A095D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8">
    <w:name w:val="footnote text"/>
    <w:basedOn w:val="a"/>
    <w:rsid w:val="001A095D"/>
    <w:rPr>
      <w:sz w:val="20"/>
      <w:szCs w:val="20"/>
    </w:rPr>
  </w:style>
  <w:style w:type="paragraph" w:styleId="af9">
    <w:name w:val="endnote text"/>
    <w:basedOn w:val="a"/>
    <w:rsid w:val="001A095D"/>
    <w:rPr>
      <w:sz w:val="20"/>
      <w:szCs w:val="20"/>
    </w:rPr>
  </w:style>
  <w:style w:type="paragraph" w:styleId="afa">
    <w:name w:val="header"/>
    <w:basedOn w:val="a"/>
    <w:rsid w:val="001A095D"/>
  </w:style>
  <w:style w:type="paragraph" w:customStyle="1" w:styleId="14">
    <w:name w:val="1"/>
    <w:basedOn w:val="a"/>
    <w:rsid w:val="001A095D"/>
    <w:pPr>
      <w:widowControl w:val="0"/>
      <w:spacing w:after="160" w:line="240" w:lineRule="exact"/>
      <w:jc w:val="right"/>
    </w:pPr>
    <w:rPr>
      <w:lang w:val="en-GB"/>
    </w:rPr>
  </w:style>
  <w:style w:type="paragraph" w:customStyle="1" w:styleId="210">
    <w:name w:val="Основной текст 21"/>
    <w:basedOn w:val="a"/>
    <w:rsid w:val="001A095D"/>
    <w:pPr>
      <w:spacing w:after="120" w:line="480" w:lineRule="auto"/>
    </w:pPr>
  </w:style>
  <w:style w:type="paragraph" w:customStyle="1" w:styleId="310">
    <w:name w:val="Основной текст 31"/>
    <w:basedOn w:val="a"/>
    <w:rsid w:val="001A095D"/>
    <w:pPr>
      <w:spacing w:after="120"/>
    </w:pPr>
    <w:rPr>
      <w:sz w:val="16"/>
      <w:szCs w:val="16"/>
    </w:rPr>
  </w:style>
  <w:style w:type="paragraph" w:customStyle="1" w:styleId="afb">
    <w:name w:val="Знак"/>
    <w:basedOn w:val="a"/>
    <w:rsid w:val="001A095D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c">
    <w:name w:val="footer"/>
    <w:basedOn w:val="a"/>
    <w:rsid w:val="001A095D"/>
  </w:style>
  <w:style w:type="paragraph" w:styleId="afd">
    <w:name w:val="Body Text Indent"/>
    <w:basedOn w:val="a"/>
    <w:rsid w:val="001A095D"/>
    <w:pPr>
      <w:spacing w:after="120"/>
      <w:ind w:left="283"/>
    </w:pPr>
  </w:style>
  <w:style w:type="paragraph" w:customStyle="1" w:styleId="211">
    <w:name w:val="Основной текст с отступом 21"/>
    <w:basedOn w:val="a"/>
    <w:rsid w:val="001A095D"/>
    <w:pPr>
      <w:spacing w:after="120" w:line="480" w:lineRule="auto"/>
      <w:ind w:left="283"/>
    </w:pPr>
  </w:style>
  <w:style w:type="paragraph" w:styleId="afe">
    <w:name w:val="List Paragraph"/>
    <w:basedOn w:val="a"/>
    <w:qFormat/>
    <w:rsid w:val="001A095D"/>
    <w:pPr>
      <w:ind w:left="708"/>
    </w:pPr>
  </w:style>
  <w:style w:type="paragraph" w:styleId="aff">
    <w:name w:val="Balloon Text"/>
    <w:basedOn w:val="a"/>
    <w:rsid w:val="001A095D"/>
    <w:rPr>
      <w:rFonts w:ascii="Tahoma" w:hAnsi="Tahoma" w:cs="Tahoma"/>
      <w:sz w:val="16"/>
      <w:szCs w:val="16"/>
    </w:rPr>
  </w:style>
  <w:style w:type="paragraph" w:customStyle="1" w:styleId="311">
    <w:name w:val="Основной текст с отступом 31"/>
    <w:basedOn w:val="a"/>
    <w:rsid w:val="001A095D"/>
    <w:pPr>
      <w:spacing w:after="120"/>
      <w:ind w:left="283"/>
    </w:pPr>
    <w:rPr>
      <w:sz w:val="16"/>
      <w:szCs w:val="16"/>
    </w:rPr>
  </w:style>
  <w:style w:type="paragraph" w:customStyle="1" w:styleId="P86">
    <w:name w:val="P86"/>
    <w:basedOn w:val="a"/>
    <w:rsid w:val="001A095D"/>
    <w:pPr>
      <w:widowControl w:val="0"/>
      <w:ind w:left="141"/>
      <w:jc w:val="both"/>
      <w:textAlignment w:val="baseline"/>
    </w:pPr>
    <w:rPr>
      <w:szCs w:val="20"/>
    </w:rPr>
  </w:style>
  <w:style w:type="paragraph" w:customStyle="1" w:styleId="aff0">
    <w:name w:val="Содержимое таблицы"/>
    <w:basedOn w:val="a"/>
    <w:rsid w:val="001A095D"/>
    <w:pPr>
      <w:suppressLineNumbers/>
    </w:pPr>
  </w:style>
  <w:style w:type="paragraph" w:customStyle="1" w:styleId="aff1">
    <w:name w:val="Заголовок таблицы"/>
    <w:basedOn w:val="aff0"/>
    <w:rsid w:val="001A095D"/>
    <w:pPr>
      <w:jc w:val="center"/>
    </w:pPr>
    <w:rPr>
      <w:b/>
      <w:bCs/>
    </w:rPr>
  </w:style>
  <w:style w:type="paragraph" w:customStyle="1" w:styleId="aff2">
    <w:name w:val="Содержимое врезки"/>
    <w:basedOn w:val="a"/>
    <w:rsid w:val="001A095D"/>
  </w:style>
  <w:style w:type="paragraph" w:customStyle="1" w:styleId="Style6">
    <w:name w:val="Style6"/>
    <w:basedOn w:val="a"/>
    <w:uiPriority w:val="99"/>
    <w:rsid w:val="001A095D"/>
    <w:pPr>
      <w:widowControl w:val="0"/>
      <w:autoSpaceDE w:val="0"/>
      <w:spacing w:line="264" w:lineRule="exact"/>
      <w:ind w:firstLine="691"/>
      <w:jc w:val="both"/>
    </w:pPr>
  </w:style>
  <w:style w:type="paragraph" w:styleId="aff3">
    <w:name w:val="No Spacing"/>
    <w:qFormat/>
    <w:rsid w:val="001A095D"/>
    <w:pPr>
      <w:suppressAutoHyphens/>
    </w:pPr>
    <w:rPr>
      <w:color w:val="00000A"/>
      <w:kern w:val="1"/>
      <w:sz w:val="24"/>
      <w:szCs w:val="24"/>
      <w:lang w:eastAsia="zh-CN"/>
    </w:rPr>
  </w:style>
  <w:style w:type="character" w:customStyle="1" w:styleId="30">
    <w:name w:val="Заголовок 3 Знак"/>
    <w:link w:val="3"/>
    <w:uiPriority w:val="9"/>
    <w:semiHidden/>
    <w:rsid w:val="004B0093"/>
    <w:rPr>
      <w:rFonts w:ascii="Cambria" w:hAnsi="Cambria"/>
      <w:b/>
      <w:bCs/>
      <w:sz w:val="26"/>
      <w:szCs w:val="26"/>
    </w:rPr>
  </w:style>
  <w:style w:type="paragraph" w:styleId="aff4">
    <w:name w:val="Normal (Web)"/>
    <w:aliases w:val="Обычный (Web)"/>
    <w:basedOn w:val="a"/>
    <w:uiPriority w:val="34"/>
    <w:unhideWhenUsed/>
    <w:qFormat/>
    <w:rsid w:val="006963C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tyle13">
    <w:name w:val="Style13"/>
    <w:basedOn w:val="a"/>
    <w:uiPriority w:val="99"/>
    <w:rsid w:val="0062023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14">
    <w:name w:val="Style14"/>
    <w:basedOn w:val="a"/>
    <w:uiPriority w:val="99"/>
    <w:rsid w:val="0062023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24">
    <w:name w:val="Style24"/>
    <w:basedOn w:val="a"/>
    <w:uiPriority w:val="99"/>
    <w:rsid w:val="00620232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49">
    <w:name w:val="Font Style49"/>
    <w:uiPriority w:val="99"/>
    <w:rsid w:val="00620232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620232"/>
    <w:rPr>
      <w:rFonts w:ascii="Century Gothic" w:hAnsi="Century Gothic" w:cs="Century Gothic"/>
      <w:sz w:val="18"/>
      <w:szCs w:val="18"/>
    </w:rPr>
  </w:style>
  <w:style w:type="table" w:styleId="aff5">
    <w:name w:val="Table Grid"/>
    <w:basedOn w:val="a1"/>
    <w:uiPriority w:val="59"/>
    <w:rsid w:val="009F1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">
    <w:name w:val="Style8"/>
    <w:basedOn w:val="a"/>
    <w:uiPriority w:val="99"/>
    <w:rsid w:val="004B0523"/>
    <w:pPr>
      <w:widowControl w:val="0"/>
      <w:suppressAutoHyphens w:val="0"/>
      <w:autoSpaceDE w:val="0"/>
      <w:autoSpaceDN w:val="0"/>
      <w:adjustRightInd w:val="0"/>
      <w:spacing w:line="264" w:lineRule="exact"/>
      <w:ind w:firstLine="701"/>
      <w:jc w:val="both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8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08F9AEB6D4DEA18E2F6E79090459D56664F0D3C3F3EB09C4BC90C00D05A895E2962D0A2B88CD30A2BA5C865C2325915E652E896A59GBd8M" TargetMode="External"/><Relationship Id="rId13" Type="http://schemas.openxmlformats.org/officeDocument/2006/relationships/hyperlink" Target="http://www.zatozaozersk.ru/" TargetMode="External"/><Relationship Id="rId18" Type="http://schemas.openxmlformats.org/officeDocument/2006/relationships/hyperlink" Target="consultantplus://offline/ref=E05D8470F9E2556AE6C5FC50429F73942E14937FF4C540CA26DA0567947168CAC34E6F429A4D54D457k1I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E05D8470F9E2556AE6C5FC50429F73942E149A7CF4CD40CA26DA0567947168CAC34E6F429F4555k4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C08F9AEB6D4DEA18E2F6E79090459D56664F0D3C3F3EB09C4BC90C00D05A895E2962D09298CC230A2BA5C865C2325915E652E896A59GBd8M" TargetMode="External"/><Relationship Id="rId17" Type="http://schemas.openxmlformats.org/officeDocument/2006/relationships/hyperlink" Target="consultantplus://offline/ref=E05D8470F9E2556AE6C5FC50429F73942E149A7CF4CD40CA26DA0567947168CAC34E6F469D54k8I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05D8470F9E2556AE6C5FC50429F73942E149A7CF4CD40CA26DA0567947168CAC34E6F479C54kAI" TargetMode="External"/><Relationship Id="rId20" Type="http://schemas.openxmlformats.org/officeDocument/2006/relationships/hyperlink" Target="consultantplus://offline/ref=E05D8470F9E2556AE6C5FC50429F73942D139F79FDC940CA26DA05679457k1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C08F9AEB6D4DEA18E2F6E79090459D56664F0D0C4FEEB09C4BC90C00D05A895E2962D092C84C06FA7AF4DDE51263E8F5772328B68G5d9M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05D8470F9E2556AE6C5FC50429F73942E149A7CF4CD40CA26DA0567947168CAC34E6F479954k8I" TargetMode="External"/><Relationship Id="rId23" Type="http://schemas.openxmlformats.org/officeDocument/2006/relationships/hyperlink" Target="consultantplus://offline/ref=E05D8470F9E2556AE6C5FC50429F73942E149B79F2C440CA26DA0567947168CAC34E6F429A4C53D157k5I" TargetMode="External"/><Relationship Id="rId10" Type="http://schemas.openxmlformats.org/officeDocument/2006/relationships/hyperlink" Target="consultantplus://offline/ref=5C08F9AEB6D4DEA18E2F6E79090459D56664F0D0C4FEEB09C4BC90C00D05A895E2962D08298FC06FA7AF4DDE51263E8F5772328B68G5d9M" TargetMode="External"/><Relationship Id="rId19" Type="http://schemas.openxmlformats.org/officeDocument/2006/relationships/hyperlink" Target="consultantplus://offline/ref=E05D8470F9E2556AE6C5FC50429F73942E149B78F0CD40CA26DA05679457k1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C08F9AEB6D4DEA18E2F6E79090459D56664F0D3C3F3EB09C4BC90C00D05A895E2962D032188C06FA7AF4DDE51263E8F5772328B68G5d9M" TargetMode="External"/><Relationship Id="rId14" Type="http://schemas.openxmlformats.org/officeDocument/2006/relationships/hyperlink" Target="consultantplus://offline/ref=9A60968CB8B25936EAF39BF7B48084BF6D838DD92BCDCD593AA90C32F2c6z9I" TargetMode="External"/><Relationship Id="rId22" Type="http://schemas.openxmlformats.org/officeDocument/2006/relationships/hyperlink" Target="consultantplus://offline/ref=E05D8470F9E2556AE6C5FC50429F73942E149A7CF4CD40CA26DA0567947168CAC34E6F429F4555k5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5CDD5-CB9A-4C53-9FBE-04FCDA06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1942</TotalTime>
  <Pages>49</Pages>
  <Words>19965</Words>
  <Characters>113806</Characters>
  <Application>Microsoft Office Word</Application>
  <DocSecurity>0</DocSecurity>
  <Lines>948</Lines>
  <Paragraphs>267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/>
  <LinksUpToDate>false</LinksUpToDate>
  <CharactersWithSpaces>133504</CharactersWithSpaces>
  <SharedDoc>false</SharedDoc>
  <HLinks>
    <vt:vector size="168" baseType="variant">
      <vt:variant>
        <vt:i4>2555961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consultantplus://offline/ref=E05D8470F9E2556AE6C5FC50429F73942E149B79F2C440CA26DA0567947168CAC34E6F429A4C53D157k5I</vt:lpwstr>
      </vt:variant>
      <vt:variant>
        <vt:lpwstr/>
      </vt:variant>
      <vt:variant>
        <vt:i4>196681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P695</vt:lpwstr>
      </vt:variant>
      <vt:variant>
        <vt:i4>458825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P691</vt:lpwstr>
      </vt:variant>
      <vt:variant>
        <vt:i4>983111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P679</vt:lpwstr>
      </vt:variant>
      <vt:variant>
        <vt:i4>7733351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consultantplus://offline/ref=E05D8470F9E2556AE6C5FC50429F73942E149A7CF4CD40CA26DA0567947168CAC34E6F429F4555k5I</vt:lpwstr>
      </vt:variant>
      <vt:variant>
        <vt:lpwstr/>
      </vt:variant>
      <vt:variant>
        <vt:i4>7733350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consultantplus://offline/ref=E05D8470F9E2556AE6C5FC50429F73942E149A7CF4CD40CA26DA0567947168CAC34E6F429F4555k4I</vt:lpwstr>
      </vt:variant>
      <vt:variant>
        <vt:lpwstr/>
      </vt:variant>
      <vt:variant>
        <vt:i4>196681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P695</vt:lpwstr>
      </vt:variant>
      <vt:variant>
        <vt:i4>458825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P691</vt:lpwstr>
      </vt:variant>
      <vt:variant>
        <vt:i4>983111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P679</vt:lpwstr>
      </vt:variant>
      <vt:variant>
        <vt:i4>4980750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consultantplus://offline/ref=E05D8470F9E2556AE6C5FC50429F73942D139F79FDC940CA26DA05679457k1I</vt:lpwstr>
      </vt:variant>
      <vt:variant>
        <vt:lpwstr/>
      </vt:variant>
      <vt:variant>
        <vt:i4>4980740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consultantplus://offline/ref=E05D8470F9E2556AE6C5FC50429F73942E149B78F0CD40CA26DA05679457k1I</vt:lpwstr>
      </vt:variant>
      <vt:variant>
        <vt:lpwstr/>
      </vt:variant>
      <vt:variant>
        <vt:i4>2555953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consultantplus://offline/ref=E05D8470F9E2556AE6C5FC50429F73942E14937FF4C540CA26DA0567947168CAC34E6F429A4D54D457k1I</vt:lpwstr>
      </vt:variant>
      <vt:variant>
        <vt:lpwstr/>
      </vt:variant>
      <vt:variant>
        <vt:i4>4325464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consultantplus://offline/ref=E05D8470F9E2556AE6C5FC50429F73942E149A7CF4CD40CA26DA0567947168CAC34E6F469D54k8I</vt:lpwstr>
      </vt:variant>
      <vt:variant>
        <vt:lpwstr/>
      </vt:variant>
      <vt:variant>
        <vt:i4>4325383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consultantplus://offline/ref=E05D8470F9E2556AE6C5FC50429F73942E149A7CF4CD40CA26DA0567947168CAC34E6F479C54kAI</vt:lpwstr>
      </vt:variant>
      <vt:variant>
        <vt:lpwstr/>
      </vt:variant>
      <vt:variant>
        <vt:i4>4325380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consultantplus://offline/ref=E05D8470F9E2556AE6C5FC50429F73942E149A7CF4CD40CA26DA0567947168CAC34E6F479954k8I</vt:lpwstr>
      </vt:variant>
      <vt:variant>
        <vt:lpwstr/>
      </vt:variant>
      <vt:variant>
        <vt:i4>131156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consultantplus://offline/ref=9A60968CB8B25936EAF39BF7B48084BF6D838DD92BCDCD593AA90C32F2c6z9I</vt:lpwstr>
      </vt:variant>
      <vt:variant>
        <vt:lpwstr/>
      </vt:variant>
      <vt:variant>
        <vt:i4>8192046</vt:i4>
      </vt:variant>
      <vt:variant>
        <vt:i4>33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5439490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2883682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consultantplus://offline/ref=5C08F9AEB6D4DEA18E2F6E79090459D56664F0D3C3F3EB09C4BC90C00D05A895E2962D09298CC230A2BA5C865C2325915E652E896A59GBd8M</vt:lpwstr>
      </vt:variant>
      <vt:variant>
        <vt:lpwstr/>
      </vt:variant>
      <vt:variant>
        <vt:i4>4325376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consultantplus://offline/ref=5C08F9AEB6D4DEA18E2F6E79090459D56664F0D0C4FEEB09C4BC90C00D05A895E2962D092C84C06FA7AF4DDE51263E8F5772328B68G5d9M</vt:lpwstr>
      </vt:variant>
      <vt:variant>
        <vt:lpwstr/>
      </vt:variant>
      <vt:variant>
        <vt:i4>4325385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consultantplus://offline/ref=5C08F9AEB6D4DEA18E2F6E79090459D56664F0D0C4FEEB09C4BC90C00D05A895E2962D08298FC06FA7AF4DDE51263E8F5772328B68G5d9M</vt:lpwstr>
      </vt:variant>
      <vt:variant>
        <vt:lpwstr/>
      </vt:variant>
      <vt:variant>
        <vt:i4>4325382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consultantplus://offline/ref=5C08F9AEB6D4DEA18E2F6E79090459D56664F0D3C3F3EB09C4BC90C00D05A895E2962D032188C06FA7AF4DDE51263E8F5772328B68G5d9M</vt:lpwstr>
      </vt:variant>
      <vt:variant>
        <vt:lpwstr/>
      </vt:variant>
      <vt:variant>
        <vt:i4>2883692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consultantplus://offline/ref=5C08F9AEB6D4DEA18E2F6E79090459D56664F0D3C3F3EB09C4BC90C00D05A895E2962D0A2B88CD30A2BA5C865C2325915E652E896A59GBd8M</vt:lpwstr>
      </vt:variant>
      <vt:variant>
        <vt:lpwstr/>
      </vt:variant>
      <vt:variant>
        <vt:i4>6160388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consultantplus://offline/ref=C40E67DEB755152D7AE0DDCD2A252DB40798E04BBFC69547792860E179FF6E3E480E01D9BEEB1DE7A36D80Q2hDI</vt:lpwstr>
      </vt:variant>
      <vt:variant>
        <vt:lpwstr/>
      </vt:variant>
      <vt:variant>
        <vt:i4>6160388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consultantplus://offline/ref=C40E67DEB755152D7AE0DDCD2A252DB40798E04BBFC69547792860E179FF6E3E480E01D9BEEB1DE7A36D80Q2hDI</vt:lpwstr>
      </vt:variant>
      <vt:variant>
        <vt:lpwstr/>
      </vt:variant>
      <vt:variant>
        <vt:i4>7012461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consultantplus://offline/ref=142921981D61F263DBF8F18496820C557CF1FE762A9EDA93142BCB85BBE3140799C3AFCED2F543C0677073D5EE34E2DE9A98C9F930C29071AAZDH</vt:lpwstr>
      </vt:variant>
      <vt:variant>
        <vt:lpwstr/>
      </vt:variant>
      <vt:variant>
        <vt:i4>5832794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consultantplus://offline/ref=142921981D61F263DBF8F18496820C557CF2F17D2F90DA93142BCB85BBE314078BC3F7C2D0F75DC861652584A8A6Z1H</vt:lpwstr>
      </vt:variant>
      <vt:variant>
        <vt:lpwstr/>
      </vt:variant>
      <vt:variant>
        <vt:i4>5832797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consultantplus://offline/ref=142921981D61F263DBF8F18496820C557CF2F37C2D90DA93142BCB85BBE314078BC3F7C2D0F75DC861652584A8A6Z1H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subject/>
  <dc:creator>Семина_СМ</dc:creator>
  <cp:keywords/>
  <cp:lastModifiedBy>NVStatkevich</cp:lastModifiedBy>
  <cp:revision>4</cp:revision>
  <cp:lastPrinted>2022-09-19T07:10:00Z</cp:lastPrinted>
  <dcterms:created xsi:type="dcterms:W3CDTF">2025-01-24T14:32:00Z</dcterms:created>
  <dcterms:modified xsi:type="dcterms:W3CDTF">2025-01-26T20:48:00Z</dcterms:modified>
</cp:coreProperties>
</file>