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A267D" w:rsidRDefault="00DE551B" w:rsidP="00535E1C">
      <w:pPr>
        <w:ind w:left="5954"/>
        <w:jc w:val="center"/>
        <w:rPr>
          <w:sz w:val="26"/>
        </w:rPr>
      </w:pPr>
      <w:r>
        <w:rPr>
          <w:noProof/>
          <w:lang w:eastAsia="ru-RU"/>
        </w:rPr>
        <w:drawing>
          <wp:anchor distT="0" distB="0" distL="133350" distR="123190" simplePos="0" relativeHeight="251657728" behindDoc="0" locked="0" layoutInCell="1" allowOverlap="1">
            <wp:simplePos x="0" y="0"/>
            <wp:positionH relativeFrom="column">
              <wp:posOffset>2953385</wp:posOffset>
            </wp:positionH>
            <wp:positionV relativeFrom="paragraph">
              <wp:posOffset>-24130</wp:posOffset>
            </wp:positionV>
            <wp:extent cx="502285" cy="606425"/>
            <wp:effectExtent l="19050" t="0" r="0" b="0"/>
            <wp:wrapTight wrapText="bothSides">
              <wp:wrapPolygon edited="0">
                <wp:start x="-819" y="0"/>
                <wp:lineTo x="-819" y="21035"/>
                <wp:lineTo x="21300" y="21035"/>
                <wp:lineTo x="21300" y="0"/>
                <wp:lineTo x="-819" y="0"/>
              </wp:wrapPolygon>
            </wp:wrapTight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606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102" w:type="dxa"/>
        <w:tblInd w:w="108" w:type="dxa"/>
        <w:tblLayout w:type="fixed"/>
        <w:tblLook w:val="0000"/>
      </w:tblPr>
      <w:tblGrid>
        <w:gridCol w:w="125"/>
        <w:gridCol w:w="3262"/>
        <w:gridCol w:w="3390"/>
        <w:gridCol w:w="717"/>
        <w:gridCol w:w="2571"/>
        <w:gridCol w:w="37"/>
      </w:tblGrid>
      <w:tr w:rsidR="007A267D" w:rsidTr="00AD1AAA">
        <w:trPr>
          <w:gridAfter w:val="1"/>
          <w:wAfter w:w="37" w:type="dxa"/>
          <w:trHeight w:val="2268"/>
        </w:trPr>
        <w:tc>
          <w:tcPr>
            <w:tcW w:w="10065" w:type="dxa"/>
            <w:gridSpan w:val="5"/>
            <w:shd w:val="clear" w:color="auto" w:fill="FFFFFF"/>
            <w:vAlign w:val="center"/>
          </w:tcPr>
          <w:p w:rsidR="00AB7E1B" w:rsidRPr="00AB7E1B" w:rsidRDefault="00AB7E1B" w:rsidP="00AB7E1B">
            <w:pPr>
              <w:keepNext/>
              <w:suppressAutoHyphens w:val="0"/>
              <w:jc w:val="center"/>
              <w:outlineLvl w:val="7"/>
              <w:rPr>
                <w:b/>
                <w:sz w:val="26"/>
                <w:szCs w:val="26"/>
                <w:lang w:eastAsia="ru-RU"/>
              </w:rPr>
            </w:pPr>
            <w:r w:rsidRPr="00AB7E1B">
              <w:rPr>
                <w:b/>
                <w:sz w:val="26"/>
                <w:szCs w:val="26"/>
                <w:lang w:eastAsia="ru-RU"/>
              </w:rPr>
              <w:t>АДМИНИСТРАЦИЯ</w:t>
            </w:r>
          </w:p>
          <w:p w:rsidR="00AB7E1B" w:rsidRPr="00AB7E1B" w:rsidRDefault="00AB7E1B" w:rsidP="00AB7E1B">
            <w:pPr>
              <w:keepNext/>
              <w:suppressAutoHyphens w:val="0"/>
              <w:jc w:val="center"/>
              <w:outlineLvl w:val="7"/>
              <w:rPr>
                <w:b/>
                <w:sz w:val="26"/>
                <w:szCs w:val="26"/>
                <w:lang w:eastAsia="ru-RU"/>
              </w:rPr>
            </w:pPr>
            <w:r w:rsidRPr="00AB7E1B">
              <w:rPr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AB7E1B" w:rsidRPr="00AB7E1B" w:rsidRDefault="00AB7E1B" w:rsidP="00AB7E1B">
            <w:pPr>
              <w:keepNext/>
              <w:suppressAutoHyphens w:val="0"/>
              <w:jc w:val="center"/>
              <w:outlineLvl w:val="7"/>
              <w:rPr>
                <w:b/>
                <w:sz w:val="26"/>
                <w:szCs w:val="26"/>
                <w:lang w:eastAsia="ru-RU"/>
              </w:rPr>
            </w:pPr>
            <w:r w:rsidRPr="00AB7E1B">
              <w:rPr>
                <w:b/>
                <w:sz w:val="26"/>
                <w:szCs w:val="26"/>
                <w:lang w:eastAsia="ru-RU"/>
              </w:rPr>
              <w:t>МУРМАНСКОЙ ОБЛАСТИ</w:t>
            </w:r>
          </w:p>
          <w:p w:rsidR="007A267D" w:rsidRDefault="00AB7E1B" w:rsidP="00AB7E1B">
            <w:pPr>
              <w:contextualSpacing/>
              <w:jc w:val="center"/>
              <w:rPr>
                <w:b/>
                <w:sz w:val="26"/>
                <w:szCs w:val="26"/>
              </w:rPr>
            </w:pPr>
            <w:r w:rsidRPr="00AB7E1B">
              <w:rPr>
                <w:b/>
                <w:sz w:val="26"/>
                <w:szCs w:val="26"/>
                <w:lang w:eastAsia="ru-RU"/>
              </w:rPr>
              <w:t>(АДМИНИСТРАЦИЯ ЗАТО ГОРОД ЗАОЗЕРСК)</w:t>
            </w:r>
          </w:p>
          <w:p w:rsidR="007A267D" w:rsidRPr="00873E88" w:rsidRDefault="007A267D" w:rsidP="00AD1AAA">
            <w:pPr>
              <w:contextualSpacing/>
              <w:jc w:val="center"/>
              <w:rPr>
                <w:b/>
              </w:rPr>
            </w:pPr>
          </w:p>
          <w:p w:rsidR="007A267D" w:rsidRDefault="007A267D" w:rsidP="00AD1AAA">
            <w:pPr>
              <w:contextualSpacing/>
              <w:jc w:val="center"/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</w:tc>
      </w:tr>
      <w:tr w:rsidR="007A267D" w:rsidRPr="00E47663" w:rsidTr="00AD1AAA">
        <w:tblPrEx>
          <w:jc w:val="center"/>
          <w:tblLook w:val="04A0"/>
        </w:tblPrEx>
        <w:trPr>
          <w:gridBefore w:val="1"/>
          <w:wBefore w:w="125" w:type="dxa"/>
          <w:jc w:val="center"/>
        </w:trPr>
        <w:tc>
          <w:tcPr>
            <w:tcW w:w="3262" w:type="dxa"/>
            <w:tcBorders>
              <w:bottom w:val="single" w:sz="4" w:space="0" w:color="auto"/>
            </w:tcBorders>
          </w:tcPr>
          <w:p w:rsidR="007A267D" w:rsidRPr="00626F09" w:rsidRDefault="007A267D" w:rsidP="00C737F7">
            <w:pPr>
              <w:pStyle w:val="8"/>
              <w:jc w:val="center"/>
              <w:rPr>
                <w:sz w:val="26"/>
              </w:rPr>
            </w:pPr>
          </w:p>
        </w:tc>
        <w:tc>
          <w:tcPr>
            <w:tcW w:w="3390" w:type="dxa"/>
          </w:tcPr>
          <w:p w:rsidR="007A267D" w:rsidRPr="00873E88" w:rsidRDefault="007A267D" w:rsidP="00AD1AAA">
            <w:pPr>
              <w:rPr>
                <w:b/>
              </w:rPr>
            </w:pPr>
          </w:p>
        </w:tc>
        <w:tc>
          <w:tcPr>
            <w:tcW w:w="717" w:type="dxa"/>
          </w:tcPr>
          <w:p w:rsidR="007A267D" w:rsidRPr="00392462" w:rsidRDefault="007A267D" w:rsidP="00AD1AAA">
            <w:pPr>
              <w:pStyle w:val="8"/>
              <w:jc w:val="right"/>
              <w:rPr>
                <w:rFonts w:ascii="Times New Roman" w:hAnsi="Times New Roman"/>
              </w:rPr>
            </w:pPr>
            <w:r w:rsidRPr="00392462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2608" w:type="dxa"/>
            <w:gridSpan w:val="2"/>
            <w:tcBorders>
              <w:bottom w:val="single" w:sz="4" w:space="0" w:color="auto"/>
            </w:tcBorders>
          </w:tcPr>
          <w:p w:rsidR="007A267D" w:rsidRPr="00E47663" w:rsidRDefault="007A267D" w:rsidP="00C737F7">
            <w:pPr>
              <w:pStyle w:val="8"/>
              <w:jc w:val="center"/>
            </w:pPr>
          </w:p>
        </w:tc>
      </w:tr>
    </w:tbl>
    <w:p w:rsidR="007A267D" w:rsidRPr="008C2EE7" w:rsidRDefault="007A267D" w:rsidP="00873E88">
      <w:pPr>
        <w:spacing w:line="240" w:lineRule="atLeast"/>
        <w:contextualSpacing/>
        <w:rPr>
          <w:bCs/>
          <w:sz w:val="26"/>
          <w:szCs w:val="26"/>
        </w:rPr>
      </w:pPr>
    </w:p>
    <w:p w:rsidR="00085B2F" w:rsidRPr="008E216F" w:rsidRDefault="00C97AA9" w:rsidP="002F6EA9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О внесении изменений в</w:t>
      </w:r>
      <w:r w:rsidR="002F6EA9" w:rsidRPr="008E216F">
        <w:rPr>
          <w:b/>
          <w:bCs/>
          <w:color w:val="000000"/>
        </w:rPr>
        <w:t xml:space="preserve"> Административный регламент </w:t>
      </w:r>
      <w:r w:rsidRPr="008E216F">
        <w:rPr>
          <w:b/>
          <w:bCs/>
          <w:color w:val="000000"/>
        </w:rPr>
        <w:t xml:space="preserve"> </w:t>
      </w:r>
    </w:p>
    <w:p w:rsidR="007567D0" w:rsidRPr="008E216F" w:rsidRDefault="00FD606F" w:rsidP="007567D0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по</w:t>
      </w:r>
      <w:r w:rsidR="007A267D" w:rsidRPr="008E216F">
        <w:rPr>
          <w:b/>
          <w:bCs/>
          <w:color w:val="000000"/>
        </w:rPr>
        <w:t xml:space="preserve"> предоставлени</w:t>
      </w:r>
      <w:r w:rsidRPr="008E216F">
        <w:rPr>
          <w:b/>
          <w:bCs/>
          <w:color w:val="000000"/>
        </w:rPr>
        <w:t>ю</w:t>
      </w:r>
      <w:r w:rsidR="00AE3D6D" w:rsidRPr="008E216F">
        <w:rPr>
          <w:b/>
          <w:bCs/>
          <w:color w:val="000000"/>
        </w:rPr>
        <w:t xml:space="preserve"> </w:t>
      </w:r>
      <w:r w:rsidR="007A267D" w:rsidRPr="008E216F">
        <w:rPr>
          <w:b/>
          <w:bCs/>
          <w:color w:val="000000"/>
        </w:rPr>
        <w:t>муниципальной услуги «</w:t>
      </w:r>
      <w:r w:rsidR="007567D0" w:rsidRPr="008E216F">
        <w:rPr>
          <w:b/>
          <w:bCs/>
          <w:color w:val="000000"/>
        </w:rPr>
        <w:t>Выдача разрешения</w:t>
      </w:r>
    </w:p>
    <w:p w:rsidR="007567D0" w:rsidRPr="008E216F" w:rsidRDefault="007567D0" w:rsidP="007567D0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на использование земель или земельного участка, которые находятся</w:t>
      </w:r>
    </w:p>
    <w:p w:rsidR="007567D0" w:rsidRPr="008E216F" w:rsidRDefault="007567D0" w:rsidP="007567D0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в государственной или муниципальной собственности, без предоставления</w:t>
      </w:r>
    </w:p>
    <w:p w:rsidR="00FA7B1D" w:rsidRPr="008E216F" w:rsidRDefault="007567D0" w:rsidP="007567D0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з</w:t>
      </w:r>
      <w:r w:rsidR="00F23CF5">
        <w:rPr>
          <w:b/>
          <w:bCs/>
          <w:color w:val="000000"/>
        </w:rPr>
        <w:t>емельных участков и установления</w:t>
      </w:r>
      <w:r w:rsidRPr="008E216F">
        <w:rPr>
          <w:b/>
          <w:bCs/>
          <w:color w:val="000000"/>
        </w:rPr>
        <w:t xml:space="preserve"> сервитута, публичного сервитута</w:t>
      </w:r>
      <w:r w:rsidR="00C97AA9" w:rsidRPr="008E216F">
        <w:rPr>
          <w:b/>
          <w:bCs/>
          <w:color w:val="000000"/>
        </w:rPr>
        <w:t>»</w:t>
      </w:r>
    </w:p>
    <w:p w:rsidR="00FA7B1D" w:rsidRPr="008E216F" w:rsidRDefault="00FA7B1D" w:rsidP="007567D0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на территории муниципального образования ЗАТО город Заозерск</w:t>
      </w:r>
    </w:p>
    <w:p w:rsidR="007567D0" w:rsidRPr="008E216F" w:rsidRDefault="00FA7B1D" w:rsidP="00FA7B1D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Мурманской области</w:t>
      </w:r>
      <w:r w:rsidR="007567D0" w:rsidRPr="008E216F">
        <w:rPr>
          <w:b/>
          <w:bCs/>
          <w:color w:val="000000"/>
        </w:rPr>
        <w:t>,</w:t>
      </w:r>
      <w:r w:rsidRPr="008E216F">
        <w:rPr>
          <w:b/>
          <w:bCs/>
          <w:color w:val="000000"/>
        </w:rPr>
        <w:t xml:space="preserve"> </w:t>
      </w:r>
      <w:r w:rsidR="002F6EA9" w:rsidRPr="008E216F">
        <w:rPr>
          <w:b/>
          <w:bCs/>
          <w:color w:val="000000"/>
        </w:rPr>
        <w:t>утвержденн</w:t>
      </w:r>
      <w:r w:rsidR="00F03755" w:rsidRPr="008E216F">
        <w:rPr>
          <w:b/>
          <w:bCs/>
          <w:color w:val="000000"/>
        </w:rPr>
        <w:t>ый</w:t>
      </w:r>
      <w:r w:rsidR="007707AE" w:rsidRPr="008E216F">
        <w:rPr>
          <w:b/>
          <w:bCs/>
          <w:color w:val="000000"/>
        </w:rPr>
        <w:t xml:space="preserve"> постановлением</w:t>
      </w:r>
      <w:r w:rsidR="007567D0" w:rsidRPr="008E216F">
        <w:rPr>
          <w:b/>
          <w:bCs/>
          <w:color w:val="000000"/>
        </w:rPr>
        <w:t xml:space="preserve"> </w:t>
      </w:r>
      <w:r w:rsidR="002F6EA9" w:rsidRPr="008E216F">
        <w:rPr>
          <w:b/>
          <w:bCs/>
          <w:color w:val="000000"/>
        </w:rPr>
        <w:t>Администрации</w:t>
      </w:r>
    </w:p>
    <w:p w:rsidR="00740599" w:rsidRPr="008E216F" w:rsidRDefault="007707AE" w:rsidP="007567D0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 xml:space="preserve">ЗАТО город Заозерск </w:t>
      </w:r>
      <w:r w:rsidR="002F6EA9" w:rsidRPr="008E216F">
        <w:rPr>
          <w:b/>
          <w:bCs/>
          <w:color w:val="000000"/>
        </w:rPr>
        <w:t xml:space="preserve">от </w:t>
      </w:r>
      <w:r w:rsidRPr="008E216F">
        <w:rPr>
          <w:b/>
          <w:bCs/>
          <w:color w:val="000000"/>
        </w:rPr>
        <w:t>2</w:t>
      </w:r>
      <w:r w:rsidR="007567D0" w:rsidRPr="008E216F">
        <w:rPr>
          <w:b/>
          <w:bCs/>
          <w:color w:val="000000"/>
        </w:rPr>
        <w:t>6.09.2022 № 654</w:t>
      </w:r>
      <w:r w:rsidR="00F23CF5">
        <w:rPr>
          <w:b/>
          <w:bCs/>
          <w:color w:val="000000"/>
        </w:rPr>
        <w:t xml:space="preserve"> (в редакции постановления</w:t>
      </w:r>
    </w:p>
    <w:p w:rsidR="002F6EA9" w:rsidRPr="008E216F" w:rsidRDefault="00740599" w:rsidP="007567D0">
      <w:pPr>
        <w:contextualSpacing/>
        <w:jc w:val="center"/>
        <w:rPr>
          <w:b/>
          <w:bCs/>
          <w:color w:val="000000"/>
        </w:rPr>
      </w:pPr>
      <w:r w:rsidRPr="008E216F">
        <w:rPr>
          <w:b/>
          <w:bCs/>
          <w:color w:val="000000"/>
        </w:rPr>
        <w:t>Администрации ЗАТО город Заозерск от 05.02.2024 № 59)</w:t>
      </w:r>
    </w:p>
    <w:p w:rsidR="00E36E4C" w:rsidRPr="008E216F" w:rsidRDefault="00E36E4C" w:rsidP="00E36E4C">
      <w:pPr>
        <w:suppressAutoHyphens w:val="0"/>
        <w:autoSpaceDE w:val="0"/>
        <w:autoSpaceDN w:val="0"/>
        <w:adjustRightInd w:val="0"/>
        <w:jc w:val="both"/>
      </w:pPr>
    </w:p>
    <w:p w:rsidR="00061CDE" w:rsidRPr="008E216F" w:rsidRDefault="00061CDE" w:rsidP="00061CDE">
      <w:pPr>
        <w:suppressAutoHyphens w:val="0"/>
        <w:autoSpaceDE w:val="0"/>
        <w:autoSpaceDN w:val="0"/>
        <w:adjustRightInd w:val="0"/>
        <w:ind w:firstLine="709"/>
        <w:contextualSpacing/>
        <w:jc w:val="both"/>
      </w:pPr>
      <w:r w:rsidRPr="008E216F">
        <w:t xml:space="preserve">В соответствии с Земельным кодексом Российской Федерации от 25.10.2001 </w:t>
      </w:r>
      <w:hyperlink r:id="rId9" w:history="1">
        <w:r w:rsidRPr="008E216F">
          <w:rPr>
            <w:rStyle w:val="a5"/>
            <w:color w:val="auto"/>
            <w:u w:val="none"/>
          </w:rPr>
          <w:t>№ 136-ФЗ</w:t>
        </w:r>
      </w:hyperlink>
      <w:r w:rsidRPr="008E216F">
        <w:t xml:space="preserve">, Федеральным законом от 06.10.2003 </w:t>
      </w:r>
      <w:hyperlink r:id="rId10" w:history="1">
        <w:r w:rsidRPr="008E216F">
          <w:t>№ 131-ФЗ</w:t>
        </w:r>
      </w:hyperlink>
      <w:r w:rsidRPr="008E216F">
        <w:t xml:space="preserve"> «Об общих принципах организации местного самоуправления в Российской Федерации», Федеральным законом от 27.07.2010 </w:t>
      </w:r>
      <w:hyperlink r:id="rId11" w:history="1">
        <w:r w:rsidRPr="008E216F">
          <w:t>№ 210-ФЗ</w:t>
        </w:r>
      </w:hyperlink>
      <w:r w:rsidRPr="008E216F">
        <w:t xml:space="preserve"> «Об организации предоставления государственных и муниципальных услуг», </w:t>
      </w:r>
      <w:r w:rsidR="00740599" w:rsidRPr="008E216F">
        <w:t xml:space="preserve">на основании протеста прокуратуры Кольского района Мурманской области от 26.06.2023 № 1-11-2-2024/Прдп1512-24-20470008, </w:t>
      </w:r>
      <w:r w:rsidRPr="008E216F">
        <w:t>Устава ЗАТО город Заозерск,</w:t>
      </w:r>
    </w:p>
    <w:p w:rsidR="007A267D" w:rsidRPr="008E216F" w:rsidRDefault="007A267D" w:rsidP="00740599">
      <w:pPr>
        <w:ind w:firstLine="709"/>
        <w:contextualSpacing/>
        <w:jc w:val="both"/>
      </w:pPr>
    </w:p>
    <w:p w:rsidR="007A267D" w:rsidRPr="008E216F" w:rsidRDefault="007A267D" w:rsidP="00740599">
      <w:pPr>
        <w:ind w:firstLine="709"/>
        <w:contextualSpacing/>
        <w:jc w:val="both"/>
        <w:rPr>
          <w:b/>
        </w:rPr>
      </w:pPr>
      <w:r w:rsidRPr="008E216F">
        <w:rPr>
          <w:b/>
        </w:rPr>
        <w:t>постановляю:</w:t>
      </w:r>
    </w:p>
    <w:p w:rsidR="00061CDE" w:rsidRDefault="009002D2" w:rsidP="00F23CF5">
      <w:pPr>
        <w:numPr>
          <w:ilvl w:val="0"/>
          <w:numId w:val="35"/>
        </w:numPr>
        <w:tabs>
          <w:tab w:val="left" w:pos="-142"/>
          <w:tab w:val="left" w:pos="993"/>
        </w:tabs>
        <w:ind w:left="0" w:firstLine="705"/>
        <w:contextualSpacing/>
        <w:jc w:val="both"/>
      </w:pPr>
      <w:r>
        <w:t>В</w:t>
      </w:r>
      <w:r w:rsidR="00F23CF5">
        <w:t>нести в</w:t>
      </w:r>
      <w:r w:rsidR="008E216F" w:rsidRPr="008E216F">
        <w:t xml:space="preserve"> Административн</w:t>
      </w:r>
      <w:r>
        <w:t xml:space="preserve">ый </w:t>
      </w:r>
      <w:r w:rsidR="0042798F" w:rsidRPr="008E216F">
        <w:t>регламент по предоставлению муниципальной услуги «</w:t>
      </w:r>
      <w:r w:rsidR="007567D0" w:rsidRPr="008E216F">
        <w:rPr>
          <w:bCs/>
        </w:rPr>
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</w:t>
      </w:r>
      <w:r w:rsidR="00F67946">
        <w:rPr>
          <w:bCs/>
        </w:rPr>
        <w:t>емельных участков и установления</w:t>
      </w:r>
      <w:r w:rsidR="007567D0" w:rsidRPr="008E216F">
        <w:rPr>
          <w:bCs/>
        </w:rPr>
        <w:t xml:space="preserve"> сервитута, публичного сервитута</w:t>
      </w:r>
      <w:r w:rsidR="007707AE" w:rsidRPr="008E216F">
        <w:t>»</w:t>
      </w:r>
      <w:r w:rsidR="00FA7B1D" w:rsidRPr="008E216F">
        <w:t xml:space="preserve"> на террито</w:t>
      </w:r>
      <w:r w:rsidR="005802EB" w:rsidRPr="008E216F">
        <w:t>рии муниципального образования З</w:t>
      </w:r>
      <w:r w:rsidR="00FA7B1D" w:rsidRPr="008E216F">
        <w:t>АТО город Заозерск Мурманской области</w:t>
      </w:r>
      <w:r w:rsidR="0042798F" w:rsidRPr="008E216F">
        <w:t>, утвержденн</w:t>
      </w:r>
      <w:r w:rsidR="005802EB" w:rsidRPr="008E216F">
        <w:t>ый</w:t>
      </w:r>
      <w:r w:rsidR="0042798F" w:rsidRPr="008E216F">
        <w:t xml:space="preserve"> постановлением Администрации ЗАТО город Заозерск </w:t>
      </w:r>
      <w:r w:rsidR="007567D0" w:rsidRPr="008E216F">
        <w:rPr>
          <w:bCs/>
        </w:rPr>
        <w:t>от 26.09.2022 № 654</w:t>
      </w:r>
      <w:r w:rsidR="00740599" w:rsidRPr="008E216F">
        <w:rPr>
          <w:bCs/>
          <w:color w:val="000000"/>
        </w:rPr>
        <w:t xml:space="preserve"> (редакции постановлени</w:t>
      </w:r>
      <w:r w:rsidR="00F23CF5">
        <w:rPr>
          <w:bCs/>
          <w:color w:val="000000"/>
        </w:rPr>
        <w:t>я</w:t>
      </w:r>
      <w:r w:rsidR="00740599" w:rsidRPr="008E216F">
        <w:rPr>
          <w:bCs/>
          <w:color w:val="000000"/>
        </w:rPr>
        <w:t xml:space="preserve"> Администрации ЗАТО город Заозерск от 05.02.2024 № 59)</w:t>
      </w:r>
      <w:r>
        <w:rPr>
          <w:bCs/>
          <w:color w:val="000000"/>
        </w:rPr>
        <w:t xml:space="preserve"> (далее – Административный регламент)</w:t>
      </w:r>
      <w:r w:rsidR="00F23CF5">
        <w:rPr>
          <w:bCs/>
          <w:color w:val="000000"/>
        </w:rPr>
        <w:t>,</w:t>
      </w:r>
      <w:r>
        <w:rPr>
          <w:bCs/>
          <w:color w:val="000000"/>
        </w:rPr>
        <w:t xml:space="preserve"> следующие изменения:</w:t>
      </w:r>
    </w:p>
    <w:p w:rsidR="009002D2" w:rsidRPr="008E216F" w:rsidRDefault="009002D2" w:rsidP="00F23CF5">
      <w:pPr>
        <w:numPr>
          <w:ilvl w:val="1"/>
          <w:numId w:val="35"/>
        </w:numPr>
        <w:tabs>
          <w:tab w:val="left" w:pos="-142"/>
          <w:tab w:val="left" w:pos="1134"/>
        </w:tabs>
        <w:contextualSpacing/>
        <w:jc w:val="both"/>
      </w:pPr>
      <w:r>
        <w:t xml:space="preserve">Пункт 2.19.12 </w:t>
      </w:r>
      <w:r w:rsidRPr="008E216F">
        <w:t>изложить в следующей редакции:</w:t>
      </w:r>
    </w:p>
    <w:p w:rsidR="008E216F" w:rsidRDefault="00061CDE" w:rsidP="008E216F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lang w:eastAsia="ru-RU"/>
        </w:rPr>
      </w:pPr>
      <w:r w:rsidRPr="008E216F">
        <w:t>«</w:t>
      </w:r>
      <w:r w:rsidR="00D22F0A" w:rsidRPr="008E216F">
        <w:t>2.</w:t>
      </w:r>
      <w:r w:rsidR="008E216F" w:rsidRPr="008E216F">
        <w:t>19</w:t>
      </w:r>
      <w:r w:rsidR="00D22F0A" w:rsidRPr="008E216F">
        <w:t>.</w:t>
      </w:r>
      <w:r w:rsidR="008E216F" w:rsidRPr="008E216F">
        <w:t>12.</w:t>
      </w:r>
      <w:r w:rsidR="00D22F0A" w:rsidRPr="008E216F">
        <w:t xml:space="preserve"> </w:t>
      </w:r>
      <w:r w:rsidR="008E216F" w:rsidRPr="008E216F">
        <w:rPr>
          <w:bCs/>
          <w:lang w:eastAsia="ru-RU"/>
        </w:rPr>
        <w:t xml:space="preserve">на дату поступления в уполномоченный орган заявления о выдаче разрешения на размещение объекта на рассмотрении уполномоченного на предоставление земельных участков органа находится ранее поданное другим лицом заявление о предоставлении на торгах либо без проведения торгов земельного участка, об установлении сервитута, публичного сервитута, о заключении соглашения о перераспределении земельных участков, о выдаче разрешения на использование земель или земельного участка, находящихся в государственной или муниципальной собственности, имеются решения о проведении аукциона, об утверждении схемы расположения земельного участка, о предварительном согласовании предоставления земельного участка, за исключением случаев, если с заявлением о предоставлении земельного участка обратился обладатель данных прав, или предварительном согласовании места размещения объекта, об установлении публичного сервитута в отношении земельного участка, </w:t>
      </w:r>
      <w:r w:rsidR="008E216F" w:rsidRPr="008E216F">
        <w:rPr>
          <w:bCs/>
          <w:lang w:eastAsia="ru-RU"/>
        </w:rPr>
        <w:lastRenderedPageBreak/>
        <w:t>заключено соглашение об установлении сервитута, публичного сервитута в отношении земельного участка, имеется согласие на заключение соглашения о перераспределении земельных участков.».</w:t>
      </w:r>
    </w:p>
    <w:p w:rsidR="009002D2" w:rsidRPr="008E216F" w:rsidRDefault="009002D2" w:rsidP="008E216F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lang w:eastAsia="ru-RU"/>
        </w:rPr>
      </w:pPr>
      <w:r>
        <w:rPr>
          <w:bCs/>
          <w:lang w:eastAsia="ru-RU"/>
        </w:rPr>
        <w:t>1.2. Приложение № 6</w:t>
      </w:r>
      <w:r w:rsidR="00F23CF5">
        <w:rPr>
          <w:bCs/>
          <w:lang w:eastAsia="ru-RU"/>
        </w:rPr>
        <w:t xml:space="preserve"> к</w:t>
      </w:r>
      <w:r>
        <w:rPr>
          <w:bCs/>
          <w:lang w:eastAsia="ru-RU"/>
        </w:rPr>
        <w:t xml:space="preserve"> Административно</w:t>
      </w:r>
      <w:r w:rsidR="00F23CF5">
        <w:rPr>
          <w:bCs/>
          <w:lang w:eastAsia="ru-RU"/>
        </w:rPr>
        <w:t>му регламенту</w:t>
      </w:r>
      <w:r>
        <w:rPr>
          <w:bCs/>
          <w:lang w:eastAsia="ru-RU"/>
        </w:rPr>
        <w:t xml:space="preserve"> изложить в редакции согласно приложению к настоящему постановлению. </w:t>
      </w:r>
    </w:p>
    <w:p w:rsidR="005802EB" w:rsidRPr="008E216F" w:rsidRDefault="008C2EE7" w:rsidP="00C11E2F">
      <w:pPr>
        <w:ind w:firstLine="709"/>
        <w:jc w:val="both"/>
        <w:rPr>
          <w:color w:val="1A1A1A"/>
        </w:rPr>
      </w:pPr>
      <w:r w:rsidRPr="008E216F">
        <w:t>2</w:t>
      </w:r>
      <w:r w:rsidR="0074282F" w:rsidRPr="008E216F">
        <w:t>. </w:t>
      </w:r>
      <w:r w:rsidR="005802EB" w:rsidRPr="008E216F">
        <w:rPr>
          <w:color w:val="1A1A1A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 опубликовать настоящее постановление </w:t>
      </w:r>
      <w:r w:rsidR="009002D2">
        <w:rPr>
          <w:color w:val="1A1A1A"/>
        </w:rPr>
        <w:t>с приложением</w:t>
      </w:r>
      <w:r w:rsidR="005802EB" w:rsidRPr="008E216F">
        <w:rPr>
          <w:color w:val="1A1A1A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</w:t>
      </w:r>
      <w:r w:rsidR="005802EB" w:rsidRPr="008E216F">
        <w:t>» </w:t>
      </w:r>
      <w:hyperlink r:id="rId12" w:tgtFrame="_blank" w:history="1">
        <w:r w:rsidR="005802EB" w:rsidRPr="008E216F">
          <w:rPr>
            <w:rStyle w:val="a5"/>
            <w:color w:val="auto"/>
            <w:u w:val="none"/>
          </w:rPr>
          <w:t>https://www.zatozaozersk.ru</w:t>
        </w:r>
      </w:hyperlink>
      <w:r w:rsidR="005802EB" w:rsidRPr="008E216F">
        <w:t>.</w:t>
      </w:r>
    </w:p>
    <w:p w:rsidR="005802EB" w:rsidRPr="008E216F" w:rsidRDefault="005802EB" w:rsidP="005802EB">
      <w:pPr>
        <w:shd w:val="clear" w:color="auto" w:fill="FFFFFF"/>
        <w:ind w:firstLine="709"/>
        <w:jc w:val="both"/>
        <w:rPr>
          <w:color w:val="1A1A1A"/>
        </w:rPr>
      </w:pPr>
      <w:r w:rsidRPr="008E216F">
        <w:rPr>
          <w:color w:val="1A1A1A"/>
        </w:rPr>
        <w:t>3. Муниципальному учреждению «Заозерский комитет по телерадиовещанию и печати» (Кучерявенко Д.Ю.) разместить настоящее постановление </w:t>
      </w:r>
      <w:r w:rsidR="009002D2">
        <w:rPr>
          <w:color w:val="1A1A1A"/>
        </w:rPr>
        <w:t>с приложением</w:t>
      </w:r>
      <w:r w:rsidRPr="008E216F">
        <w:rPr>
          <w:color w:val="1A1A1A"/>
        </w:rPr>
        <w:t xml:space="preserve"> в газете «Западная Лица».</w:t>
      </w:r>
    </w:p>
    <w:p w:rsidR="007A267D" w:rsidRPr="008E216F" w:rsidRDefault="008C2EE7" w:rsidP="005802EB">
      <w:pPr>
        <w:ind w:firstLine="709"/>
        <w:contextualSpacing/>
        <w:jc w:val="both"/>
      </w:pPr>
      <w:r w:rsidRPr="008E216F">
        <w:t>4</w:t>
      </w:r>
      <w:r w:rsidR="0074282F" w:rsidRPr="008E216F">
        <w:t>. </w:t>
      </w:r>
      <w:r w:rsidR="007A267D" w:rsidRPr="008E216F">
        <w:t>Контроль за исполнением настоящего постановления оставляю за собой.</w:t>
      </w:r>
    </w:p>
    <w:p w:rsidR="007A267D" w:rsidRPr="008E216F" w:rsidRDefault="008C2EE7" w:rsidP="00C152B5">
      <w:pPr>
        <w:ind w:firstLine="709"/>
        <w:contextualSpacing/>
        <w:jc w:val="both"/>
      </w:pPr>
      <w:r w:rsidRPr="008E216F">
        <w:t>5</w:t>
      </w:r>
      <w:r w:rsidR="0074282F" w:rsidRPr="008E216F">
        <w:t xml:space="preserve">. </w:t>
      </w:r>
      <w:r w:rsidR="007A267D" w:rsidRPr="008E216F">
        <w:t xml:space="preserve">Настоящее постановление вступает в силу </w:t>
      </w:r>
      <w:r w:rsidR="00A376B8" w:rsidRPr="008E216F">
        <w:t>со дня</w:t>
      </w:r>
      <w:r w:rsidR="007A267D" w:rsidRPr="008E216F">
        <w:t xml:space="preserve"> </w:t>
      </w:r>
      <w:r w:rsidR="00B700AF" w:rsidRPr="008E216F">
        <w:t xml:space="preserve">его </w:t>
      </w:r>
      <w:r w:rsidR="007A267D" w:rsidRPr="008E216F">
        <w:t>официального опубликования.</w:t>
      </w:r>
    </w:p>
    <w:p w:rsidR="00383C51" w:rsidRPr="008E216F" w:rsidRDefault="00383C51" w:rsidP="00C152B5">
      <w:pPr>
        <w:ind w:firstLine="709"/>
        <w:contextualSpacing/>
        <w:jc w:val="both"/>
      </w:pPr>
    </w:p>
    <w:p w:rsidR="006A78F3" w:rsidRPr="002F6EA9" w:rsidRDefault="006A78F3" w:rsidP="00C152B5">
      <w:pPr>
        <w:ind w:firstLine="709"/>
        <w:contextualSpacing/>
        <w:jc w:val="both"/>
      </w:pPr>
    </w:p>
    <w:p w:rsidR="007A267D" w:rsidRPr="004B30F0" w:rsidRDefault="00CE042E" w:rsidP="00C152B5">
      <w:pPr>
        <w:contextualSpacing/>
        <w:jc w:val="both"/>
      </w:pPr>
      <w:r w:rsidRPr="002F6EA9">
        <w:t>Глава</w:t>
      </w:r>
      <w:r w:rsidR="005B6254" w:rsidRPr="002F6EA9">
        <w:t xml:space="preserve"> </w:t>
      </w:r>
      <w:r w:rsidR="008C2EE7" w:rsidRPr="002F6EA9">
        <w:t>ЗАТО город Заозерск</w:t>
      </w:r>
      <w:r w:rsidR="007A267D" w:rsidRPr="002F6EA9">
        <w:t xml:space="preserve">           </w:t>
      </w:r>
      <w:r w:rsidR="008A6BB3" w:rsidRPr="002F6EA9">
        <w:t xml:space="preserve"> </w:t>
      </w:r>
      <w:r w:rsidR="007A267D" w:rsidRPr="002F6EA9">
        <w:t xml:space="preserve">    </w:t>
      </w:r>
      <w:r w:rsidR="00C152B5" w:rsidRPr="002F6EA9">
        <w:t xml:space="preserve"> </w:t>
      </w:r>
      <w:r w:rsidR="007A267D" w:rsidRPr="002F6EA9">
        <w:t xml:space="preserve">  </w:t>
      </w:r>
      <w:r w:rsidR="00AE3D6D" w:rsidRPr="002F6EA9">
        <w:t xml:space="preserve">  </w:t>
      </w:r>
      <w:r w:rsidR="00042614" w:rsidRPr="002F6EA9">
        <w:t xml:space="preserve">     </w:t>
      </w:r>
      <w:r w:rsidR="00383C51" w:rsidRPr="002F6EA9">
        <w:t xml:space="preserve">        </w:t>
      </w:r>
      <w:r w:rsidR="00042614" w:rsidRPr="002F6EA9">
        <w:t xml:space="preserve">  </w:t>
      </w:r>
      <w:r w:rsidR="004B30F0" w:rsidRPr="002F6EA9">
        <w:t xml:space="preserve">             </w:t>
      </w:r>
      <w:r w:rsidR="00042614" w:rsidRPr="002F6EA9">
        <w:t xml:space="preserve">       </w:t>
      </w:r>
      <w:r w:rsidR="007A267D" w:rsidRPr="002F6EA9">
        <w:t xml:space="preserve">                  </w:t>
      </w:r>
      <w:r w:rsidR="003D7C2D" w:rsidRPr="002F6EA9">
        <w:t xml:space="preserve">            </w:t>
      </w:r>
      <w:r w:rsidR="006A78F3" w:rsidRPr="002F6EA9">
        <w:t xml:space="preserve">   </w:t>
      </w:r>
      <w:r w:rsidRPr="002F6EA9">
        <w:t xml:space="preserve">    А.С. Пеньшин</w:t>
      </w: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16F" w:rsidRDefault="008E216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16F" w:rsidRDefault="008E216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16F" w:rsidRDefault="008E216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16F" w:rsidRDefault="008E216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16F" w:rsidRDefault="008E216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16F" w:rsidRDefault="008E216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E216F" w:rsidRDefault="008E216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40599" w:rsidRDefault="00740599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17ED" w:rsidRDefault="001117ED" w:rsidP="00FA7B1D">
      <w:pPr>
        <w:pStyle w:val="ConsPlusNormal0"/>
        <w:ind w:firstLine="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FA7B1D" w:rsidRDefault="00FA7B1D" w:rsidP="00FA7B1D">
      <w:pPr>
        <w:pStyle w:val="ConsPlusNormal0"/>
        <w:ind w:firstLine="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1117ED" w:rsidRPr="008E216F" w:rsidRDefault="001117ED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17ED" w:rsidRDefault="001117ED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26AB" w:rsidRDefault="006826AB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Pr="009002D2" w:rsidRDefault="00F23CF5" w:rsidP="009002D2">
      <w:pPr>
        <w:pStyle w:val="ConsPlusNormal0"/>
        <w:ind w:firstLine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002D2" w:rsidRDefault="009002D2" w:rsidP="009002D2">
      <w:pPr>
        <w:pStyle w:val="ConsPlusNormal0"/>
        <w:ind w:firstLine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002D2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 Администрации</w:t>
      </w:r>
    </w:p>
    <w:p w:rsidR="009002D2" w:rsidRDefault="009002D2" w:rsidP="009002D2">
      <w:pPr>
        <w:pStyle w:val="ConsPlusNormal0"/>
        <w:ind w:firstLine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002D2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9002D2" w:rsidRPr="009002D2" w:rsidRDefault="009002D2" w:rsidP="009002D2">
      <w:pPr>
        <w:pStyle w:val="ConsPlusNormal0"/>
        <w:ind w:firstLine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 № _________</w:t>
      </w:r>
    </w:p>
    <w:p w:rsidR="001117ED" w:rsidRDefault="001117ED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5611" w:rsidRDefault="009002D2" w:rsidP="000D5611">
      <w:pPr>
        <w:tabs>
          <w:tab w:val="left" w:pos="1701"/>
        </w:tabs>
        <w:ind w:firstLine="709"/>
        <w:contextualSpacing/>
        <w:jc w:val="right"/>
      </w:pPr>
      <w:r>
        <w:t>«</w:t>
      </w:r>
      <w:r w:rsidR="000D5611">
        <w:t>Приложение № 6</w:t>
      </w:r>
    </w:p>
    <w:p w:rsidR="000D5611" w:rsidRDefault="000D5611" w:rsidP="000D5611">
      <w:pPr>
        <w:tabs>
          <w:tab w:val="left" w:pos="1701"/>
        </w:tabs>
        <w:ind w:firstLine="709"/>
        <w:contextualSpacing/>
        <w:jc w:val="right"/>
      </w:pPr>
      <w:r>
        <w:t>к Административному регламенту</w:t>
      </w:r>
    </w:p>
    <w:p w:rsidR="000D5611" w:rsidRDefault="000D5611" w:rsidP="000D5611">
      <w:pPr>
        <w:tabs>
          <w:tab w:val="left" w:pos="1701"/>
        </w:tabs>
        <w:ind w:firstLine="709"/>
        <w:contextualSpacing/>
        <w:jc w:val="right"/>
      </w:pPr>
      <w:r>
        <w:t>по предоставлению муниципальной услуги</w:t>
      </w:r>
    </w:p>
    <w:p w:rsidR="000D5611" w:rsidRDefault="000D5611" w:rsidP="000D5611">
      <w:pPr>
        <w:tabs>
          <w:tab w:val="left" w:pos="1701"/>
        </w:tabs>
        <w:ind w:firstLine="709"/>
        <w:contextualSpacing/>
        <w:jc w:val="center"/>
      </w:pPr>
    </w:p>
    <w:p w:rsidR="000D5611" w:rsidRPr="0067175E" w:rsidRDefault="000D5611" w:rsidP="000D5611">
      <w:pPr>
        <w:tabs>
          <w:tab w:val="left" w:pos="1701"/>
        </w:tabs>
        <w:ind w:firstLine="709"/>
        <w:contextualSpacing/>
        <w:jc w:val="center"/>
        <w:rPr>
          <w:b/>
        </w:rPr>
      </w:pPr>
      <w:r w:rsidRPr="0067175E">
        <w:rPr>
          <w:b/>
        </w:rPr>
        <w:t xml:space="preserve">Форма заявления </w:t>
      </w:r>
      <w:r>
        <w:rPr>
          <w:b/>
        </w:rPr>
        <w:t>о предоставлении услуги</w:t>
      </w:r>
    </w:p>
    <w:p w:rsidR="000D5611" w:rsidRDefault="000D5611" w:rsidP="000D5611">
      <w:pPr>
        <w:tabs>
          <w:tab w:val="left" w:pos="1701"/>
        </w:tabs>
        <w:ind w:firstLine="709"/>
        <w:contextualSpacing/>
        <w:jc w:val="center"/>
        <w:rPr>
          <w:b/>
        </w:rPr>
      </w:pPr>
    </w:p>
    <w:p w:rsidR="000D5611" w:rsidRDefault="000D5611" w:rsidP="000D5611">
      <w:pPr>
        <w:tabs>
          <w:tab w:val="left" w:pos="0"/>
          <w:tab w:val="left" w:pos="4962"/>
        </w:tabs>
        <w:contextualSpacing/>
        <w:jc w:val="right"/>
        <w:rPr>
          <w:sz w:val="22"/>
          <w:szCs w:val="22"/>
        </w:rPr>
      </w:pPr>
      <w:r w:rsidRPr="00C56299">
        <w:rPr>
          <w:sz w:val="22"/>
          <w:szCs w:val="22"/>
        </w:rPr>
        <w:t xml:space="preserve">В  </w:t>
      </w:r>
      <w:r>
        <w:rPr>
          <w:sz w:val="22"/>
          <w:szCs w:val="22"/>
        </w:rPr>
        <w:t xml:space="preserve">Управление МИ и ЖКХ </w:t>
      </w:r>
      <w:r w:rsidRPr="00C56299">
        <w:rPr>
          <w:sz w:val="22"/>
          <w:szCs w:val="22"/>
        </w:rPr>
        <w:t>Администрации</w:t>
      </w:r>
    </w:p>
    <w:p w:rsidR="000D5611" w:rsidRPr="00C56299" w:rsidRDefault="000D5611" w:rsidP="000D5611">
      <w:pPr>
        <w:tabs>
          <w:tab w:val="left" w:pos="0"/>
          <w:tab w:val="left" w:pos="4962"/>
        </w:tabs>
        <w:contextualSpacing/>
        <w:jc w:val="right"/>
        <w:rPr>
          <w:sz w:val="22"/>
          <w:szCs w:val="22"/>
        </w:rPr>
      </w:pPr>
      <w:r w:rsidRPr="00C56299">
        <w:rPr>
          <w:sz w:val="22"/>
          <w:szCs w:val="22"/>
        </w:rPr>
        <w:t xml:space="preserve"> ЗАТО город Заозерск</w:t>
      </w:r>
    </w:p>
    <w:p w:rsidR="000D5611" w:rsidRPr="00C56299" w:rsidRDefault="000D5611" w:rsidP="000D5611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C56299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bookmarkStart w:id="0" w:name="P629"/>
      <w:bookmarkEnd w:id="0"/>
      <w:r w:rsidRPr="00F2269A">
        <w:rPr>
          <w:b w:val="0"/>
          <w:bCs w:val="0"/>
        </w:rPr>
        <w:t xml:space="preserve"> от кого: _____________________________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r w:rsidRPr="00F2269A">
        <w:rPr>
          <w:b w:val="0"/>
          <w:bCs w:val="0"/>
        </w:rPr>
        <w:t xml:space="preserve"> ___</w:t>
      </w:r>
      <w:r>
        <w:rPr>
          <w:b w:val="0"/>
          <w:bCs w:val="0"/>
        </w:rPr>
        <w:t>_</w:t>
      </w:r>
      <w:r w:rsidRPr="00F2269A">
        <w:rPr>
          <w:b w:val="0"/>
          <w:bCs w:val="0"/>
        </w:rPr>
        <w:t>________________________________</w:t>
      </w:r>
    </w:p>
    <w:p w:rsidR="000D5611" w:rsidRPr="00F2269A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 xml:space="preserve"> (полное наименование, ИНН, ОГРН</w:t>
      </w:r>
    </w:p>
    <w:p w:rsidR="000D5611" w:rsidRPr="00F2269A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 xml:space="preserve"> юридического лица, ИП)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r w:rsidRPr="00F2269A">
        <w:rPr>
          <w:b w:val="0"/>
          <w:bCs w:val="0"/>
        </w:rPr>
        <w:t xml:space="preserve"> ____________________________________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r w:rsidRPr="00F2269A">
        <w:rPr>
          <w:b w:val="0"/>
          <w:bCs w:val="0"/>
        </w:rPr>
        <w:t xml:space="preserve"> ______</w:t>
      </w:r>
      <w:r>
        <w:rPr>
          <w:b w:val="0"/>
          <w:bCs w:val="0"/>
        </w:rPr>
        <w:t>__</w:t>
      </w:r>
      <w:r w:rsidRPr="00F2269A">
        <w:rPr>
          <w:b w:val="0"/>
          <w:bCs w:val="0"/>
        </w:rPr>
        <w:t xml:space="preserve">____________________________ </w:t>
      </w:r>
    </w:p>
    <w:p w:rsidR="000D5611" w:rsidRPr="00F2269A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 xml:space="preserve">(контактный телефон, электронная почта, </w:t>
      </w:r>
    </w:p>
    <w:p w:rsidR="000D5611" w:rsidRPr="00F2269A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>почтовый адрес)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r w:rsidRPr="00F2269A">
        <w:rPr>
          <w:b w:val="0"/>
          <w:bCs w:val="0"/>
        </w:rPr>
        <w:t xml:space="preserve"> ____________________________________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r w:rsidRPr="00F2269A">
        <w:rPr>
          <w:b w:val="0"/>
          <w:bCs w:val="0"/>
        </w:rPr>
        <w:t xml:space="preserve"> _______</w:t>
      </w:r>
      <w:r>
        <w:rPr>
          <w:b w:val="0"/>
          <w:bCs w:val="0"/>
        </w:rPr>
        <w:t>__</w:t>
      </w:r>
      <w:r w:rsidRPr="00F2269A">
        <w:rPr>
          <w:b w:val="0"/>
          <w:bCs w:val="0"/>
        </w:rPr>
        <w:t xml:space="preserve">___________________________ </w:t>
      </w:r>
    </w:p>
    <w:p w:rsidR="000D5611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 xml:space="preserve">(фамилия, имя, отчество (последнее - при наличии), </w:t>
      </w:r>
    </w:p>
    <w:p w:rsidR="000D5611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>данные документа, удостоверяющего личность,</w:t>
      </w:r>
    </w:p>
    <w:p w:rsidR="000D5611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 xml:space="preserve"> контактный телефон, адрес электронной почты,</w:t>
      </w:r>
    </w:p>
    <w:p w:rsidR="000D5611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 xml:space="preserve"> адрес регистрации, адрес фактического</w:t>
      </w:r>
    </w:p>
    <w:p w:rsidR="000D5611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 xml:space="preserve"> проживания уполномоченного лица)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r>
        <w:rPr>
          <w:b w:val="0"/>
          <w:bCs w:val="0"/>
        </w:rPr>
        <w:t xml:space="preserve"> _</w:t>
      </w:r>
      <w:r w:rsidRPr="00F2269A">
        <w:rPr>
          <w:b w:val="0"/>
          <w:bCs w:val="0"/>
        </w:rPr>
        <w:t>_</w:t>
      </w:r>
      <w:r>
        <w:rPr>
          <w:b w:val="0"/>
          <w:bCs w:val="0"/>
        </w:rPr>
        <w:t>__________</w:t>
      </w:r>
      <w:r w:rsidRPr="00F2269A">
        <w:rPr>
          <w:b w:val="0"/>
          <w:bCs w:val="0"/>
        </w:rPr>
        <w:t>________________________</w:t>
      </w:r>
    </w:p>
    <w:p w:rsidR="000D5611" w:rsidRDefault="000D5611" w:rsidP="000D5611">
      <w:pPr>
        <w:pStyle w:val="ConsPlusTitle"/>
        <w:jc w:val="right"/>
        <w:rPr>
          <w:b w:val="0"/>
          <w:bCs w:val="0"/>
        </w:rPr>
      </w:pPr>
      <w:r>
        <w:rPr>
          <w:b w:val="0"/>
          <w:bCs w:val="0"/>
        </w:rPr>
        <w:t xml:space="preserve"> ______________</w:t>
      </w:r>
      <w:r w:rsidRPr="00F2269A">
        <w:rPr>
          <w:b w:val="0"/>
          <w:bCs w:val="0"/>
        </w:rPr>
        <w:t xml:space="preserve">______________________ </w:t>
      </w:r>
    </w:p>
    <w:p w:rsidR="000D5611" w:rsidRPr="00F2269A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  <w:r w:rsidRPr="00F2269A">
        <w:rPr>
          <w:b w:val="0"/>
          <w:bCs w:val="0"/>
          <w:i/>
          <w:sz w:val="20"/>
          <w:szCs w:val="20"/>
        </w:rPr>
        <w:t>(данные представителя заявителя)</w:t>
      </w:r>
    </w:p>
    <w:p w:rsidR="000D5611" w:rsidRPr="00F2269A" w:rsidRDefault="000D5611" w:rsidP="000D5611">
      <w:pPr>
        <w:pStyle w:val="ConsPlusTitle"/>
        <w:jc w:val="right"/>
        <w:rPr>
          <w:b w:val="0"/>
          <w:bCs w:val="0"/>
          <w:i/>
          <w:sz w:val="20"/>
          <w:szCs w:val="20"/>
        </w:rPr>
      </w:pPr>
    </w:p>
    <w:p w:rsidR="000D5611" w:rsidRDefault="000D5611" w:rsidP="000D5611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69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D5611" w:rsidRDefault="000D5611" w:rsidP="000D5611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69A">
        <w:rPr>
          <w:rFonts w:ascii="Times New Roman" w:hAnsi="Times New Roman" w:cs="Times New Roman"/>
          <w:b/>
          <w:sz w:val="24"/>
          <w:szCs w:val="24"/>
        </w:rPr>
        <w:t>о выдаче разрешения на использование земель, земельного участка или части земельного участка, находящихся в государственной или муниципальной</w:t>
      </w:r>
    </w:p>
    <w:p w:rsidR="000D5611" w:rsidRPr="00F2269A" w:rsidRDefault="000D5611" w:rsidP="000D5611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собственности</w:t>
      </w:r>
    </w:p>
    <w:p w:rsidR="000D5611" w:rsidRDefault="000D5611" w:rsidP="000D5611">
      <w:pPr>
        <w:pStyle w:val="ConsPlusNormal0"/>
        <w:jc w:val="both"/>
      </w:pPr>
    </w:p>
    <w:p w:rsid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F2269A">
        <w:rPr>
          <w:rFonts w:ascii="Times New Roman" w:hAnsi="Times New Roman" w:cs="Times New Roman"/>
          <w:sz w:val="24"/>
          <w:szCs w:val="24"/>
        </w:rPr>
        <w:t xml:space="preserve"> В соответствии со статьями 39.33 и 39.34 Земельного кодекса Российской Федерации </w:t>
      </w:r>
      <w:r w:rsidRPr="00F2269A">
        <w:rPr>
          <w:rFonts w:ascii="Times New Roman" w:hAnsi="Times New Roman" w:cs="Times New Roman"/>
          <w:i/>
          <w:sz w:val="24"/>
          <w:szCs w:val="24"/>
        </w:rPr>
        <w:t>(либо в соответствии со статьей 39.36 Земельного кодекса Российской Федерации, законом субъекта Российской Федерации от _______ № _______)</w:t>
      </w:r>
      <w:r w:rsidRPr="00F2269A">
        <w:rPr>
          <w:rFonts w:ascii="Times New Roman" w:hAnsi="Times New Roman" w:cs="Times New Roman"/>
          <w:sz w:val="24"/>
          <w:szCs w:val="24"/>
        </w:rPr>
        <w:t>, прошу выдать разрешение на использование земельного уч</w:t>
      </w:r>
      <w:r>
        <w:rPr>
          <w:rFonts w:ascii="Times New Roman" w:hAnsi="Times New Roman" w:cs="Times New Roman"/>
          <w:sz w:val="24"/>
          <w:szCs w:val="24"/>
        </w:rPr>
        <w:t>астка (части земельного участка</w:t>
      </w:r>
      <w:r w:rsidRPr="00F2269A">
        <w:rPr>
          <w:rFonts w:ascii="Times New Roman" w:hAnsi="Times New Roman" w:cs="Times New Roman"/>
          <w:sz w:val="24"/>
          <w:szCs w:val="24"/>
        </w:rPr>
        <w:t xml:space="preserve">, земель государственной неразграниченной собственности) с целью: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0D5611" w:rsidRDefault="000D5611" w:rsidP="000D5611">
      <w:pPr>
        <w:pStyle w:val="ConsPlusNormal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Pr="00F2269A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0D5611" w:rsidRPr="00F2269A" w:rsidRDefault="000D5611" w:rsidP="000D5611">
      <w:pPr>
        <w:pStyle w:val="ConsPlusNormal0"/>
        <w:jc w:val="center"/>
        <w:rPr>
          <w:rFonts w:ascii="Times New Roman" w:hAnsi="Times New Roman" w:cs="Times New Roman"/>
          <w:i/>
        </w:rPr>
      </w:pPr>
      <w:r w:rsidRPr="00F2269A">
        <w:rPr>
          <w:rFonts w:ascii="Times New Roman" w:hAnsi="Times New Roman" w:cs="Times New Roman"/>
          <w:i/>
        </w:rPr>
        <w:t>(цель использования земельного участка)</w:t>
      </w:r>
    </w:p>
    <w:p w:rsid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F2269A">
        <w:rPr>
          <w:rFonts w:ascii="Times New Roman" w:hAnsi="Times New Roman" w:cs="Times New Roman"/>
          <w:sz w:val="24"/>
          <w:szCs w:val="24"/>
        </w:rPr>
        <w:t xml:space="preserve"> на землях 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0D5611" w:rsidRDefault="000D5611" w:rsidP="000D5611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 w:rsidRPr="00F2269A">
        <w:rPr>
          <w:rFonts w:ascii="Times New Roman" w:hAnsi="Times New Roman" w:cs="Times New Roman"/>
          <w:i/>
        </w:rPr>
        <w:t>(муниципальной собственности, собственности субъекта Российской Федерации, г</w:t>
      </w:r>
      <w:r>
        <w:rPr>
          <w:rFonts w:ascii="Times New Roman" w:hAnsi="Times New Roman" w:cs="Times New Roman"/>
          <w:i/>
        </w:rPr>
        <w:t xml:space="preserve">осударственной неразграниченной </w:t>
      </w:r>
      <w:r w:rsidRPr="00F2269A">
        <w:rPr>
          <w:rFonts w:ascii="Times New Roman" w:hAnsi="Times New Roman" w:cs="Times New Roman"/>
          <w:i/>
        </w:rPr>
        <w:t>собственности)</w:t>
      </w:r>
    </w:p>
    <w:p w:rsid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F2269A">
        <w:rPr>
          <w:rFonts w:ascii="Times New Roman" w:hAnsi="Times New Roman" w:cs="Times New Roman"/>
          <w:sz w:val="24"/>
          <w:szCs w:val="24"/>
        </w:rPr>
        <w:t>на срок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0D5611" w:rsidRDefault="000D5611" w:rsidP="000D5611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 w:rsidRPr="00F2269A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у</w:t>
      </w:r>
      <w:r w:rsidRPr="00F2269A">
        <w:rPr>
          <w:rFonts w:ascii="Times New Roman" w:hAnsi="Times New Roman" w:cs="Times New Roman"/>
          <w:i/>
        </w:rPr>
        <w:t>казать количество месяцев</w:t>
      </w:r>
      <w:r>
        <w:rPr>
          <w:rFonts w:ascii="Times New Roman" w:hAnsi="Times New Roman" w:cs="Times New Roman"/>
          <w:i/>
        </w:rPr>
        <w:t xml:space="preserve"> или лет</w:t>
      </w:r>
      <w:r w:rsidRPr="00F2269A">
        <w:rPr>
          <w:rFonts w:ascii="Times New Roman" w:hAnsi="Times New Roman" w:cs="Times New Roman"/>
          <w:i/>
        </w:rPr>
        <w:t>)</w:t>
      </w:r>
    </w:p>
    <w:p w:rsid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F2269A">
        <w:rPr>
          <w:rFonts w:ascii="Times New Roman" w:hAnsi="Times New Roman" w:cs="Times New Roman"/>
          <w:sz w:val="24"/>
          <w:szCs w:val="24"/>
        </w:rPr>
        <w:t>Кадастровый номер земельного участка (при наличии) 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вырубке деревьев </w:t>
      </w:r>
      <w:r w:rsidRPr="00F2269A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0D5611" w:rsidRDefault="000D5611" w:rsidP="000D5611">
      <w:pPr>
        <w:pStyle w:val="ConsPlusNormal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F2269A">
        <w:rPr>
          <w:rFonts w:ascii="Times New Roman" w:hAnsi="Times New Roman" w:cs="Times New Roman"/>
          <w:sz w:val="24"/>
          <w:szCs w:val="24"/>
        </w:rPr>
        <w:t>Приложение: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0D5611" w:rsidRDefault="000D5611" w:rsidP="000D5611">
      <w:pPr>
        <w:pStyle w:val="ConsPlusNormal0"/>
        <w:jc w:val="center"/>
        <w:rPr>
          <w:rFonts w:ascii="Times New Roman" w:hAnsi="Times New Roman" w:cs="Times New Roman"/>
          <w:i/>
        </w:rPr>
      </w:pPr>
      <w:r w:rsidRPr="00F2269A">
        <w:rPr>
          <w:rFonts w:ascii="Times New Roman" w:hAnsi="Times New Roman" w:cs="Times New Roman"/>
          <w:i/>
        </w:rPr>
        <w:t>(документы, которые представил заявитель)</w:t>
      </w:r>
    </w:p>
    <w:p w:rsidR="000D5611" w:rsidRP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10"/>
          <w:szCs w:val="10"/>
        </w:rPr>
      </w:pPr>
    </w:p>
    <w:p w:rsidR="000D5611" w:rsidRPr="000D5611" w:rsidRDefault="000D5611" w:rsidP="000D5611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0D5611">
        <w:rPr>
          <w:rFonts w:ascii="Times New Roman" w:hAnsi="Times New Roman" w:cs="Times New Roman"/>
          <w:sz w:val="24"/>
          <w:szCs w:val="24"/>
        </w:rPr>
        <w:lastRenderedPageBreak/>
        <w:t>Способ получения ответа на обращение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0D5611" w:rsidRPr="00363680" w:rsidRDefault="000D5611" w:rsidP="000D5611">
      <w:pPr>
        <w:pStyle w:val="ConsPlusNormal0"/>
        <w:jc w:val="both"/>
        <w:rPr>
          <w:rFonts w:ascii="Times New Roman" w:hAnsi="Times New Roman"/>
        </w:rPr>
      </w:pPr>
    </w:p>
    <w:p w:rsidR="000D5611" w:rsidRPr="00363680" w:rsidRDefault="000D5611" w:rsidP="000D561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Заявитель</w:t>
      </w:r>
      <w:r w:rsidRPr="0036368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63680">
        <w:rPr>
          <w:rFonts w:ascii="Times New Roman" w:hAnsi="Times New Roman" w:cs="Times New Roman"/>
        </w:rPr>
        <w:t xml:space="preserve"> ________________________________         </w:t>
      </w:r>
      <w:r>
        <w:rPr>
          <w:rFonts w:ascii="Times New Roman" w:hAnsi="Times New Roman" w:cs="Times New Roman"/>
        </w:rPr>
        <w:t xml:space="preserve">            </w:t>
      </w:r>
      <w:r w:rsidRPr="00363680">
        <w:rPr>
          <w:rFonts w:ascii="Times New Roman" w:hAnsi="Times New Roman" w:cs="Times New Roman"/>
        </w:rPr>
        <w:t xml:space="preserve">       ________________</w:t>
      </w:r>
      <w:r>
        <w:rPr>
          <w:rFonts w:ascii="Times New Roman" w:hAnsi="Times New Roman" w:cs="Times New Roman"/>
        </w:rPr>
        <w:t xml:space="preserve">            </w:t>
      </w:r>
      <w:r w:rsidRPr="00363680">
        <w:rPr>
          <w:rFonts w:ascii="Times New Roman" w:hAnsi="Times New Roman" w:cs="Times New Roman"/>
        </w:rPr>
        <w:t>________________</w:t>
      </w:r>
    </w:p>
    <w:p w:rsidR="000D5611" w:rsidRPr="00F2269A" w:rsidRDefault="000D5611" w:rsidP="000D5611">
      <w:pPr>
        <w:pStyle w:val="ConsPlusNonformat"/>
        <w:jc w:val="both"/>
        <w:rPr>
          <w:rFonts w:ascii="Times New Roman" w:hAnsi="Times New Roman" w:cs="Times New Roman"/>
          <w:i/>
        </w:rPr>
      </w:pPr>
      <w:r w:rsidRPr="00F2269A">
        <w:rPr>
          <w:rFonts w:ascii="Times New Roman" w:hAnsi="Times New Roman" w:cs="Times New Roman"/>
          <w:i/>
        </w:rPr>
        <w:t xml:space="preserve">                                (Ф.И.О., должность п</w:t>
      </w:r>
      <w:r>
        <w:rPr>
          <w:rFonts w:ascii="Times New Roman" w:hAnsi="Times New Roman" w:cs="Times New Roman"/>
          <w:i/>
        </w:rPr>
        <w:t xml:space="preserve">редставителя                  </w:t>
      </w:r>
      <w:r w:rsidRPr="00F2269A">
        <w:rPr>
          <w:rFonts w:ascii="Times New Roman" w:hAnsi="Times New Roman" w:cs="Times New Roman"/>
          <w:i/>
        </w:rPr>
        <w:t xml:space="preserve">             Подпись</w:t>
      </w:r>
      <w:r>
        <w:rPr>
          <w:rFonts w:ascii="Times New Roman" w:hAnsi="Times New Roman" w:cs="Times New Roman"/>
          <w:i/>
        </w:rPr>
        <w:t xml:space="preserve">                                    Дата</w:t>
      </w:r>
    </w:p>
    <w:p w:rsidR="000D5611" w:rsidRPr="00F2269A" w:rsidRDefault="000D5611" w:rsidP="000D5611">
      <w:pPr>
        <w:pStyle w:val="ConsPlusNonformat"/>
        <w:jc w:val="both"/>
        <w:rPr>
          <w:rFonts w:ascii="Times New Roman" w:hAnsi="Times New Roman" w:cs="Times New Roman"/>
          <w:i/>
        </w:rPr>
      </w:pPr>
      <w:r w:rsidRPr="00F2269A">
        <w:rPr>
          <w:rFonts w:ascii="Times New Roman" w:hAnsi="Times New Roman" w:cs="Times New Roman"/>
          <w:i/>
        </w:rPr>
        <w:t xml:space="preserve">                         юридического лица, Ф.И.О. физического лица)</w:t>
      </w:r>
      <w:r w:rsidR="009002D2">
        <w:rPr>
          <w:rFonts w:ascii="Times New Roman" w:hAnsi="Times New Roman" w:cs="Times New Roman"/>
          <w:i/>
        </w:rPr>
        <w:t>».</w:t>
      </w:r>
    </w:p>
    <w:p w:rsidR="000D5611" w:rsidRDefault="000D5611" w:rsidP="000D56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D5611" w:rsidRPr="00363680" w:rsidRDefault="000D5611" w:rsidP="000D5611">
      <w:pPr>
        <w:pStyle w:val="ConsPlusNonformat"/>
        <w:jc w:val="both"/>
        <w:rPr>
          <w:rFonts w:ascii="Times New Roman" w:hAnsi="Times New Roman" w:cs="Times New Roman"/>
        </w:rPr>
      </w:pPr>
    </w:p>
    <w:p w:rsidR="0042798F" w:rsidRDefault="0042798F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02D2" w:rsidRDefault="009002D2" w:rsidP="004B30F0">
      <w:pPr>
        <w:pStyle w:val="ConsPlusNormal0"/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798F" w:rsidRDefault="0042798F" w:rsidP="001C7A4D">
      <w:pPr>
        <w:pStyle w:val="ConsPlusNormal0"/>
        <w:ind w:firstLine="0"/>
        <w:contextualSpacing/>
        <w:rPr>
          <w:rFonts w:ascii="Times New Roman" w:hAnsi="Times New Roman" w:cs="Times New Roman"/>
          <w:b/>
          <w:sz w:val="26"/>
          <w:szCs w:val="26"/>
        </w:rPr>
      </w:pPr>
    </w:p>
    <w:sectPr w:rsidR="0042798F" w:rsidSect="00765BBC">
      <w:pgSz w:w="11909" w:h="16834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491" w:rsidRDefault="002D2491">
      <w:r>
        <w:separator/>
      </w:r>
    </w:p>
  </w:endnote>
  <w:endnote w:type="continuationSeparator" w:id="0">
    <w:p w:rsidR="002D2491" w:rsidRDefault="002D2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491" w:rsidRDefault="002D2491">
      <w:r>
        <w:separator/>
      </w:r>
    </w:p>
  </w:footnote>
  <w:footnote w:type="continuationSeparator" w:id="0">
    <w:p w:rsidR="002D2491" w:rsidRDefault="002D24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3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0" w:firstLine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>
    <w:nsid w:val="00000004"/>
    <w:multiLevelType w:val="singleLevel"/>
    <w:tmpl w:val="00000004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7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0" w:firstLine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>
    <w:nsid w:val="0A3301AE"/>
    <w:multiLevelType w:val="multilevel"/>
    <w:tmpl w:val="19C6353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9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14C4531C"/>
    <w:multiLevelType w:val="multilevel"/>
    <w:tmpl w:val="25CC88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10">
    <w:nsid w:val="1F6C327D"/>
    <w:multiLevelType w:val="multilevel"/>
    <w:tmpl w:val="AACCFC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4F90BA8"/>
    <w:multiLevelType w:val="hybridMultilevel"/>
    <w:tmpl w:val="297C0048"/>
    <w:lvl w:ilvl="0" w:tplc="7D64F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50D165C"/>
    <w:multiLevelType w:val="hybridMultilevel"/>
    <w:tmpl w:val="6E80A468"/>
    <w:lvl w:ilvl="0" w:tplc="D7882540">
      <w:start w:val="1"/>
      <w:numFmt w:val="decimal"/>
      <w:lvlText w:val="%1."/>
      <w:lvlJc w:val="left"/>
      <w:pPr>
        <w:ind w:left="1685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8">
    <w:nsid w:val="5DD45ECA"/>
    <w:multiLevelType w:val="multilevel"/>
    <w:tmpl w:val="1CC04632"/>
    <w:lvl w:ilvl="0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0" w:hanging="1800"/>
      </w:pPr>
      <w:rPr>
        <w:rFonts w:hint="default"/>
      </w:rPr>
    </w:lvl>
  </w:abstractNum>
  <w:abstractNum w:abstractNumId="19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C11BCC"/>
    <w:multiLevelType w:val="multilevel"/>
    <w:tmpl w:val="4D0C31D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20" w:hanging="1800"/>
      </w:pPr>
      <w:rPr>
        <w:rFonts w:hint="default"/>
      </w:rPr>
    </w:lvl>
  </w:abstractNum>
  <w:abstractNum w:abstractNumId="21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2">
    <w:nsid w:val="6F6C504F"/>
    <w:multiLevelType w:val="multilevel"/>
    <w:tmpl w:val="B0E8660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23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>
    <w:nsid w:val="75DB197A"/>
    <w:multiLevelType w:val="multilevel"/>
    <w:tmpl w:val="1082B8A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24"/>
  </w:num>
  <w:num w:numId="9">
    <w:abstractNumId w:val="12"/>
  </w:num>
  <w:num w:numId="10">
    <w:abstractNumId w:val="1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7"/>
  </w:num>
  <w:num w:numId="14">
    <w:abstractNumId w:val="14"/>
  </w:num>
  <w:num w:numId="15">
    <w:abstractNumId w:val="1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23"/>
  </w:num>
  <w:num w:numId="22">
    <w:abstractNumId w:val="23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21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"/>
  </w:num>
  <w:num w:numId="26">
    <w:abstractNumId w:val="15"/>
  </w:num>
  <w:num w:numId="27">
    <w:abstractNumId w:val="10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8"/>
  </w:num>
  <w:num w:numId="32">
    <w:abstractNumId w:val="8"/>
  </w:num>
  <w:num w:numId="33">
    <w:abstractNumId w:val="20"/>
  </w:num>
  <w:num w:numId="34">
    <w:abstractNumId w:val="9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267D"/>
    <w:rsid w:val="000121B5"/>
    <w:rsid w:val="00013D2C"/>
    <w:rsid w:val="00015B98"/>
    <w:rsid w:val="00016303"/>
    <w:rsid w:val="00016B17"/>
    <w:rsid w:val="0002009A"/>
    <w:rsid w:val="000202B5"/>
    <w:rsid w:val="00021152"/>
    <w:rsid w:val="00030707"/>
    <w:rsid w:val="00030F2F"/>
    <w:rsid w:val="00032149"/>
    <w:rsid w:val="00033F38"/>
    <w:rsid w:val="00042614"/>
    <w:rsid w:val="0004455A"/>
    <w:rsid w:val="00045907"/>
    <w:rsid w:val="00052F7C"/>
    <w:rsid w:val="000541A2"/>
    <w:rsid w:val="00060C51"/>
    <w:rsid w:val="00060E5E"/>
    <w:rsid w:val="00061CDE"/>
    <w:rsid w:val="00064961"/>
    <w:rsid w:val="000714FA"/>
    <w:rsid w:val="00072E4D"/>
    <w:rsid w:val="0008371D"/>
    <w:rsid w:val="00085B2F"/>
    <w:rsid w:val="0009284D"/>
    <w:rsid w:val="000954A3"/>
    <w:rsid w:val="00096326"/>
    <w:rsid w:val="00097877"/>
    <w:rsid w:val="000A7F76"/>
    <w:rsid w:val="000B3E19"/>
    <w:rsid w:val="000B5453"/>
    <w:rsid w:val="000B6F4C"/>
    <w:rsid w:val="000C06CD"/>
    <w:rsid w:val="000C10A6"/>
    <w:rsid w:val="000C724E"/>
    <w:rsid w:val="000D2256"/>
    <w:rsid w:val="000D270E"/>
    <w:rsid w:val="000D30E9"/>
    <w:rsid w:val="000D5611"/>
    <w:rsid w:val="000E6F66"/>
    <w:rsid w:val="000F2EF9"/>
    <w:rsid w:val="000F32BF"/>
    <w:rsid w:val="000F6376"/>
    <w:rsid w:val="000F71DA"/>
    <w:rsid w:val="00100183"/>
    <w:rsid w:val="00101348"/>
    <w:rsid w:val="00103B86"/>
    <w:rsid w:val="001117ED"/>
    <w:rsid w:val="00113182"/>
    <w:rsid w:val="00114571"/>
    <w:rsid w:val="001158F6"/>
    <w:rsid w:val="0011771E"/>
    <w:rsid w:val="00132C40"/>
    <w:rsid w:val="00134FA4"/>
    <w:rsid w:val="00140772"/>
    <w:rsid w:val="00143AFC"/>
    <w:rsid w:val="001465FC"/>
    <w:rsid w:val="00176848"/>
    <w:rsid w:val="00176C24"/>
    <w:rsid w:val="00183C36"/>
    <w:rsid w:val="0018786E"/>
    <w:rsid w:val="0019637C"/>
    <w:rsid w:val="001A37DF"/>
    <w:rsid w:val="001A38EB"/>
    <w:rsid w:val="001A4EF2"/>
    <w:rsid w:val="001A5186"/>
    <w:rsid w:val="001A725B"/>
    <w:rsid w:val="001A7CEE"/>
    <w:rsid w:val="001B1766"/>
    <w:rsid w:val="001B5235"/>
    <w:rsid w:val="001B55DA"/>
    <w:rsid w:val="001B57AA"/>
    <w:rsid w:val="001B5C44"/>
    <w:rsid w:val="001C3082"/>
    <w:rsid w:val="001C4C4E"/>
    <w:rsid w:val="001C4F20"/>
    <w:rsid w:val="001C6DA9"/>
    <w:rsid w:val="001C7A4D"/>
    <w:rsid w:val="001D3BE2"/>
    <w:rsid w:val="001D4973"/>
    <w:rsid w:val="001D49B7"/>
    <w:rsid w:val="001D4A25"/>
    <w:rsid w:val="001D4B0D"/>
    <w:rsid w:val="001E0040"/>
    <w:rsid w:val="001E1B6E"/>
    <w:rsid w:val="001E2832"/>
    <w:rsid w:val="001E2D9F"/>
    <w:rsid w:val="001F0353"/>
    <w:rsid w:val="001F0534"/>
    <w:rsid w:val="001F1122"/>
    <w:rsid w:val="001F11C1"/>
    <w:rsid w:val="001F3F6E"/>
    <w:rsid w:val="001F4871"/>
    <w:rsid w:val="00200F7C"/>
    <w:rsid w:val="00202AAE"/>
    <w:rsid w:val="00203CA6"/>
    <w:rsid w:val="00211B71"/>
    <w:rsid w:val="002205C0"/>
    <w:rsid w:val="00223478"/>
    <w:rsid w:val="00227D95"/>
    <w:rsid w:val="00232537"/>
    <w:rsid w:val="002339AE"/>
    <w:rsid w:val="00240672"/>
    <w:rsid w:val="00241582"/>
    <w:rsid w:val="00247719"/>
    <w:rsid w:val="00251DC6"/>
    <w:rsid w:val="00252CB6"/>
    <w:rsid w:val="00256DEA"/>
    <w:rsid w:val="00262857"/>
    <w:rsid w:val="00282105"/>
    <w:rsid w:val="00282DBF"/>
    <w:rsid w:val="00291E96"/>
    <w:rsid w:val="002947E8"/>
    <w:rsid w:val="002A3E77"/>
    <w:rsid w:val="002A4081"/>
    <w:rsid w:val="002A50CA"/>
    <w:rsid w:val="002A79AA"/>
    <w:rsid w:val="002B3B2B"/>
    <w:rsid w:val="002C6846"/>
    <w:rsid w:val="002D1E34"/>
    <w:rsid w:val="002D2491"/>
    <w:rsid w:val="002D3C28"/>
    <w:rsid w:val="002D7EB8"/>
    <w:rsid w:val="002F1B88"/>
    <w:rsid w:val="002F2B97"/>
    <w:rsid w:val="002F3091"/>
    <w:rsid w:val="002F6EA9"/>
    <w:rsid w:val="00315516"/>
    <w:rsid w:val="0031611E"/>
    <w:rsid w:val="00321A03"/>
    <w:rsid w:val="00336B72"/>
    <w:rsid w:val="00341FF7"/>
    <w:rsid w:val="0034276E"/>
    <w:rsid w:val="0034732C"/>
    <w:rsid w:val="00347CB6"/>
    <w:rsid w:val="003510C1"/>
    <w:rsid w:val="003521E2"/>
    <w:rsid w:val="00355026"/>
    <w:rsid w:val="0035544F"/>
    <w:rsid w:val="0036475E"/>
    <w:rsid w:val="00365D2D"/>
    <w:rsid w:val="0037211C"/>
    <w:rsid w:val="00372C78"/>
    <w:rsid w:val="00374038"/>
    <w:rsid w:val="003744B2"/>
    <w:rsid w:val="00377EC8"/>
    <w:rsid w:val="00380CC8"/>
    <w:rsid w:val="003832C8"/>
    <w:rsid w:val="00383C51"/>
    <w:rsid w:val="00391D9D"/>
    <w:rsid w:val="00392462"/>
    <w:rsid w:val="00393A91"/>
    <w:rsid w:val="00393B99"/>
    <w:rsid w:val="003A097D"/>
    <w:rsid w:val="003B0552"/>
    <w:rsid w:val="003B7A77"/>
    <w:rsid w:val="003C110D"/>
    <w:rsid w:val="003C2574"/>
    <w:rsid w:val="003C77F9"/>
    <w:rsid w:val="003D5AD4"/>
    <w:rsid w:val="003D60C1"/>
    <w:rsid w:val="003D7C2D"/>
    <w:rsid w:val="003D7C3B"/>
    <w:rsid w:val="003E3335"/>
    <w:rsid w:val="003F1C76"/>
    <w:rsid w:val="003F2E13"/>
    <w:rsid w:val="003F400A"/>
    <w:rsid w:val="003F78CB"/>
    <w:rsid w:val="00402F41"/>
    <w:rsid w:val="004135CD"/>
    <w:rsid w:val="00416A95"/>
    <w:rsid w:val="00421B5F"/>
    <w:rsid w:val="004248AA"/>
    <w:rsid w:val="00427269"/>
    <w:rsid w:val="0042798F"/>
    <w:rsid w:val="0043111C"/>
    <w:rsid w:val="00433D55"/>
    <w:rsid w:val="00434C07"/>
    <w:rsid w:val="0044030D"/>
    <w:rsid w:val="00442821"/>
    <w:rsid w:val="00442FB2"/>
    <w:rsid w:val="00446B65"/>
    <w:rsid w:val="00446F94"/>
    <w:rsid w:val="00460E0D"/>
    <w:rsid w:val="004661D2"/>
    <w:rsid w:val="00473631"/>
    <w:rsid w:val="00473AE1"/>
    <w:rsid w:val="004975EC"/>
    <w:rsid w:val="004A033E"/>
    <w:rsid w:val="004A3F33"/>
    <w:rsid w:val="004A5505"/>
    <w:rsid w:val="004A7076"/>
    <w:rsid w:val="004B0093"/>
    <w:rsid w:val="004B0523"/>
    <w:rsid w:val="004B1308"/>
    <w:rsid w:val="004B15E5"/>
    <w:rsid w:val="004B18B7"/>
    <w:rsid w:val="004B192C"/>
    <w:rsid w:val="004B30F0"/>
    <w:rsid w:val="004B405A"/>
    <w:rsid w:val="004B446B"/>
    <w:rsid w:val="004C3339"/>
    <w:rsid w:val="004C3614"/>
    <w:rsid w:val="004C6D4D"/>
    <w:rsid w:val="004D2582"/>
    <w:rsid w:val="004D72A0"/>
    <w:rsid w:val="004E398C"/>
    <w:rsid w:val="004E493A"/>
    <w:rsid w:val="004E7205"/>
    <w:rsid w:val="004E7BAF"/>
    <w:rsid w:val="004F2AAF"/>
    <w:rsid w:val="004F6268"/>
    <w:rsid w:val="005029B3"/>
    <w:rsid w:val="005108A3"/>
    <w:rsid w:val="00510A07"/>
    <w:rsid w:val="00512128"/>
    <w:rsid w:val="0051490D"/>
    <w:rsid w:val="00520B66"/>
    <w:rsid w:val="00524D9E"/>
    <w:rsid w:val="00524DFD"/>
    <w:rsid w:val="005313D8"/>
    <w:rsid w:val="00532FAE"/>
    <w:rsid w:val="00534B5A"/>
    <w:rsid w:val="00534F68"/>
    <w:rsid w:val="00535E07"/>
    <w:rsid w:val="00535E1C"/>
    <w:rsid w:val="0053706C"/>
    <w:rsid w:val="00537220"/>
    <w:rsid w:val="00540BCE"/>
    <w:rsid w:val="0054485F"/>
    <w:rsid w:val="00545D84"/>
    <w:rsid w:val="005474E1"/>
    <w:rsid w:val="00547F74"/>
    <w:rsid w:val="00554952"/>
    <w:rsid w:val="005575B1"/>
    <w:rsid w:val="005606C4"/>
    <w:rsid w:val="0056214C"/>
    <w:rsid w:val="00565F53"/>
    <w:rsid w:val="005718D6"/>
    <w:rsid w:val="00571D51"/>
    <w:rsid w:val="00572CE9"/>
    <w:rsid w:val="005802EB"/>
    <w:rsid w:val="005A114E"/>
    <w:rsid w:val="005A2815"/>
    <w:rsid w:val="005A6F40"/>
    <w:rsid w:val="005B19EC"/>
    <w:rsid w:val="005B34C3"/>
    <w:rsid w:val="005B6254"/>
    <w:rsid w:val="005C495A"/>
    <w:rsid w:val="005C674E"/>
    <w:rsid w:val="005D393F"/>
    <w:rsid w:val="005D3A71"/>
    <w:rsid w:val="005D3F20"/>
    <w:rsid w:val="005D6519"/>
    <w:rsid w:val="005D75B5"/>
    <w:rsid w:val="005D7CFB"/>
    <w:rsid w:val="005E25FB"/>
    <w:rsid w:val="005E2E06"/>
    <w:rsid w:val="005E4FCE"/>
    <w:rsid w:val="005F3914"/>
    <w:rsid w:val="005F40AC"/>
    <w:rsid w:val="00600022"/>
    <w:rsid w:val="006008E4"/>
    <w:rsid w:val="006042B1"/>
    <w:rsid w:val="00604868"/>
    <w:rsid w:val="00605B9B"/>
    <w:rsid w:val="00612146"/>
    <w:rsid w:val="0061368A"/>
    <w:rsid w:val="00613E55"/>
    <w:rsid w:val="00617849"/>
    <w:rsid w:val="006201AF"/>
    <w:rsid w:val="00620232"/>
    <w:rsid w:val="00623363"/>
    <w:rsid w:val="00624FC9"/>
    <w:rsid w:val="00632D6C"/>
    <w:rsid w:val="006345A5"/>
    <w:rsid w:val="00636BC2"/>
    <w:rsid w:val="00640B9A"/>
    <w:rsid w:val="0064121D"/>
    <w:rsid w:val="00642FEB"/>
    <w:rsid w:val="00643600"/>
    <w:rsid w:val="00645BBF"/>
    <w:rsid w:val="00647626"/>
    <w:rsid w:val="00653581"/>
    <w:rsid w:val="0065551B"/>
    <w:rsid w:val="00657921"/>
    <w:rsid w:val="006648FA"/>
    <w:rsid w:val="00666BF5"/>
    <w:rsid w:val="0067175E"/>
    <w:rsid w:val="0067790C"/>
    <w:rsid w:val="00680D76"/>
    <w:rsid w:val="006826AB"/>
    <w:rsid w:val="006845AA"/>
    <w:rsid w:val="006846D5"/>
    <w:rsid w:val="00685FC2"/>
    <w:rsid w:val="006863B6"/>
    <w:rsid w:val="00692A51"/>
    <w:rsid w:val="00694A2F"/>
    <w:rsid w:val="006961BF"/>
    <w:rsid w:val="006963CB"/>
    <w:rsid w:val="006969DD"/>
    <w:rsid w:val="006A0CB6"/>
    <w:rsid w:val="006A71A8"/>
    <w:rsid w:val="006A78F3"/>
    <w:rsid w:val="006B0513"/>
    <w:rsid w:val="006C68BE"/>
    <w:rsid w:val="006D05B4"/>
    <w:rsid w:val="006D3E31"/>
    <w:rsid w:val="006D787E"/>
    <w:rsid w:val="006E192E"/>
    <w:rsid w:val="006E1DB2"/>
    <w:rsid w:val="006E2D25"/>
    <w:rsid w:val="006E5237"/>
    <w:rsid w:val="006F1C8D"/>
    <w:rsid w:val="006F406F"/>
    <w:rsid w:val="006F6438"/>
    <w:rsid w:val="006F7F2A"/>
    <w:rsid w:val="00706187"/>
    <w:rsid w:val="00707626"/>
    <w:rsid w:val="007127F6"/>
    <w:rsid w:val="007204B3"/>
    <w:rsid w:val="00723F3F"/>
    <w:rsid w:val="0073091F"/>
    <w:rsid w:val="0073215E"/>
    <w:rsid w:val="0073504B"/>
    <w:rsid w:val="00740599"/>
    <w:rsid w:val="00740F51"/>
    <w:rsid w:val="0074282F"/>
    <w:rsid w:val="007433EF"/>
    <w:rsid w:val="0075421E"/>
    <w:rsid w:val="007556D1"/>
    <w:rsid w:val="007567D0"/>
    <w:rsid w:val="00760958"/>
    <w:rsid w:val="00765BBC"/>
    <w:rsid w:val="00767A89"/>
    <w:rsid w:val="007707AE"/>
    <w:rsid w:val="007770C9"/>
    <w:rsid w:val="007828C8"/>
    <w:rsid w:val="00786F60"/>
    <w:rsid w:val="0079028C"/>
    <w:rsid w:val="00790B24"/>
    <w:rsid w:val="007972C1"/>
    <w:rsid w:val="007A10CC"/>
    <w:rsid w:val="007A267D"/>
    <w:rsid w:val="007A2A40"/>
    <w:rsid w:val="007A2F54"/>
    <w:rsid w:val="007A3D05"/>
    <w:rsid w:val="007A7FDC"/>
    <w:rsid w:val="007B0396"/>
    <w:rsid w:val="007B2239"/>
    <w:rsid w:val="007B49DD"/>
    <w:rsid w:val="007D2B8D"/>
    <w:rsid w:val="007D6486"/>
    <w:rsid w:val="007D7893"/>
    <w:rsid w:val="007E1AB7"/>
    <w:rsid w:val="007E52F1"/>
    <w:rsid w:val="007E73A3"/>
    <w:rsid w:val="007F17BE"/>
    <w:rsid w:val="007F18F8"/>
    <w:rsid w:val="007F4C9C"/>
    <w:rsid w:val="00800AF0"/>
    <w:rsid w:val="0080177A"/>
    <w:rsid w:val="00801A53"/>
    <w:rsid w:val="0080511F"/>
    <w:rsid w:val="00814FD2"/>
    <w:rsid w:val="008154DB"/>
    <w:rsid w:val="00821841"/>
    <w:rsid w:val="00821A26"/>
    <w:rsid w:val="00822D53"/>
    <w:rsid w:val="00823880"/>
    <w:rsid w:val="00826398"/>
    <w:rsid w:val="00827AB7"/>
    <w:rsid w:val="0083045F"/>
    <w:rsid w:val="00831A49"/>
    <w:rsid w:val="00831EA8"/>
    <w:rsid w:val="00832361"/>
    <w:rsid w:val="00834C09"/>
    <w:rsid w:val="00843BD8"/>
    <w:rsid w:val="00850456"/>
    <w:rsid w:val="00853635"/>
    <w:rsid w:val="008544EA"/>
    <w:rsid w:val="008617CF"/>
    <w:rsid w:val="00863BC2"/>
    <w:rsid w:val="00872D1D"/>
    <w:rsid w:val="00873E88"/>
    <w:rsid w:val="00875160"/>
    <w:rsid w:val="0087613B"/>
    <w:rsid w:val="00877DAD"/>
    <w:rsid w:val="0088488E"/>
    <w:rsid w:val="00892EAE"/>
    <w:rsid w:val="00893F2F"/>
    <w:rsid w:val="008940AE"/>
    <w:rsid w:val="00895E2A"/>
    <w:rsid w:val="00895E4B"/>
    <w:rsid w:val="008A2F13"/>
    <w:rsid w:val="008A6008"/>
    <w:rsid w:val="008A6BB3"/>
    <w:rsid w:val="008B1CFD"/>
    <w:rsid w:val="008B56F3"/>
    <w:rsid w:val="008C2EE7"/>
    <w:rsid w:val="008C377C"/>
    <w:rsid w:val="008C4E95"/>
    <w:rsid w:val="008D47C0"/>
    <w:rsid w:val="008D4890"/>
    <w:rsid w:val="008D48F5"/>
    <w:rsid w:val="008D6A09"/>
    <w:rsid w:val="008D74F7"/>
    <w:rsid w:val="008E0BE2"/>
    <w:rsid w:val="008E216F"/>
    <w:rsid w:val="008E30C1"/>
    <w:rsid w:val="008F2DAB"/>
    <w:rsid w:val="008F44D8"/>
    <w:rsid w:val="008F5274"/>
    <w:rsid w:val="008F7BB7"/>
    <w:rsid w:val="009002D2"/>
    <w:rsid w:val="00910200"/>
    <w:rsid w:val="00916EAF"/>
    <w:rsid w:val="00921927"/>
    <w:rsid w:val="009227EC"/>
    <w:rsid w:val="009232B8"/>
    <w:rsid w:val="0092450B"/>
    <w:rsid w:val="0092531A"/>
    <w:rsid w:val="00935784"/>
    <w:rsid w:val="00940EE9"/>
    <w:rsid w:val="0094528E"/>
    <w:rsid w:val="0095234F"/>
    <w:rsid w:val="00956AA2"/>
    <w:rsid w:val="00957080"/>
    <w:rsid w:val="00962B34"/>
    <w:rsid w:val="00966ACE"/>
    <w:rsid w:val="00970487"/>
    <w:rsid w:val="0097222B"/>
    <w:rsid w:val="00975827"/>
    <w:rsid w:val="00980D92"/>
    <w:rsid w:val="00982681"/>
    <w:rsid w:val="009842C8"/>
    <w:rsid w:val="009844F5"/>
    <w:rsid w:val="009918C5"/>
    <w:rsid w:val="00993E39"/>
    <w:rsid w:val="009A0BB2"/>
    <w:rsid w:val="009A483A"/>
    <w:rsid w:val="009B2020"/>
    <w:rsid w:val="009B426E"/>
    <w:rsid w:val="009C1B7A"/>
    <w:rsid w:val="009C49EB"/>
    <w:rsid w:val="009C53AE"/>
    <w:rsid w:val="009C6D48"/>
    <w:rsid w:val="009C6F9D"/>
    <w:rsid w:val="009C7D65"/>
    <w:rsid w:val="009E1C1C"/>
    <w:rsid w:val="009E1C4A"/>
    <w:rsid w:val="009E3DEF"/>
    <w:rsid w:val="009E3E4A"/>
    <w:rsid w:val="009E6CD4"/>
    <w:rsid w:val="009E7096"/>
    <w:rsid w:val="009E7F53"/>
    <w:rsid w:val="009F15AD"/>
    <w:rsid w:val="009F60F0"/>
    <w:rsid w:val="00A03A39"/>
    <w:rsid w:val="00A05B1B"/>
    <w:rsid w:val="00A06974"/>
    <w:rsid w:val="00A15797"/>
    <w:rsid w:val="00A15F35"/>
    <w:rsid w:val="00A16751"/>
    <w:rsid w:val="00A176E9"/>
    <w:rsid w:val="00A25432"/>
    <w:rsid w:val="00A32037"/>
    <w:rsid w:val="00A341B3"/>
    <w:rsid w:val="00A376B8"/>
    <w:rsid w:val="00A37914"/>
    <w:rsid w:val="00A37953"/>
    <w:rsid w:val="00A4351A"/>
    <w:rsid w:val="00A53513"/>
    <w:rsid w:val="00A6305D"/>
    <w:rsid w:val="00A65F4F"/>
    <w:rsid w:val="00A67D56"/>
    <w:rsid w:val="00A71A99"/>
    <w:rsid w:val="00A71C42"/>
    <w:rsid w:val="00A84ACC"/>
    <w:rsid w:val="00AA09CA"/>
    <w:rsid w:val="00AA1483"/>
    <w:rsid w:val="00AA1758"/>
    <w:rsid w:val="00AA3D1C"/>
    <w:rsid w:val="00AA7224"/>
    <w:rsid w:val="00AB0513"/>
    <w:rsid w:val="00AB0902"/>
    <w:rsid w:val="00AB15FB"/>
    <w:rsid w:val="00AB7E1B"/>
    <w:rsid w:val="00AD1AAA"/>
    <w:rsid w:val="00AD24F1"/>
    <w:rsid w:val="00AE25A9"/>
    <w:rsid w:val="00AE299F"/>
    <w:rsid w:val="00AE3D6D"/>
    <w:rsid w:val="00AE4B1D"/>
    <w:rsid w:val="00AF239A"/>
    <w:rsid w:val="00AF3FB9"/>
    <w:rsid w:val="00AF5299"/>
    <w:rsid w:val="00B05C16"/>
    <w:rsid w:val="00B1425B"/>
    <w:rsid w:val="00B17D90"/>
    <w:rsid w:val="00B249F6"/>
    <w:rsid w:val="00B27A2D"/>
    <w:rsid w:val="00B30F82"/>
    <w:rsid w:val="00B32AAE"/>
    <w:rsid w:val="00B32BA8"/>
    <w:rsid w:val="00B34F3B"/>
    <w:rsid w:val="00B40AE6"/>
    <w:rsid w:val="00B40B1B"/>
    <w:rsid w:val="00B43B49"/>
    <w:rsid w:val="00B454EF"/>
    <w:rsid w:val="00B51D28"/>
    <w:rsid w:val="00B53F63"/>
    <w:rsid w:val="00B612D6"/>
    <w:rsid w:val="00B61E34"/>
    <w:rsid w:val="00B67D19"/>
    <w:rsid w:val="00B700AF"/>
    <w:rsid w:val="00B704EB"/>
    <w:rsid w:val="00B734BC"/>
    <w:rsid w:val="00B75453"/>
    <w:rsid w:val="00B81E50"/>
    <w:rsid w:val="00B85DBB"/>
    <w:rsid w:val="00B86C98"/>
    <w:rsid w:val="00B9340F"/>
    <w:rsid w:val="00B94318"/>
    <w:rsid w:val="00BA0994"/>
    <w:rsid w:val="00BA38ED"/>
    <w:rsid w:val="00BA44B9"/>
    <w:rsid w:val="00BA5F9A"/>
    <w:rsid w:val="00BB0112"/>
    <w:rsid w:val="00BB0148"/>
    <w:rsid w:val="00BB39BB"/>
    <w:rsid w:val="00BB594A"/>
    <w:rsid w:val="00BB78A3"/>
    <w:rsid w:val="00BB7B95"/>
    <w:rsid w:val="00BC2A65"/>
    <w:rsid w:val="00BC721D"/>
    <w:rsid w:val="00BC7F28"/>
    <w:rsid w:val="00BD1540"/>
    <w:rsid w:val="00BD387E"/>
    <w:rsid w:val="00BE4974"/>
    <w:rsid w:val="00BE581A"/>
    <w:rsid w:val="00BE6DDF"/>
    <w:rsid w:val="00BF155F"/>
    <w:rsid w:val="00BF3889"/>
    <w:rsid w:val="00C014DB"/>
    <w:rsid w:val="00C015D0"/>
    <w:rsid w:val="00C023D4"/>
    <w:rsid w:val="00C053B9"/>
    <w:rsid w:val="00C079C9"/>
    <w:rsid w:val="00C07D67"/>
    <w:rsid w:val="00C11E2F"/>
    <w:rsid w:val="00C152B5"/>
    <w:rsid w:val="00C15E08"/>
    <w:rsid w:val="00C15E98"/>
    <w:rsid w:val="00C16D9C"/>
    <w:rsid w:val="00C27B14"/>
    <w:rsid w:val="00C27F98"/>
    <w:rsid w:val="00C31D63"/>
    <w:rsid w:val="00C36BE4"/>
    <w:rsid w:val="00C37118"/>
    <w:rsid w:val="00C376D4"/>
    <w:rsid w:val="00C40642"/>
    <w:rsid w:val="00C436C4"/>
    <w:rsid w:val="00C45425"/>
    <w:rsid w:val="00C46BB4"/>
    <w:rsid w:val="00C5158C"/>
    <w:rsid w:val="00C52E81"/>
    <w:rsid w:val="00C56054"/>
    <w:rsid w:val="00C56299"/>
    <w:rsid w:val="00C602A2"/>
    <w:rsid w:val="00C60E3F"/>
    <w:rsid w:val="00C62C12"/>
    <w:rsid w:val="00C64520"/>
    <w:rsid w:val="00C6623B"/>
    <w:rsid w:val="00C7064B"/>
    <w:rsid w:val="00C7158D"/>
    <w:rsid w:val="00C737F7"/>
    <w:rsid w:val="00C74198"/>
    <w:rsid w:val="00C76D98"/>
    <w:rsid w:val="00C86C9E"/>
    <w:rsid w:val="00C92E29"/>
    <w:rsid w:val="00C95622"/>
    <w:rsid w:val="00C97076"/>
    <w:rsid w:val="00C97AA9"/>
    <w:rsid w:val="00CA19D7"/>
    <w:rsid w:val="00CA2E23"/>
    <w:rsid w:val="00CA3C62"/>
    <w:rsid w:val="00CA68D2"/>
    <w:rsid w:val="00CC175D"/>
    <w:rsid w:val="00CC2E91"/>
    <w:rsid w:val="00CD5495"/>
    <w:rsid w:val="00CD5FA5"/>
    <w:rsid w:val="00CD6F0F"/>
    <w:rsid w:val="00CE042E"/>
    <w:rsid w:val="00CE615A"/>
    <w:rsid w:val="00CF33B7"/>
    <w:rsid w:val="00CF42F5"/>
    <w:rsid w:val="00CF43C5"/>
    <w:rsid w:val="00CF5D88"/>
    <w:rsid w:val="00D022CF"/>
    <w:rsid w:val="00D025F9"/>
    <w:rsid w:val="00D05FD8"/>
    <w:rsid w:val="00D11DDB"/>
    <w:rsid w:val="00D12BCD"/>
    <w:rsid w:val="00D137D8"/>
    <w:rsid w:val="00D14693"/>
    <w:rsid w:val="00D14EC4"/>
    <w:rsid w:val="00D1533D"/>
    <w:rsid w:val="00D15C79"/>
    <w:rsid w:val="00D17C6D"/>
    <w:rsid w:val="00D21A01"/>
    <w:rsid w:val="00D22F0A"/>
    <w:rsid w:val="00D248A7"/>
    <w:rsid w:val="00D274A4"/>
    <w:rsid w:val="00D3516B"/>
    <w:rsid w:val="00D357B8"/>
    <w:rsid w:val="00D407FB"/>
    <w:rsid w:val="00D41E1F"/>
    <w:rsid w:val="00D44B19"/>
    <w:rsid w:val="00D46DA5"/>
    <w:rsid w:val="00D5089D"/>
    <w:rsid w:val="00D52927"/>
    <w:rsid w:val="00D56C09"/>
    <w:rsid w:val="00D577C8"/>
    <w:rsid w:val="00D57C3C"/>
    <w:rsid w:val="00D62949"/>
    <w:rsid w:val="00D631C5"/>
    <w:rsid w:val="00D64DE5"/>
    <w:rsid w:val="00D75ED1"/>
    <w:rsid w:val="00D8220A"/>
    <w:rsid w:val="00D82D3C"/>
    <w:rsid w:val="00D8311B"/>
    <w:rsid w:val="00D83D83"/>
    <w:rsid w:val="00D90DA0"/>
    <w:rsid w:val="00D92FEB"/>
    <w:rsid w:val="00D95209"/>
    <w:rsid w:val="00DA53F5"/>
    <w:rsid w:val="00DA6DB9"/>
    <w:rsid w:val="00DA7811"/>
    <w:rsid w:val="00DB554C"/>
    <w:rsid w:val="00DB5DF1"/>
    <w:rsid w:val="00DC4ABA"/>
    <w:rsid w:val="00DD0D3A"/>
    <w:rsid w:val="00DD1230"/>
    <w:rsid w:val="00DD6081"/>
    <w:rsid w:val="00DD6263"/>
    <w:rsid w:val="00DE551B"/>
    <w:rsid w:val="00DE5C24"/>
    <w:rsid w:val="00DF5114"/>
    <w:rsid w:val="00DF5935"/>
    <w:rsid w:val="00DF747C"/>
    <w:rsid w:val="00DF75F5"/>
    <w:rsid w:val="00E009EF"/>
    <w:rsid w:val="00E00DE9"/>
    <w:rsid w:val="00E00ECC"/>
    <w:rsid w:val="00E02E50"/>
    <w:rsid w:val="00E053B9"/>
    <w:rsid w:val="00E07EF2"/>
    <w:rsid w:val="00E13561"/>
    <w:rsid w:val="00E157A9"/>
    <w:rsid w:val="00E16A63"/>
    <w:rsid w:val="00E2227C"/>
    <w:rsid w:val="00E23043"/>
    <w:rsid w:val="00E23FFC"/>
    <w:rsid w:val="00E274EC"/>
    <w:rsid w:val="00E32381"/>
    <w:rsid w:val="00E32AD6"/>
    <w:rsid w:val="00E35951"/>
    <w:rsid w:val="00E35CE9"/>
    <w:rsid w:val="00E36E4C"/>
    <w:rsid w:val="00E4131D"/>
    <w:rsid w:val="00E419D5"/>
    <w:rsid w:val="00E43177"/>
    <w:rsid w:val="00E47838"/>
    <w:rsid w:val="00E51543"/>
    <w:rsid w:val="00E56889"/>
    <w:rsid w:val="00E56AD9"/>
    <w:rsid w:val="00E634A1"/>
    <w:rsid w:val="00E731D2"/>
    <w:rsid w:val="00E73BF5"/>
    <w:rsid w:val="00E77DFA"/>
    <w:rsid w:val="00E8107B"/>
    <w:rsid w:val="00E813E0"/>
    <w:rsid w:val="00E8179D"/>
    <w:rsid w:val="00E830C9"/>
    <w:rsid w:val="00E84521"/>
    <w:rsid w:val="00E86BC5"/>
    <w:rsid w:val="00E97659"/>
    <w:rsid w:val="00EA47F8"/>
    <w:rsid w:val="00EA53C4"/>
    <w:rsid w:val="00EA6DC6"/>
    <w:rsid w:val="00EB17C3"/>
    <w:rsid w:val="00EB2D9D"/>
    <w:rsid w:val="00EB3C9E"/>
    <w:rsid w:val="00EB50AE"/>
    <w:rsid w:val="00EB6BF3"/>
    <w:rsid w:val="00EC4CBF"/>
    <w:rsid w:val="00EC69CC"/>
    <w:rsid w:val="00EC6D1D"/>
    <w:rsid w:val="00ED666B"/>
    <w:rsid w:val="00ED6C19"/>
    <w:rsid w:val="00EE0C02"/>
    <w:rsid w:val="00EE13FB"/>
    <w:rsid w:val="00EE68E2"/>
    <w:rsid w:val="00EF0C80"/>
    <w:rsid w:val="00EF1465"/>
    <w:rsid w:val="00EF29BF"/>
    <w:rsid w:val="00EF3C03"/>
    <w:rsid w:val="00EF7C60"/>
    <w:rsid w:val="00F00479"/>
    <w:rsid w:val="00F0055E"/>
    <w:rsid w:val="00F0189C"/>
    <w:rsid w:val="00F03755"/>
    <w:rsid w:val="00F05FCF"/>
    <w:rsid w:val="00F123F9"/>
    <w:rsid w:val="00F1354A"/>
    <w:rsid w:val="00F13727"/>
    <w:rsid w:val="00F23415"/>
    <w:rsid w:val="00F23CF5"/>
    <w:rsid w:val="00F27160"/>
    <w:rsid w:val="00F2798D"/>
    <w:rsid w:val="00F31A13"/>
    <w:rsid w:val="00F338F1"/>
    <w:rsid w:val="00F432FF"/>
    <w:rsid w:val="00F46854"/>
    <w:rsid w:val="00F46899"/>
    <w:rsid w:val="00F475C9"/>
    <w:rsid w:val="00F519EF"/>
    <w:rsid w:val="00F6149C"/>
    <w:rsid w:val="00F67946"/>
    <w:rsid w:val="00F81D4A"/>
    <w:rsid w:val="00F823A4"/>
    <w:rsid w:val="00F85026"/>
    <w:rsid w:val="00F90F38"/>
    <w:rsid w:val="00F93948"/>
    <w:rsid w:val="00F958C3"/>
    <w:rsid w:val="00FA2C66"/>
    <w:rsid w:val="00FA7B1D"/>
    <w:rsid w:val="00FB5A62"/>
    <w:rsid w:val="00FC42FA"/>
    <w:rsid w:val="00FD14BE"/>
    <w:rsid w:val="00FD197E"/>
    <w:rsid w:val="00FD4D3F"/>
    <w:rsid w:val="00FD4F39"/>
    <w:rsid w:val="00FD606F"/>
    <w:rsid w:val="00FE3123"/>
    <w:rsid w:val="00FE3D40"/>
    <w:rsid w:val="00FE4B7C"/>
    <w:rsid w:val="00FE78BA"/>
    <w:rsid w:val="00FF2EEB"/>
    <w:rsid w:val="00FF6054"/>
    <w:rsid w:val="00FF7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pageBreakBefore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B0093"/>
    <w:pPr>
      <w:keepNext/>
      <w:suppressAutoHyphens w:val="0"/>
      <w:spacing w:before="240" w:after="60" w:line="276" w:lineRule="auto"/>
      <w:jc w:val="center"/>
      <w:outlineLvl w:val="2"/>
    </w:pPr>
    <w:rPr>
      <w:rFonts w:ascii="Cambria" w:hAnsi="Cambria"/>
      <w:b/>
      <w:bCs/>
      <w:sz w:val="26"/>
      <w:szCs w:val="26"/>
      <w:lang/>
    </w:rPr>
  </w:style>
  <w:style w:type="paragraph" w:styleId="8">
    <w:name w:val="heading 8"/>
    <w:basedOn w:val="a"/>
    <w:next w:val="a"/>
    <w:qFormat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pacing w:val="-4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4"/>
      <w:szCs w:val="24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  <w:szCs w:val="24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4">
    <w:name w:val="WW8Num4z4"/>
    <w:rPr>
      <w:rFonts w:ascii="Courier New" w:hAnsi="Courier New" w:cs="Courier New" w:hint="default"/>
    </w:rPr>
  </w:style>
  <w:style w:type="character" w:customStyle="1" w:styleId="WW8Num5z1">
    <w:name w:val="WW8Num5z1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Symbol" w:hAnsi="Symbol" w:cs="Symbol" w:hint="default"/>
      <w:vanish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4">
    <w:name w:val="WW8Num20z4"/>
    <w:rPr>
      <w:rFonts w:ascii="Courier New" w:hAnsi="Courier New" w:cs="Courier New" w:hint="default"/>
    </w:rPr>
  </w:style>
  <w:style w:type="character" w:customStyle="1" w:styleId="WW8Num21z0">
    <w:name w:val="WW8Num21z0"/>
    <w:rPr>
      <w:sz w:val="24"/>
      <w:szCs w:val="24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4">
    <w:name w:val="WW8Num23z4"/>
    <w:rPr>
      <w:rFonts w:ascii="Courier New" w:hAnsi="Courier New" w:cs="Courier New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4z1">
    <w:name w:val="WW8Num4z1"/>
  </w:style>
  <w:style w:type="character" w:customStyle="1" w:styleId="WW8Num4z3">
    <w:name w:val="WW8Num4z3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1">
    <w:name w:val="WW8Num23z1"/>
  </w:style>
  <w:style w:type="character" w:customStyle="1" w:styleId="WW8Num23z3">
    <w:name w:val="WW8Num23z3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ascii="Symbol" w:eastAsia="Arial Unicode MS" w:hAnsi="Symbol" w:cs="Symbol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2z4">
    <w:name w:val="WW8Num32z4"/>
    <w:rPr>
      <w:rFonts w:ascii="Courier New" w:hAnsi="Courier New" w:cs="Courier New" w:hint="default"/>
    </w:rPr>
  </w:style>
  <w:style w:type="character" w:customStyle="1" w:styleId="WW8Num33z0">
    <w:name w:val="WW8Num33z0"/>
    <w:rPr>
      <w:sz w:val="24"/>
      <w:szCs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WW8Num35z0">
    <w:name w:val="WW8Num35z0"/>
    <w:rPr>
      <w:rFonts w:ascii="Symbol" w:hAnsi="Symbol" w:cs="Symbol" w:hint="default"/>
    </w:rPr>
  </w:style>
  <w:style w:type="character" w:customStyle="1" w:styleId="WW8Num35z1">
    <w:name w:val="WW8Num35z1"/>
    <w:rPr>
      <w:rFonts w:ascii="Courier New" w:hAnsi="Courier New" w:cs="Courier New"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WW8Num36z0">
    <w:name w:val="WW8Num36z0"/>
    <w:rPr>
      <w:rFonts w:ascii="Symbol" w:hAnsi="Symbol" w:cs="Symbol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6z4">
    <w:name w:val="WW8Num36z4"/>
    <w:rPr>
      <w:rFonts w:ascii="Courier New" w:hAnsi="Courier New" w:cs="Courier New" w:hint="default"/>
    </w:rPr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31">
    <w:name w:val="Основной шрифт абзаца3"/>
  </w:style>
  <w:style w:type="character" w:customStyle="1" w:styleId="a3">
    <w:name w:val="Символ сноски"/>
    <w:rPr>
      <w:vertAlign w:val="superscript"/>
    </w:rPr>
  </w:style>
  <w:style w:type="character" w:customStyle="1" w:styleId="a4">
    <w:name w:val="Символы концевой сноски"/>
    <w:rPr>
      <w:vertAlign w:val="superscript"/>
    </w:rPr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31"/>
  </w:style>
  <w:style w:type="character" w:styleId="a7">
    <w:name w:val="Strong"/>
    <w:uiPriority w:val="22"/>
    <w:qFormat/>
    <w:rPr>
      <w:b/>
      <w:bCs/>
    </w:rPr>
  </w:style>
  <w:style w:type="character" w:customStyle="1" w:styleId="a8">
    <w:name w:val="Основной текст с отступом Знак"/>
    <w:rPr>
      <w:sz w:val="24"/>
      <w:szCs w:val="24"/>
    </w:rPr>
  </w:style>
  <w:style w:type="character" w:customStyle="1" w:styleId="a9">
    <w:name w:val="Название Знак"/>
    <w:rPr>
      <w:sz w:val="28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0">
    <w:name w:val="Основной текст с отступом 2 Знак"/>
    <w:rPr>
      <w:sz w:val="24"/>
      <w:szCs w:val="24"/>
    </w:rPr>
  </w:style>
  <w:style w:type="character" w:styleId="aa">
    <w:name w:val="Emphasis"/>
    <w:qFormat/>
    <w:rPr>
      <w:i/>
      <w:iCs/>
    </w:rPr>
  </w:style>
  <w:style w:type="character" w:customStyle="1" w:styleId="ab">
    <w:name w:val="Текст выноски Знак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uiPriority w:val="99"/>
    <w:rPr>
      <w:sz w:val="24"/>
      <w:szCs w:val="24"/>
    </w:rPr>
  </w:style>
  <w:style w:type="character" w:customStyle="1" w:styleId="ad">
    <w:name w:val="Нижний колонтитул Знак"/>
    <w:rPr>
      <w:sz w:val="24"/>
      <w:szCs w:val="24"/>
    </w:rPr>
  </w:style>
  <w:style w:type="character" w:customStyle="1" w:styleId="da">
    <w:name w:val="da"/>
    <w:basedOn w:val="31"/>
  </w:style>
  <w:style w:type="character" w:customStyle="1" w:styleId="21">
    <w:name w:val="Основной текст 2 Знак"/>
    <w:rPr>
      <w:sz w:val="24"/>
      <w:szCs w:val="24"/>
    </w:rPr>
  </w:style>
  <w:style w:type="character" w:customStyle="1" w:styleId="32">
    <w:name w:val="Основной текст 3 Знак"/>
    <w:rPr>
      <w:sz w:val="16"/>
      <w:szCs w:val="16"/>
    </w:rPr>
  </w:style>
  <w:style w:type="character" w:customStyle="1" w:styleId="ae">
    <w:name w:val="Основной текст Знак"/>
    <w:rPr>
      <w:sz w:val="26"/>
      <w:szCs w:val="24"/>
    </w:rPr>
  </w:style>
  <w:style w:type="character" w:styleId="af">
    <w:name w:val="FollowedHyperlink"/>
    <w:rPr>
      <w:color w:val="800080"/>
      <w:u w:val="single"/>
    </w:rPr>
  </w:style>
  <w:style w:type="character" w:customStyle="1" w:styleId="80">
    <w:name w:val="Заголовок 8 Знак"/>
    <w:rPr>
      <w:rFonts w:ascii="Cambria" w:eastAsia="Times New Roman" w:hAnsi="Cambria" w:cs="Times New Roman"/>
      <w:color w:val="404040"/>
    </w:rPr>
  </w:style>
  <w:style w:type="character" w:customStyle="1" w:styleId="33">
    <w:name w:val="Основной текст с отступом 3 Знак"/>
    <w:rPr>
      <w:sz w:val="16"/>
      <w:szCs w:val="16"/>
    </w:rPr>
  </w:style>
  <w:style w:type="character" w:customStyle="1" w:styleId="af0">
    <w:name w:val="Текст сноски Знак"/>
    <w:basedOn w:val="31"/>
  </w:style>
  <w:style w:type="character" w:customStyle="1" w:styleId="af1">
    <w:name w:val="Гипертекстовая ссылка"/>
    <w:rPr>
      <w:rFonts w:cs="Times New Roman"/>
      <w:color w:val="106BBE"/>
    </w:rPr>
  </w:style>
  <w:style w:type="character" w:customStyle="1" w:styleId="ConsPlusNormal">
    <w:name w:val="ConsPlusNormal Знак"/>
    <w:rPr>
      <w:rFonts w:ascii="Arial" w:hAnsi="Arial" w:cs="Arial"/>
      <w:lang w:val="ru-RU" w:bidi="ar-SA"/>
    </w:rPr>
  </w:style>
  <w:style w:type="character" w:styleId="af2">
    <w:name w:val="footnote reference"/>
    <w:rPr>
      <w:vertAlign w:val="superscript"/>
    </w:rPr>
  </w:style>
  <w:style w:type="character" w:styleId="af3">
    <w:name w:val="endnote reference"/>
    <w:rPr>
      <w:vertAlign w:val="superscript"/>
    </w:rPr>
  </w:style>
  <w:style w:type="character" w:customStyle="1" w:styleId="11">
    <w:name w:val="Основной шрифт абзаца1"/>
  </w:style>
  <w:style w:type="character" w:customStyle="1" w:styleId="WW--">
    <w:name w:val="WW-Интернет-ссылка"/>
    <w:rPr>
      <w:color w:val="0000FF"/>
      <w:u w:val="single"/>
    </w:rPr>
  </w:style>
  <w:style w:type="character" w:customStyle="1" w:styleId="22">
    <w:name w:val="Знак сноски2"/>
    <w:rPr>
      <w:vertAlign w:val="superscript"/>
    </w:rPr>
  </w:style>
  <w:style w:type="character" w:customStyle="1" w:styleId="12">
    <w:name w:val="Знак сноски1"/>
    <w:rPr>
      <w:vertAlign w:val="superscript"/>
    </w:rPr>
  </w:style>
  <w:style w:type="character" w:customStyle="1" w:styleId="23">
    <w:name w:val="Основной шрифт абзаца2"/>
  </w:style>
  <w:style w:type="character" w:customStyle="1" w:styleId="FontStyle31">
    <w:name w:val="Font Style31"/>
    <w:uiPriority w:val="99"/>
    <w:rPr>
      <w:rFonts w:ascii="Times New Roman" w:hAnsi="Times New Roman" w:cs="Times New Roman"/>
      <w:sz w:val="20"/>
      <w:szCs w:val="20"/>
    </w:rPr>
  </w:style>
  <w:style w:type="paragraph" w:styleId="af4">
    <w:name w:val="Заголовок"/>
    <w:basedOn w:val="a"/>
    <w:next w:val="af5"/>
    <w:pPr>
      <w:spacing w:line="264" w:lineRule="auto"/>
      <w:jc w:val="center"/>
    </w:pPr>
    <w:rPr>
      <w:sz w:val="28"/>
      <w:szCs w:val="20"/>
    </w:rPr>
  </w:style>
  <w:style w:type="paragraph" w:styleId="af5">
    <w:name w:val="Body Text"/>
    <w:basedOn w:val="a"/>
    <w:rPr>
      <w:sz w:val="26"/>
    </w:rPr>
  </w:style>
  <w:style w:type="paragraph" w:styleId="af6">
    <w:name w:val="List"/>
    <w:basedOn w:val="af5"/>
    <w:rPr>
      <w:rFonts w:cs="Mangal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qFormat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qFormat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8">
    <w:name w:val="footnote text"/>
    <w:basedOn w:val="a"/>
    <w:rPr>
      <w:sz w:val="20"/>
      <w:szCs w:val="20"/>
    </w:rPr>
  </w:style>
  <w:style w:type="paragraph" w:styleId="af9">
    <w:name w:val="endnote text"/>
    <w:basedOn w:val="a"/>
    <w:rPr>
      <w:sz w:val="20"/>
      <w:szCs w:val="20"/>
    </w:rPr>
  </w:style>
  <w:style w:type="paragraph" w:styleId="afa">
    <w:name w:val="header"/>
    <w:basedOn w:val="a"/>
  </w:style>
  <w:style w:type="paragraph" w:customStyle="1" w:styleId="14">
    <w:name w:val="1"/>
    <w:basedOn w:val="a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customStyle="1" w:styleId="310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afb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c">
    <w:name w:val="footer"/>
    <w:basedOn w:val="a"/>
  </w:style>
  <w:style w:type="paragraph" w:styleId="afd">
    <w:name w:val="Body Text Indent"/>
    <w:basedOn w:val="a"/>
    <w:pPr>
      <w:spacing w:after="120"/>
      <w:ind w:left="283"/>
    </w:p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paragraph" w:styleId="afe">
    <w:name w:val="List Paragraph"/>
    <w:basedOn w:val="a"/>
    <w:qFormat/>
    <w:pPr>
      <w:ind w:left="708"/>
    </w:pPr>
  </w:style>
  <w:style w:type="paragraph" w:styleId="af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31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customStyle="1" w:styleId="P86">
    <w:name w:val="P86"/>
    <w:basedOn w:val="a"/>
    <w:pPr>
      <w:widowControl w:val="0"/>
      <w:ind w:left="141"/>
      <w:jc w:val="both"/>
      <w:textAlignment w:val="baseline"/>
    </w:pPr>
    <w:rPr>
      <w:szCs w:val="20"/>
    </w:rPr>
  </w:style>
  <w:style w:type="paragraph" w:customStyle="1" w:styleId="aff0">
    <w:name w:val="Содержимое таблицы"/>
    <w:basedOn w:val="a"/>
    <w:pPr>
      <w:suppressLineNumbers/>
    </w:pPr>
  </w:style>
  <w:style w:type="paragraph" w:customStyle="1" w:styleId="aff1">
    <w:name w:val="Заголовок таблицы"/>
    <w:basedOn w:val="aff0"/>
    <w:pPr>
      <w:jc w:val="center"/>
    </w:pPr>
    <w:rPr>
      <w:b/>
      <w:bCs/>
    </w:rPr>
  </w:style>
  <w:style w:type="paragraph" w:customStyle="1" w:styleId="aff2">
    <w:name w:val="Содержимое врезки"/>
    <w:basedOn w:val="a"/>
  </w:style>
  <w:style w:type="paragraph" w:customStyle="1" w:styleId="Style6">
    <w:name w:val="Style6"/>
    <w:basedOn w:val="a"/>
    <w:uiPriority w:val="99"/>
    <w:pPr>
      <w:widowControl w:val="0"/>
      <w:autoSpaceDE w:val="0"/>
      <w:spacing w:line="264" w:lineRule="exact"/>
      <w:ind w:firstLine="691"/>
      <w:jc w:val="both"/>
    </w:pPr>
  </w:style>
  <w:style w:type="paragraph" w:styleId="aff3">
    <w:name w:val="No Spacing"/>
    <w:qFormat/>
    <w:pPr>
      <w:suppressAutoHyphens/>
    </w:pPr>
    <w:rPr>
      <w:color w:val="00000A"/>
      <w:kern w:val="1"/>
      <w:sz w:val="24"/>
      <w:szCs w:val="24"/>
      <w:lang w:eastAsia="zh-CN"/>
    </w:rPr>
  </w:style>
  <w:style w:type="character" w:customStyle="1" w:styleId="30">
    <w:name w:val="Заголовок 3 Знак"/>
    <w:link w:val="3"/>
    <w:uiPriority w:val="9"/>
    <w:rsid w:val="004B0093"/>
    <w:rPr>
      <w:rFonts w:ascii="Cambria" w:hAnsi="Cambria"/>
      <w:b/>
      <w:bCs/>
      <w:sz w:val="26"/>
      <w:szCs w:val="26"/>
    </w:rPr>
  </w:style>
  <w:style w:type="paragraph" w:styleId="aff4">
    <w:name w:val="Normal (Web)"/>
    <w:aliases w:val="Обычный (Web)"/>
    <w:basedOn w:val="a"/>
    <w:uiPriority w:val="34"/>
    <w:unhideWhenUsed/>
    <w:qFormat/>
    <w:rsid w:val="006963C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tyle13">
    <w:name w:val="Style13"/>
    <w:basedOn w:val="a"/>
    <w:uiPriority w:val="99"/>
    <w:rsid w:val="0062023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14">
    <w:name w:val="Style14"/>
    <w:basedOn w:val="a"/>
    <w:uiPriority w:val="99"/>
    <w:rsid w:val="0062023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24">
    <w:name w:val="Style24"/>
    <w:basedOn w:val="a"/>
    <w:uiPriority w:val="99"/>
    <w:rsid w:val="0062023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49">
    <w:name w:val="Font Style49"/>
    <w:uiPriority w:val="99"/>
    <w:rsid w:val="00620232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620232"/>
    <w:rPr>
      <w:rFonts w:ascii="Century Gothic" w:hAnsi="Century Gothic" w:cs="Century Gothic"/>
      <w:sz w:val="18"/>
      <w:szCs w:val="18"/>
    </w:rPr>
  </w:style>
  <w:style w:type="table" w:styleId="aff5">
    <w:name w:val="Table Grid"/>
    <w:basedOn w:val="a1"/>
    <w:uiPriority w:val="59"/>
    <w:rsid w:val="009F1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">
    <w:name w:val="Style8"/>
    <w:basedOn w:val="a"/>
    <w:uiPriority w:val="99"/>
    <w:rsid w:val="004B0523"/>
    <w:pPr>
      <w:widowControl w:val="0"/>
      <w:suppressAutoHyphens w:val="0"/>
      <w:autoSpaceDE w:val="0"/>
      <w:autoSpaceDN w:val="0"/>
      <w:adjustRightInd w:val="0"/>
      <w:spacing w:line="264" w:lineRule="exact"/>
      <w:ind w:firstLine="701"/>
      <w:jc w:val="both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8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tozaozersk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42921981D61F263DBF8F18496820C557CF1FE762A9EDA93142BCB85BBE3140799C3AFCED2F543C0677073D5EE34E2DE9A98C9F930C29071AAZD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42921981D61F263DBF8F18496820C557CF2F17D2F90DA93142BCB85BBE314078BC3F7C2D0F75DC861652584A8A6Z1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42921981D61F263DBF8F18496820C557CF2F37C2D90DA93142BCB85BBE314078BC3F7C2D0F75DC861652584A8A6Z1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01CB2-92F4-47A2-9400-BD1B750D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/>
  <LinksUpToDate>false</LinksUpToDate>
  <CharactersWithSpaces>7315</CharactersWithSpaces>
  <SharedDoc>false</SharedDoc>
  <HLinks>
    <vt:vector size="24" baseType="variant">
      <vt:variant>
        <vt:i4>1638422</vt:i4>
      </vt:variant>
      <vt:variant>
        <vt:i4>9</vt:i4>
      </vt:variant>
      <vt:variant>
        <vt:i4>0</vt:i4>
      </vt:variant>
      <vt:variant>
        <vt:i4>5</vt:i4>
      </vt:variant>
      <vt:variant>
        <vt:lpwstr>https://www.zatozaozersk.ru/</vt:lpwstr>
      </vt:variant>
      <vt:variant>
        <vt:lpwstr/>
      </vt:variant>
      <vt:variant>
        <vt:i4>7012461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consultantplus://offline/ref=142921981D61F263DBF8F18496820C557CF1FE762A9EDA93142BCB85BBE3140799C3AFCED2F543C0677073D5EE34E2DE9A98C9F930C29071AAZDH</vt:lpwstr>
      </vt:variant>
      <vt:variant>
        <vt:lpwstr/>
      </vt:variant>
      <vt:variant>
        <vt:i4>5832794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consultantplus://offline/ref=142921981D61F263DBF8F18496820C557CF2F17D2F90DA93142BCB85BBE314078BC3F7C2D0F75DC861652584A8A6Z1H</vt:lpwstr>
      </vt:variant>
      <vt:variant>
        <vt:lpwstr/>
      </vt:variant>
      <vt:variant>
        <vt:i4>5832797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consultantplus://offline/ref=142921981D61F263DBF8F18496820C557CF2F37C2D90DA93142BCB85BBE314078BC3F7C2D0F75DC861652584A8A6Z1H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Семина_СМ</dc:creator>
  <cp:lastModifiedBy>TAKorabeynikova</cp:lastModifiedBy>
  <cp:revision>2</cp:revision>
  <cp:lastPrinted>2024-07-19T08:13:00Z</cp:lastPrinted>
  <dcterms:created xsi:type="dcterms:W3CDTF">2024-07-19T08:30:00Z</dcterms:created>
  <dcterms:modified xsi:type="dcterms:W3CDTF">2024-07-19T08:30:00Z</dcterms:modified>
</cp:coreProperties>
</file>