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3B56" w:rsidRPr="00361616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0C5CCF" w:rsidRPr="00361616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к проекту решения Совета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:rsidR="000C5CCF" w:rsidRPr="00361616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р</w:t>
      </w:r>
      <w:r w:rsidRPr="00361616">
        <w:rPr>
          <w:rFonts w:ascii="Times New Roman" w:hAnsi="Times New Roman" w:cs="Times New Roman"/>
          <w:bCs/>
          <w:sz w:val="28"/>
          <w:szCs w:val="28"/>
        </w:rPr>
        <w:t>ешение Совета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:rsidR="00FD1106" w:rsidRDefault="005A7836" w:rsidP="00FD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361616">
        <w:rPr>
          <w:rFonts w:ascii="Times New Roman" w:hAnsi="Times New Roman" w:cs="Times New Roman"/>
          <w:bCs/>
          <w:sz w:val="28"/>
          <w:szCs w:val="28"/>
        </w:rPr>
        <w:t>1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25</w:t>
      </w:r>
      <w:r w:rsidR="00AE17D2" w:rsidRPr="00361616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361616">
        <w:rPr>
          <w:rFonts w:ascii="Times New Roman" w:hAnsi="Times New Roman" w:cs="Times New Roman"/>
          <w:bCs/>
          <w:sz w:val="28"/>
          <w:szCs w:val="28"/>
        </w:rPr>
        <w:t>4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547</w:t>
      </w:r>
      <w:bookmarkEnd w:id="0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«О бюджете ЗАТО город Заозерск </w:t>
      </w:r>
      <w:r w:rsidR="000C5CCF" w:rsidRPr="00361616">
        <w:rPr>
          <w:rFonts w:ascii="Times New Roman" w:hAnsi="Times New Roman" w:cs="Times New Roman"/>
          <w:sz w:val="28"/>
          <w:szCs w:val="28"/>
        </w:rPr>
        <w:t>на 20</w:t>
      </w:r>
      <w:r w:rsidR="004C5C7B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7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и 20</w:t>
      </w:r>
      <w:r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8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860BA0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ЗАТО город Заозерск от 30.06.2026 № 36-4619)</w:t>
      </w:r>
    </w:p>
    <w:p w:rsidR="006531F7" w:rsidRPr="00480535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cyan"/>
        </w:rPr>
      </w:pPr>
    </w:p>
    <w:p w:rsidR="00BA06B2" w:rsidRDefault="002B63DE" w:rsidP="004805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ом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361616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ЗАТО город Заозерск от 16.12.2025 № 25-4547 «О бюджете ЗАТО город Заозерск на 2026 год и плановый период 2027 и 2028 годов» </w:t>
      </w:r>
      <w:r w:rsidR="00860BA0" w:rsidRPr="00860BA0">
        <w:rPr>
          <w:rFonts w:ascii="Times New Roman" w:hAnsi="Times New Roman" w:cs="Times New Roman"/>
          <w:bCs/>
          <w:sz w:val="28"/>
          <w:szCs w:val="28"/>
        </w:rPr>
        <w:t>(в редакции решения Совета депутатов ЗАТО город Заозерск от 30.06.2026 № 36-4619)</w:t>
      </w:r>
      <w:r w:rsidR="00FB5A34" w:rsidRPr="00361616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361616">
        <w:rPr>
          <w:rFonts w:ascii="Times New Roman" w:hAnsi="Times New Roman" w:cs="Times New Roman"/>
          <w:sz w:val="28"/>
          <w:szCs w:val="28"/>
        </w:rPr>
        <w:t>ние)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Pr="00361616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:rsidR="00851B21" w:rsidRPr="00F01D81" w:rsidRDefault="00851B21" w:rsidP="0036161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I.</w:t>
      </w:r>
      <w:r w:rsidR="00361616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Pr="00F01D81">
        <w:rPr>
          <w:rFonts w:ascii="Times New Roman" w:hAnsi="Times New Roman" w:cs="Times New Roman"/>
          <w:bCs/>
          <w:sz w:val="28"/>
          <w:szCs w:val="28"/>
        </w:rPr>
        <w:t>ТЕКУЩИЙ ФИНАНСОВЫЙ 202</w:t>
      </w:r>
      <w:r w:rsidR="00480535" w:rsidRPr="00F01D81">
        <w:rPr>
          <w:rFonts w:ascii="Times New Roman" w:hAnsi="Times New Roman" w:cs="Times New Roman"/>
          <w:bCs/>
          <w:sz w:val="28"/>
          <w:szCs w:val="28"/>
        </w:rPr>
        <w:t>6</w:t>
      </w:r>
      <w:r w:rsidRPr="00F01D81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851B21" w:rsidRPr="00851B21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F01D81">
        <w:rPr>
          <w:rFonts w:ascii="Times New Roman" w:hAnsi="Times New Roman" w:cs="Times New Roman"/>
          <w:bCs/>
          <w:sz w:val="28"/>
          <w:szCs w:val="28"/>
        </w:rPr>
        <w:t>Увеличение доходной части бюджета ЗАТО город Заозерск на текущий финансовый год в размере</w:t>
      </w:r>
      <w:r w:rsidR="00A91624" w:rsidRPr="00A916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03A6" w:rsidRPr="00F01D81">
        <w:rPr>
          <w:rFonts w:ascii="Times New Roman" w:hAnsi="Times New Roman" w:cs="Times New Roman"/>
          <w:bCs/>
          <w:sz w:val="28"/>
          <w:szCs w:val="28"/>
        </w:rPr>
        <w:t>4</w:t>
      </w:r>
      <w:r w:rsidR="001A709B">
        <w:rPr>
          <w:rFonts w:ascii="Times New Roman" w:hAnsi="Times New Roman" w:cs="Times New Roman"/>
          <w:bCs/>
          <w:sz w:val="28"/>
          <w:szCs w:val="28"/>
        </w:rPr>
        <w:t>3</w:t>
      </w:r>
      <w:r w:rsidR="00ED03A6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1A709B">
        <w:rPr>
          <w:rFonts w:ascii="Times New Roman" w:hAnsi="Times New Roman" w:cs="Times New Roman"/>
          <w:bCs/>
          <w:sz w:val="28"/>
          <w:szCs w:val="28"/>
        </w:rPr>
        <w:t>797</w:t>
      </w:r>
      <w:r w:rsidR="00ED03A6" w:rsidRPr="00F01D81">
        <w:rPr>
          <w:rFonts w:ascii="Times New Roman" w:hAnsi="Times New Roman" w:cs="Times New Roman"/>
          <w:bCs/>
          <w:sz w:val="28"/>
          <w:szCs w:val="28"/>
        </w:rPr>
        <w:t> 8</w:t>
      </w:r>
      <w:r w:rsidR="001A709B">
        <w:rPr>
          <w:rFonts w:ascii="Times New Roman" w:hAnsi="Times New Roman" w:cs="Times New Roman"/>
          <w:bCs/>
          <w:sz w:val="28"/>
          <w:szCs w:val="28"/>
        </w:rPr>
        <w:t>23</w:t>
      </w:r>
      <w:r w:rsidR="00ED03A6" w:rsidRPr="00F01D81">
        <w:rPr>
          <w:rFonts w:ascii="Times New Roman" w:hAnsi="Times New Roman" w:cs="Times New Roman"/>
          <w:bCs/>
          <w:sz w:val="28"/>
          <w:szCs w:val="28"/>
        </w:rPr>
        <w:t xml:space="preserve">,78 </w:t>
      </w:r>
      <w:r w:rsidR="00332A64" w:rsidRPr="00F01D81">
        <w:rPr>
          <w:rFonts w:ascii="Times New Roman" w:hAnsi="Times New Roman" w:cs="Times New Roman"/>
          <w:bCs/>
          <w:sz w:val="28"/>
          <w:szCs w:val="28"/>
        </w:rPr>
        <w:t>руб.</w:t>
      </w:r>
    </w:p>
    <w:p w:rsidR="000264A4" w:rsidRPr="00F01D81" w:rsidRDefault="00851B21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F01D81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bookmarkStart w:id="5" w:name="_Hlk242002885"/>
      <w:r w:rsidR="00753B46" w:rsidRPr="00F01D81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6" w:name="_Hlk177053072"/>
      <w:r w:rsidR="00753B46" w:rsidRPr="00F01D81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bookmarkEnd w:id="6"/>
      <w:r w:rsidR="00D823C9" w:rsidRPr="00F01D8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0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9</w:t>
      </w:r>
      <w:r w:rsidR="00D823C9" w:rsidRPr="00F01D81">
        <w:rPr>
          <w:rFonts w:ascii="Times New Roman" w:hAnsi="Times New Roman" w:cs="Times New Roman"/>
          <w:bCs/>
          <w:sz w:val="28"/>
          <w:szCs w:val="28"/>
        </w:rPr>
        <w:t>.0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7</w:t>
      </w:r>
      <w:r w:rsidR="00D823C9" w:rsidRPr="00F01D81">
        <w:rPr>
          <w:rFonts w:ascii="Times New Roman" w:hAnsi="Times New Roman" w:cs="Times New Roman"/>
          <w:bCs/>
          <w:sz w:val="28"/>
          <w:szCs w:val="28"/>
        </w:rPr>
        <w:t xml:space="preserve">.2026№ 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422</w:t>
      </w:r>
      <w:r w:rsidR="00D823C9" w:rsidRPr="00F01D81">
        <w:rPr>
          <w:rFonts w:ascii="Times New Roman" w:hAnsi="Times New Roman" w:cs="Times New Roman"/>
          <w:bCs/>
          <w:sz w:val="28"/>
          <w:szCs w:val="28"/>
        </w:rPr>
        <w:t>-ПП «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государственную программу </w:t>
      </w:r>
      <w:r w:rsidR="00D823C9" w:rsidRPr="00F01D81">
        <w:rPr>
          <w:rFonts w:ascii="Times New Roman" w:hAnsi="Times New Roman" w:cs="Times New Roman"/>
          <w:bCs/>
          <w:sz w:val="28"/>
          <w:szCs w:val="28"/>
        </w:rPr>
        <w:t>Мурманской области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 xml:space="preserve"> «Природные ресурсы и экология</w:t>
      </w:r>
      <w:r w:rsidR="00D823C9" w:rsidRPr="00F01D81">
        <w:rPr>
          <w:rFonts w:ascii="Times New Roman" w:hAnsi="Times New Roman" w:cs="Times New Roman"/>
          <w:bCs/>
          <w:sz w:val="28"/>
          <w:szCs w:val="28"/>
        </w:rPr>
        <w:t>»</w:t>
      </w:r>
      <w:bookmarkEnd w:id="5"/>
      <w:r w:rsidR="00D823C9" w:rsidRPr="00F01D8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E4B88" w:rsidRPr="00F01D8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06.08.2026 № 491-ПП «О внесении изменений в некоторые постановления Правительства Мурманской области</w:t>
      </w:r>
      <w:r w:rsidR="009076C4" w:rsidRPr="00F01D81">
        <w:rPr>
          <w:rFonts w:ascii="Times New Roman" w:hAnsi="Times New Roman" w:cs="Times New Roman"/>
          <w:bCs/>
          <w:sz w:val="28"/>
          <w:szCs w:val="28"/>
        </w:rPr>
        <w:t>», постановлением Правительства Мурманской области от 25.08.2026 № 542-ПП «Об увеличении бюджетных ассигнований резервного фонда Правительства Мурманской области»</w:t>
      </w:r>
      <w:r w:rsidR="00826429" w:rsidRPr="00F01D81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06.08.2026 № 496-ПП «О выделении денежных средств из резервного фонда Правительства Мурманской области»</w:t>
      </w:r>
      <w:r w:rsidR="009C1AD4" w:rsidRPr="00F01D81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18.09.2026 № 591-ПП «О внесении изменений в некоторые постановления Правительства Мурманской области»</w:t>
      </w:r>
      <w:r w:rsidR="001A70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A709B" w:rsidRPr="00F01D81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Мурманской области от </w:t>
      </w:r>
      <w:r w:rsidR="001A709B">
        <w:rPr>
          <w:rFonts w:ascii="Times New Roman" w:hAnsi="Times New Roman" w:cs="Times New Roman"/>
          <w:bCs/>
          <w:sz w:val="28"/>
          <w:szCs w:val="28"/>
        </w:rPr>
        <w:t>2</w:t>
      </w:r>
      <w:r w:rsidR="001A709B" w:rsidRPr="00F01D81">
        <w:rPr>
          <w:rFonts w:ascii="Times New Roman" w:hAnsi="Times New Roman" w:cs="Times New Roman"/>
          <w:bCs/>
          <w:sz w:val="28"/>
          <w:szCs w:val="28"/>
        </w:rPr>
        <w:t xml:space="preserve">8.09.2026 № </w:t>
      </w:r>
      <w:r w:rsidR="001A709B">
        <w:rPr>
          <w:rFonts w:ascii="Times New Roman" w:hAnsi="Times New Roman" w:cs="Times New Roman"/>
          <w:bCs/>
          <w:sz w:val="28"/>
          <w:szCs w:val="28"/>
        </w:rPr>
        <w:t>616</w:t>
      </w:r>
      <w:r w:rsidR="001A709B" w:rsidRPr="00F01D81">
        <w:rPr>
          <w:rFonts w:ascii="Times New Roman" w:hAnsi="Times New Roman" w:cs="Times New Roman"/>
          <w:bCs/>
          <w:sz w:val="28"/>
          <w:szCs w:val="28"/>
        </w:rPr>
        <w:t>-ПП «</w:t>
      </w:r>
      <w:r w:rsidR="001A709B">
        <w:rPr>
          <w:rFonts w:ascii="Times New Roman" w:hAnsi="Times New Roman" w:cs="Times New Roman"/>
          <w:bCs/>
          <w:sz w:val="28"/>
          <w:szCs w:val="28"/>
        </w:rPr>
        <w:t xml:space="preserve">Об утверждении Правил предоставления и распределения иных межбюджетных трансфертов (грантов) местным бюджетам в целях поощрения муниципальных образований Мурманской области и о выделении денежных средств из резервного фонда </w:t>
      </w:r>
      <w:r w:rsidR="001A709B" w:rsidRPr="00F01D81">
        <w:rPr>
          <w:rFonts w:ascii="Times New Roman" w:hAnsi="Times New Roman" w:cs="Times New Roman"/>
          <w:bCs/>
          <w:sz w:val="28"/>
          <w:szCs w:val="28"/>
        </w:rPr>
        <w:t>Правительства Мурманской области»</w:t>
      </w:r>
      <w:r w:rsidR="000264A4" w:rsidRPr="00F01D81">
        <w:rPr>
          <w:rFonts w:ascii="Times New Roman" w:hAnsi="Times New Roman" w:cs="Times New Roman"/>
          <w:bCs/>
          <w:sz w:val="28"/>
          <w:szCs w:val="28"/>
        </w:rPr>
        <w:t xml:space="preserve">– в размере </w:t>
      </w:r>
      <w:r w:rsidR="00A26A99" w:rsidRPr="00F01D81">
        <w:rPr>
          <w:rFonts w:ascii="Times New Roman" w:hAnsi="Times New Roman" w:cs="Times New Roman"/>
          <w:bCs/>
          <w:sz w:val="28"/>
          <w:szCs w:val="28"/>
        </w:rPr>
        <w:t>40 </w:t>
      </w:r>
      <w:r w:rsidR="001A709B">
        <w:rPr>
          <w:rFonts w:ascii="Times New Roman" w:hAnsi="Times New Roman" w:cs="Times New Roman"/>
          <w:bCs/>
          <w:sz w:val="28"/>
          <w:szCs w:val="28"/>
        </w:rPr>
        <w:t>936</w:t>
      </w:r>
      <w:r w:rsidR="00A26A99" w:rsidRPr="00F01D81">
        <w:rPr>
          <w:rFonts w:ascii="Times New Roman" w:hAnsi="Times New Roman" w:cs="Times New Roman"/>
          <w:bCs/>
          <w:sz w:val="28"/>
          <w:szCs w:val="28"/>
        </w:rPr>
        <w:t> 3</w:t>
      </w:r>
      <w:r w:rsidR="001A709B">
        <w:rPr>
          <w:rFonts w:ascii="Times New Roman" w:hAnsi="Times New Roman" w:cs="Times New Roman"/>
          <w:bCs/>
          <w:sz w:val="28"/>
          <w:szCs w:val="28"/>
        </w:rPr>
        <w:t>04</w:t>
      </w:r>
      <w:r w:rsidR="00A26A99" w:rsidRPr="00F01D81">
        <w:rPr>
          <w:rFonts w:ascii="Times New Roman" w:hAnsi="Times New Roman" w:cs="Times New Roman"/>
          <w:bCs/>
          <w:sz w:val="28"/>
          <w:szCs w:val="28"/>
        </w:rPr>
        <w:t xml:space="preserve">,39 </w:t>
      </w:r>
      <w:r w:rsidR="000264A4" w:rsidRPr="00F01D81">
        <w:rPr>
          <w:rFonts w:ascii="Times New Roman" w:hAnsi="Times New Roman" w:cs="Times New Roman"/>
          <w:bCs/>
          <w:sz w:val="28"/>
          <w:szCs w:val="28"/>
        </w:rPr>
        <w:t>руб.:</w:t>
      </w:r>
    </w:p>
    <w:p w:rsidR="005D6DB6" w:rsidRPr="00F01D81" w:rsidRDefault="005D6DB6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9 117 000</w:t>
      </w:r>
      <w:r w:rsidRPr="00F01D81">
        <w:rPr>
          <w:rFonts w:ascii="Times New Roman" w:hAnsi="Times New Roman" w:cs="Times New Roman"/>
          <w:bCs/>
          <w:sz w:val="28"/>
          <w:szCs w:val="28"/>
        </w:rPr>
        <w:t>,0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0</w:t>
      </w:r>
      <w:r w:rsidRPr="00F01D81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641563" w:rsidRPr="00F01D81">
        <w:rPr>
          <w:rFonts w:ascii="Times New Roman" w:hAnsi="Times New Roman" w:cs="Times New Roman"/>
          <w:bCs/>
          <w:sz w:val="28"/>
          <w:szCs w:val="28"/>
        </w:rPr>
        <w:t>–</w:t>
      </w:r>
      <w:r w:rsidRPr="00F01D81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местным бюджетам на </w:t>
      </w:r>
      <w:r w:rsidR="00344634" w:rsidRPr="00F01D81">
        <w:rPr>
          <w:rFonts w:ascii="Times New Roman" w:hAnsi="Times New Roman" w:cs="Times New Roman"/>
          <w:bCs/>
          <w:sz w:val="28"/>
          <w:szCs w:val="28"/>
        </w:rPr>
        <w:t>реализацию мероприятий, направленных на ликвидацию накопленного вреда окружающей среде, несанкционированных свалок отходов</w:t>
      </w:r>
      <w:r w:rsidRPr="00F01D81">
        <w:rPr>
          <w:rFonts w:ascii="Times New Roman" w:hAnsi="Times New Roman" w:cs="Times New Roman"/>
          <w:bCs/>
          <w:sz w:val="28"/>
          <w:szCs w:val="28"/>
        </w:rPr>
        <w:t>;</w:t>
      </w:r>
    </w:p>
    <w:p w:rsidR="009076C4" w:rsidRPr="00F01D81" w:rsidRDefault="009076C4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-563 587,50 руб. – субсидии из областного бюджета местным бюджетам на реализацию инициативных проектов в муниципальных образованиях Мурманской области;</w:t>
      </w:r>
    </w:p>
    <w:p w:rsidR="009C1AD4" w:rsidRPr="00F01D81" w:rsidRDefault="009C1AD4" w:rsidP="009C1AD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+31 819 602,12 руб. – субсидия на реализацию мероприятий, планов социального развития центров экономического роста субъектов Российской Федерации Арктической зоны Российской Федерации;</w:t>
      </w:r>
    </w:p>
    <w:p w:rsidR="00EE4B88" w:rsidRPr="00F01D81" w:rsidRDefault="00EE4B88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-543 068,23 руб. – иные межбюджетные трансферты из областного бюджета бюджетам муниципальных образований на реализацию мероприятий, направленных на выполнение работ по ямочному ремонту дворовых проездов;</w:t>
      </w:r>
    </w:p>
    <w:p w:rsidR="009C1AD4" w:rsidRDefault="009C1AD4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 xml:space="preserve">+208 427,00 руб. – иные межбюджетные трансферты из областного бюджета местным бюджетам на реализацию мероприятий, направленных на выполнение </w:t>
      </w:r>
      <w:r w:rsidRPr="00F01D8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первоочередных локальных работ по ямочному ремонту дворовых проездов </w:t>
      </w:r>
      <w:r w:rsidR="000B16CF">
        <w:rPr>
          <w:rFonts w:ascii="Times New Roman" w:hAnsi="Times New Roman" w:cs="Times New Roman"/>
          <w:bCs/>
          <w:sz w:val="28"/>
          <w:szCs w:val="28"/>
        </w:rPr>
        <w:t>за счет средств дорожного фонда;</w:t>
      </w:r>
    </w:p>
    <w:p w:rsidR="000B16CF" w:rsidRDefault="000B16CF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+897 931,00 руб. - иные межбюджетные трансферты (грант</w:t>
      </w:r>
      <w:r w:rsidR="00814B6B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) местным бюджетам в целях поощрения муниципальных</w:t>
      </w:r>
      <w:r w:rsidR="00814B6B">
        <w:rPr>
          <w:rFonts w:ascii="Times New Roman" w:hAnsi="Times New Roman" w:cs="Times New Roman"/>
          <w:bCs/>
          <w:sz w:val="28"/>
          <w:szCs w:val="28"/>
        </w:rPr>
        <w:t xml:space="preserve"> образований Мурманской области.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1.2.</w:t>
      </w:r>
      <w:r w:rsidR="00C7564B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Pr="00F01D81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CE75C3" w:rsidRPr="00F01D81">
        <w:rPr>
          <w:rFonts w:ascii="Times New Roman" w:hAnsi="Times New Roman" w:cs="Times New Roman"/>
          <w:bCs/>
          <w:sz w:val="28"/>
          <w:szCs w:val="28"/>
        </w:rPr>
        <w:t>2</w:t>
      </w:r>
      <w:r w:rsidR="00C7564B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CE75C3" w:rsidRPr="00F01D81">
        <w:rPr>
          <w:rFonts w:ascii="Times New Roman" w:hAnsi="Times New Roman" w:cs="Times New Roman"/>
          <w:bCs/>
          <w:sz w:val="28"/>
          <w:szCs w:val="28"/>
        </w:rPr>
        <w:t>861</w:t>
      </w:r>
      <w:r w:rsidR="00C7564B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CE75C3" w:rsidRPr="00F01D81">
        <w:rPr>
          <w:rFonts w:ascii="Times New Roman" w:hAnsi="Times New Roman" w:cs="Times New Roman"/>
          <w:bCs/>
          <w:sz w:val="28"/>
          <w:szCs w:val="28"/>
        </w:rPr>
        <w:t>519</w:t>
      </w:r>
      <w:r w:rsidRPr="00F01D81">
        <w:rPr>
          <w:rFonts w:ascii="Times New Roman" w:hAnsi="Times New Roman" w:cs="Times New Roman"/>
          <w:bCs/>
          <w:sz w:val="28"/>
          <w:szCs w:val="28"/>
        </w:rPr>
        <w:t>,</w:t>
      </w:r>
      <w:r w:rsidR="00CE75C3" w:rsidRPr="00F01D81">
        <w:rPr>
          <w:rFonts w:ascii="Times New Roman" w:hAnsi="Times New Roman" w:cs="Times New Roman"/>
          <w:bCs/>
          <w:sz w:val="28"/>
          <w:szCs w:val="28"/>
        </w:rPr>
        <w:t>39</w:t>
      </w:r>
      <w:r w:rsidRPr="00F01D81">
        <w:rPr>
          <w:rFonts w:ascii="Times New Roman" w:hAnsi="Times New Roman" w:cs="Times New Roman"/>
          <w:bCs/>
          <w:sz w:val="28"/>
          <w:szCs w:val="28"/>
        </w:rPr>
        <w:t xml:space="preserve"> руб., обусловлено оценкой и фактическим поступлением налоговых и неналоговых доходов.</w:t>
      </w:r>
    </w:p>
    <w:p w:rsidR="0035709A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35709A" w:rsidRPr="00F01D81">
        <w:rPr>
          <w:rFonts w:ascii="Times New Roman" w:hAnsi="Times New Roman" w:cs="Times New Roman"/>
          <w:bCs/>
          <w:sz w:val="28"/>
          <w:szCs w:val="28"/>
        </w:rPr>
        <w:t xml:space="preserve">Налоговые доходы в размере 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2</w:t>
      </w:r>
      <w:r w:rsidR="0035709A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888</w:t>
      </w:r>
      <w:r w:rsidR="0035709A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138</w:t>
      </w:r>
      <w:r w:rsidR="0035709A" w:rsidRPr="00F01D81">
        <w:rPr>
          <w:rFonts w:ascii="Times New Roman" w:hAnsi="Times New Roman" w:cs="Times New Roman"/>
          <w:bCs/>
          <w:sz w:val="28"/>
          <w:szCs w:val="28"/>
        </w:rPr>
        <w:t>,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39</w:t>
      </w:r>
      <w:r w:rsidR="0035709A" w:rsidRPr="00F01D81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AE043E" w:rsidRPr="00F01D81" w:rsidRDefault="00AE043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-297 735,52 руб. -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бюджеты;</w:t>
      </w:r>
    </w:p>
    <w:p w:rsidR="00AE043E" w:rsidRPr="00F01D81" w:rsidRDefault="00AE043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+1 556,63 руб. -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бюджеты;</w:t>
      </w:r>
    </w:p>
    <w:p w:rsidR="00AE043E" w:rsidRPr="00F01D81" w:rsidRDefault="00AE043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-130 813,41 руб. -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бюджеты;</w:t>
      </w:r>
    </w:p>
    <w:p w:rsidR="00AE043E" w:rsidRPr="00F01D81" w:rsidRDefault="00AE043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-109 668,92 руб. -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</w:r>
      <w:r w:rsidR="005D5B95" w:rsidRPr="00F01D81">
        <w:rPr>
          <w:rFonts w:ascii="Times New Roman" w:hAnsi="Times New Roman" w:cs="Times New Roman"/>
          <w:bCs/>
          <w:sz w:val="28"/>
          <w:szCs w:val="28"/>
        </w:rPr>
        <w:t>;</w:t>
      </w:r>
    </w:p>
    <w:p w:rsidR="00AE043E" w:rsidRDefault="00AE043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Снижение доходов от уплаты акцизов по подакцизным товарам (продукции), производимым на территории Российской Федерации обусловлены снижением продаж топлива.</w:t>
      </w:r>
    </w:p>
    <w:p w:rsidR="000D7912" w:rsidRDefault="000D7912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-168 226,88 руб. - туристический налог;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+1 497 163,85 руб. - налог, взимаемый с налогоплательщиков, выбравших в качестве объекта налогообложения доходы;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+198 990,52 руб. -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+568 990,27 руб. - налог, взимаемый в связи с применением патентной системы налогообложения, зачисляемый в бюджеты городских округов;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+313 226,48 руб. - налог на имущество физических лиц, взимаемый по ставкам, применяемым к объектам налогообложения, расположенным в границах городских округов;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+21 535,70 руб. - земельный налог с организаций, обладающих земельным участком, расположенным в границах городских округов;</w:t>
      </w:r>
    </w:p>
    <w:p w:rsidR="005D5B95" w:rsidRPr="00F01D81" w:rsidRDefault="005D5B9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+993 119,67 руб. - государственная пошлина по делам, рассматриваемым в судах общей юрисдикции, мировыми судьями (за исключением Верховного Суда Российской Федерации).</w:t>
      </w:r>
    </w:p>
    <w:p w:rsidR="00851B21" w:rsidRDefault="0035709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D81">
        <w:rPr>
          <w:rFonts w:ascii="Times New Roman" w:hAnsi="Times New Roman" w:cs="Times New Roman"/>
          <w:bCs/>
          <w:sz w:val="28"/>
          <w:szCs w:val="28"/>
        </w:rPr>
        <w:t>1.2.2. </w:t>
      </w:r>
      <w:r w:rsidR="00851B21" w:rsidRPr="00F01D81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(-26</w:t>
      </w:r>
      <w:r w:rsidR="002E5ED7" w:rsidRPr="00F01D81">
        <w:rPr>
          <w:rFonts w:ascii="Times New Roman" w:hAnsi="Times New Roman" w:cs="Times New Roman"/>
          <w:bCs/>
          <w:sz w:val="28"/>
          <w:szCs w:val="28"/>
        </w:rPr>
        <w:t> 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619</w:t>
      </w:r>
      <w:r w:rsidR="002A5F2D" w:rsidRPr="00F01D81">
        <w:rPr>
          <w:rFonts w:ascii="Times New Roman" w:hAnsi="Times New Roman" w:cs="Times New Roman"/>
          <w:bCs/>
          <w:sz w:val="28"/>
          <w:szCs w:val="28"/>
        </w:rPr>
        <w:t>,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0</w:t>
      </w:r>
      <w:r w:rsidRPr="00F01D81">
        <w:rPr>
          <w:rFonts w:ascii="Times New Roman" w:hAnsi="Times New Roman" w:cs="Times New Roman"/>
          <w:bCs/>
          <w:sz w:val="28"/>
          <w:szCs w:val="28"/>
        </w:rPr>
        <w:t>0</w:t>
      </w:r>
      <w:r w:rsidR="00851B21" w:rsidRPr="00F01D81">
        <w:rPr>
          <w:rFonts w:ascii="Times New Roman" w:hAnsi="Times New Roman" w:cs="Times New Roman"/>
          <w:bCs/>
          <w:sz w:val="28"/>
          <w:szCs w:val="28"/>
        </w:rPr>
        <w:t>руб.</w:t>
      </w:r>
      <w:r w:rsidR="003470DF" w:rsidRPr="00F01D81">
        <w:rPr>
          <w:rFonts w:ascii="Times New Roman" w:hAnsi="Times New Roman" w:cs="Times New Roman"/>
          <w:bCs/>
          <w:sz w:val="28"/>
          <w:szCs w:val="28"/>
        </w:rPr>
        <w:t>)</w:t>
      </w:r>
      <w:r w:rsidR="00851B21" w:rsidRPr="00F01D81">
        <w:rPr>
          <w:rFonts w:ascii="Times New Roman" w:hAnsi="Times New Roman" w:cs="Times New Roman"/>
          <w:bCs/>
          <w:sz w:val="28"/>
          <w:szCs w:val="28"/>
        </w:rPr>
        <w:t>:</w:t>
      </w:r>
    </w:p>
    <w:p w:rsidR="009C7F87" w:rsidRPr="008A3363" w:rsidRDefault="009C7F8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lastRenderedPageBreak/>
        <w:t>+491 237,00 руб. - доходы от сдачи в аренду имущества, составляющего казну городских округов (за исключением земельных участков);</w:t>
      </w:r>
    </w:p>
    <w:p w:rsidR="00016FF4" w:rsidRPr="008A3363" w:rsidRDefault="00820D3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-1</w:t>
      </w:r>
      <w:r w:rsidR="00016FF4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Pr="008A3363">
        <w:rPr>
          <w:rFonts w:ascii="Times New Roman" w:hAnsi="Times New Roman" w:cs="Times New Roman"/>
          <w:bCs/>
          <w:sz w:val="28"/>
          <w:szCs w:val="28"/>
        </w:rPr>
        <w:t>800</w:t>
      </w:r>
      <w:r w:rsidR="00016FF4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Pr="008A3363">
        <w:rPr>
          <w:rFonts w:ascii="Times New Roman" w:hAnsi="Times New Roman" w:cs="Times New Roman"/>
          <w:bCs/>
          <w:sz w:val="28"/>
          <w:szCs w:val="28"/>
        </w:rPr>
        <w:t>000</w:t>
      </w:r>
      <w:r w:rsidR="00016FF4" w:rsidRPr="008A3363">
        <w:rPr>
          <w:rFonts w:ascii="Times New Roman" w:hAnsi="Times New Roman" w:cs="Times New Roman"/>
          <w:bCs/>
          <w:sz w:val="28"/>
          <w:szCs w:val="28"/>
        </w:rPr>
        <w:t>,</w:t>
      </w:r>
      <w:r w:rsidRPr="008A3363">
        <w:rPr>
          <w:rFonts w:ascii="Times New Roman" w:hAnsi="Times New Roman" w:cs="Times New Roman"/>
          <w:bCs/>
          <w:sz w:val="28"/>
          <w:szCs w:val="28"/>
        </w:rPr>
        <w:t>00</w:t>
      </w:r>
      <w:r w:rsidR="00016FF4" w:rsidRPr="008A3363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641563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="00016FF4" w:rsidRPr="008A3363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казенных);</w:t>
      </w:r>
    </w:p>
    <w:p w:rsidR="00016FF4" w:rsidRPr="008A3363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-1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2</w:t>
      </w:r>
      <w:r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781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641563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прочие доходы от оказания платных услуг (работ) получателями средств бюджетов городских округов;</w:t>
      </w:r>
    </w:p>
    <w:p w:rsidR="00016FF4" w:rsidRPr="008A3363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2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9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5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 000,00 руб. </w:t>
      </w:r>
      <w:r w:rsidR="00641563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доходы, поступающие в порядке возмещения расходов, понесенных в связи с эксплуатацией имущества городских округов;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894</w:t>
      </w:r>
      <w:r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07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5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641563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>прочие доходы от компенсации затрат бюджетов городских округов</w:t>
      </w:r>
      <w:r w:rsidR="003E477F" w:rsidRPr="008A3363">
        <w:rPr>
          <w:rFonts w:ascii="Times New Roman" w:hAnsi="Times New Roman" w:cs="Times New Roman"/>
          <w:bCs/>
          <w:sz w:val="28"/>
          <w:szCs w:val="28"/>
        </w:rPr>
        <w:t>, в том числе возмещение расходов арендаторами за потребленную тепло</w:t>
      </w:r>
      <w:r w:rsidR="001E3FEC" w:rsidRPr="008A3363">
        <w:rPr>
          <w:rFonts w:ascii="Times New Roman" w:hAnsi="Times New Roman" w:cs="Times New Roman"/>
          <w:bCs/>
          <w:sz w:val="28"/>
          <w:szCs w:val="28"/>
        </w:rPr>
        <w:t xml:space="preserve">вую </w:t>
      </w:r>
      <w:r w:rsidR="003E477F" w:rsidRPr="008A3363">
        <w:rPr>
          <w:rFonts w:ascii="Times New Roman" w:hAnsi="Times New Roman" w:cs="Times New Roman"/>
          <w:bCs/>
          <w:sz w:val="28"/>
          <w:szCs w:val="28"/>
        </w:rPr>
        <w:t xml:space="preserve">энергию в размере 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698</w:t>
      </w:r>
      <w:r w:rsidR="003E477F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524</w:t>
      </w:r>
      <w:r w:rsidR="003E477F" w:rsidRPr="008A3363">
        <w:rPr>
          <w:rFonts w:ascii="Times New Roman" w:hAnsi="Times New Roman" w:cs="Times New Roman"/>
          <w:bCs/>
          <w:sz w:val="28"/>
          <w:szCs w:val="28"/>
        </w:rPr>
        <w:t>,00 руб.</w:t>
      </w:r>
      <w:r w:rsidRPr="008A3363">
        <w:rPr>
          <w:rFonts w:ascii="Times New Roman" w:hAnsi="Times New Roman" w:cs="Times New Roman"/>
          <w:bCs/>
          <w:sz w:val="28"/>
          <w:szCs w:val="28"/>
        </w:rPr>
        <w:t>;</w:t>
      </w:r>
    </w:p>
    <w:p w:rsidR="009365EA" w:rsidRPr="008A3363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+3</w:t>
      </w:r>
      <w:r w:rsidR="009365EA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750</w:t>
      </w:r>
      <w:r w:rsidR="009365EA" w:rsidRPr="008A3363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E8099E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="009365EA" w:rsidRPr="008A3363">
        <w:rPr>
          <w:rFonts w:ascii="Times New Roman" w:hAnsi="Times New Roman" w:cs="Times New Roman"/>
          <w:bCs/>
          <w:sz w:val="28"/>
          <w:szCs w:val="28"/>
        </w:rPr>
        <w:t xml:space="preserve"> административные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штрафы, установленные главой 5 </w:t>
      </w:r>
      <w:r w:rsidR="009365EA" w:rsidRPr="008A3363">
        <w:rPr>
          <w:rFonts w:ascii="Times New Roman" w:hAnsi="Times New Roman" w:cs="Times New Roman"/>
          <w:bCs/>
          <w:sz w:val="28"/>
          <w:szCs w:val="28"/>
        </w:rPr>
        <w:t>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прав;</w:t>
      </w:r>
    </w:p>
    <w:p w:rsidR="009365EA" w:rsidRPr="008A3363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7</w:t>
      </w:r>
      <w:r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5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E8099E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:rsidR="00D56727" w:rsidRPr="008A3363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+1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5</w:t>
      </w:r>
      <w:r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00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0,00 руб. </w:t>
      </w:r>
      <w:r w:rsidR="005A2968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судьями,комиссиями по делам несовершеннолетних и защите их прав;</w:t>
      </w:r>
    </w:p>
    <w:p w:rsidR="00820D36" w:rsidRPr="008A3363" w:rsidRDefault="00820D3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+25 000,00 руб. - административные штрафы, установленные главой 13 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прав;</w:t>
      </w:r>
    </w:p>
    <w:p w:rsidR="00181070" w:rsidRPr="008A3363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1 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500,00 руб. </w:t>
      </w:r>
      <w:r w:rsidR="00E8099E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8A3363">
        <w:rPr>
          <w:rFonts w:ascii="Times New Roman" w:hAnsi="Times New Roman" w:cs="Times New Roman"/>
          <w:bCs/>
          <w:sz w:val="28"/>
          <w:szCs w:val="28"/>
        </w:rPr>
        <w:t>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+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53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1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E8099E" w:rsidRPr="008A3363">
        <w:rPr>
          <w:rFonts w:ascii="Times New Roman" w:hAnsi="Times New Roman" w:cs="Times New Roman"/>
          <w:bCs/>
          <w:sz w:val="28"/>
          <w:szCs w:val="28"/>
        </w:rPr>
        <w:t>–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 w:rsidRPr="008A3363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8A3363">
        <w:rPr>
          <w:rFonts w:ascii="Times New Roman" w:hAnsi="Times New Roman" w:cs="Times New Roman"/>
          <w:bCs/>
          <w:sz w:val="28"/>
          <w:szCs w:val="28"/>
        </w:rPr>
        <w:t>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</w:t>
      </w:r>
      <w:r w:rsidR="00820D36" w:rsidRPr="008A3363">
        <w:rPr>
          <w:rFonts w:ascii="Times New Roman" w:hAnsi="Times New Roman" w:cs="Times New Roman"/>
          <w:bCs/>
          <w:sz w:val="28"/>
          <w:szCs w:val="28"/>
        </w:rPr>
        <w:t>еннолетних и защите их прав.</w:t>
      </w:r>
    </w:p>
    <w:p w:rsidR="00825A9B" w:rsidRPr="00A53F8C" w:rsidRDefault="00825A9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363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A3363">
        <w:rPr>
          <w:rFonts w:ascii="Times New Roman" w:hAnsi="Times New Roman" w:cs="Times New Roman"/>
          <w:bCs/>
          <w:sz w:val="28"/>
          <w:szCs w:val="28"/>
        </w:rPr>
        <w:t> 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8B6AC5" w:rsidRPr="008A3363">
        <w:rPr>
          <w:rFonts w:ascii="Times New Roman" w:hAnsi="Times New Roman" w:cs="Times New Roman"/>
          <w:bCs/>
          <w:sz w:val="28"/>
          <w:szCs w:val="28"/>
        </w:rPr>
        <w:t>4</w:t>
      </w:r>
      <w:r w:rsidR="000427CC">
        <w:rPr>
          <w:rFonts w:ascii="Times New Roman" w:hAnsi="Times New Roman" w:cs="Times New Roman"/>
          <w:bCs/>
          <w:sz w:val="28"/>
          <w:szCs w:val="28"/>
        </w:rPr>
        <w:t>1 559 088,24</w:t>
      </w:r>
      <w:r w:rsidRPr="008A3363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tbl>
      <w:tblPr>
        <w:tblStyle w:val="afe"/>
        <w:tblW w:w="0" w:type="auto"/>
        <w:tblLook w:val="04A0"/>
      </w:tblPr>
      <w:tblGrid>
        <w:gridCol w:w="1984"/>
        <w:gridCol w:w="7960"/>
      </w:tblGrid>
      <w:tr w:rsidR="00E8099E" w:rsidTr="006B049B">
        <w:tc>
          <w:tcPr>
            <w:tcW w:w="1984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960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C67E92" w:rsidTr="006B049B">
        <w:tc>
          <w:tcPr>
            <w:tcW w:w="1984" w:type="dxa"/>
          </w:tcPr>
          <w:p w:rsidR="00C67E92" w:rsidRPr="00641563" w:rsidRDefault="00C67E9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-543 068,23</w:t>
            </w:r>
          </w:p>
        </w:tc>
        <w:tc>
          <w:tcPr>
            <w:tcW w:w="7960" w:type="dxa"/>
          </w:tcPr>
          <w:p w:rsidR="00C67E92" w:rsidRPr="003B1F5C" w:rsidRDefault="00C67E92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ин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ой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межбюджетны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трансферт из областного бюджета бюджетам муниципальных образований на реализацию мероприятий, направленных на выполнение работ по ямочному 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ремонту дворовых проездов</w:t>
            </w:r>
          </w:p>
          <w:p w:rsidR="003B1F5C" w:rsidRPr="003B1F5C" w:rsidRDefault="001E6296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1E629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Дорожное хозяйство (дорожные фонды)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3B1F5C" w:rsidRP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3B1F5C" w:rsidRP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1. Осуществление дорожной деятельности в отношении автомобильных дорог местного значения и сооружений на них</w:t>
            </w:r>
          </w:p>
        </w:tc>
      </w:tr>
      <w:tr w:rsidR="00C67E92" w:rsidTr="006B049B">
        <w:tc>
          <w:tcPr>
            <w:tcW w:w="1984" w:type="dxa"/>
          </w:tcPr>
          <w:p w:rsidR="00C67E92" w:rsidRPr="00641563" w:rsidRDefault="00C67E9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-563 587,50</w:t>
            </w:r>
          </w:p>
        </w:tc>
        <w:tc>
          <w:tcPr>
            <w:tcW w:w="7960" w:type="dxa"/>
          </w:tcPr>
          <w:p w:rsidR="00C67E92" w:rsidRPr="00FB2FBD" w:rsidRDefault="00C67E92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 областного бюджета местным бюджетам на реализацию инициативных проектов в муниципальных образованиях Мурманской области</w:t>
            </w:r>
          </w:p>
          <w:p w:rsidR="003B1F5C" w:rsidRPr="003B1F5C" w:rsidRDefault="00A86835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A8683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3B1F5C" w:rsidRP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3B1F5C" w:rsidRP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Формирование современной городской среды ЗАТО город Заозерск</w:t>
            </w:r>
            <w:r w:rsid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3B1F5C" w:rsidRP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Подпрограмма 3. Реализация проектов местных инициатив граждан в муниципальном образовании ЗАТО город Заозерск</w:t>
            </w:r>
            <w:r w:rsidR="003B1F5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E8099E" w:rsidTr="006B049B">
        <w:tc>
          <w:tcPr>
            <w:tcW w:w="1984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8A3363"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9 117 000,00</w:t>
            </w:r>
          </w:p>
        </w:tc>
        <w:tc>
          <w:tcPr>
            <w:tcW w:w="7960" w:type="dxa"/>
          </w:tcPr>
          <w:p w:rsidR="008A3363" w:rsidRDefault="008A3363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 областного бюджета местным бюджетам на реализацию мероприятий, направленных на ликвидацию накопленного вреда окружающей среде, несанкционированных свалок отходов</w:t>
            </w:r>
          </w:p>
          <w:p w:rsidR="00FB2FBD" w:rsidRPr="00FB2FBD" w:rsidRDefault="00795D63" w:rsidP="0036080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795D6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Охрана окружающей среды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3. Рекультивация санкционированной свалки на территории ЗАТО город Заозерск</w:t>
            </w:r>
          </w:p>
        </w:tc>
      </w:tr>
      <w:tr w:rsidR="00E8099E" w:rsidTr="006B049B">
        <w:tc>
          <w:tcPr>
            <w:tcW w:w="1984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8A3363"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31 819 602,12</w:t>
            </w:r>
          </w:p>
        </w:tc>
        <w:tc>
          <w:tcPr>
            <w:tcW w:w="7960" w:type="dxa"/>
          </w:tcPr>
          <w:p w:rsidR="00FB2FBD" w:rsidRDefault="008A3363" w:rsidP="00FB2FB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субсидия на реализацию мероприятий, планов социального развития центров экономического роста субъектов Российской Федерации Арктической зоны Российской Федерации</w:t>
            </w:r>
          </w:p>
          <w:p w:rsidR="00FB2FBD" w:rsidRPr="00FB2FBD" w:rsidRDefault="003A15B3" w:rsidP="00FB2FB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A15B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Культура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Развитие культуры и сохранение историко-культурных объектов в ЗАТО город Заозерск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4. Укрепление материально-технической базы, обеспечение безопасности работы муниципальных учреждений культуры и соответствия их современным требованиям</w:t>
            </w:r>
          </w:p>
        </w:tc>
      </w:tr>
      <w:tr w:rsidR="00E8099E" w:rsidTr="006B049B">
        <w:tc>
          <w:tcPr>
            <w:tcW w:w="1984" w:type="dxa"/>
          </w:tcPr>
          <w:p w:rsidR="00E8099E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8A3363"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208 427,00</w:t>
            </w:r>
          </w:p>
        </w:tc>
        <w:tc>
          <w:tcPr>
            <w:tcW w:w="7960" w:type="dxa"/>
          </w:tcPr>
          <w:p w:rsidR="00E8099E" w:rsidRDefault="008A3363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>ин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ой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межбюджетны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F01D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трансферт из областного бюджета местным бюджетам на реализацию мероприятий, направленных на выполнение первоочередных локальных работ по ямочному ремонту дворовых проездов за счет средств дорожного фонда</w:t>
            </w:r>
          </w:p>
          <w:p w:rsidR="00FB2FBD" w:rsidRPr="00FB2FBD" w:rsidRDefault="003A15B3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1E6296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Дорожное хозяйство (дорожные фонды)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 w:rsid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1. Осуществление дорожной деятельности в отношении автомобильных дорог местного значения и сооружений на них</w:t>
            </w:r>
          </w:p>
        </w:tc>
      </w:tr>
      <w:tr w:rsidR="00C67E92" w:rsidTr="006B049B">
        <w:tc>
          <w:tcPr>
            <w:tcW w:w="1984" w:type="dxa"/>
          </w:tcPr>
          <w:p w:rsidR="00C67E92" w:rsidRPr="00F01D81" w:rsidRDefault="00C67E9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+897 931,00</w:t>
            </w:r>
          </w:p>
        </w:tc>
        <w:tc>
          <w:tcPr>
            <w:tcW w:w="7960" w:type="dxa"/>
          </w:tcPr>
          <w:p w:rsidR="00FB2FBD" w:rsidRDefault="00C67E92" w:rsidP="00FB2FB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иной межбюджетный трансферт (грант) местным бюджетам в целях поощрения муниципальных образований Мурманской области</w:t>
            </w:r>
          </w:p>
          <w:p w:rsidR="00FB2FBD" w:rsidRPr="00FB2FBD" w:rsidRDefault="0059010E" w:rsidP="00FB2FB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901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Функционирование высшего должностного лица субъекта </w:t>
            </w:r>
            <w:r w:rsidRPr="005901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Российской Федерации и муниципального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FB2FBD" w:rsidRPr="00FB2FB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Иная непрограммная деятельность</w:t>
            </w:r>
          </w:p>
        </w:tc>
      </w:tr>
      <w:tr w:rsidR="00615095" w:rsidTr="006B049B">
        <w:tc>
          <w:tcPr>
            <w:tcW w:w="1984" w:type="dxa"/>
          </w:tcPr>
          <w:p w:rsidR="00615095" w:rsidRPr="00065066" w:rsidRDefault="00615095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+117 684,85</w:t>
            </w:r>
          </w:p>
        </w:tc>
        <w:tc>
          <w:tcPr>
            <w:tcW w:w="7960" w:type="dxa"/>
          </w:tcPr>
          <w:p w:rsidR="00615095" w:rsidRDefault="00615095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оплата налога на имущество за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квартал 2026 года. </w:t>
            </w:r>
            <w:r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Муниципальное бюджетное учреждение дополнительного образования «Детско-юношеская спортивная школа»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15095" w:rsidRPr="00615095" w:rsidRDefault="0059010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901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Физическая культура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615095" w:rsidRP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615095" w:rsidRP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Развитие физической культуры и спорта в ЗАТО город Заозерск</w:t>
            </w:r>
            <w:r w:rsid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615095" w:rsidRP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4. Реализация образовательных программ в области физической культуры и спорта</w:t>
            </w:r>
            <w:r w:rsidR="0061509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485E05" w:rsidTr="006B049B">
        <w:tc>
          <w:tcPr>
            <w:tcW w:w="1984" w:type="dxa"/>
          </w:tcPr>
          <w:p w:rsidR="00485E05" w:rsidRPr="00065066" w:rsidRDefault="00065066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7" w:name="_Hlk190359747"/>
            <w:r w:rsidRPr="00065066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C67E92">
              <w:rPr>
                <w:rFonts w:ascii="Times New Roman" w:hAnsi="Times New Roman" w:cs="Times New Roman"/>
                <w:bCs/>
                <w:sz w:val="28"/>
                <w:szCs w:val="28"/>
              </w:rPr>
              <w:t>505 099,00</w:t>
            </w:r>
          </w:p>
        </w:tc>
        <w:tc>
          <w:tcPr>
            <w:tcW w:w="7960" w:type="dxa"/>
          </w:tcPr>
          <w:p w:rsidR="0028327F" w:rsidRDefault="00C67E92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E92">
              <w:rPr>
                <w:rFonts w:ascii="Times New Roman" w:hAnsi="Times New Roman" w:cs="Times New Roman"/>
                <w:bCs/>
                <w:sz w:val="28"/>
                <w:szCs w:val="28"/>
              </w:rPr>
              <w:t>погашение исполнительных листов за счет возмещения расходов арендаторами за потребленную тепловую энергию</w:t>
            </w:r>
          </w:p>
          <w:p w:rsidR="00FB2FBD" w:rsidRDefault="0059010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901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Жилищное хозяйство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»,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3. Реализация мероприятий в области жилищно-коммунального хозяйства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размере, направление расходов –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Выплатыпо решениям суда, предписаниям и представлениям контрольно-надзорных органов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Исполнение судебных актов в соответствии со ст. 242.2 БК РФ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размере </w:t>
            </w:r>
            <w:r w:rsidR="0033785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97 839,93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руб.;</w:t>
            </w:r>
          </w:p>
          <w:p w:rsidR="00337857" w:rsidRDefault="00337857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33785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Коммунальное хозяйство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  <w:r w:rsidRPr="0033785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 в размере, направление расходов – Выплаты по решениям суда, предписаниям и представлениям контрольно-надзорных органов, Исполнение судебных актов в соответствии со ст. 242.2 БК РФ, в размере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406 652,56 руб.</w:t>
            </w:r>
          </w:p>
          <w:p w:rsidR="006B049B" w:rsidRPr="006B049B" w:rsidRDefault="0059010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901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Иная непрограммная деятельность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– </w:t>
            </w:r>
            <w:r w:rsidR="006B049B" w:rsidRP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Выплаты по решениям суда, предписаниям и представлениям контрольно-надзорных органов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6B049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размере 606,51 руб.</w:t>
            </w:r>
          </w:p>
        </w:tc>
      </w:tr>
      <w:bookmarkEnd w:id="7"/>
    </w:tbl>
    <w:p w:rsidR="00080448" w:rsidRPr="00B606A0" w:rsidRDefault="00080448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CA7D1A" w:rsidRPr="00EA22EE" w:rsidRDefault="00CA7D1A" w:rsidP="00CA7D1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22EE">
        <w:rPr>
          <w:rFonts w:ascii="Times New Roman" w:hAnsi="Times New Roman" w:cs="Times New Roman"/>
          <w:bCs/>
          <w:sz w:val="28"/>
          <w:szCs w:val="28"/>
        </w:rPr>
        <w:t>Увеличение БА в размере 505 099,00 руб. на погашение исполнительных листов за счет возмещения расходов арендаторами за потребленную тепловую энергию.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59"/>
        <w:gridCol w:w="1844"/>
        <w:gridCol w:w="1421"/>
        <w:gridCol w:w="2691"/>
        <w:gridCol w:w="1417"/>
      </w:tblGrid>
      <w:tr w:rsidR="00CA7D1A" w:rsidRPr="00EA22EE" w:rsidTr="00CA7D1A">
        <w:trPr>
          <w:trHeight w:val="222"/>
        </w:trPr>
        <w:tc>
          <w:tcPr>
            <w:tcW w:w="1325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038508156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5 000,00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051245820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20.03.2026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5 911,52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051246462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16.04.2026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10 066,00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051246509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21.04.2026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24 974,85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051247734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2 299,26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051247769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337,24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051247907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20.05.2026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3 651,56</w:t>
            </w:r>
          </w:p>
        </w:tc>
      </w:tr>
      <w:tr w:rsidR="00CA7D1A" w:rsidRPr="00EA22EE" w:rsidTr="00CA7D1A">
        <w:trPr>
          <w:trHeight w:val="241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038508155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5 300,00</w:t>
            </w:r>
          </w:p>
        </w:tc>
      </w:tr>
      <w:tr w:rsidR="00CA7D1A" w:rsidRPr="00EA22EE" w:rsidTr="00CA7D1A">
        <w:trPr>
          <w:trHeight w:val="244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038508157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4 300,00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038508160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3 000,00</w:t>
            </w:r>
          </w:p>
        </w:tc>
      </w:tr>
      <w:tr w:rsidR="00CA7D1A" w:rsidRPr="00EA22EE" w:rsidTr="00CA7D1A">
        <w:trPr>
          <w:trHeight w:val="96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03.07.2026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4 300,00</w:t>
            </w:r>
          </w:p>
        </w:tc>
      </w:tr>
      <w:tr w:rsidR="00CA7D1A" w:rsidRPr="00EA22EE" w:rsidTr="00CA7D1A">
        <w:trPr>
          <w:trHeight w:val="22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038508163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28.07.2026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3 300,00</w:t>
            </w:r>
          </w:p>
        </w:tc>
      </w:tr>
      <w:tr w:rsidR="00CA7D1A" w:rsidRPr="00EA22EE" w:rsidTr="00CA7D1A">
        <w:trPr>
          <w:trHeight w:val="23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038508164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03.08.2026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</w:tr>
      <w:tr w:rsidR="00CA7D1A" w:rsidRPr="00EA22EE" w:rsidTr="00CA7D1A">
        <w:trPr>
          <w:trHeight w:val="223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50305011400320025831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038508168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1 300,00</w:t>
            </w:r>
          </w:p>
        </w:tc>
      </w:tr>
      <w:tr w:rsidR="00CA7D1A" w:rsidRPr="00EA22EE" w:rsidTr="00CA7D1A">
        <w:trPr>
          <w:trHeight w:val="226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053944350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24.07.2026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Евсеев Е.Н.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4 118,28</w:t>
            </w:r>
          </w:p>
        </w:tc>
      </w:tr>
      <w:tr w:rsidR="00CA7D1A" w:rsidRPr="00EA22EE" w:rsidTr="00CA7D1A">
        <w:trPr>
          <w:trHeight w:val="231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038508158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19.06.2026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Евсеев Е.Н.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10 000,00</w:t>
            </w:r>
          </w:p>
        </w:tc>
      </w:tr>
      <w:tr w:rsidR="00CA7D1A" w:rsidRPr="00EA22EE" w:rsidTr="00CA7D1A">
        <w:trPr>
          <w:trHeight w:val="220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038508162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07.07.2026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Евсеев Е.Н.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5 300,00</w:t>
            </w:r>
          </w:p>
        </w:tc>
      </w:tr>
      <w:tr w:rsidR="00CA7D1A" w:rsidRPr="00EA22EE" w:rsidTr="00CA7D1A">
        <w:trPr>
          <w:trHeight w:val="83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13.08.2026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Попова О.М. 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10 300,00</w:t>
            </w:r>
          </w:p>
        </w:tc>
      </w:tr>
      <w:tr w:rsidR="00CA7D1A" w:rsidRPr="00EA22EE" w:rsidTr="00CA7D1A">
        <w:trPr>
          <w:trHeight w:val="214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50305021400320025831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038508167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26.08.2026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Попова О.М.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10 300,00</w:t>
            </w:r>
          </w:p>
        </w:tc>
      </w:tr>
      <w:tr w:rsidR="00CA7D1A" w:rsidRPr="00EA22EE" w:rsidTr="00CA7D1A">
        <w:trPr>
          <w:trHeight w:val="214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053944661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12.08.2026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Попова О.М.</w:t>
            </w:r>
          </w:p>
        </w:tc>
        <w:tc>
          <w:tcPr>
            <w:tcW w:w="706" w:type="pct"/>
            <w:noWrap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8 237,39</w:t>
            </w:r>
          </w:p>
        </w:tc>
      </w:tr>
      <w:tr w:rsidR="00CA7D1A" w:rsidRPr="00EA22EE" w:rsidTr="00CA7D1A">
        <w:trPr>
          <w:trHeight w:val="271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50301139990020020243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012989575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17.05.2017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Сорока Н.А.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606,51</w:t>
            </w:r>
          </w:p>
        </w:tc>
      </w:tr>
      <w:tr w:rsidR="00CA7D1A" w:rsidRPr="00EA22EE" w:rsidTr="00CA7D1A">
        <w:trPr>
          <w:trHeight w:val="261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50305011400320020244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035048734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04.09.2020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4 438,44</w:t>
            </w:r>
          </w:p>
        </w:tc>
      </w:tr>
      <w:tr w:rsidR="00CA7D1A" w:rsidRPr="00EA22EE" w:rsidTr="00CA7D1A">
        <w:trPr>
          <w:trHeight w:val="265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50305011400320020244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035052210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18.01.2021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3 240,33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047688585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05.11.2024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1 168,00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047688586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05.11.2024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222,23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047688786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08.11.2024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1 782,74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051241011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04.07.2025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6 564,80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051243971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03.12.2025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50,26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051244426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30.12.2025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2 294,00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051244826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26.01.2026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228,40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051245946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23.03.2026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82,68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053944053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08.07.2026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1 197,17</w:t>
            </w:r>
          </w:p>
        </w:tc>
      </w:tr>
      <w:tr w:rsidR="00CA7D1A" w:rsidRPr="00EA22EE" w:rsidTr="00CA7D1A">
        <w:trPr>
          <w:trHeight w:val="22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50305011400320020831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053944336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Тимофеева М.С.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1 030,45</w:t>
            </w:r>
          </w:p>
        </w:tc>
      </w:tr>
      <w:tr w:rsidR="00CA7D1A" w:rsidRPr="00EA22EE" w:rsidTr="00CA7D1A">
        <w:trPr>
          <w:trHeight w:val="115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011006976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13.12.2016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Евсеев Е.Н.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48 410,00</w:t>
            </w:r>
          </w:p>
        </w:tc>
      </w:tr>
      <w:tr w:rsidR="00CA7D1A" w:rsidRPr="00EA22EE" w:rsidTr="00CA7D1A">
        <w:trPr>
          <w:trHeight w:val="60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011006976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13.12.2016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Попова О.М.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47 079,40</w:t>
            </w:r>
          </w:p>
        </w:tc>
      </w:tr>
      <w:tr w:rsidR="00CA7D1A" w:rsidRPr="00EA22EE" w:rsidTr="00CA7D1A">
        <w:trPr>
          <w:trHeight w:val="264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011006976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13.12.2016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Царенок</w:t>
            </w:r>
            <w:proofErr w:type="spellEnd"/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С.П.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12 102,50</w:t>
            </w:r>
          </w:p>
        </w:tc>
      </w:tr>
      <w:tr w:rsidR="00CA7D1A" w:rsidRPr="00EA22EE" w:rsidTr="00CA7D1A">
        <w:trPr>
          <w:trHeight w:val="255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011006976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13.12.2016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Челноков М.Н.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12 102,50</w:t>
            </w:r>
          </w:p>
        </w:tc>
      </w:tr>
      <w:tr w:rsidR="00CA7D1A" w:rsidRPr="00EA22EE" w:rsidTr="00CA7D1A">
        <w:trPr>
          <w:trHeight w:val="245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012988019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20.03.2017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Ли В.А.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6 862,16</w:t>
            </w:r>
          </w:p>
        </w:tc>
      </w:tr>
      <w:tr w:rsidR="00CA7D1A" w:rsidRPr="00EA22EE" w:rsidTr="00CA7D1A">
        <w:trPr>
          <w:trHeight w:val="24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012990046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05.06.2017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Евсеев Е.Н.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32 326,80</w:t>
            </w:r>
          </w:p>
        </w:tc>
      </w:tr>
      <w:tr w:rsidR="00CA7D1A" w:rsidRPr="00EA22EE" w:rsidTr="00CA7D1A">
        <w:trPr>
          <w:trHeight w:val="97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012990046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05.06.2017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Попова О.М.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31 438,26</w:t>
            </w:r>
          </w:p>
        </w:tc>
      </w:tr>
      <w:tr w:rsidR="00CA7D1A" w:rsidRPr="00EA22EE" w:rsidTr="00CA7D1A">
        <w:trPr>
          <w:trHeight w:val="243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012990046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05.06.2017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Царенок</w:t>
            </w:r>
            <w:proofErr w:type="spellEnd"/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С.П.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8 081,70</w:t>
            </w:r>
          </w:p>
        </w:tc>
      </w:tr>
      <w:tr w:rsidR="00CA7D1A" w:rsidRPr="00EA22EE" w:rsidTr="00CA7D1A">
        <w:trPr>
          <w:trHeight w:val="247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012990046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05.06.2017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Челноков М.Н.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8 081,70</w:t>
            </w:r>
          </w:p>
        </w:tc>
      </w:tr>
      <w:tr w:rsidR="00CA7D1A" w:rsidRPr="00EA22EE" w:rsidTr="00CA7D1A">
        <w:trPr>
          <w:trHeight w:val="462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026911523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21.06.2018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ФГБУ "ЦЖКУ" Минобороны России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30 315,72</w:t>
            </w:r>
          </w:p>
        </w:tc>
      </w:tr>
      <w:tr w:rsidR="00CA7D1A" w:rsidRPr="00EA22EE" w:rsidTr="00CA7D1A">
        <w:trPr>
          <w:trHeight w:val="103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026918826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29.01.2019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1 155,30</w:t>
            </w:r>
          </w:p>
        </w:tc>
      </w:tr>
      <w:tr w:rsidR="00CA7D1A" w:rsidRPr="00EA22EE" w:rsidTr="00CA7D1A">
        <w:trPr>
          <w:trHeight w:val="234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031584181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29.04.2019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747,79</w:t>
            </w:r>
          </w:p>
        </w:tc>
      </w:tr>
      <w:tr w:rsidR="00CA7D1A" w:rsidRPr="00EA22EE" w:rsidTr="00CA7D1A">
        <w:trPr>
          <w:trHeight w:val="23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031584182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07.05.2019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772,56</w:t>
            </w:r>
          </w:p>
        </w:tc>
      </w:tr>
      <w:tr w:rsidR="00CA7D1A" w:rsidRPr="00EA22EE" w:rsidTr="00CA7D1A">
        <w:trPr>
          <w:trHeight w:val="243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051243136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20.10.2025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 Ли В.А.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125,29</w:t>
            </w:r>
          </w:p>
        </w:tc>
      </w:tr>
      <w:tr w:rsidR="00CA7D1A" w:rsidRPr="00EA22EE" w:rsidTr="00CA7D1A">
        <w:trPr>
          <w:trHeight w:val="22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012991183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11.07.2017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69 511,64</w:t>
            </w:r>
          </w:p>
        </w:tc>
      </w:tr>
      <w:tr w:rsidR="00CA7D1A" w:rsidRPr="00EA22EE" w:rsidTr="00CA7D1A">
        <w:trPr>
          <w:trHeight w:val="22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50305021400320020247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012998925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02.04.2018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40 369,55</w:t>
            </w:r>
          </w:p>
        </w:tc>
      </w:tr>
      <w:tr w:rsidR="00CA7D1A" w:rsidRPr="00EA22EE" w:rsidTr="00CA7D1A">
        <w:trPr>
          <w:trHeight w:val="229"/>
        </w:trPr>
        <w:tc>
          <w:tcPr>
            <w:tcW w:w="1326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50305021400320020831</w:t>
            </w:r>
          </w:p>
        </w:tc>
        <w:tc>
          <w:tcPr>
            <w:tcW w:w="919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 012989331</w:t>
            </w:r>
          </w:p>
        </w:tc>
        <w:tc>
          <w:tcPr>
            <w:tcW w:w="708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11.05.2017</w:t>
            </w:r>
          </w:p>
        </w:tc>
        <w:tc>
          <w:tcPr>
            <w:tcW w:w="1341" w:type="pct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«ГУ ЖКХ»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8 914,02</w:t>
            </w:r>
          </w:p>
        </w:tc>
      </w:tr>
      <w:tr w:rsidR="00CA7D1A" w:rsidRPr="006129F4" w:rsidTr="00CA7D1A">
        <w:trPr>
          <w:trHeight w:val="229"/>
        </w:trPr>
        <w:tc>
          <w:tcPr>
            <w:tcW w:w="1" w:type="pct"/>
            <w:gridSpan w:val="4"/>
            <w:hideMark/>
          </w:tcPr>
          <w:p w:rsidR="00CA7D1A" w:rsidRPr="00EA22EE" w:rsidRDefault="00CA7D1A" w:rsidP="00CA7D1A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06" w:type="pct"/>
            <w:noWrap/>
            <w:vAlign w:val="bottom"/>
            <w:hideMark/>
          </w:tcPr>
          <w:p w:rsidR="00CA7D1A" w:rsidRPr="006129F4" w:rsidRDefault="00CA7D1A" w:rsidP="00CA7D1A">
            <w:pPr>
              <w:suppressAutoHyphens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2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505 099,00</w:t>
            </w:r>
          </w:p>
        </w:tc>
      </w:tr>
    </w:tbl>
    <w:p w:rsidR="00CA7D1A" w:rsidRPr="00615095" w:rsidRDefault="00CA7D1A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  <w:highlight w:val="green"/>
        </w:rPr>
      </w:pPr>
    </w:p>
    <w:p w:rsidR="005729CD" w:rsidRPr="00615095" w:rsidRDefault="009B5892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5095">
        <w:rPr>
          <w:rFonts w:ascii="Times New Roman" w:hAnsi="Times New Roman" w:cs="Times New Roman"/>
          <w:bCs/>
          <w:sz w:val="28"/>
          <w:szCs w:val="28"/>
        </w:rPr>
        <w:t>3</w:t>
      </w:r>
      <w:r w:rsidR="005729CD" w:rsidRPr="00615095">
        <w:rPr>
          <w:rFonts w:ascii="Times New Roman" w:hAnsi="Times New Roman" w:cs="Times New Roman"/>
          <w:bCs/>
          <w:sz w:val="28"/>
          <w:szCs w:val="28"/>
        </w:rPr>
        <w:t>. Перераспределение бюджетных ассигнований</w:t>
      </w:r>
      <w:r w:rsidR="001A7A66" w:rsidRPr="00615095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fe"/>
        <w:tblW w:w="0" w:type="auto"/>
        <w:tblLook w:val="04A0"/>
      </w:tblPr>
      <w:tblGrid>
        <w:gridCol w:w="1668"/>
        <w:gridCol w:w="8243"/>
      </w:tblGrid>
      <w:tr w:rsidR="005729CD" w:rsidRPr="00615095" w:rsidTr="00615095">
        <w:tc>
          <w:tcPr>
            <w:tcW w:w="1668" w:type="dxa"/>
          </w:tcPr>
          <w:p w:rsidR="005729CD" w:rsidRPr="00615095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8243" w:type="dxa"/>
          </w:tcPr>
          <w:p w:rsidR="005729CD" w:rsidRPr="00615095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C034D3" w:rsidRPr="00615095" w:rsidTr="00615095">
        <w:tc>
          <w:tcPr>
            <w:tcW w:w="1668" w:type="dxa"/>
          </w:tcPr>
          <w:p w:rsidR="00C034D3" w:rsidRPr="00615095" w:rsidRDefault="00C034D3" w:rsidP="00530B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30B10"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50 763,61</w:t>
            </w:r>
          </w:p>
        </w:tc>
        <w:tc>
          <w:tcPr>
            <w:tcW w:w="8243" w:type="dxa"/>
          </w:tcPr>
          <w:p w:rsidR="00AA73D8" w:rsidRDefault="00AA73D8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</w:t>
            </w:r>
            <w:r w:rsidRPr="00AA73D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ой</w:t>
            </w:r>
            <w:r w:rsidRPr="00AA73D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межбюджетны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й</w:t>
            </w:r>
            <w:r w:rsidRPr="00AA73D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530B10" w:rsidRPr="00615095" w:rsidRDefault="00AA73D8" w:rsidP="00AA73D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AA73D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Молодежная политика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 w:rsidR="009953F5" w:rsidRPr="00AA73D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</w:t>
            </w:r>
            <w:r w:rsidR="00530B10" w:rsidRPr="00AA73D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«Развитие молодежной политики в ЗАТО город Заозерск»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C034D3" w:rsidRPr="009721F2" w:rsidTr="00615095">
        <w:tc>
          <w:tcPr>
            <w:tcW w:w="1668" w:type="dxa"/>
          </w:tcPr>
          <w:p w:rsidR="00C034D3" w:rsidRPr="00615095" w:rsidRDefault="00530B10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5095">
              <w:rPr>
                <w:rFonts w:ascii="Times New Roman" w:hAnsi="Times New Roman" w:cs="Times New Roman"/>
                <w:bCs/>
                <w:sz w:val="28"/>
                <w:szCs w:val="28"/>
              </w:rPr>
              <w:t>+50 763,61</w:t>
            </w:r>
          </w:p>
        </w:tc>
        <w:tc>
          <w:tcPr>
            <w:tcW w:w="8243" w:type="dxa"/>
          </w:tcPr>
          <w:p w:rsidR="00AA73D8" w:rsidRDefault="00AA73D8" w:rsidP="00530B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73D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иной 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</w:t>
            </w:r>
            <w:r w:rsidRPr="00AA73D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Правительства Мурманской области).</w:t>
            </w:r>
          </w:p>
          <w:p w:rsidR="00530B10" w:rsidRPr="00AA73D8" w:rsidRDefault="00530B10" w:rsidP="00530B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AA73D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:rsidR="009953F5" w:rsidRPr="00530B10" w:rsidRDefault="00530B10" w:rsidP="00AA73D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A73D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</w:t>
            </w:r>
          </w:p>
        </w:tc>
      </w:tr>
    </w:tbl>
    <w:p w:rsidR="005413FA" w:rsidRPr="00AA73D8" w:rsidRDefault="005413F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851B21" w:rsidRDefault="00AA73D8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31055B" w:rsidRPr="00851B21" w:rsidRDefault="00DC0672" w:rsidP="0031055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</w:t>
      </w:r>
      <w:r w:rsidR="00AA73D8">
        <w:rPr>
          <w:rFonts w:ascii="Times New Roman" w:hAnsi="Times New Roman" w:cs="Times New Roman"/>
          <w:bCs/>
          <w:sz w:val="28"/>
          <w:szCs w:val="28"/>
        </w:rPr>
        <w:t>уменьшен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AA73D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AA73D8">
        <w:rPr>
          <w:rFonts w:ascii="Times New Roman" w:hAnsi="Times New Roman" w:cs="Times New Roman"/>
          <w:bCs/>
          <w:sz w:val="28"/>
          <w:szCs w:val="28"/>
        </w:rPr>
        <w:t>238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AA73D8">
        <w:rPr>
          <w:rFonts w:ascii="Times New Roman" w:hAnsi="Times New Roman" w:cs="Times New Roman"/>
          <w:bCs/>
          <w:sz w:val="28"/>
          <w:szCs w:val="28"/>
        </w:rPr>
        <w:t>735</w:t>
      </w:r>
      <w:r w:rsidRPr="00DC0672">
        <w:rPr>
          <w:rFonts w:ascii="Times New Roman" w:hAnsi="Times New Roman" w:cs="Times New Roman"/>
          <w:bCs/>
          <w:sz w:val="28"/>
          <w:szCs w:val="28"/>
        </w:rPr>
        <w:t>,</w:t>
      </w:r>
      <w:r w:rsidR="0031055B">
        <w:rPr>
          <w:rFonts w:ascii="Times New Roman" w:hAnsi="Times New Roman" w:cs="Times New Roman"/>
          <w:bCs/>
          <w:sz w:val="28"/>
          <w:szCs w:val="28"/>
        </w:rPr>
        <w:t>54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07DB0">
        <w:rPr>
          <w:rFonts w:ascii="Times New Roman" w:hAnsi="Times New Roman" w:cs="Times New Roman"/>
          <w:bCs/>
          <w:sz w:val="28"/>
          <w:szCs w:val="28"/>
        </w:rPr>
        <w:t xml:space="preserve">, за счет </w:t>
      </w:r>
      <w:r w:rsidR="0031055B" w:rsidRPr="00F01D81">
        <w:rPr>
          <w:rFonts w:ascii="Times New Roman" w:hAnsi="Times New Roman" w:cs="Times New Roman"/>
          <w:bCs/>
          <w:sz w:val="28"/>
          <w:szCs w:val="28"/>
        </w:rPr>
        <w:t>фактически</w:t>
      </w:r>
      <w:r w:rsidR="0031055B">
        <w:rPr>
          <w:rFonts w:ascii="Times New Roman" w:hAnsi="Times New Roman" w:cs="Times New Roman"/>
          <w:bCs/>
          <w:sz w:val="28"/>
          <w:szCs w:val="28"/>
        </w:rPr>
        <w:t>х</w:t>
      </w:r>
      <w:r w:rsidR="0031055B" w:rsidRPr="00F01D81">
        <w:rPr>
          <w:rFonts w:ascii="Times New Roman" w:hAnsi="Times New Roman" w:cs="Times New Roman"/>
          <w:bCs/>
          <w:sz w:val="28"/>
          <w:szCs w:val="28"/>
        </w:rPr>
        <w:t xml:space="preserve"> поступлени</w:t>
      </w:r>
      <w:r w:rsidR="0031055B">
        <w:rPr>
          <w:rFonts w:ascii="Times New Roman" w:hAnsi="Times New Roman" w:cs="Times New Roman"/>
          <w:bCs/>
          <w:sz w:val="28"/>
          <w:szCs w:val="28"/>
        </w:rPr>
        <w:t>й</w:t>
      </w:r>
      <w:r w:rsidR="0031055B" w:rsidRPr="00F01D81">
        <w:rPr>
          <w:rFonts w:ascii="Times New Roman" w:hAnsi="Times New Roman" w:cs="Times New Roman"/>
          <w:bCs/>
          <w:sz w:val="28"/>
          <w:szCs w:val="28"/>
        </w:rPr>
        <w:t xml:space="preserve"> налоговых и неналоговых доходов.</w:t>
      </w:r>
    </w:p>
    <w:p w:rsidR="00E55A22" w:rsidRDefault="00365F85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E41906">
        <w:rPr>
          <w:rFonts w:ascii="Times New Roman" w:hAnsi="Times New Roman" w:cs="Times New Roman"/>
          <w:bCs/>
          <w:sz w:val="28"/>
          <w:szCs w:val="28"/>
        </w:rPr>
        <w:t>меньшен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размер коммерческого кредита на сумму </w:t>
      </w:r>
      <w:r w:rsidR="0031055B">
        <w:rPr>
          <w:rFonts w:ascii="Times New Roman" w:hAnsi="Times New Roman" w:cs="Times New Roman"/>
          <w:bCs/>
          <w:sz w:val="28"/>
          <w:szCs w:val="28"/>
        </w:rPr>
        <w:t>2</w:t>
      </w:r>
      <w:r w:rsidR="00E41906">
        <w:rPr>
          <w:rFonts w:ascii="Times New Roman" w:hAnsi="Times New Roman" w:cs="Times New Roman"/>
          <w:bCs/>
          <w:sz w:val="28"/>
          <w:szCs w:val="28"/>
        </w:rPr>
        <w:t> </w:t>
      </w:r>
      <w:r w:rsidR="0031055B">
        <w:rPr>
          <w:rFonts w:ascii="Times New Roman" w:hAnsi="Times New Roman" w:cs="Times New Roman"/>
          <w:bCs/>
          <w:sz w:val="28"/>
          <w:szCs w:val="28"/>
        </w:rPr>
        <w:t>23</w:t>
      </w:r>
      <w:r w:rsidR="00E41906">
        <w:rPr>
          <w:rFonts w:ascii="Times New Roman" w:hAnsi="Times New Roman" w:cs="Times New Roman"/>
          <w:bCs/>
          <w:sz w:val="28"/>
          <w:szCs w:val="28"/>
        </w:rPr>
        <w:t>8 </w:t>
      </w:r>
      <w:r w:rsidR="0031055B">
        <w:rPr>
          <w:rFonts w:ascii="Times New Roman" w:hAnsi="Times New Roman" w:cs="Times New Roman"/>
          <w:bCs/>
          <w:sz w:val="28"/>
          <w:szCs w:val="28"/>
        </w:rPr>
        <w:t>73</w:t>
      </w:r>
      <w:r w:rsidR="00E41906">
        <w:rPr>
          <w:rFonts w:ascii="Times New Roman" w:hAnsi="Times New Roman" w:cs="Times New Roman"/>
          <w:bCs/>
          <w:sz w:val="28"/>
          <w:szCs w:val="28"/>
        </w:rPr>
        <w:t>5,</w:t>
      </w:r>
      <w:r w:rsidR="0031055B">
        <w:rPr>
          <w:rFonts w:ascii="Times New Roman" w:hAnsi="Times New Roman" w:cs="Times New Roman"/>
          <w:bCs/>
          <w:sz w:val="28"/>
          <w:szCs w:val="28"/>
        </w:rPr>
        <w:t>54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руб</w:t>
      </w:r>
      <w:r w:rsidR="004531D0">
        <w:rPr>
          <w:rFonts w:ascii="Times New Roman" w:hAnsi="Times New Roman" w:cs="Times New Roman"/>
          <w:bCs/>
          <w:sz w:val="28"/>
          <w:szCs w:val="28"/>
        </w:rPr>
        <w:t>.</w:t>
      </w:r>
    </w:p>
    <w:p w:rsidR="00B7691C" w:rsidRDefault="00B7691C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составляет </w:t>
      </w:r>
      <w:r w:rsidR="004531D0">
        <w:rPr>
          <w:rFonts w:ascii="Times New Roman" w:hAnsi="Times New Roman" w:cs="Times New Roman"/>
          <w:bCs/>
          <w:sz w:val="28"/>
          <w:szCs w:val="28"/>
        </w:rPr>
        <w:t>3</w:t>
      </w:r>
      <w:r w:rsidR="0031055B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31055B">
        <w:rPr>
          <w:rFonts w:ascii="Times New Roman" w:hAnsi="Times New Roman" w:cs="Times New Roman"/>
          <w:bCs/>
          <w:sz w:val="28"/>
          <w:szCs w:val="28"/>
        </w:rPr>
        <w:t>2</w:t>
      </w:r>
      <w:r w:rsidR="004531D0">
        <w:rPr>
          <w:rFonts w:ascii="Times New Roman" w:hAnsi="Times New Roman" w:cs="Times New Roman"/>
          <w:bCs/>
          <w:sz w:val="28"/>
          <w:szCs w:val="28"/>
        </w:rPr>
        <w:t>4</w:t>
      </w:r>
      <w:r w:rsidR="0031055B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31055B">
        <w:rPr>
          <w:rFonts w:ascii="Times New Roman" w:hAnsi="Times New Roman" w:cs="Times New Roman"/>
          <w:bCs/>
          <w:sz w:val="28"/>
          <w:szCs w:val="28"/>
        </w:rPr>
        <w:t>788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31055B">
        <w:rPr>
          <w:rFonts w:ascii="Times New Roman" w:hAnsi="Times New Roman" w:cs="Times New Roman"/>
          <w:bCs/>
          <w:sz w:val="28"/>
          <w:szCs w:val="28"/>
        </w:rPr>
        <w:t>12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436610" w:rsidRDefault="00436610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610">
        <w:rPr>
          <w:rFonts w:ascii="Times New Roman" w:hAnsi="Times New Roman" w:cs="Times New Roman"/>
          <w:bCs/>
          <w:sz w:val="28"/>
          <w:szCs w:val="28"/>
        </w:rPr>
        <w:t>Верхний предел муниципального внутреннего долга на 01.01.202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36610">
        <w:rPr>
          <w:rFonts w:ascii="Times New Roman" w:hAnsi="Times New Roman" w:cs="Times New Roman"/>
          <w:bCs/>
          <w:sz w:val="28"/>
          <w:szCs w:val="28"/>
        </w:rPr>
        <w:t xml:space="preserve"> уменьшился на </w:t>
      </w:r>
      <w:r w:rsidR="002535FB">
        <w:rPr>
          <w:rFonts w:ascii="Times New Roman" w:hAnsi="Times New Roman" w:cs="Times New Roman"/>
          <w:bCs/>
          <w:sz w:val="28"/>
          <w:szCs w:val="28"/>
        </w:rPr>
        <w:t xml:space="preserve">2 238 735,54 </w:t>
      </w:r>
      <w:r w:rsidRPr="00436610">
        <w:rPr>
          <w:rFonts w:ascii="Times New Roman" w:hAnsi="Times New Roman" w:cs="Times New Roman"/>
          <w:bCs/>
          <w:sz w:val="28"/>
          <w:szCs w:val="28"/>
        </w:rPr>
        <w:t>руб. и составил в сумме 1</w:t>
      </w:r>
      <w:r w:rsidR="002535FB">
        <w:rPr>
          <w:rFonts w:ascii="Times New Roman" w:hAnsi="Times New Roman" w:cs="Times New Roman"/>
          <w:bCs/>
          <w:sz w:val="28"/>
          <w:szCs w:val="28"/>
        </w:rPr>
        <w:t>7 014 5</w:t>
      </w:r>
      <w:r w:rsidRPr="00436610">
        <w:rPr>
          <w:rFonts w:ascii="Times New Roman" w:hAnsi="Times New Roman" w:cs="Times New Roman"/>
          <w:bCs/>
          <w:sz w:val="28"/>
          <w:szCs w:val="28"/>
        </w:rPr>
        <w:t>3</w:t>
      </w:r>
      <w:r w:rsidR="002535FB">
        <w:rPr>
          <w:rFonts w:ascii="Times New Roman" w:hAnsi="Times New Roman" w:cs="Times New Roman"/>
          <w:bCs/>
          <w:sz w:val="28"/>
          <w:szCs w:val="28"/>
        </w:rPr>
        <w:t>9</w:t>
      </w:r>
      <w:r w:rsidRPr="00436610">
        <w:rPr>
          <w:rFonts w:ascii="Times New Roman" w:hAnsi="Times New Roman" w:cs="Times New Roman"/>
          <w:bCs/>
          <w:sz w:val="28"/>
          <w:szCs w:val="28"/>
        </w:rPr>
        <w:t>,</w:t>
      </w:r>
      <w:r w:rsidR="002535FB">
        <w:rPr>
          <w:rFonts w:ascii="Times New Roman" w:hAnsi="Times New Roman" w:cs="Times New Roman"/>
          <w:bCs/>
          <w:sz w:val="28"/>
          <w:szCs w:val="28"/>
        </w:rPr>
        <w:t>76</w:t>
      </w:r>
      <w:r w:rsidRPr="00436610">
        <w:rPr>
          <w:rFonts w:ascii="Times New Roman" w:hAnsi="Times New Roman" w:cs="Times New Roman"/>
          <w:bCs/>
          <w:sz w:val="28"/>
          <w:szCs w:val="28"/>
        </w:rPr>
        <w:t xml:space="preserve"> руб.</w:t>
      </w:r>
    </w:p>
    <w:p w:rsidR="00FE2A63" w:rsidRPr="00B7691C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365F85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II. ПЛАНОВЫЙ ПЕРИОД 202</w:t>
      </w:r>
      <w:r w:rsidR="00AC03AF" w:rsidRP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5D70C2" w:rsidRDefault="008C2466" w:rsidP="005D70C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1. </w:t>
      </w:r>
      <w:r w:rsidR="00192DBF" w:rsidRPr="00F01D81">
        <w:rPr>
          <w:rFonts w:ascii="Times New Roman" w:hAnsi="Times New Roman" w:cs="Times New Roman"/>
          <w:bCs/>
          <w:sz w:val="28"/>
          <w:szCs w:val="28"/>
        </w:rPr>
        <w:t>В соответствии с постановлением Правительства Мурманской области от 09.07.2026 № 422-ПП «О внесении изменений в государственную программу Мурманской области «Природные ресурсы и экология»</w:t>
      </w:r>
      <w:r w:rsidR="00192DBF">
        <w:rPr>
          <w:rFonts w:ascii="Times New Roman" w:hAnsi="Times New Roman" w:cs="Times New Roman"/>
          <w:bCs/>
          <w:sz w:val="28"/>
          <w:szCs w:val="28"/>
        </w:rPr>
        <w:t>увеличены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 xml:space="preserve"> доход</w:t>
      </w:r>
      <w:r w:rsidR="00192DBF">
        <w:rPr>
          <w:rFonts w:ascii="Times New Roman" w:hAnsi="Times New Roman" w:cs="Times New Roman"/>
          <w:bCs/>
          <w:sz w:val="28"/>
          <w:szCs w:val="28"/>
        </w:rPr>
        <w:t>ы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 xml:space="preserve"> бюджета в размере </w:t>
      </w:r>
      <w:r w:rsidR="00192DBF">
        <w:rPr>
          <w:rFonts w:ascii="Times New Roman" w:hAnsi="Times New Roman" w:cs="Times New Roman"/>
          <w:bCs/>
          <w:sz w:val="28"/>
          <w:szCs w:val="28"/>
        </w:rPr>
        <w:t>9 117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192DBF">
        <w:rPr>
          <w:rFonts w:ascii="Times New Roman" w:hAnsi="Times New Roman" w:cs="Times New Roman"/>
          <w:bCs/>
          <w:sz w:val="28"/>
          <w:szCs w:val="28"/>
        </w:rPr>
        <w:t>0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>00,00 руб.</w:t>
      </w:r>
      <w:r w:rsidR="00192DBF" w:rsidRPr="00192DBF">
        <w:rPr>
          <w:rFonts w:ascii="Times New Roman" w:hAnsi="Times New Roman" w:cs="Times New Roman"/>
          <w:bCs/>
          <w:sz w:val="28"/>
          <w:szCs w:val="28"/>
        </w:rPr>
        <w:t>–субсидия из областного бюджета местным бюджетам на реализацию мероприятий, направленных на ликвидацию накопленного вреда окружающей среде, несанкционированных свалок отходов</w:t>
      </w:r>
      <w:r w:rsidR="00192DBF">
        <w:rPr>
          <w:rFonts w:ascii="Times New Roman" w:hAnsi="Times New Roman" w:cs="Times New Roman"/>
          <w:bCs/>
          <w:sz w:val="28"/>
          <w:szCs w:val="28"/>
        </w:rPr>
        <w:t>.</w:t>
      </w:r>
    </w:p>
    <w:p w:rsidR="00192DBF" w:rsidRDefault="00D1508D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2.</w:t>
      </w:r>
      <w:r w:rsidR="00E55A22" w:rsidRPr="00E55A22">
        <w:rPr>
          <w:rFonts w:ascii="Times New Roman" w:hAnsi="Times New Roman" w:cs="Times New Roman"/>
          <w:bCs/>
          <w:sz w:val="28"/>
          <w:szCs w:val="28"/>
        </w:rPr>
        <w:t> </w:t>
      </w:r>
      <w:bookmarkStart w:id="8" w:name="_Hlk230077972"/>
      <w:r w:rsidRPr="00E55A22">
        <w:rPr>
          <w:rFonts w:ascii="Times New Roman" w:hAnsi="Times New Roman" w:cs="Times New Roman"/>
          <w:bCs/>
          <w:sz w:val="28"/>
          <w:szCs w:val="28"/>
        </w:rPr>
        <w:t>У</w:t>
      </w:r>
      <w:r w:rsidR="00192DBF">
        <w:rPr>
          <w:rFonts w:ascii="Times New Roman" w:hAnsi="Times New Roman" w:cs="Times New Roman"/>
          <w:bCs/>
          <w:sz w:val="28"/>
          <w:szCs w:val="28"/>
        </w:rPr>
        <w:t>велич</w:t>
      </w:r>
      <w:r w:rsidR="00365F85">
        <w:rPr>
          <w:rFonts w:ascii="Times New Roman" w:hAnsi="Times New Roman" w:cs="Times New Roman"/>
          <w:bCs/>
          <w:sz w:val="28"/>
          <w:szCs w:val="28"/>
        </w:rPr>
        <w:t>ение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</w:t>
      </w:r>
      <w:r w:rsidR="00AA40AF">
        <w:rPr>
          <w:rFonts w:ascii="Times New Roman" w:hAnsi="Times New Roman" w:cs="Times New Roman"/>
          <w:bCs/>
          <w:sz w:val="28"/>
          <w:szCs w:val="28"/>
        </w:rPr>
        <w:t>на</w:t>
      </w:r>
      <w:r w:rsidR="00E55A22">
        <w:rPr>
          <w:rFonts w:ascii="Times New Roman" w:hAnsi="Times New Roman" w:cs="Times New Roman"/>
          <w:bCs/>
          <w:sz w:val="28"/>
          <w:szCs w:val="28"/>
        </w:rPr>
        <w:t>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</w:r>
      <w:r w:rsidR="00192DBF">
        <w:rPr>
          <w:rFonts w:ascii="Times New Roman" w:hAnsi="Times New Roman" w:cs="Times New Roman"/>
          <w:bCs/>
          <w:sz w:val="28"/>
          <w:szCs w:val="28"/>
        </w:rPr>
        <w:t>9 117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192DBF">
        <w:rPr>
          <w:rFonts w:ascii="Times New Roman" w:hAnsi="Times New Roman" w:cs="Times New Roman"/>
          <w:bCs/>
          <w:sz w:val="28"/>
          <w:szCs w:val="28"/>
        </w:rPr>
        <w:t>0</w:t>
      </w:r>
      <w:r w:rsidR="00192DBF" w:rsidRPr="00365F85">
        <w:rPr>
          <w:rFonts w:ascii="Times New Roman" w:hAnsi="Times New Roman" w:cs="Times New Roman"/>
          <w:bCs/>
          <w:sz w:val="28"/>
          <w:szCs w:val="28"/>
        </w:rPr>
        <w:t xml:space="preserve">00,00 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 xml:space="preserve">руб. </w:t>
      </w:r>
      <w:bookmarkStart w:id="9" w:name="_Hlk242003035"/>
      <w:r w:rsidR="00365F85" w:rsidRPr="00365F85">
        <w:rPr>
          <w:rFonts w:ascii="Times New Roman" w:hAnsi="Times New Roman" w:cs="Times New Roman"/>
          <w:bCs/>
          <w:sz w:val="28"/>
          <w:szCs w:val="28"/>
        </w:rPr>
        <w:t>–</w:t>
      </w:r>
      <w:bookmarkEnd w:id="9"/>
      <w:r w:rsidR="00192DBF" w:rsidRPr="00192DBF">
        <w:rPr>
          <w:rFonts w:ascii="Times New Roman" w:hAnsi="Times New Roman" w:cs="Times New Roman"/>
          <w:bCs/>
          <w:sz w:val="28"/>
          <w:szCs w:val="28"/>
        </w:rPr>
        <w:t>субсидия из областного бюджета местным бюджетам на реализацию мероприятий, направленных на ликвидацию накопленного вреда окружающей среде, несанкционированных свалок отходов</w:t>
      </w:r>
      <w:r w:rsidR="00192DBF">
        <w:rPr>
          <w:rFonts w:ascii="Times New Roman" w:hAnsi="Times New Roman" w:cs="Times New Roman"/>
          <w:bCs/>
          <w:sz w:val="28"/>
          <w:szCs w:val="28"/>
        </w:rPr>
        <w:t>.</w:t>
      </w:r>
      <w:r w:rsidR="00192DBF" w:rsidRPr="00795D63">
        <w:rPr>
          <w:rFonts w:ascii="Times New Roman" w:hAnsi="Times New Roman" w:cs="Times New Roman"/>
          <w:bCs/>
          <w:i/>
          <w:iCs/>
          <w:sz w:val="28"/>
          <w:szCs w:val="28"/>
        </w:rPr>
        <w:t>Охрана объектов растительного и животного мира и среды их обитания</w:t>
      </w:r>
      <w:r w:rsidR="00192DB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="00192DBF" w:rsidRPr="00FB2FB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Муниципальная программа ЗАТО город Заозерск </w:t>
      </w:r>
      <w:r w:rsidR="00192DBF">
        <w:rPr>
          <w:rFonts w:ascii="Times New Roman" w:hAnsi="Times New Roman" w:cs="Times New Roman"/>
          <w:bCs/>
          <w:i/>
          <w:iCs/>
          <w:sz w:val="28"/>
          <w:szCs w:val="28"/>
        </w:rPr>
        <w:t>«</w:t>
      </w:r>
      <w:r w:rsidR="00192DBF" w:rsidRPr="00FB2FBD">
        <w:rPr>
          <w:rFonts w:ascii="Times New Roman" w:hAnsi="Times New Roman" w:cs="Times New Roman"/>
          <w:bCs/>
          <w:i/>
          <w:iCs/>
          <w:sz w:val="28"/>
          <w:szCs w:val="28"/>
        </w:rPr>
        <w:t>Охрана окружающей среды</w:t>
      </w:r>
      <w:r w:rsidR="00192DB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», </w:t>
      </w:r>
      <w:r w:rsidR="00192DBF" w:rsidRPr="00FB2FBD">
        <w:rPr>
          <w:rFonts w:ascii="Times New Roman" w:hAnsi="Times New Roman" w:cs="Times New Roman"/>
          <w:bCs/>
          <w:i/>
          <w:iCs/>
          <w:sz w:val="28"/>
          <w:szCs w:val="28"/>
        </w:rPr>
        <w:t>Основное мероприятие 3. Рекультивация санкционированной свалки на территории ЗАТО город Заозерск</w:t>
      </w:r>
      <w:r w:rsidR="00192DBF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bookmarkEnd w:id="8"/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3.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88742C" w:rsidRDefault="00B43CB9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рамках изменения в части доходов и расходов бюджета р</w:t>
      </w:r>
      <w:r w:rsidR="0088742C" w:rsidRPr="0088742C">
        <w:rPr>
          <w:rFonts w:ascii="Times New Roman" w:hAnsi="Times New Roman" w:cs="Times New Roman"/>
          <w:bCs/>
          <w:sz w:val="28"/>
          <w:szCs w:val="28"/>
        </w:rPr>
        <w:t>азмер дефицита 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="0088742C" w:rsidRPr="0088742C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изменился, </w:t>
      </w:r>
      <w:r w:rsidRPr="00B43CB9">
        <w:rPr>
          <w:rFonts w:ascii="Times New Roman" w:hAnsi="Times New Roman" w:cs="Times New Roman"/>
          <w:bCs/>
          <w:sz w:val="28"/>
          <w:szCs w:val="28"/>
        </w:rPr>
        <w:t>соответствует положениям статьи 92.1. Бюджетного кодекса Российской Федерации.</w:t>
      </w:r>
    </w:p>
    <w:p w:rsidR="00B43CB9" w:rsidRPr="00B43CB9" w:rsidRDefault="00B43CB9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B43CB9" w:rsidRDefault="00B43CB9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43CB9">
        <w:rPr>
          <w:rFonts w:ascii="Times New Roman" w:hAnsi="Times New Roman" w:cs="Times New Roman"/>
          <w:bCs/>
          <w:sz w:val="28"/>
          <w:szCs w:val="28"/>
        </w:rPr>
        <w:t>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B43CB9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B43CB9" w:rsidRPr="00B43CB9" w:rsidRDefault="00B43CB9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Параметры бюджета не изменены.</w:t>
      </w:r>
    </w:p>
    <w:p w:rsidR="0088742C" w:rsidRP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3CB9" w:rsidRDefault="00B43CB9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Главы</w:t>
      </w:r>
    </w:p>
    <w:p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>ЗАТО город Заозерск</w:t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B43CB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E635B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="00B43CB9">
        <w:rPr>
          <w:rFonts w:ascii="Times New Roman" w:hAnsi="Times New Roman" w:cs="Times New Roman"/>
          <w:bCs/>
          <w:sz w:val="28"/>
          <w:szCs w:val="28"/>
        </w:rPr>
        <w:t xml:space="preserve">     Е</w:t>
      </w:r>
      <w:r w:rsidRPr="004B0B54">
        <w:rPr>
          <w:rFonts w:ascii="Times New Roman" w:hAnsi="Times New Roman" w:cs="Times New Roman"/>
          <w:bCs/>
          <w:sz w:val="28"/>
          <w:szCs w:val="28"/>
        </w:rPr>
        <w:t>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D1A" w:rsidRDefault="00CA7D1A">
      <w:pPr>
        <w:spacing w:after="0" w:line="240" w:lineRule="auto"/>
      </w:pPr>
      <w:r>
        <w:separator/>
      </w:r>
    </w:p>
  </w:endnote>
  <w:endnote w:type="continuationSeparator" w:id="1">
    <w:p w:rsidR="00CA7D1A" w:rsidRDefault="00CA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D1A" w:rsidRDefault="00CA7D1A">
      <w:pPr>
        <w:spacing w:after="0" w:line="240" w:lineRule="auto"/>
      </w:pPr>
      <w:r>
        <w:separator/>
      </w:r>
    </w:p>
  </w:footnote>
  <w:footnote w:type="continuationSeparator" w:id="1">
    <w:p w:rsidR="00CA7D1A" w:rsidRDefault="00CA7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4A70C9B"/>
    <w:multiLevelType w:val="hybridMultilevel"/>
    <w:tmpl w:val="A86827D6"/>
    <w:lvl w:ilvl="0" w:tplc="1338B76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A96"/>
    <w:rsid w:val="00000D98"/>
    <w:rsid w:val="00005011"/>
    <w:rsid w:val="00007ECA"/>
    <w:rsid w:val="00010861"/>
    <w:rsid w:val="00010B32"/>
    <w:rsid w:val="00011AD5"/>
    <w:rsid w:val="00013473"/>
    <w:rsid w:val="000166C0"/>
    <w:rsid w:val="00016A54"/>
    <w:rsid w:val="00016FF4"/>
    <w:rsid w:val="00017B13"/>
    <w:rsid w:val="00017B3F"/>
    <w:rsid w:val="00020187"/>
    <w:rsid w:val="00021237"/>
    <w:rsid w:val="0002222E"/>
    <w:rsid w:val="00024301"/>
    <w:rsid w:val="00024D75"/>
    <w:rsid w:val="00024E35"/>
    <w:rsid w:val="000264A4"/>
    <w:rsid w:val="000273DB"/>
    <w:rsid w:val="000350B6"/>
    <w:rsid w:val="00035B1F"/>
    <w:rsid w:val="0003648E"/>
    <w:rsid w:val="000407BF"/>
    <w:rsid w:val="00040BEF"/>
    <w:rsid w:val="000427CC"/>
    <w:rsid w:val="00047253"/>
    <w:rsid w:val="000525D2"/>
    <w:rsid w:val="00052F02"/>
    <w:rsid w:val="00052F7E"/>
    <w:rsid w:val="00053515"/>
    <w:rsid w:val="0005471C"/>
    <w:rsid w:val="0005534A"/>
    <w:rsid w:val="000607F6"/>
    <w:rsid w:val="00065066"/>
    <w:rsid w:val="000659B6"/>
    <w:rsid w:val="00065F4A"/>
    <w:rsid w:val="00066335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B70"/>
    <w:rsid w:val="00095EA0"/>
    <w:rsid w:val="000967F2"/>
    <w:rsid w:val="000A2D82"/>
    <w:rsid w:val="000A3477"/>
    <w:rsid w:val="000A6623"/>
    <w:rsid w:val="000B16CF"/>
    <w:rsid w:val="000B39EB"/>
    <w:rsid w:val="000B486B"/>
    <w:rsid w:val="000B5B52"/>
    <w:rsid w:val="000C41AC"/>
    <w:rsid w:val="000C589F"/>
    <w:rsid w:val="000C5CCF"/>
    <w:rsid w:val="000D2F32"/>
    <w:rsid w:val="000D3098"/>
    <w:rsid w:val="000D39BE"/>
    <w:rsid w:val="000D4F21"/>
    <w:rsid w:val="000D58BC"/>
    <w:rsid w:val="000D7158"/>
    <w:rsid w:val="000D7912"/>
    <w:rsid w:val="000E066A"/>
    <w:rsid w:val="000E3A99"/>
    <w:rsid w:val="000E4B44"/>
    <w:rsid w:val="000E58D7"/>
    <w:rsid w:val="000E7C20"/>
    <w:rsid w:val="000F44B8"/>
    <w:rsid w:val="00101BFB"/>
    <w:rsid w:val="00105593"/>
    <w:rsid w:val="001068C5"/>
    <w:rsid w:val="0011108B"/>
    <w:rsid w:val="001111FE"/>
    <w:rsid w:val="001232F7"/>
    <w:rsid w:val="00125669"/>
    <w:rsid w:val="001317AE"/>
    <w:rsid w:val="00132BC7"/>
    <w:rsid w:val="00134119"/>
    <w:rsid w:val="00136B5A"/>
    <w:rsid w:val="001371B8"/>
    <w:rsid w:val="00140F6D"/>
    <w:rsid w:val="00141E7D"/>
    <w:rsid w:val="00144B02"/>
    <w:rsid w:val="00147A76"/>
    <w:rsid w:val="0015036F"/>
    <w:rsid w:val="00150C5C"/>
    <w:rsid w:val="001519DF"/>
    <w:rsid w:val="001521F7"/>
    <w:rsid w:val="00152E7D"/>
    <w:rsid w:val="0015398D"/>
    <w:rsid w:val="001560BF"/>
    <w:rsid w:val="0016149B"/>
    <w:rsid w:val="00164B02"/>
    <w:rsid w:val="001662B9"/>
    <w:rsid w:val="00172F89"/>
    <w:rsid w:val="001746AC"/>
    <w:rsid w:val="0017620A"/>
    <w:rsid w:val="00176764"/>
    <w:rsid w:val="00180A90"/>
    <w:rsid w:val="00181070"/>
    <w:rsid w:val="001817BD"/>
    <w:rsid w:val="00182E67"/>
    <w:rsid w:val="0018468C"/>
    <w:rsid w:val="00184984"/>
    <w:rsid w:val="00186351"/>
    <w:rsid w:val="00191C27"/>
    <w:rsid w:val="00191F00"/>
    <w:rsid w:val="0019236F"/>
    <w:rsid w:val="00192DBF"/>
    <w:rsid w:val="001A03B8"/>
    <w:rsid w:val="001A34D9"/>
    <w:rsid w:val="001A51DB"/>
    <w:rsid w:val="001A5A47"/>
    <w:rsid w:val="001A5DD5"/>
    <w:rsid w:val="001A63D1"/>
    <w:rsid w:val="001A709B"/>
    <w:rsid w:val="001A728D"/>
    <w:rsid w:val="001A7A66"/>
    <w:rsid w:val="001B1795"/>
    <w:rsid w:val="001B2830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3FEC"/>
    <w:rsid w:val="001E6296"/>
    <w:rsid w:val="001E7C26"/>
    <w:rsid w:val="001F1268"/>
    <w:rsid w:val="001F6D2F"/>
    <w:rsid w:val="001F711C"/>
    <w:rsid w:val="00201E63"/>
    <w:rsid w:val="002058E3"/>
    <w:rsid w:val="00210162"/>
    <w:rsid w:val="0021097A"/>
    <w:rsid w:val="00212195"/>
    <w:rsid w:val="0021682B"/>
    <w:rsid w:val="00221323"/>
    <w:rsid w:val="0022146B"/>
    <w:rsid w:val="00222BB1"/>
    <w:rsid w:val="00223166"/>
    <w:rsid w:val="0022797E"/>
    <w:rsid w:val="0023368B"/>
    <w:rsid w:val="00236911"/>
    <w:rsid w:val="0023698B"/>
    <w:rsid w:val="00237E7A"/>
    <w:rsid w:val="00237F52"/>
    <w:rsid w:val="00240F34"/>
    <w:rsid w:val="002420D4"/>
    <w:rsid w:val="002421B1"/>
    <w:rsid w:val="00246E7F"/>
    <w:rsid w:val="00251930"/>
    <w:rsid w:val="00252CCB"/>
    <w:rsid w:val="002535FB"/>
    <w:rsid w:val="0025780A"/>
    <w:rsid w:val="00264B45"/>
    <w:rsid w:val="00266222"/>
    <w:rsid w:val="00271A53"/>
    <w:rsid w:val="002736E1"/>
    <w:rsid w:val="00277AA8"/>
    <w:rsid w:val="00281D04"/>
    <w:rsid w:val="0028327F"/>
    <w:rsid w:val="00283761"/>
    <w:rsid w:val="00285686"/>
    <w:rsid w:val="00286770"/>
    <w:rsid w:val="002971F8"/>
    <w:rsid w:val="0029737A"/>
    <w:rsid w:val="00297EB3"/>
    <w:rsid w:val="002A1572"/>
    <w:rsid w:val="002A5F2D"/>
    <w:rsid w:val="002B1536"/>
    <w:rsid w:val="002B2AE2"/>
    <w:rsid w:val="002B5C9C"/>
    <w:rsid w:val="002B63DE"/>
    <w:rsid w:val="002B68C1"/>
    <w:rsid w:val="002B6CB6"/>
    <w:rsid w:val="002C3779"/>
    <w:rsid w:val="002C6547"/>
    <w:rsid w:val="002D15B5"/>
    <w:rsid w:val="002D178E"/>
    <w:rsid w:val="002D22A4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5ED7"/>
    <w:rsid w:val="002E6DD1"/>
    <w:rsid w:val="002F0FC9"/>
    <w:rsid w:val="002F2B6B"/>
    <w:rsid w:val="002F652D"/>
    <w:rsid w:val="002F6690"/>
    <w:rsid w:val="00301466"/>
    <w:rsid w:val="0031055B"/>
    <w:rsid w:val="003109EB"/>
    <w:rsid w:val="003133F0"/>
    <w:rsid w:val="00317F0C"/>
    <w:rsid w:val="003211E6"/>
    <w:rsid w:val="003236AD"/>
    <w:rsid w:val="003258EE"/>
    <w:rsid w:val="003304EE"/>
    <w:rsid w:val="00332A64"/>
    <w:rsid w:val="003369EF"/>
    <w:rsid w:val="00337857"/>
    <w:rsid w:val="00341E31"/>
    <w:rsid w:val="003438AA"/>
    <w:rsid w:val="00343AD7"/>
    <w:rsid w:val="00343EA4"/>
    <w:rsid w:val="00344634"/>
    <w:rsid w:val="003470DF"/>
    <w:rsid w:val="00347123"/>
    <w:rsid w:val="0035709A"/>
    <w:rsid w:val="00360800"/>
    <w:rsid w:val="00360E35"/>
    <w:rsid w:val="00361616"/>
    <w:rsid w:val="0036192B"/>
    <w:rsid w:val="00365F85"/>
    <w:rsid w:val="00367CB4"/>
    <w:rsid w:val="0037245B"/>
    <w:rsid w:val="003772EC"/>
    <w:rsid w:val="00377871"/>
    <w:rsid w:val="00380CBC"/>
    <w:rsid w:val="00383549"/>
    <w:rsid w:val="0038768A"/>
    <w:rsid w:val="003915EE"/>
    <w:rsid w:val="0039609E"/>
    <w:rsid w:val="003A0490"/>
    <w:rsid w:val="003A15B3"/>
    <w:rsid w:val="003A2B29"/>
    <w:rsid w:val="003A2DF1"/>
    <w:rsid w:val="003A5E53"/>
    <w:rsid w:val="003A6157"/>
    <w:rsid w:val="003A6D1B"/>
    <w:rsid w:val="003A7B6E"/>
    <w:rsid w:val="003B1C5B"/>
    <w:rsid w:val="003B1F5C"/>
    <w:rsid w:val="003B3C23"/>
    <w:rsid w:val="003B3DB8"/>
    <w:rsid w:val="003B588C"/>
    <w:rsid w:val="003B6A14"/>
    <w:rsid w:val="003C13CB"/>
    <w:rsid w:val="003C3DFD"/>
    <w:rsid w:val="003D458E"/>
    <w:rsid w:val="003E477F"/>
    <w:rsid w:val="003E534D"/>
    <w:rsid w:val="003E546E"/>
    <w:rsid w:val="003E657D"/>
    <w:rsid w:val="003F3106"/>
    <w:rsid w:val="003F3543"/>
    <w:rsid w:val="003F4C8B"/>
    <w:rsid w:val="003F51EB"/>
    <w:rsid w:val="00404651"/>
    <w:rsid w:val="00404A7A"/>
    <w:rsid w:val="00411186"/>
    <w:rsid w:val="00412AD0"/>
    <w:rsid w:val="0042263B"/>
    <w:rsid w:val="00432B65"/>
    <w:rsid w:val="00433667"/>
    <w:rsid w:val="00434DF3"/>
    <w:rsid w:val="00436610"/>
    <w:rsid w:val="0043719B"/>
    <w:rsid w:val="004402A9"/>
    <w:rsid w:val="0044056A"/>
    <w:rsid w:val="00440F3A"/>
    <w:rsid w:val="004412DE"/>
    <w:rsid w:val="0044231E"/>
    <w:rsid w:val="00443D12"/>
    <w:rsid w:val="004454B4"/>
    <w:rsid w:val="00446669"/>
    <w:rsid w:val="00451F05"/>
    <w:rsid w:val="004531D0"/>
    <w:rsid w:val="00453FB3"/>
    <w:rsid w:val="004553CD"/>
    <w:rsid w:val="0046094E"/>
    <w:rsid w:val="00462531"/>
    <w:rsid w:val="00463409"/>
    <w:rsid w:val="00463EB8"/>
    <w:rsid w:val="004648E8"/>
    <w:rsid w:val="00471D66"/>
    <w:rsid w:val="00472F79"/>
    <w:rsid w:val="004747F1"/>
    <w:rsid w:val="00480535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961FB"/>
    <w:rsid w:val="00497158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D2BF4"/>
    <w:rsid w:val="004E4788"/>
    <w:rsid w:val="004E4BCA"/>
    <w:rsid w:val="004E50F6"/>
    <w:rsid w:val="004E6655"/>
    <w:rsid w:val="004E7A98"/>
    <w:rsid w:val="004F0B14"/>
    <w:rsid w:val="004F2E90"/>
    <w:rsid w:val="004F34C6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A9F"/>
    <w:rsid w:val="00523B56"/>
    <w:rsid w:val="00527941"/>
    <w:rsid w:val="00530B10"/>
    <w:rsid w:val="005312CD"/>
    <w:rsid w:val="00531704"/>
    <w:rsid w:val="00535E8B"/>
    <w:rsid w:val="00537B0C"/>
    <w:rsid w:val="00540433"/>
    <w:rsid w:val="005409AA"/>
    <w:rsid w:val="00540EA5"/>
    <w:rsid w:val="005413FA"/>
    <w:rsid w:val="005416F4"/>
    <w:rsid w:val="00541F1B"/>
    <w:rsid w:val="005513D2"/>
    <w:rsid w:val="005569A2"/>
    <w:rsid w:val="0056216C"/>
    <w:rsid w:val="005662A6"/>
    <w:rsid w:val="00567A7B"/>
    <w:rsid w:val="005712E7"/>
    <w:rsid w:val="005729CD"/>
    <w:rsid w:val="005757B2"/>
    <w:rsid w:val="005757DC"/>
    <w:rsid w:val="0058285F"/>
    <w:rsid w:val="00583AE0"/>
    <w:rsid w:val="00585AB0"/>
    <w:rsid w:val="00587FEE"/>
    <w:rsid w:val="0059010E"/>
    <w:rsid w:val="0059039F"/>
    <w:rsid w:val="00590C68"/>
    <w:rsid w:val="00592A14"/>
    <w:rsid w:val="00597ED4"/>
    <w:rsid w:val="005A0F5A"/>
    <w:rsid w:val="005A2968"/>
    <w:rsid w:val="005A2B41"/>
    <w:rsid w:val="005A53AD"/>
    <w:rsid w:val="005A5F16"/>
    <w:rsid w:val="005A731C"/>
    <w:rsid w:val="005A7836"/>
    <w:rsid w:val="005B3A9B"/>
    <w:rsid w:val="005B5CDC"/>
    <w:rsid w:val="005B70C6"/>
    <w:rsid w:val="005B74FB"/>
    <w:rsid w:val="005C562B"/>
    <w:rsid w:val="005D2A29"/>
    <w:rsid w:val="005D3ED2"/>
    <w:rsid w:val="005D4621"/>
    <w:rsid w:val="005D5B95"/>
    <w:rsid w:val="005D6DB6"/>
    <w:rsid w:val="005D70C2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2840"/>
    <w:rsid w:val="00606D05"/>
    <w:rsid w:val="00610080"/>
    <w:rsid w:val="00610139"/>
    <w:rsid w:val="006129F4"/>
    <w:rsid w:val="00613744"/>
    <w:rsid w:val="0061381C"/>
    <w:rsid w:val="006143D8"/>
    <w:rsid w:val="00615095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345D"/>
    <w:rsid w:val="00634540"/>
    <w:rsid w:val="00635BF8"/>
    <w:rsid w:val="00636AF1"/>
    <w:rsid w:val="00640207"/>
    <w:rsid w:val="00641563"/>
    <w:rsid w:val="0064386D"/>
    <w:rsid w:val="00651CFF"/>
    <w:rsid w:val="00653071"/>
    <w:rsid w:val="006531F7"/>
    <w:rsid w:val="006555A6"/>
    <w:rsid w:val="006558D8"/>
    <w:rsid w:val="00655F23"/>
    <w:rsid w:val="006566F3"/>
    <w:rsid w:val="00667561"/>
    <w:rsid w:val="00667580"/>
    <w:rsid w:val="00670016"/>
    <w:rsid w:val="006709D0"/>
    <w:rsid w:val="00670B19"/>
    <w:rsid w:val="00671ADF"/>
    <w:rsid w:val="00673B10"/>
    <w:rsid w:val="006767F7"/>
    <w:rsid w:val="00676E06"/>
    <w:rsid w:val="00676F20"/>
    <w:rsid w:val="00676FBA"/>
    <w:rsid w:val="00682526"/>
    <w:rsid w:val="00682DDF"/>
    <w:rsid w:val="006845BA"/>
    <w:rsid w:val="006872C3"/>
    <w:rsid w:val="00687429"/>
    <w:rsid w:val="0068762A"/>
    <w:rsid w:val="006919DE"/>
    <w:rsid w:val="0069234D"/>
    <w:rsid w:val="00692BD4"/>
    <w:rsid w:val="0069573D"/>
    <w:rsid w:val="006A0223"/>
    <w:rsid w:val="006A1AB0"/>
    <w:rsid w:val="006A37F1"/>
    <w:rsid w:val="006A5F13"/>
    <w:rsid w:val="006A78F2"/>
    <w:rsid w:val="006B049B"/>
    <w:rsid w:val="006B3C1F"/>
    <w:rsid w:val="006B452B"/>
    <w:rsid w:val="006B4EB7"/>
    <w:rsid w:val="006B5786"/>
    <w:rsid w:val="006B6FF4"/>
    <w:rsid w:val="006C0D12"/>
    <w:rsid w:val="006C13BF"/>
    <w:rsid w:val="006C18D9"/>
    <w:rsid w:val="006C34E9"/>
    <w:rsid w:val="006C50AE"/>
    <w:rsid w:val="006E49F8"/>
    <w:rsid w:val="006F2749"/>
    <w:rsid w:val="006F4938"/>
    <w:rsid w:val="006F51BE"/>
    <w:rsid w:val="006F532D"/>
    <w:rsid w:val="006F5B67"/>
    <w:rsid w:val="007022C7"/>
    <w:rsid w:val="00703626"/>
    <w:rsid w:val="00711091"/>
    <w:rsid w:val="00717D2F"/>
    <w:rsid w:val="00725F06"/>
    <w:rsid w:val="00730941"/>
    <w:rsid w:val="007309D7"/>
    <w:rsid w:val="00730BC3"/>
    <w:rsid w:val="00731E27"/>
    <w:rsid w:val="00732DCD"/>
    <w:rsid w:val="0074045F"/>
    <w:rsid w:val="00740B80"/>
    <w:rsid w:val="007419FD"/>
    <w:rsid w:val="00741D9E"/>
    <w:rsid w:val="007508CD"/>
    <w:rsid w:val="00752121"/>
    <w:rsid w:val="00753B46"/>
    <w:rsid w:val="007565B1"/>
    <w:rsid w:val="007668CB"/>
    <w:rsid w:val="007752A1"/>
    <w:rsid w:val="0079137A"/>
    <w:rsid w:val="00791FD3"/>
    <w:rsid w:val="00792584"/>
    <w:rsid w:val="00794B4F"/>
    <w:rsid w:val="00795D63"/>
    <w:rsid w:val="00797851"/>
    <w:rsid w:val="007A0684"/>
    <w:rsid w:val="007A2CF8"/>
    <w:rsid w:val="007A362E"/>
    <w:rsid w:val="007A6D91"/>
    <w:rsid w:val="007B358A"/>
    <w:rsid w:val="007B643F"/>
    <w:rsid w:val="007B6FF6"/>
    <w:rsid w:val="007B7B47"/>
    <w:rsid w:val="007C1B27"/>
    <w:rsid w:val="007C3135"/>
    <w:rsid w:val="007C54CD"/>
    <w:rsid w:val="007D197D"/>
    <w:rsid w:val="007D1CDF"/>
    <w:rsid w:val="007D320F"/>
    <w:rsid w:val="007D3799"/>
    <w:rsid w:val="007D4939"/>
    <w:rsid w:val="007D5BCB"/>
    <w:rsid w:val="007D65A9"/>
    <w:rsid w:val="007D7839"/>
    <w:rsid w:val="007D797E"/>
    <w:rsid w:val="007E136F"/>
    <w:rsid w:val="007E2D5B"/>
    <w:rsid w:val="007E3101"/>
    <w:rsid w:val="007E37B6"/>
    <w:rsid w:val="007E5E86"/>
    <w:rsid w:val="007E635B"/>
    <w:rsid w:val="007F0F98"/>
    <w:rsid w:val="007F3349"/>
    <w:rsid w:val="007F4061"/>
    <w:rsid w:val="00806099"/>
    <w:rsid w:val="00810147"/>
    <w:rsid w:val="00814958"/>
    <w:rsid w:val="00814B6B"/>
    <w:rsid w:val="00814EF1"/>
    <w:rsid w:val="00817682"/>
    <w:rsid w:val="00820D36"/>
    <w:rsid w:val="00821483"/>
    <w:rsid w:val="00823527"/>
    <w:rsid w:val="00825A9B"/>
    <w:rsid w:val="00825FCA"/>
    <w:rsid w:val="00826429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A8A"/>
    <w:rsid w:val="0085542C"/>
    <w:rsid w:val="0085684F"/>
    <w:rsid w:val="00856CBC"/>
    <w:rsid w:val="00860780"/>
    <w:rsid w:val="00860BA0"/>
    <w:rsid w:val="0086380C"/>
    <w:rsid w:val="00863928"/>
    <w:rsid w:val="00863AF0"/>
    <w:rsid w:val="008724A9"/>
    <w:rsid w:val="00873F7A"/>
    <w:rsid w:val="00875219"/>
    <w:rsid w:val="0087647D"/>
    <w:rsid w:val="00880D14"/>
    <w:rsid w:val="00880ECA"/>
    <w:rsid w:val="00881463"/>
    <w:rsid w:val="00881850"/>
    <w:rsid w:val="00883D6A"/>
    <w:rsid w:val="0088742C"/>
    <w:rsid w:val="0089332E"/>
    <w:rsid w:val="00893465"/>
    <w:rsid w:val="00895419"/>
    <w:rsid w:val="0089592A"/>
    <w:rsid w:val="008964C1"/>
    <w:rsid w:val="008974C7"/>
    <w:rsid w:val="008A1F84"/>
    <w:rsid w:val="008A3363"/>
    <w:rsid w:val="008A34D8"/>
    <w:rsid w:val="008A3733"/>
    <w:rsid w:val="008A446F"/>
    <w:rsid w:val="008A50B7"/>
    <w:rsid w:val="008B0A0B"/>
    <w:rsid w:val="008B4123"/>
    <w:rsid w:val="008B65BF"/>
    <w:rsid w:val="008B6AC5"/>
    <w:rsid w:val="008B707F"/>
    <w:rsid w:val="008C209D"/>
    <w:rsid w:val="008C2466"/>
    <w:rsid w:val="008D0A89"/>
    <w:rsid w:val="008D243B"/>
    <w:rsid w:val="008D67A8"/>
    <w:rsid w:val="008E0237"/>
    <w:rsid w:val="008E118E"/>
    <w:rsid w:val="008E13CD"/>
    <w:rsid w:val="008E15C0"/>
    <w:rsid w:val="008E1CB6"/>
    <w:rsid w:val="008E5C07"/>
    <w:rsid w:val="008E6F8F"/>
    <w:rsid w:val="008E7782"/>
    <w:rsid w:val="008F19B7"/>
    <w:rsid w:val="008F1DA2"/>
    <w:rsid w:val="008F35F8"/>
    <w:rsid w:val="008F4503"/>
    <w:rsid w:val="008F4C6C"/>
    <w:rsid w:val="008F7413"/>
    <w:rsid w:val="008F7CF0"/>
    <w:rsid w:val="009033C4"/>
    <w:rsid w:val="009063E9"/>
    <w:rsid w:val="00907646"/>
    <w:rsid w:val="009076C4"/>
    <w:rsid w:val="00907AC1"/>
    <w:rsid w:val="00913689"/>
    <w:rsid w:val="00916726"/>
    <w:rsid w:val="0092171D"/>
    <w:rsid w:val="00922125"/>
    <w:rsid w:val="00922283"/>
    <w:rsid w:val="00923A6F"/>
    <w:rsid w:val="00931CB4"/>
    <w:rsid w:val="00932A09"/>
    <w:rsid w:val="00932DC8"/>
    <w:rsid w:val="00933462"/>
    <w:rsid w:val="009365EA"/>
    <w:rsid w:val="00936E16"/>
    <w:rsid w:val="00940382"/>
    <w:rsid w:val="009415B6"/>
    <w:rsid w:val="009459D7"/>
    <w:rsid w:val="0095041F"/>
    <w:rsid w:val="009508BB"/>
    <w:rsid w:val="00952E5F"/>
    <w:rsid w:val="009548CF"/>
    <w:rsid w:val="00954EB1"/>
    <w:rsid w:val="009606CD"/>
    <w:rsid w:val="009653BC"/>
    <w:rsid w:val="009721F2"/>
    <w:rsid w:val="009767A7"/>
    <w:rsid w:val="009840CF"/>
    <w:rsid w:val="00986E38"/>
    <w:rsid w:val="009913C9"/>
    <w:rsid w:val="00993375"/>
    <w:rsid w:val="009942C5"/>
    <w:rsid w:val="00994ACF"/>
    <w:rsid w:val="009953F5"/>
    <w:rsid w:val="00996938"/>
    <w:rsid w:val="009A0797"/>
    <w:rsid w:val="009A1A0E"/>
    <w:rsid w:val="009B215C"/>
    <w:rsid w:val="009B4B86"/>
    <w:rsid w:val="009B5892"/>
    <w:rsid w:val="009B7C1E"/>
    <w:rsid w:val="009C1AD4"/>
    <w:rsid w:val="009C2665"/>
    <w:rsid w:val="009C3703"/>
    <w:rsid w:val="009C68E9"/>
    <w:rsid w:val="009C6C97"/>
    <w:rsid w:val="009C7F87"/>
    <w:rsid w:val="009D184A"/>
    <w:rsid w:val="009D2C4A"/>
    <w:rsid w:val="009D4311"/>
    <w:rsid w:val="009D5162"/>
    <w:rsid w:val="009D5581"/>
    <w:rsid w:val="009E6DAB"/>
    <w:rsid w:val="009F0F10"/>
    <w:rsid w:val="009F1AD7"/>
    <w:rsid w:val="009F1B9E"/>
    <w:rsid w:val="009F258B"/>
    <w:rsid w:val="009F3340"/>
    <w:rsid w:val="009F349C"/>
    <w:rsid w:val="009F6768"/>
    <w:rsid w:val="009F6A6C"/>
    <w:rsid w:val="00A05CE0"/>
    <w:rsid w:val="00A06A87"/>
    <w:rsid w:val="00A20AF8"/>
    <w:rsid w:val="00A23ACB"/>
    <w:rsid w:val="00A24A1C"/>
    <w:rsid w:val="00A26A99"/>
    <w:rsid w:val="00A27B01"/>
    <w:rsid w:val="00A312B9"/>
    <w:rsid w:val="00A3153A"/>
    <w:rsid w:val="00A34C25"/>
    <w:rsid w:val="00A36DF0"/>
    <w:rsid w:val="00A379E7"/>
    <w:rsid w:val="00A4046C"/>
    <w:rsid w:val="00A41ED5"/>
    <w:rsid w:val="00A44A1D"/>
    <w:rsid w:val="00A51253"/>
    <w:rsid w:val="00A51921"/>
    <w:rsid w:val="00A5324D"/>
    <w:rsid w:val="00A53F8C"/>
    <w:rsid w:val="00A548F8"/>
    <w:rsid w:val="00A63EF0"/>
    <w:rsid w:val="00A652C4"/>
    <w:rsid w:val="00A735F3"/>
    <w:rsid w:val="00A758B5"/>
    <w:rsid w:val="00A76B41"/>
    <w:rsid w:val="00A86835"/>
    <w:rsid w:val="00A906BE"/>
    <w:rsid w:val="00A91624"/>
    <w:rsid w:val="00A93B2D"/>
    <w:rsid w:val="00A93D9C"/>
    <w:rsid w:val="00A94428"/>
    <w:rsid w:val="00A94441"/>
    <w:rsid w:val="00A95EDA"/>
    <w:rsid w:val="00AA07DE"/>
    <w:rsid w:val="00AA10F6"/>
    <w:rsid w:val="00AA1438"/>
    <w:rsid w:val="00AA40AF"/>
    <w:rsid w:val="00AA73D8"/>
    <w:rsid w:val="00AB1597"/>
    <w:rsid w:val="00AB2EE5"/>
    <w:rsid w:val="00AB36AB"/>
    <w:rsid w:val="00AB7A1F"/>
    <w:rsid w:val="00AC03AF"/>
    <w:rsid w:val="00AC1A8D"/>
    <w:rsid w:val="00AC32AF"/>
    <w:rsid w:val="00AC3EC3"/>
    <w:rsid w:val="00AD22FB"/>
    <w:rsid w:val="00AD52BF"/>
    <w:rsid w:val="00AD6948"/>
    <w:rsid w:val="00AD73BA"/>
    <w:rsid w:val="00AE043E"/>
    <w:rsid w:val="00AE051D"/>
    <w:rsid w:val="00AE17D2"/>
    <w:rsid w:val="00AE41C6"/>
    <w:rsid w:val="00AE5312"/>
    <w:rsid w:val="00AF0303"/>
    <w:rsid w:val="00AF5B7D"/>
    <w:rsid w:val="00AF5EC7"/>
    <w:rsid w:val="00AF694B"/>
    <w:rsid w:val="00B0348F"/>
    <w:rsid w:val="00B0454A"/>
    <w:rsid w:val="00B07FD9"/>
    <w:rsid w:val="00B100A1"/>
    <w:rsid w:val="00B10E3A"/>
    <w:rsid w:val="00B1484A"/>
    <w:rsid w:val="00B14EA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3CB9"/>
    <w:rsid w:val="00B440FF"/>
    <w:rsid w:val="00B44513"/>
    <w:rsid w:val="00B50A74"/>
    <w:rsid w:val="00B523AE"/>
    <w:rsid w:val="00B52CD9"/>
    <w:rsid w:val="00B53C2A"/>
    <w:rsid w:val="00B545D7"/>
    <w:rsid w:val="00B60623"/>
    <w:rsid w:val="00B606A0"/>
    <w:rsid w:val="00B60FA2"/>
    <w:rsid w:val="00B65EB6"/>
    <w:rsid w:val="00B6701E"/>
    <w:rsid w:val="00B67E8A"/>
    <w:rsid w:val="00B72F37"/>
    <w:rsid w:val="00B74EE6"/>
    <w:rsid w:val="00B75935"/>
    <w:rsid w:val="00B7691C"/>
    <w:rsid w:val="00B81AB7"/>
    <w:rsid w:val="00B8363F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B77B7"/>
    <w:rsid w:val="00BC10B8"/>
    <w:rsid w:val="00BC2AFB"/>
    <w:rsid w:val="00BD2D6F"/>
    <w:rsid w:val="00BD4542"/>
    <w:rsid w:val="00BD50EF"/>
    <w:rsid w:val="00BD55A0"/>
    <w:rsid w:val="00BE06BE"/>
    <w:rsid w:val="00BE70FE"/>
    <w:rsid w:val="00BE7993"/>
    <w:rsid w:val="00BF026A"/>
    <w:rsid w:val="00BF5B34"/>
    <w:rsid w:val="00C0265A"/>
    <w:rsid w:val="00C02A2A"/>
    <w:rsid w:val="00C034D3"/>
    <w:rsid w:val="00C113D6"/>
    <w:rsid w:val="00C1186D"/>
    <w:rsid w:val="00C11F01"/>
    <w:rsid w:val="00C13E97"/>
    <w:rsid w:val="00C1430D"/>
    <w:rsid w:val="00C14EE0"/>
    <w:rsid w:val="00C236C8"/>
    <w:rsid w:val="00C24CC5"/>
    <w:rsid w:val="00C3029E"/>
    <w:rsid w:val="00C3293E"/>
    <w:rsid w:val="00C32D82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67E92"/>
    <w:rsid w:val="00C7063F"/>
    <w:rsid w:val="00C728D9"/>
    <w:rsid w:val="00C7326D"/>
    <w:rsid w:val="00C7564B"/>
    <w:rsid w:val="00C77919"/>
    <w:rsid w:val="00C824E7"/>
    <w:rsid w:val="00C933F9"/>
    <w:rsid w:val="00C94EAB"/>
    <w:rsid w:val="00C97A75"/>
    <w:rsid w:val="00CA3730"/>
    <w:rsid w:val="00CA3B0F"/>
    <w:rsid w:val="00CA47B3"/>
    <w:rsid w:val="00CA6A67"/>
    <w:rsid w:val="00CA6EAA"/>
    <w:rsid w:val="00CA7D1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1488"/>
    <w:rsid w:val="00CE4ECF"/>
    <w:rsid w:val="00CE54E9"/>
    <w:rsid w:val="00CE7322"/>
    <w:rsid w:val="00CE75C3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1508D"/>
    <w:rsid w:val="00D15162"/>
    <w:rsid w:val="00D265FF"/>
    <w:rsid w:val="00D26DAE"/>
    <w:rsid w:val="00D26FF4"/>
    <w:rsid w:val="00D30E88"/>
    <w:rsid w:val="00D36C19"/>
    <w:rsid w:val="00D42CBB"/>
    <w:rsid w:val="00D460C5"/>
    <w:rsid w:val="00D461EE"/>
    <w:rsid w:val="00D50158"/>
    <w:rsid w:val="00D53D68"/>
    <w:rsid w:val="00D56727"/>
    <w:rsid w:val="00D6146B"/>
    <w:rsid w:val="00D62155"/>
    <w:rsid w:val="00D6226F"/>
    <w:rsid w:val="00D62B22"/>
    <w:rsid w:val="00D63796"/>
    <w:rsid w:val="00D64D16"/>
    <w:rsid w:val="00D65D34"/>
    <w:rsid w:val="00D66405"/>
    <w:rsid w:val="00D670F1"/>
    <w:rsid w:val="00D71D04"/>
    <w:rsid w:val="00D767FE"/>
    <w:rsid w:val="00D7688D"/>
    <w:rsid w:val="00D77DB4"/>
    <w:rsid w:val="00D823C9"/>
    <w:rsid w:val="00D85F30"/>
    <w:rsid w:val="00D91965"/>
    <w:rsid w:val="00D921DA"/>
    <w:rsid w:val="00D924F2"/>
    <w:rsid w:val="00D9292B"/>
    <w:rsid w:val="00D92CCC"/>
    <w:rsid w:val="00DA5626"/>
    <w:rsid w:val="00DA5EF3"/>
    <w:rsid w:val="00DA70E3"/>
    <w:rsid w:val="00DB0CE9"/>
    <w:rsid w:val="00DB181B"/>
    <w:rsid w:val="00DB2E9E"/>
    <w:rsid w:val="00DB7590"/>
    <w:rsid w:val="00DC0672"/>
    <w:rsid w:val="00DC6770"/>
    <w:rsid w:val="00DC67AF"/>
    <w:rsid w:val="00DD3518"/>
    <w:rsid w:val="00DD3EC6"/>
    <w:rsid w:val="00DD51C5"/>
    <w:rsid w:val="00DD6BDB"/>
    <w:rsid w:val="00DD76C2"/>
    <w:rsid w:val="00DD7F16"/>
    <w:rsid w:val="00DE0FA3"/>
    <w:rsid w:val="00DE3162"/>
    <w:rsid w:val="00DE7F71"/>
    <w:rsid w:val="00DF022D"/>
    <w:rsid w:val="00DF17DB"/>
    <w:rsid w:val="00DF7567"/>
    <w:rsid w:val="00E02B69"/>
    <w:rsid w:val="00E04ED9"/>
    <w:rsid w:val="00E10DEC"/>
    <w:rsid w:val="00E110CA"/>
    <w:rsid w:val="00E13798"/>
    <w:rsid w:val="00E1690B"/>
    <w:rsid w:val="00E2119C"/>
    <w:rsid w:val="00E22A96"/>
    <w:rsid w:val="00E24C35"/>
    <w:rsid w:val="00E26658"/>
    <w:rsid w:val="00E30FBC"/>
    <w:rsid w:val="00E315A6"/>
    <w:rsid w:val="00E335B5"/>
    <w:rsid w:val="00E34757"/>
    <w:rsid w:val="00E41906"/>
    <w:rsid w:val="00E41C55"/>
    <w:rsid w:val="00E454E0"/>
    <w:rsid w:val="00E468BA"/>
    <w:rsid w:val="00E50753"/>
    <w:rsid w:val="00E5532C"/>
    <w:rsid w:val="00E5540A"/>
    <w:rsid w:val="00E55A22"/>
    <w:rsid w:val="00E5640E"/>
    <w:rsid w:val="00E576C9"/>
    <w:rsid w:val="00E66CCF"/>
    <w:rsid w:val="00E71EFA"/>
    <w:rsid w:val="00E72F45"/>
    <w:rsid w:val="00E76D91"/>
    <w:rsid w:val="00E80609"/>
    <w:rsid w:val="00E8099E"/>
    <w:rsid w:val="00E82647"/>
    <w:rsid w:val="00E842DD"/>
    <w:rsid w:val="00E85E6B"/>
    <w:rsid w:val="00E918EA"/>
    <w:rsid w:val="00E91EC9"/>
    <w:rsid w:val="00E94332"/>
    <w:rsid w:val="00E971D4"/>
    <w:rsid w:val="00EA2237"/>
    <w:rsid w:val="00EA22EE"/>
    <w:rsid w:val="00EB163B"/>
    <w:rsid w:val="00EB1C1E"/>
    <w:rsid w:val="00EC4150"/>
    <w:rsid w:val="00ED03A6"/>
    <w:rsid w:val="00ED43E9"/>
    <w:rsid w:val="00EE011E"/>
    <w:rsid w:val="00EE2D2C"/>
    <w:rsid w:val="00EE4894"/>
    <w:rsid w:val="00EE4B88"/>
    <w:rsid w:val="00EE7BE9"/>
    <w:rsid w:val="00EF14D9"/>
    <w:rsid w:val="00EF17F3"/>
    <w:rsid w:val="00EF371F"/>
    <w:rsid w:val="00EF39A4"/>
    <w:rsid w:val="00EF4889"/>
    <w:rsid w:val="00EF536C"/>
    <w:rsid w:val="00EF5E83"/>
    <w:rsid w:val="00F01D81"/>
    <w:rsid w:val="00F04F28"/>
    <w:rsid w:val="00F07556"/>
    <w:rsid w:val="00F1239B"/>
    <w:rsid w:val="00F13299"/>
    <w:rsid w:val="00F15FF8"/>
    <w:rsid w:val="00F16C91"/>
    <w:rsid w:val="00F176B5"/>
    <w:rsid w:val="00F21E58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57598"/>
    <w:rsid w:val="00F6112B"/>
    <w:rsid w:val="00F624AC"/>
    <w:rsid w:val="00F679C4"/>
    <w:rsid w:val="00F7383B"/>
    <w:rsid w:val="00F74965"/>
    <w:rsid w:val="00F805D7"/>
    <w:rsid w:val="00F83A20"/>
    <w:rsid w:val="00F931C6"/>
    <w:rsid w:val="00F96130"/>
    <w:rsid w:val="00F97B86"/>
    <w:rsid w:val="00FA1206"/>
    <w:rsid w:val="00FA6C86"/>
    <w:rsid w:val="00FB0604"/>
    <w:rsid w:val="00FB1ACA"/>
    <w:rsid w:val="00FB2FBD"/>
    <w:rsid w:val="00FB366C"/>
    <w:rsid w:val="00FB4B5E"/>
    <w:rsid w:val="00FB5A34"/>
    <w:rsid w:val="00FC1D20"/>
    <w:rsid w:val="00FC3301"/>
    <w:rsid w:val="00FC3563"/>
    <w:rsid w:val="00FC3845"/>
    <w:rsid w:val="00FC5F3F"/>
    <w:rsid w:val="00FC5F92"/>
    <w:rsid w:val="00FD1106"/>
    <w:rsid w:val="00FD37C7"/>
    <w:rsid w:val="00FD3B2A"/>
    <w:rsid w:val="00FD3EC1"/>
    <w:rsid w:val="00FE1D1F"/>
    <w:rsid w:val="00FE2A63"/>
    <w:rsid w:val="00FE7157"/>
    <w:rsid w:val="00FF528E"/>
    <w:rsid w:val="00FF5F93"/>
    <w:rsid w:val="00FF7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10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899D3-440B-46AA-B1E9-F3F699B0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2836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18967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uef-tsareva</cp:lastModifiedBy>
  <cp:revision>64</cp:revision>
  <cp:lastPrinted>2026-10-05T15:51:00Z</cp:lastPrinted>
  <dcterms:created xsi:type="dcterms:W3CDTF">2026-06-23T15:18:00Z</dcterms:created>
  <dcterms:modified xsi:type="dcterms:W3CDTF">2026-10-23T09:01:00Z</dcterms:modified>
</cp:coreProperties>
</file>