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ackground w:color="FFFFFF"/>
  <w:body>
    <w:p w14:paraId="653CC420" w14:textId="77777777" w:rsidR="00523B56" w:rsidRPr="00361616" w:rsidRDefault="006531F7" w:rsidP="00DB0CE9">
      <w:pPr>
        <w:spacing w:after="0" w:line="240" w:lineRule="auto"/>
        <w:jc w:val="center"/>
        <w:rPr>
          <w:rFonts w:ascii="Times New Roman" w:hAnsi="Times New Roman" w:cs="Times New Roman"/>
          <w:bCs/>
          <w:sz w:val="28"/>
          <w:szCs w:val="28"/>
        </w:rPr>
      </w:pPr>
      <w:r w:rsidRPr="00361616">
        <w:rPr>
          <w:rFonts w:ascii="Times New Roman" w:hAnsi="Times New Roman" w:cs="Times New Roman"/>
          <w:bCs/>
          <w:sz w:val="28"/>
          <w:szCs w:val="28"/>
        </w:rPr>
        <w:t>Пояснительная записка</w:t>
      </w:r>
    </w:p>
    <w:p w14:paraId="673CEE4B" w14:textId="77777777" w:rsidR="000C5CCF" w:rsidRPr="00361616" w:rsidRDefault="000C5CCF" w:rsidP="00DB0CE9">
      <w:pPr>
        <w:widowControl w:val="0"/>
        <w:autoSpaceDE w:val="0"/>
        <w:spacing w:after="0" w:line="240" w:lineRule="auto"/>
        <w:jc w:val="center"/>
        <w:rPr>
          <w:rFonts w:ascii="Times New Roman" w:hAnsi="Times New Roman" w:cs="Times New Roman"/>
          <w:bCs/>
          <w:sz w:val="28"/>
          <w:szCs w:val="28"/>
        </w:rPr>
      </w:pPr>
      <w:r w:rsidRPr="00361616">
        <w:rPr>
          <w:rFonts w:ascii="Times New Roman" w:hAnsi="Times New Roman" w:cs="Times New Roman"/>
          <w:bCs/>
          <w:sz w:val="28"/>
          <w:szCs w:val="28"/>
        </w:rPr>
        <w:t>к проекту решения Совета депутатов ЗАТО г</w:t>
      </w:r>
      <w:r w:rsidR="00BA06B2" w:rsidRPr="00361616">
        <w:rPr>
          <w:rFonts w:ascii="Times New Roman" w:hAnsi="Times New Roman" w:cs="Times New Roman"/>
          <w:bCs/>
          <w:sz w:val="28"/>
          <w:szCs w:val="28"/>
        </w:rPr>
        <w:t>ород</w:t>
      </w:r>
      <w:r w:rsidRPr="00361616">
        <w:rPr>
          <w:rFonts w:ascii="Times New Roman" w:hAnsi="Times New Roman" w:cs="Times New Roman"/>
          <w:bCs/>
          <w:sz w:val="28"/>
          <w:szCs w:val="28"/>
        </w:rPr>
        <w:t xml:space="preserve"> Заозерск</w:t>
      </w:r>
    </w:p>
    <w:p w14:paraId="278E97F4" w14:textId="77777777" w:rsidR="000C5CCF" w:rsidRPr="00361616" w:rsidRDefault="000C5CCF" w:rsidP="00DB0CE9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Cs/>
          <w:sz w:val="28"/>
          <w:szCs w:val="28"/>
        </w:rPr>
      </w:pPr>
      <w:r w:rsidRPr="00361616">
        <w:rPr>
          <w:rFonts w:ascii="Times New Roman" w:hAnsi="Times New Roman" w:cs="Times New Roman"/>
          <w:bCs/>
          <w:sz w:val="28"/>
          <w:szCs w:val="28"/>
        </w:rPr>
        <w:t xml:space="preserve">«О внесении изменений в </w:t>
      </w:r>
      <w:r w:rsidR="00610139" w:rsidRPr="00361616">
        <w:rPr>
          <w:rFonts w:ascii="Times New Roman" w:hAnsi="Times New Roman" w:cs="Times New Roman"/>
          <w:bCs/>
          <w:sz w:val="28"/>
          <w:szCs w:val="28"/>
        </w:rPr>
        <w:t>р</w:t>
      </w:r>
      <w:r w:rsidRPr="00361616">
        <w:rPr>
          <w:rFonts w:ascii="Times New Roman" w:hAnsi="Times New Roman" w:cs="Times New Roman"/>
          <w:bCs/>
          <w:sz w:val="28"/>
          <w:szCs w:val="28"/>
        </w:rPr>
        <w:t>ешение Совета депутатов ЗАТО г</w:t>
      </w:r>
      <w:r w:rsidR="00BA06B2" w:rsidRPr="00361616">
        <w:rPr>
          <w:rFonts w:ascii="Times New Roman" w:hAnsi="Times New Roman" w:cs="Times New Roman"/>
          <w:bCs/>
          <w:sz w:val="28"/>
          <w:szCs w:val="28"/>
        </w:rPr>
        <w:t>ород</w:t>
      </w:r>
      <w:r w:rsidRPr="00361616">
        <w:rPr>
          <w:rFonts w:ascii="Times New Roman" w:hAnsi="Times New Roman" w:cs="Times New Roman"/>
          <w:bCs/>
          <w:sz w:val="28"/>
          <w:szCs w:val="28"/>
        </w:rPr>
        <w:t xml:space="preserve"> Заозерск </w:t>
      </w:r>
    </w:p>
    <w:p w14:paraId="246823EA" w14:textId="77777777" w:rsidR="00FD1106" w:rsidRPr="00361616" w:rsidRDefault="005A7836" w:rsidP="00FD1106">
      <w:pPr>
        <w:spacing w:after="0" w:line="240" w:lineRule="auto"/>
        <w:jc w:val="center"/>
      </w:pPr>
      <w:r w:rsidRPr="00361616">
        <w:rPr>
          <w:rFonts w:ascii="Times New Roman" w:hAnsi="Times New Roman" w:cs="Times New Roman"/>
          <w:bCs/>
          <w:sz w:val="28"/>
          <w:szCs w:val="28"/>
        </w:rPr>
        <w:t xml:space="preserve">от </w:t>
      </w:r>
      <w:bookmarkStart w:id="0" w:name="_Hlk122001182"/>
      <w:r w:rsidR="005E679C" w:rsidRPr="00361616">
        <w:rPr>
          <w:rFonts w:ascii="Times New Roman" w:hAnsi="Times New Roman" w:cs="Times New Roman"/>
          <w:bCs/>
          <w:sz w:val="28"/>
          <w:szCs w:val="28"/>
        </w:rPr>
        <w:t>1</w:t>
      </w:r>
      <w:r w:rsidR="009767A7" w:rsidRPr="00361616">
        <w:rPr>
          <w:rFonts w:ascii="Times New Roman" w:hAnsi="Times New Roman" w:cs="Times New Roman"/>
          <w:bCs/>
          <w:sz w:val="28"/>
          <w:szCs w:val="28"/>
        </w:rPr>
        <w:t>6</w:t>
      </w:r>
      <w:r w:rsidR="000C5CCF" w:rsidRPr="00361616">
        <w:rPr>
          <w:rFonts w:ascii="Times New Roman" w:hAnsi="Times New Roman" w:cs="Times New Roman"/>
          <w:bCs/>
          <w:sz w:val="28"/>
          <w:szCs w:val="28"/>
        </w:rPr>
        <w:t>.12.20</w:t>
      </w:r>
      <w:r w:rsidR="00BA06B2" w:rsidRPr="00361616">
        <w:rPr>
          <w:rFonts w:ascii="Times New Roman" w:hAnsi="Times New Roman" w:cs="Times New Roman"/>
          <w:bCs/>
          <w:sz w:val="28"/>
          <w:szCs w:val="28"/>
        </w:rPr>
        <w:t>2</w:t>
      </w:r>
      <w:r w:rsidR="009767A7" w:rsidRPr="00361616">
        <w:rPr>
          <w:rFonts w:ascii="Times New Roman" w:hAnsi="Times New Roman" w:cs="Times New Roman"/>
          <w:bCs/>
          <w:sz w:val="28"/>
          <w:szCs w:val="28"/>
        </w:rPr>
        <w:t>5</w:t>
      </w:r>
      <w:r w:rsidR="000C5CCF" w:rsidRPr="00361616">
        <w:rPr>
          <w:rFonts w:ascii="Times New Roman" w:hAnsi="Times New Roman" w:cs="Times New Roman"/>
          <w:bCs/>
          <w:sz w:val="28"/>
          <w:szCs w:val="28"/>
        </w:rPr>
        <w:t xml:space="preserve"> № </w:t>
      </w:r>
      <w:r w:rsidR="009767A7" w:rsidRPr="00361616">
        <w:rPr>
          <w:rFonts w:ascii="Times New Roman" w:hAnsi="Times New Roman" w:cs="Times New Roman"/>
          <w:bCs/>
          <w:sz w:val="28"/>
          <w:szCs w:val="28"/>
        </w:rPr>
        <w:t>25</w:t>
      </w:r>
      <w:r w:rsidR="00AE17D2" w:rsidRPr="00361616">
        <w:rPr>
          <w:rFonts w:ascii="Times New Roman" w:hAnsi="Times New Roman" w:cs="Times New Roman"/>
          <w:bCs/>
          <w:sz w:val="28"/>
          <w:szCs w:val="28"/>
        </w:rPr>
        <w:t>-</w:t>
      </w:r>
      <w:r w:rsidR="005E679C" w:rsidRPr="00361616">
        <w:rPr>
          <w:rFonts w:ascii="Times New Roman" w:hAnsi="Times New Roman" w:cs="Times New Roman"/>
          <w:bCs/>
          <w:sz w:val="28"/>
          <w:szCs w:val="28"/>
        </w:rPr>
        <w:t>4</w:t>
      </w:r>
      <w:r w:rsidR="009767A7" w:rsidRPr="00361616">
        <w:rPr>
          <w:rFonts w:ascii="Times New Roman" w:hAnsi="Times New Roman" w:cs="Times New Roman"/>
          <w:bCs/>
          <w:sz w:val="28"/>
          <w:szCs w:val="28"/>
        </w:rPr>
        <w:t>547</w:t>
      </w:r>
      <w:bookmarkEnd w:id="0"/>
      <w:r w:rsidR="000C5CCF" w:rsidRPr="00361616">
        <w:rPr>
          <w:rFonts w:ascii="Times New Roman" w:hAnsi="Times New Roman" w:cs="Times New Roman"/>
          <w:bCs/>
          <w:sz w:val="28"/>
          <w:szCs w:val="28"/>
        </w:rPr>
        <w:t xml:space="preserve">«О бюджете ЗАТО город Заозерск </w:t>
      </w:r>
      <w:r w:rsidR="000C5CCF" w:rsidRPr="00361616">
        <w:rPr>
          <w:rFonts w:ascii="Times New Roman" w:hAnsi="Times New Roman" w:cs="Times New Roman"/>
          <w:sz w:val="28"/>
          <w:szCs w:val="28"/>
        </w:rPr>
        <w:t>на 20</w:t>
      </w:r>
      <w:r w:rsidR="004C5C7B" w:rsidRPr="00361616">
        <w:rPr>
          <w:rFonts w:ascii="Times New Roman" w:hAnsi="Times New Roman" w:cs="Times New Roman"/>
          <w:sz w:val="28"/>
          <w:szCs w:val="28"/>
        </w:rPr>
        <w:t>2</w:t>
      </w:r>
      <w:r w:rsidR="009767A7" w:rsidRPr="00361616">
        <w:rPr>
          <w:rFonts w:ascii="Times New Roman" w:hAnsi="Times New Roman" w:cs="Times New Roman"/>
          <w:sz w:val="28"/>
          <w:szCs w:val="28"/>
        </w:rPr>
        <w:t>6</w:t>
      </w:r>
      <w:r w:rsidR="000C5CCF" w:rsidRPr="00361616">
        <w:rPr>
          <w:rFonts w:ascii="Times New Roman" w:hAnsi="Times New Roman" w:cs="Times New Roman"/>
          <w:sz w:val="28"/>
          <w:szCs w:val="28"/>
        </w:rPr>
        <w:t xml:space="preserve"> год и плановый период 20</w:t>
      </w:r>
      <w:r w:rsidR="00A758B5" w:rsidRPr="00361616">
        <w:rPr>
          <w:rFonts w:ascii="Times New Roman" w:hAnsi="Times New Roman" w:cs="Times New Roman"/>
          <w:sz w:val="28"/>
          <w:szCs w:val="28"/>
        </w:rPr>
        <w:t>2</w:t>
      </w:r>
      <w:r w:rsidR="009767A7" w:rsidRPr="00361616">
        <w:rPr>
          <w:rFonts w:ascii="Times New Roman" w:hAnsi="Times New Roman" w:cs="Times New Roman"/>
          <w:sz w:val="28"/>
          <w:szCs w:val="28"/>
        </w:rPr>
        <w:t>7</w:t>
      </w:r>
      <w:r w:rsidR="000C5CCF" w:rsidRPr="00361616">
        <w:rPr>
          <w:rFonts w:ascii="Times New Roman" w:hAnsi="Times New Roman" w:cs="Times New Roman"/>
          <w:sz w:val="28"/>
          <w:szCs w:val="28"/>
        </w:rPr>
        <w:t xml:space="preserve"> и 20</w:t>
      </w:r>
      <w:r w:rsidRPr="00361616">
        <w:rPr>
          <w:rFonts w:ascii="Times New Roman" w:hAnsi="Times New Roman" w:cs="Times New Roman"/>
          <w:sz w:val="28"/>
          <w:szCs w:val="28"/>
        </w:rPr>
        <w:t>2</w:t>
      </w:r>
      <w:r w:rsidR="009767A7" w:rsidRPr="00361616">
        <w:rPr>
          <w:rFonts w:ascii="Times New Roman" w:hAnsi="Times New Roman" w:cs="Times New Roman"/>
          <w:sz w:val="28"/>
          <w:szCs w:val="28"/>
        </w:rPr>
        <w:t>8</w:t>
      </w:r>
      <w:r w:rsidR="000C5CCF" w:rsidRPr="00361616">
        <w:rPr>
          <w:rFonts w:ascii="Times New Roman" w:hAnsi="Times New Roman" w:cs="Times New Roman"/>
          <w:sz w:val="28"/>
          <w:szCs w:val="28"/>
        </w:rPr>
        <w:t xml:space="preserve"> годов»</w:t>
      </w:r>
    </w:p>
    <w:p w14:paraId="4A368B4B" w14:textId="77777777" w:rsidR="006531F7" w:rsidRPr="00480535" w:rsidRDefault="006531F7" w:rsidP="00DB0CE9">
      <w:pPr>
        <w:spacing w:after="0" w:line="240" w:lineRule="auto"/>
        <w:jc w:val="center"/>
        <w:rPr>
          <w:rFonts w:ascii="Times New Roman" w:hAnsi="Times New Roman" w:cs="Times New Roman"/>
          <w:bCs/>
          <w:sz w:val="28"/>
          <w:szCs w:val="28"/>
          <w:highlight w:val="cyan"/>
        </w:rPr>
      </w:pPr>
    </w:p>
    <w:p w14:paraId="298A9A6F" w14:textId="77777777" w:rsidR="00BA06B2" w:rsidRDefault="002B63DE" w:rsidP="00480535">
      <w:pPr>
        <w:widowControl w:val="0"/>
        <w:autoSpaceDE w:val="0"/>
        <w:autoSpaceDN w:val="0"/>
        <w:adjustRightInd w:val="0"/>
        <w:spacing w:after="40" w:line="240" w:lineRule="auto"/>
        <w:ind w:firstLine="709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361616">
        <w:rPr>
          <w:rFonts w:ascii="Times New Roman" w:hAnsi="Times New Roman" w:cs="Times New Roman"/>
          <w:bCs/>
          <w:sz w:val="28"/>
          <w:szCs w:val="28"/>
        </w:rPr>
        <w:t xml:space="preserve">Руководствуясь </w:t>
      </w:r>
      <w:r w:rsidR="00C7326D" w:rsidRPr="00361616">
        <w:rPr>
          <w:rFonts w:ascii="Times New Roman" w:hAnsi="Times New Roman" w:cs="Times New Roman"/>
          <w:bCs/>
          <w:sz w:val="28"/>
          <w:szCs w:val="28"/>
        </w:rPr>
        <w:t>Устав</w:t>
      </w:r>
      <w:r w:rsidR="00610139" w:rsidRPr="00361616">
        <w:rPr>
          <w:rFonts w:ascii="Times New Roman" w:hAnsi="Times New Roman" w:cs="Times New Roman"/>
          <w:bCs/>
          <w:sz w:val="28"/>
          <w:szCs w:val="28"/>
        </w:rPr>
        <w:t>ом</w:t>
      </w:r>
      <w:r w:rsidR="00C7326D" w:rsidRPr="00361616">
        <w:rPr>
          <w:rFonts w:ascii="Times New Roman" w:hAnsi="Times New Roman" w:cs="Times New Roman"/>
          <w:bCs/>
          <w:sz w:val="28"/>
          <w:szCs w:val="28"/>
        </w:rPr>
        <w:t xml:space="preserve"> ЗАТО г</w:t>
      </w:r>
      <w:r w:rsidR="00BA06B2" w:rsidRPr="00361616">
        <w:rPr>
          <w:rFonts w:ascii="Times New Roman" w:hAnsi="Times New Roman" w:cs="Times New Roman"/>
          <w:bCs/>
          <w:sz w:val="28"/>
          <w:szCs w:val="28"/>
        </w:rPr>
        <w:t>ород</w:t>
      </w:r>
      <w:r w:rsidR="00C7326D" w:rsidRPr="00361616">
        <w:rPr>
          <w:rFonts w:ascii="Times New Roman" w:hAnsi="Times New Roman" w:cs="Times New Roman"/>
          <w:bCs/>
          <w:sz w:val="28"/>
          <w:szCs w:val="28"/>
        </w:rPr>
        <w:t xml:space="preserve"> Заозерск, Администрация ЗАТО город</w:t>
      </w:r>
      <w:r w:rsidR="008F7CF0" w:rsidRPr="00361616">
        <w:rPr>
          <w:rFonts w:ascii="Times New Roman" w:hAnsi="Times New Roman" w:cs="Times New Roman"/>
          <w:bCs/>
          <w:sz w:val="28"/>
          <w:szCs w:val="28"/>
        </w:rPr>
        <w:t xml:space="preserve"> Заозерск</w:t>
      </w:r>
      <w:r w:rsidR="00C7326D" w:rsidRPr="00361616">
        <w:rPr>
          <w:rFonts w:ascii="Times New Roman" w:hAnsi="Times New Roman" w:cs="Times New Roman"/>
          <w:bCs/>
          <w:sz w:val="28"/>
          <w:szCs w:val="28"/>
        </w:rPr>
        <w:t xml:space="preserve"> выносит на рассмотрение Совет</w:t>
      </w:r>
      <w:r w:rsidR="007752A1" w:rsidRPr="00361616">
        <w:rPr>
          <w:rFonts w:ascii="Times New Roman" w:hAnsi="Times New Roman" w:cs="Times New Roman"/>
          <w:bCs/>
          <w:sz w:val="28"/>
          <w:szCs w:val="28"/>
        </w:rPr>
        <w:t>у</w:t>
      </w:r>
      <w:r w:rsidR="00C7326D" w:rsidRPr="00361616">
        <w:rPr>
          <w:rFonts w:ascii="Times New Roman" w:hAnsi="Times New Roman" w:cs="Times New Roman"/>
          <w:bCs/>
          <w:sz w:val="28"/>
          <w:szCs w:val="28"/>
        </w:rPr>
        <w:t xml:space="preserve"> депутатов ЗАТО г</w:t>
      </w:r>
      <w:r w:rsidR="00BA06B2" w:rsidRPr="00361616">
        <w:rPr>
          <w:rFonts w:ascii="Times New Roman" w:hAnsi="Times New Roman" w:cs="Times New Roman"/>
          <w:bCs/>
          <w:sz w:val="28"/>
          <w:szCs w:val="28"/>
        </w:rPr>
        <w:t>ород</w:t>
      </w:r>
      <w:r w:rsidR="00C7326D" w:rsidRPr="00361616">
        <w:rPr>
          <w:rFonts w:ascii="Times New Roman" w:hAnsi="Times New Roman" w:cs="Times New Roman"/>
          <w:bCs/>
          <w:sz w:val="28"/>
          <w:szCs w:val="28"/>
        </w:rPr>
        <w:t xml:space="preserve"> Заозерск вопрос о внесении изменений </w:t>
      </w:r>
      <w:r w:rsidR="00480535" w:rsidRPr="00361616">
        <w:rPr>
          <w:rFonts w:ascii="Times New Roman" w:hAnsi="Times New Roman" w:cs="Times New Roman"/>
          <w:bCs/>
          <w:sz w:val="28"/>
          <w:szCs w:val="28"/>
        </w:rPr>
        <w:t xml:space="preserve">в решение Совета депутатов ЗАТО город Заозерск от 16.12.2025 № 25-4547 «О бюджете ЗАТО город Заозерск на 2026 год и плановый период 2027 и 2028 годов» </w:t>
      </w:r>
      <w:r w:rsidR="00FB5A34" w:rsidRPr="00361616">
        <w:rPr>
          <w:rFonts w:ascii="Times New Roman" w:hAnsi="Times New Roman" w:cs="Times New Roman"/>
          <w:bCs/>
          <w:sz w:val="28"/>
          <w:szCs w:val="28"/>
        </w:rPr>
        <w:t>(далее – Реше</w:t>
      </w:r>
      <w:r w:rsidR="00FB5A34" w:rsidRPr="00361616">
        <w:rPr>
          <w:rFonts w:ascii="Times New Roman" w:hAnsi="Times New Roman" w:cs="Times New Roman"/>
          <w:sz w:val="28"/>
          <w:szCs w:val="28"/>
        </w:rPr>
        <w:t>ние)</w:t>
      </w:r>
      <w:r w:rsidR="00BA06B2" w:rsidRPr="00361616">
        <w:rPr>
          <w:rFonts w:ascii="Times New Roman" w:hAnsi="Times New Roman" w:cs="Times New Roman"/>
          <w:bCs/>
          <w:sz w:val="28"/>
          <w:szCs w:val="28"/>
        </w:rPr>
        <w:t>.</w:t>
      </w:r>
    </w:p>
    <w:p w14:paraId="4553542A" w14:textId="77777777" w:rsidR="00851B21" w:rsidRPr="00361616" w:rsidRDefault="00851B21" w:rsidP="00851B21">
      <w:pPr>
        <w:widowControl w:val="0"/>
        <w:autoSpaceDE w:val="0"/>
        <w:autoSpaceDN w:val="0"/>
        <w:adjustRightInd w:val="0"/>
        <w:spacing w:after="40" w:line="240" w:lineRule="auto"/>
        <w:ind w:firstLine="709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361616">
        <w:rPr>
          <w:rFonts w:ascii="Times New Roman" w:hAnsi="Times New Roman" w:cs="Times New Roman"/>
          <w:bCs/>
          <w:sz w:val="28"/>
          <w:szCs w:val="28"/>
        </w:rPr>
        <w:t>Необходимость внесения изменений в Решение обусловлена следующим:</w:t>
      </w:r>
    </w:p>
    <w:p w14:paraId="28D09FCF" w14:textId="77777777" w:rsidR="00851B21" w:rsidRPr="00361616" w:rsidRDefault="00851B21" w:rsidP="00361616">
      <w:pPr>
        <w:widowControl w:val="0"/>
        <w:autoSpaceDE w:val="0"/>
        <w:autoSpaceDN w:val="0"/>
        <w:adjustRightInd w:val="0"/>
        <w:spacing w:after="40" w:line="240" w:lineRule="auto"/>
        <w:ind w:firstLine="709"/>
        <w:jc w:val="center"/>
        <w:rPr>
          <w:rFonts w:ascii="Times New Roman" w:hAnsi="Times New Roman" w:cs="Times New Roman"/>
          <w:bCs/>
          <w:sz w:val="28"/>
          <w:szCs w:val="28"/>
        </w:rPr>
      </w:pPr>
      <w:r w:rsidRPr="00361616">
        <w:rPr>
          <w:rFonts w:ascii="Times New Roman" w:hAnsi="Times New Roman" w:cs="Times New Roman"/>
          <w:bCs/>
          <w:sz w:val="28"/>
          <w:szCs w:val="28"/>
        </w:rPr>
        <w:t>I.</w:t>
      </w:r>
      <w:r w:rsidR="00361616">
        <w:rPr>
          <w:rFonts w:ascii="Times New Roman" w:hAnsi="Times New Roman" w:cs="Times New Roman"/>
          <w:bCs/>
          <w:sz w:val="28"/>
          <w:szCs w:val="28"/>
        </w:rPr>
        <w:t> </w:t>
      </w:r>
      <w:r w:rsidRPr="00361616">
        <w:rPr>
          <w:rFonts w:ascii="Times New Roman" w:hAnsi="Times New Roman" w:cs="Times New Roman"/>
          <w:bCs/>
          <w:sz w:val="28"/>
          <w:szCs w:val="28"/>
        </w:rPr>
        <w:t>ТЕКУЩИЙ ФИНАНСОВЫЙ 202</w:t>
      </w:r>
      <w:r w:rsidR="00480535" w:rsidRPr="00361616">
        <w:rPr>
          <w:rFonts w:ascii="Times New Roman" w:hAnsi="Times New Roman" w:cs="Times New Roman"/>
          <w:bCs/>
          <w:sz w:val="28"/>
          <w:szCs w:val="28"/>
        </w:rPr>
        <w:t>6</w:t>
      </w:r>
      <w:r w:rsidRPr="00361616">
        <w:rPr>
          <w:rFonts w:ascii="Times New Roman" w:hAnsi="Times New Roman" w:cs="Times New Roman"/>
          <w:bCs/>
          <w:sz w:val="28"/>
          <w:szCs w:val="28"/>
        </w:rPr>
        <w:t xml:space="preserve"> ГОД.</w:t>
      </w:r>
    </w:p>
    <w:p w14:paraId="668F85CA" w14:textId="77777777" w:rsidR="00851B21" w:rsidRPr="00851B21" w:rsidRDefault="00753B46" w:rsidP="00851B21">
      <w:pPr>
        <w:widowControl w:val="0"/>
        <w:autoSpaceDE w:val="0"/>
        <w:autoSpaceDN w:val="0"/>
        <w:adjustRightInd w:val="0"/>
        <w:spacing w:after="40" w:line="240" w:lineRule="auto"/>
        <w:ind w:firstLine="709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361616">
        <w:rPr>
          <w:rFonts w:ascii="Times New Roman" w:hAnsi="Times New Roman" w:cs="Times New Roman"/>
          <w:bCs/>
          <w:sz w:val="28"/>
          <w:szCs w:val="28"/>
        </w:rPr>
        <w:t>1. </w:t>
      </w:r>
      <w:r w:rsidR="00851B21" w:rsidRPr="00361616">
        <w:rPr>
          <w:rFonts w:ascii="Times New Roman" w:hAnsi="Times New Roman" w:cs="Times New Roman"/>
          <w:bCs/>
          <w:sz w:val="28"/>
          <w:szCs w:val="28"/>
        </w:rPr>
        <w:t xml:space="preserve">Увеличение доходной части бюджета ЗАТО город Заозерск на текущий финансовый год в </w:t>
      </w:r>
      <w:r w:rsidR="00851B21" w:rsidRPr="007D1CDF">
        <w:rPr>
          <w:rFonts w:ascii="Times New Roman" w:hAnsi="Times New Roman" w:cs="Times New Roman"/>
          <w:bCs/>
          <w:sz w:val="28"/>
          <w:szCs w:val="28"/>
        </w:rPr>
        <w:t>размере</w:t>
      </w:r>
      <w:r w:rsidR="00893465"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="006C34E9">
        <w:rPr>
          <w:rFonts w:ascii="Times New Roman" w:hAnsi="Times New Roman" w:cs="Times New Roman"/>
          <w:bCs/>
          <w:sz w:val="28"/>
          <w:szCs w:val="28"/>
        </w:rPr>
        <w:t>36</w:t>
      </w:r>
      <w:r w:rsidR="00332A64" w:rsidRPr="007D1CDF">
        <w:rPr>
          <w:rFonts w:ascii="Times New Roman" w:hAnsi="Times New Roman" w:cs="Times New Roman"/>
          <w:bCs/>
          <w:sz w:val="28"/>
          <w:szCs w:val="28"/>
        </w:rPr>
        <w:t> </w:t>
      </w:r>
      <w:r w:rsidR="006C34E9">
        <w:rPr>
          <w:rFonts w:ascii="Times New Roman" w:hAnsi="Times New Roman" w:cs="Times New Roman"/>
          <w:bCs/>
          <w:sz w:val="28"/>
          <w:szCs w:val="28"/>
        </w:rPr>
        <w:t>765</w:t>
      </w:r>
      <w:r w:rsidR="00332A64" w:rsidRPr="007D1CDF">
        <w:rPr>
          <w:rFonts w:ascii="Times New Roman" w:hAnsi="Times New Roman" w:cs="Times New Roman"/>
          <w:bCs/>
          <w:sz w:val="28"/>
          <w:szCs w:val="28"/>
        </w:rPr>
        <w:t> </w:t>
      </w:r>
      <w:r w:rsidR="009F0F10" w:rsidRPr="007D1CDF">
        <w:rPr>
          <w:rFonts w:ascii="Times New Roman" w:hAnsi="Times New Roman" w:cs="Times New Roman"/>
          <w:bCs/>
          <w:sz w:val="28"/>
          <w:szCs w:val="28"/>
        </w:rPr>
        <w:t>1</w:t>
      </w:r>
      <w:r w:rsidR="006C34E9">
        <w:rPr>
          <w:rFonts w:ascii="Times New Roman" w:hAnsi="Times New Roman" w:cs="Times New Roman"/>
          <w:bCs/>
          <w:sz w:val="28"/>
          <w:szCs w:val="28"/>
        </w:rPr>
        <w:t>4</w:t>
      </w:r>
      <w:r w:rsidR="009F0F10" w:rsidRPr="007D1CDF">
        <w:rPr>
          <w:rFonts w:ascii="Times New Roman" w:hAnsi="Times New Roman" w:cs="Times New Roman"/>
          <w:bCs/>
          <w:sz w:val="28"/>
          <w:szCs w:val="28"/>
        </w:rPr>
        <w:t>0</w:t>
      </w:r>
      <w:r w:rsidR="00332A64" w:rsidRPr="007D1CDF">
        <w:rPr>
          <w:rFonts w:ascii="Times New Roman" w:hAnsi="Times New Roman" w:cs="Times New Roman"/>
          <w:bCs/>
          <w:sz w:val="28"/>
          <w:szCs w:val="28"/>
        </w:rPr>
        <w:t>,</w:t>
      </w:r>
      <w:r w:rsidR="006C34E9">
        <w:rPr>
          <w:rFonts w:ascii="Times New Roman" w:hAnsi="Times New Roman" w:cs="Times New Roman"/>
          <w:bCs/>
          <w:sz w:val="28"/>
          <w:szCs w:val="28"/>
        </w:rPr>
        <w:t>97</w:t>
      </w:r>
      <w:r w:rsidR="00332A64" w:rsidRPr="007D1CDF">
        <w:rPr>
          <w:rFonts w:ascii="Times New Roman" w:hAnsi="Times New Roman" w:cs="Times New Roman"/>
          <w:bCs/>
          <w:sz w:val="28"/>
          <w:szCs w:val="28"/>
        </w:rPr>
        <w:t xml:space="preserve"> руб.</w:t>
      </w:r>
    </w:p>
    <w:p w14:paraId="2B0C7C10" w14:textId="77777777" w:rsidR="000264A4" w:rsidRDefault="00851B21" w:rsidP="000264A4">
      <w:pPr>
        <w:widowControl w:val="0"/>
        <w:tabs>
          <w:tab w:val="left" w:pos="0"/>
        </w:tabs>
        <w:suppressAutoHyphens w:val="0"/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361616">
        <w:rPr>
          <w:rFonts w:ascii="Times New Roman" w:hAnsi="Times New Roman" w:cs="Times New Roman"/>
          <w:bCs/>
          <w:sz w:val="28"/>
          <w:szCs w:val="28"/>
        </w:rPr>
        <w:t>1.1.</w:t>
      </w:r>
      <w:r w:rsidR="00753B46" w:rsidRPr="00361616">
        <w:rPr>
          <w:rFonts w:ascii="Times New Roman" w:hAnsi="Times New Roman" w:cs="Times New Roman"/>
          <w:bCs/>
          <w:sz w:val="28"/>
          <w:szCs w:val="28"/>
        </w:rPr>
        <w:t> </w:t>
      </w:r>
      <w:bookmarkStart w:id="1" w:name="_Hlk73345342"/>
      <w:bookmarkStart w:id="2" w:name="_Hlk37261371"/>
      <w:bookmarkStart w:id="3" w:name="_Hlk73343052"/>
      <w:bookmarkStart w:id="4" w:name="_Hlk127187087"/>
      <w:r w:rsidR="00753B46" w:rsidRPr="00361616">
        <w:rPr>
          <w:rFonts w:ascii="Times New Roman" w:hAnsi="Times New Roman" w:cs="Times New Roman"/>
          <w:bCs/>
          <w:sz w:val="28"/>
          <w:szCs w:val="28"/>
        </w:rPr>
        <w:t>В соответствии</w:t>
      </w:r>
      <w:bookmarkStart w:id="5" w:name="_Hlk177053072"/>
      <w:r w:rsidR="00753B46" w:rsidRPr="00361616">
        <w:rPr>
          <w:rFonts w:ascii="Times New Roman" w:hAnsi="Times New Roman" w:cs="Times New Roman"/>
          <w:bCs/>
          <w:sz w:val="28"/>
          <w:szCs w:val="28"/>
        </w:rPr>
        <w:t xml:space="preserve"> с</w:t>
      </w:r>
      <w:bookmarkEnd w:id="1"/>
      <w:bookmarkEnd w:id="2"/>
      <w:bookmarkEnd w:id="3"/>
      <w:bookmarkEnd w:id="4"/>
      <w:bookmarkEnd w:id="5"/>
      <w:r w:rsidR="00A36DF0"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="00817682">
        <w:rPr>
          <w:rFonts w:ascii="Times New Roman" w:hAnsi="Times New Roman" w:cs="Times New Roman"/>
          <w:bCs/>
          <w:sz w:val="28"/>
          <w:szCs w:val="28"/>
        </w:rPr>
        <w:t>з</w:t>
      </w:r>
      <w:r w:rsidR="000264A4" w:rsidRPr="00361616">
        <w:rPr>
          <w:rFonts w:ascii="Times New Roman" w:hAnsi="Times New Roman" w:cs="Times New Roman"/>
          <w:bCs/>
          <w:sz w:val="28"/>
          <w:szCs w:val="28"/>
        </w:rPr>
        <w:t>акон</w:t>
      </w:r>
      <w:r w:rsidR="00301466" w:rsidRPr="00361616">
        <w:rPr>
          <w:rFonts w:ascii="Times New Roman" w:hAnsi="Times New Roman" w:cs="Times New Roman"/>
          <w:bCs/>
          <w:sz w:val="28"/>
          <w:szCs w:val="28"/>
        </w:rPr>
        <w:t>ом</w:t>
      </w:r>
      <w:r w:rsidR="000264A4" w:rsidRPr="00361616">
        <w:rPr>
          <w:rFonts w:ascii="Times New Roman" w:hAnsi="Times New Roman" w:cs="Times New Roman"/>
          <w:bCs/>
          <w:sz w:val="28"/>
          <w:szCs w:val="28"/>
        </w:rPr>
        <w:t xml:space="preserve"> Мурманской области от 1</w:t>
      </w:r>
      <w:r w:rsidR="00301466" w:rsidRPr="00361616">
        <w:rPr>
          <w:rFonts w:ascii="Times New Roman" w:hAnsi="Times New Roman" w:cs="Times New Roman"/>
          <w:bCs/>
          <w:sz w:val="28"/>
          <w:szCs w:val="28"/>
        </w:rPr>
        <w:t>5.12.2025</w:t>
      </w:r>
      <w:r w:rsidR="00361616" w:rsidRPr="00361616">
        <w:rPr>
          <w:rFonts w:ascii="Times New Roman" w:hAnsi="Times New Roman" w:cs="Times New Roman"/>
          <w:bCs/>
          <w:sz w:val="28"/>
          <w:szCs w:val="28"/>
        </w:rPr>
        <w:br/>
      </w:r>
      <w:r w:rsidR="000264A4" w:rsidRPr="00361616">
        <w:rPr>
          <w:rFonts w:ascii="Times New Roman" w:hAnsi="Times New Roman" w:cs="Times New Roman"/>
          <w:bCs/>
          <w:sz w:val="28"/>
          <w:szCs w:val="28"/>
        </w:rPr>
        <w:t>№ 3</w:t>
      </w:r>
      <w:r w:rsidR="00301466" w:rsidRPr="00361616">
        <w:rPr>
          <w:rFonts w:ascii="Times New Roman" w:hAnsi="Times New Roman" w:cs="Times New Roman"/>
          <w:bCs/>
          <w:sz w:val="28"/>
          <w:szCs w:val="28"/>
        </w:rPr>
        <w:t>172</w:t>
      </w:r>
      <w:r w:rsidR="000264A4" w:rsidRPr="00361616">
        <w:rPr>
          <w:rFonts w:ascii="Times New Roman" w:hAnsi="Times New Roman" w:cs="Times New Roman"/>
          <w:bCs/>
          <w:sz w:val="28"/>
          <w:szCs w:val="28"/>
        </w:rPr>
        <w:t>-01-ЗМО «Об областном бюджете на 202</w:t>
      </w:r>
      <w:r w:rsidR="00301466" w:rsidRPr="00361616">
        <w:rPr>
          <w:rFonts w:ascii="Times New Roman" w:hAnsi="Times New Roman" w:cs="Times New Roman"/>
          <w:bCs/>
          <w:sz w:val="28"/>
          <w:szCs w:val="28"/>
        </w:rPr>
        <w:t>6</w:t>
      </w:r>
      <w:r w:rsidR="000264A4" w:rsidRPr="00361616">
        <w:rPr>
          <w:rFonts w:ascii="Times New Roman" w:hAnsi="Times New Roman" w:cs="Times New Roman"/>
          <w:bCs/>
          <w:sz w:val="28"/>
          <w:szCs w:val="28"/>
        </w:rPr>
        <w:t xml:space="preserve"> год и на плановый период 202</w:t>
      </w:r>
      <w:r w:rsidR="00301466" w:rsidRPr="00361616">
        <w:rPr>
          <w:rFonts w:ascii="Times New Roman" w:hAnsi="Times New Roman" w:cs="Times New Roman"/>
          <w:bCs/>
          <w:sz w:val="28"/>
          <w:szCs w:val="28"/>
        </w:rPr>
        <w:t>7</w:t>
      </w:r>
      <w:r w:rsidR="000264A4" w:rsidRPr="00361616">
        <w:rPr>
          <w:rFonts w:ascii="Times New Roman" w:hAnsi="Times New Roman" w:cs="Times New Roman"/>
          <w:bCs/>
          <w:sz w:val="28"/>
          <w:szCs w:val="28"/>
        </w:rPr>
        <w:t xml:space="preserve"> и 202</w:t>
      </w:r>
      <w:r w:rsidR="00301466" w:rsidRPr="00361616">
        <w:rPr>
          <w:rFonts w:ascii="Times New Roman" w:hAnsi="Times New Roman" w:cs="Times New Roman"/>
          <w:bCs/>
          <w:sz w:val="28"/>
          <w:szCs w:val="28"/>
        </w:rPr>
        <w:t>8</w:t>
      </w:r>
      <w:r w:rsidR="000264A4" w:rsidRPr="00361616">
        <w:rPr>
          <w:rFonts w:ascii="Times New Roman" w:hAnsi="Times New Roman" w:cs="Times New Roman"/>
          <w:bCs/>
          <w:sz w:val="28"/>
          <w:szCs w:val="28"/>
        </w:rPr>
        <w:t xml:space="preserve"> годов»</w:t>
      </w:r>
      <w:r w:rsidR="00D823C9" w:rsidRPr="00361616">
        <w:rPr>
          <w:rFonts w:ascii="Times New Roman" w:hAnsi="Times New Roman" w:cs="Times New Roman"/>
          <w:bCs/>
          <w:sz w:val="28"/>
          <w:szCs w:val="28"/>
        </w:rPr>
        <w:t>, постановлением Правительства Мурманской области от 03.02.2026</w:t>
      </w:r>
      <w:r w:rsidR="00D823C9" w:rsidRPr="00361616">
        <w:rPr>
          <w:rFonts w:ascii="Times New Roman" w:hAnsi="Times New Roman" w:cs="Times New Roman"/>
          <w:bCs/>
          <w:sz w:val="28"/>
          <w:szCs w:val="28"/>
        </w:rPr>
        <w:br/>
        <w:t>№ 36-ПП «О выделении денежных средств из резервного фонда Правительства Мурманской области», постановлением Правительства Мурманской области от 28.02.2026 № 98-ПП «О внесении изменений в государственную программу Мурманской области «Формирование современной городской среды»</w:t>
      </w:r>
      <w:r w:rsidR="00A5324D" w:rsidRPr="00361616">
        <w:rPr>
          <w:rFonts w:ascii="Times New Roman" w:hAnsi="Times New Roman" w:cs="Times New Roman"/>
          <w:bCs/>
          <w:sz w:val="28"/>
          <w:szCs w:val="28"/>
        </w:rPr>
        <w:t xml:space="preserve">, протоколом </w:t>
      </w:r>
      <w:r w:rsidR="004F34C6" w:rsidRPr="00361616">
        <w:rPr>
          <w:rFonts w:ascii="Times New Roman" w:hAnsi="Times New Roman" w:cs="Times New Roman"/>
          <w:bCs/>
          <w:sz w:val="28"/>
          <w:szCs w:val="28"/>
        </w:rPr>
        <w:t>заседания конкурсной комиссии по проведению конкурсного отбора муниципальных образований Мурманской области для предоставления субсидии из областного бюджета бюджетам муниципальных образований на реализацию инициативных проектов в заочной форме от 05.03.2026 № Пр-33/1-ЭП</w:t>
      </w:r>
      <w:r w:rsidR="00C1186D" w:rsidRPr="00361616">
        <w:rPr>
          <w:rFonts w:ascii="Times New Roman" w:hAnsi="Times New Roman" w:cs="Times New Roman"/>
          <w:bCs/>
          <w:sz w:val="28"/>
          <w:szCs w:val="28"/>
        </w:rPr>
        <w:t xml:space="preserve">, </w:t>
      </w:r>
      <w:r w:rsidR="00361616">
        <w:rPr>
          <w:rFonts w:ascii="Times New Roman" w:hAnsi="Times New Roman" w:cs="Times New Roman"/>
          <w:bCs/>
          <w:sz w:val="28"/>
          <w:szCs w:val="28"/>
        </w:rPr>
        <w:t>п</w:t>
      </w:r>
      <w:r w:rsidR="00C1186D" w:rsidRPr="00361616">
        <w:rPr>
          <w:rFonts w:ascii="Times New Roman" w:hAnsi="Times New Roman" w:cs="Times New Roman"/>
          <w:bCs/>
          <w:sz w:val="28"/>
          <w:szCs w:val="28"/>
        </w:rPr>
        <w:t>риказом</w:t>
      </w:r>
      <w:r w:rsidR="00A36DF0"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="00C1186D" w:rsidRPr="00361616">
        <w:rPr>
          <w:rFonts w:ascii="Times New Roman" w:hAnsi="Times New Roman" w:cs="Times New Roman"/>
          <w:bCs/>
          <w:sz w:val="28"/>
          <w:szCs w:val="28"/>
        </w:rPr>
        <w:t>Министерства финансов Мурманской области от 30.12.2019 № 209н «Об утверждении порядка составления и ведения сводной бюджетной росписи областного бюджета и бюджетных росписей главных распорядителей средств областного бюджета (главных администраторов источников финансирования дефицита областного бюджета)»</w:t>
      </w:r>
      <w:r w:rsidR="00FD37C7">
        <w:rPr>
          <w:rFonts w:ascii="Times New Roman" w:hAnsi="Times New Roman" w:cs="Times New Roman"/>
          <w:bCs/>
          <w:sz w:val="28"/>
          <w:szCs w:val="28"/>
        </w:rPr>
        <w:t>, постановлением Правительства Мурманской области от 04.04.2026 № 169-ПП «О внесении изменений в государственную программу Мурманской области «Образование и наука», постановлением Правительства Мурманской области от 06.04.2026 № 181-ПП «О выделении денежных средств из резервного фонда Правительства Мурманской области», постановлением Правительства Мурманской области от 29.04.2026 № 245-ПП «О выделении денежных средств из резервного фонда Правительства Мурманской области»</w:t>
      </w:r>
      <w:r w:rsidR="000264A4" w:rsidRPr="00361616">
        <w:rPr>
          <w:rFonts w:ascii="Times New Roman" w:hAnsi="Times New Roman" w:cs="Times New Roman"/>
          <w:bCs/>
          <w:sz w:val="28"/>
          <w:szCs w:val="28"/>
        </w:rPr>
        <w:t xml:space="preserve"> – в размере </w:t>
      </w:r>
      <w:r w:rsidR="00DF022D">
        <w:rPr>
          <w:rFonts w:ascii="Times New Roman" w:hAnsi="Times New Roman" w:cs="Times New Roman"/>
          <w:bCs/>
          <w:sz w:val="28"/>
          <w:szCs w:val="28"/>
        </w:rPr>
        <w:t>23</w:t>
      </w:r>
      <w:r w:rsidR="000264A4" w:rsidRPr="00361616">
        <w:rPr>
          <w:rFonts w:ascii="Times New Roman" w:hAnsi="Times New Roman" w:cs="Times New Roman"/>
          <w:bCs/>
          <w:sz w:val="28"/>
          <w:szCs w:val="28"/>
        </w:rPr>
        <w:t> </w:t>
      </w:r>
      <w:r w:rsidR="00DF022D">
        <w:rPr>
          <w:rFonts w:ascii="Times New Roman" w:hAnsi="Times New Roman" w:cs="Times New Roman"/>
          <w:bCs/>
          <w:sz w:val="28"/>
          <w:szCs w:val="28"/>
        </w:rPr>
        <w:t>406</w:t>
      </w:r>
      <w:r w:rsidR="000264A4" w:rsidRPr="00361616">
        <w:rPr>
          <w:rFonts w:ascii="Times New Roman" w:hAnsi="Times New Roman" w:cs="Times New Roman"/>
          <w:bCs/>
          <w:sz w:val="28"/>
          <w:szCs w:val="28"/>
        </w:rPr>
        <w:t> </w:t>
      </w:r>
      <w:r w:rsidR="005B74FB" w:rsidRPr="00361616">
        <w:rPr>
          <w:rFonts w:ascii="Times New Roman" w:hAnsi="Times New Roman" w:cs="Times New Roman"/>
          <w:bCs/>
          <w:sz w:val="28"/>
          <w:szCs w:val="28"/>
        </w:rPr>
        <w:t>848</w:t>
      </w:r>
      <w:r w:rsidR="000264A4" w:rsidRPr="00361616">
        <w:rPr>
          <w:rFonts w:ascii="Times New Roman" w:hAnsi="Times New Roman" w:cs="Times New Roman"/>
          <w:bCs/>
          <w:sz w:val="28"/>
          <w:szCs w:val="28"/>
        </w:rPr>
        <w:t>,</w:t>
      </w:r>
      <w:r w:rsidR="00301466" w:rsidRPr="00361616">
        <w:rPr>
          <w:rFonts w:ascii="Times New Roman" w:hAnsi="Times New Roman" w:cs="Times New Roman"/>
          <w:bCs/>
          <w:sz w:val="28"/>
          <w:szCs w:val="28"/>
        </w:rPr>
        <w:t>2</w:t>
      </w:r>
      <w:r w:rsidR="005B74FB" w:rsidRPr="00361616">
        <w:rPr>
          <w:rFonts w:ascii="Times New Roman" w:hAnsi="Times New Roman" w:cs="Times New Roman"/>
          <w:bCs/>
          <w:sz w:val="28"/>
          <w:szCs w:val="28"/>
        </w:rPr>
        <w:t>5</w:t>
      </w:r>
      <w:r w:rsidR="000264A4" w:rsidRPr="00361616">
        <w:rPr>
          <w:rFonts w:ascii="Times New Roman" w:hAnsi="Times New Roman" w:cs="Times New Roman"/>
          <w:bCs/>
          <w:sz w:val="28"/>
          <w:szCs w:val="28"/>
        </w:rPr>
        <w:t xml:space="preserve"> руб.:</w:t>
      </w:r>
    </w:p>
    <w:p w14:paraId="190037F3" w14:textId="77777777" w:rsidR="005D6DB6" w:rsidRPr="00361616" w:rsidRDefault="005D6DB6" w:rsidP="000264A4">
      <w:pPr>
        <w:widowControl w:val="0"/>
        <w:tabs>
          <w:tab w:val="left" w:pos="0"/>
        </w:tabs>
        <w:suppressAutoHyphens w:val="0"/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361616">
        <w:rPr>
          <w:rFonts w:ascii="Times New Roman" w:hAnsi="Times New Roman" w:cs="Times New Roman"/>
          <w:bCs/>
          <w:sz w:val="28"/>
          <w:szCs w:val="28"/>
        </w:rPr>
        <w:t xml:space="preserve">+583,04 руб. </w:t>
      </w:r>
      <w:r w:rsidR="00641563">
        <w:rPr>
          <w:rFonts w:ascii="Times New Roman" w:hAnsi="Times New Roman" w:cs="Times New Roman"/>
          <w:bCs/>
          <w:sz w:val="28"/>
          <w:szCs w:val="28"/>
        </w:rPr>
        <w:t>–</w:t>
      </w:r>
      <w:r w:rsidRPr="00361616">
        <w:rPr>
          <w:rFonts w:ascii="Times New Roman" w:hAnsi="Times New Roman" w:cs="Times New Roman"/>
          <w:bCs/>
          <w:sz w:val="28"/>
          <w:szCs w:val="28"/>
        </w:rPr>
        <w:t xml:space="preserve"> субсидии из областного бюджета местным бюджетам на техническое сопровождение программного обеспечения «Система автоматизированного рабочего места муниципального образования»;</w:t>
      </w:r>
    </w:p>
    <w:p w14:paraId="386F195A" w14:textId="77777777" w:rsidR="00095B70" w:rsidRPr="00361616" w:rsidRDefault="00095B70" w:rsidP="000264A4">
      <w:pPr>
        <w:widowControl w:val="0"/>
        <w:tabs>
          <w:tab w:val="left" w:pos="0"/>
        </w:tabs>
        <w:suppressAutoHyphens w:val="0"/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361616">
        <w:rPr>
          <w:rFonts w:ascii="Times New Roman" w:hAnsi="Times New Roman" w:cs="Times New Roman"/>
          <w:bCs/>
          <w:sz w:val="28"/>
          <w:szCs w:val="28"/>
        </w:rPr>
        <w:t xml:space="preserve">+6 750 000,00 руб. </w:t>
      </w:r>
      <w:r w:rsidR="00641563">
        <w:rPr>
          <w:rFonts w:ascii="Times New Roman" w:hAnsi="Times New Roman" w:cs="Times New Roman"/>
          <w:bCs/>
          <w:sz w:val="28"/>
          <w:szCs w:val="28"/>
        </w:rPr>
        <w:t>–</w:t>
      </w:r>
      <w:r w:rsidRPr="00361616">
        <w:rPr>
          <w:rFonts w:ascii="Times New Roman" w:hAnsi="Times New Roman" w:cs="Times New Roman"/>
          <w:bCs/>
          <w:sz w:val="28"/>
          <w:szCs w:val="28"/>
        </w:rPr>
        <w:t xml:space="preserve"> субсидии из областного бюджета бюджетам муниципальных образований на реализацию инициативных проектов;</w:t>
      </w:r>
    </w:p>
    <w:p w14:paraId="192C74C1" w14:textId="77777777" w:rsidR="00851B21" w:rsidRDefault="009B215C" w:rsidP="000264A4">
      <w:pPr>
        <w:widowControl w:val="0"/>
        <w:autoSpaceDE w:val="0"/>
        <w:autoSpaceDN w:val="0"/>
        <w:adjustRightInd w:val="0"/>
        <w:spacing w:after="40" w:line="240" w:lineRule="auto"/>
        <w:ind w:firstLine="709"/>
        <w:jc w:val="both"/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</w:rPr>
        <w:t>+1</w:t>
      </w:r>
      <w:r w:rsidR="00DD76C2" w:rsidRPr="00361616">
        <w:rPr>
          <w:rFonts w:ascii="Times New Roman" w:hAnsi="Times New Roman" w:cs="Times New Roman"/>
          <w:bCs/>
          <w:sz w:val="28"/>
          <w:szCs w:val="28"/>
        </w:rPr>
        <w:t> </w:t>
      </w:r>
      <w:r>
        <w:rPr>
          <w:rFonts w:ascii="Times New Roman" w:hAnsi="Times New Roman" w:cs="Times New Roman"/>
          <w:bCs/>
          <w:sz w:val="28"/>
          <w:szCs w:val="28"/>
        </w:rPr>
        <w:t>127</w:t>
      </w:r>
      <w:r w:rsidR="00DD76C2" w:rsidRPr="00361616">
        <w:rPr>
          <w:rFonts w:ascii="Times New Roman" w:hAnsi="Times New Roman" w:cs="Times New Roman"/>
          <w:bCs/>
          <w:sz w:val="28"/>
          <w:szCs w:val="28"/>
        </w:rPr>
        <w:t> </w:t>
      </w:r>
      <w:r>
        <w:rPr>
          <w:rFonts w:ascii="Times New Roman" w:hAnsi="Times New Roman" w:cs="Times New Roman"/>
          <w:bCs/>
          <w:sz w:val="28"/>
          <w:szCs w:val="28"/>
        </w:rPr>
        <w:t>6</w:t>
      </w:r>
      <w:r w:rsidR="00DD76C2" w:rsidRPr="00361616">
        <w:rPr>
          <w:rFonts w:ascii="Times New Roman" w:hAnsi="Times New Roman" w:cs="Times New Roman"/>
          <w:bCs/>
          <w:sz w:val="28"/>
          <w:szCs w:val="28"/>
        </w:rPr>
        <w:t>00</w:t>
      </w:r>
      <w:r w:rsidR="000264A4" w:rsidRPr="00361616">
        <w:rPr>
          <w:rFonts w:ascii="Times New Roman" w:hAnsi="Times New Roman" w:cs="Times New Roman"/>
          <w:bCs/>
          <w:sz w:val="28"/>
          <w:szCs w:val="28"/>
        </w:rPr>
        <w:t>,</w:t>
      </w:r>
      <w:r w:rsidR="00DD76C2" w:rsidRPr="00361616">
        <w:rPr>
          <w:rFonts w:ascii="Times New Roman" w:hAnsi="Times New Roman" w:cs="Times New Roman"/>
          <w:bCs/>
          <w:sz w:val="28"/>
          <w:szCs w:val="28"/>
        </w:rPr>
        <w:t>00</w:t>
      </w:r>
      <w:r w:rsidR="000264A4" w:rsidRPr="00361616">
        <w:rPr>
          <w:rFonts w:ascii="Times New Roman" w:hAnsi="Times New Roman" w:cs="Times New Roman"/>
          <w:bCs/>
          <w:sz w:val="28"/>
          <w:szCs w:val="28"/>
        </w:rPr>
        <w:t xml:space="preserve"> руб. </w:t>
      </w:r>
      <w:r w:rsidR="00DD76C2" w:rsidRPr="00361616">
        <w:rPr>
          <w:rFonts w:ascii="Times New Roman" w:hAnsi="Times New Roman" w:cs="Times New Roman"/>
          <w:bCs/>
          <w:sz w:val="28"/>
          <w:szCs w:val="28"/>
        </w:rPr>
        <w:t>–</w:t>
      </w:r>
      <w:r w:rsidR="0092171D"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="00DD76C2" w:rsidRPr="00361616">
        <w:rPr>
          <w:rFonts w:ascii="Times New Roman" w:hAnsi="Times New Roman" w:cs="Times New Roman"/>
          <w:bCs/>
          <w:sz w:val="28"/>
          <w:szCs w:val="28"/>
        </w:rPr>
        <w:t xml:space="preserve">субвенция из областного бюджета местным бюджетам на реализацию </w:t>
      </w:r>
      <w:r w:rsidR="00641563">
        <w:rPr>
          <w:rFonts w:ascii="Times New Roman" w:hAnsi="Times New Roman" w:cs="Times New Roman"/>
          <w:bCs/>
          <w:sz w:val="28"/>
          <w:szCs w:val="28"/>
        </w:rPr>
        <w:t>з</w:t>
      </w:r>
      <w:r w:rsidR="00DD76C2" w:rsidRPr="00361616">
        <w:rPr>
          <w:rFonts w:ascii="Times New Roman" w:hAnsi="Times New Roman" w:cs="Times New Roman"/>
          <w:bCs/>
          <w:sz w:val="28"/>
          <w:szCs w:val="28"/>
        </w:rPr>
        <w:t>акона Мурманской области от 10.12.2018 № 2320-01-ЗМО «О единой субвенции местным бюджетам на финансовое обеспечение образовательной деятельности»</w:t>
      </w:r>
      <w:r w:rsidR="000264A4" w:rsidRPr="00361616">
        <w:rPr>
          <w:rFonts w:ascii="Times New Roman" w:hAnsi="Times New Roman" w:cs="Times New Roman"/>
          <w:bCs/>
          <w:sz w:val="28"/>
          <w:szCs w:val="28"/>
        </w:rPr>
        <w:t>;</w:t>
      </w:r>
    </w:p>
    <w:p w14:paraId="5987C888" w14:textId="77777777" w:rsidR="00B14EAA" w:rsidRPr="00361616" w:rsidRDefault="00B14EAA" w:rsidP="00B14EAA">
      <w:pPr>
        <w:widowControl w:val="0"/>
        <w:tabs>
          <w:tab w:val="left" w:pos="0"/>
        </w:tabs>
        <w:suppressAutoHyphens w:val="0"/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361616">
        <w:rPr>
          <w:rFonts w:ascii="Times New Roman" w:hAnsi="Times New Roman" w:cs="Times New Roman"/>
          <w:bCs/>
          <w:sz w:val="28"/>
          <w:szCs w:val="28"/>
        </w:rPr>
        <w:t xml:space="preserve">+3 503 665,21 руб. </w:t>
      </w:r>
      <w:r w:rsidR="00641563">
        <w:rPr>
          <w:rFonts w:ascii="Times New Roman" w:hAnsi="Times New Roman" w:cs="Times New Roman"/>
          <w:bCs/>
          <w:sz w:val="28"/>
          <w:szCs w:val="28"/>
        </w:rPr>
        <w:t>–</w:t>
      </w:r>
      <w:r w:rsidRPr="00361616">
        <w:rPr>
          <w:rFonts w:ascii="Times New Roman" w:hAnsi="Times New Roman" w:cs="Times New Roman"/>
          <w:bCs/>
          <w:sz w:val="28"/>
          <w:szCs w:val="28"/>
        </w:rPr>
        <w:t xml:space="preserve"> иной межбюджетный трансферт из областного бюджета </w:t>
      </w:r>
      <w:r w:rsidRPr="00361616">
        <w:rPr>
          <w:rFonts w:ascii="Times New Roman" w:hAnsi="Times New Roman" w:cs="Times New Roman"/>
          <w:bCs/>
          <w:sz w:val="28"/>
          <w:szCs w:val="28"/>
        </w:rPr>
        <w:lastRenderedPageBreak/>
        <w:t>бюджетам муниципальных образований на реализацию мероприятий, направленных на выполнение работ по ямочному ремонту дворовых проездов</w:t>
      </w:r>
      <w:r w:rsidR="00641563">
        <w:rPr>
          <w:rFonts w:ascii="Times New Roman" w:hAnsi="Times New Roman" w:cs="Times New Roman"/>
          <w:bCs/>
          <w:sz w:val="28"/>
          <w:szCs w:val="28"/>
        </w:rPr>
        <w:t>;</w:t>
      </w:r>
    </w:p>
    <w:p w14:paraId="492500FE" w14:textId="77777777" w:rsidR="003C3DFD" w:rsidRDefault="00B14EAA" w:rsidP="00B14EAA">
      <w:pPr>
        <w:widowControl w:val="0"/>
        <w:tabs>
          <w:tab w:val="left" w:pos="0"/>
        </w:tabs>
        <w:suppressAutoHyphens w:val="0"/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361616">
        <w:rPr>
          <w:rFonts w:ascii="Times New Roman" w:hAnsi="Times New Roman" w:cs="Times New Roman"/>
          <w:bCs/>
          <w:sz w:val="28"/>
          <w:szCs w:val="28"/>
        </w:rPr>
        <w:t xml:space="preserve">+9 625 000,00 руб. </w:t>
      </w:r>
      <w:r w:rsidR="00641563">
        <w:rPr>
          <w:rFonts w:ascii="Times New Roman" w:hAnsi="Times New Roman" w:cs="Times New Roman"/>
          <w:bCs/>
          <w:sz w:val="28"/>
          <w:szCs w:val="28"/>
        </w:rPr>
        <w:t>–</w:t>
      </w:r>
      <w:r w:rsidR="0092171D"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="003C3DFD" w:rsidRPr="00361616">
        <w:rPr>
          <w:rFonts w:ascii="Times New Roman" w:hAnsi="Times New Roman" w:cs="Times New Roman"/>
          <w:bCs/>
          <w:sz w:val="28"/>
          <w:szCs w:val="28"/>
        </w:rPr>
        <w:t>иной</w:t>
      </w:r>
      <w:r w:rsidR="00A36DF0"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="003C3DFD" w:rsidRPr="00361616">
        <w:rPr>
          <w:rFonts w:ascii="Times New Roman" w:hAnsi="Times New Roman" w:cs="Times New Roman"/>
          <w:bCs/>
          <w:sz w:val="28"/>
          <w:szCs w:val="28"/>
        </w:rPr>
        <w:t>межбюджетный трансферт из областного бюджета местным бюджетам на проведение временных общественно полезных работ в Мурманской области (за счет средств резервного фонда Пр</w:t>
      </w:r>
      <w:r w:rsidR="009B215C">
        <w:rPr>
          <w:rFonts w:ascii="Times New Roman" w:hAnsi="Times New Roman" w:cs="Times New Roman"/>
          <w:bCs/>
          <w:sz w:val="28"/>
          <w:szCs w:val="28"/>
        </w:rPr>
        <w:t>авительства Мурманской области);</w:t>
      </w:r>
    </w:p>
    <w:p w14:paraId="2BA3E638" w14:textId="77777777" w:rsidR="009B215C" w:rsidRDefault="009B215C" w:rsidP="00B14EAA">
      <w:pPr>
        <w:widowControl w:val="0"/>
        <w:tabs>
          <w:tab w:val="left" w:pos="0"/>
        </w:tabs>
        <w:suppressAutoHyphens w:val="0"/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</w:rPr>
        <w:t xml:space="preserve">+1 400 000,00 руб. </w:t>
      </w:r>
      <w:r w:rsidR="0092171D">
        <w:rPr>
          <w:rFonts w:ascii="Times New Roman" w:hAnsi="Times New Roman" w:cs="Times New Roman"/>
          <w:bCs/>
          <w:sz w:val="28"/>
          <w:szCs w:val="28"/>
        </w:rPr>
        <w:t>–</w:t>
      </w:r>
      <w:r>
        <w:rPr>
          <w:rFonts w:ascii="Times New Roman" w:hAnsi="Times New Roman" w:cs="Times New Roman"/>
          <w:bCs/>
          <w:sz w:val="28"/>
          <w:szCs w:val="28"/>
        </w:rPr>
        <w:t xml:space="preserve"> иной</w:t>
      </w:r>
      <w:r w:rsidRPr="009B215C">
        <w:rPr>
          <w:rFonts w:ascii="Times New Roman" w:hAnsi="Times New Roman" w:cs="Times New Roman"/>
          <w:bCs/>
          <w:sz w:val="28"/>
          <w:szCs w:val="28"/>
        </w:rPr>
        <w:t xml:space="preserve"> межбюджетны</w:t>
      </w:r>
      <w:r>
        <w:rPr>
          <w:rFonts w:ascii="Times New Roman" w:hAnsi="Times New Roman" w:cs="Times New Roman"/>
          <w:bCs/>
          <w:sz w:val="28"/>
          <w:szCs w:val="28"/>
        </w:rPr>
        <w:t>й</w:t>
      </w:r>
      <w:r w:rsidRPr="009B215C">
        <w:rPr>
          <w:rFonts w:ascii="Times New Roman" w:hAnsi="Times New Roman" w:cs="Times New Roman"/>
          <w:bCs/>
          <w:sz w:val="28"/>
          <w:szCs w:val="28"/>
        </w:rPr>
        <w:t xml:space="preserve"> трансферт из областного бюджета местным бюджетам в целях поощрения органов местного самоуправления городских и муниципальных округов Мурманской области за содействие в выполнении задач, возложенных на Вооруженные Силы Российской Федерации (за счет средств резервного фонда Правительства Мурманской области)</w:t>
      </w:r>
      <w:r>
        <w:rPr>
          <w:rFonts w:ascii="Times New Roman" w:hAnsi="Times New Roman" w:cs="Times New Roman"/>
          <w:bCs/>
          <w:sz w:val="28"/>
          <w:szCs w:val="28"/>
        </w:rPr>
        <w:t>;</w:t>
      </w:r>
    </w:p>
    <w:p w14:paraId="49C3B2EF" w14:textId="77777777" w:rsidR="009B215C" w:rsidRDefault="009B215C" w:rsidP="00B14EAA">
      <w:pPr>
        <w:widowControl w:val="0"/>
        <w:tabs>
          <w:tab w:val="left" w:pos="0"/>
        </w:tabs>
        <w:suppressAutoHyphens w:val="0"/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</w:rPr>
        <w:t xml:space="preserve">+1 000 000,00 руб. </w:t>
      </w:r>
      <w:r w:rsidR="0092171D">
        <w:rPr>
          <w:rFonts w:ascii="Times New Roman" w:hAnsi="Times New Roman" w:cs="Times New Roman"/>
          <w:bCs/>
          <w:sz w:val="28"/>
          <w:szCs w:val="28"/>
        </w:rPr>
        <w:t>–</w:t>
      </w:r>
      <w:r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="0089332E">
        <w:rPr>
          <w:rFonts w:ascii="Times New Roman" w:hAnsi="Times New Roman" w:cs="Times New Roman"/>
          <w:bCs/>
          <w:sz w:val="28"/>
          <w:szCs w:val="28"/>
        </w:rPr>
        <w:t>и</w:t>
      </w:r>
      <w:r w:rsidRPr="009B215C">
        <w:rPr>
          <w:rFonts w:ascii="Times New Roman" w:hAnsi="Times New Roman" w:cs="Times New Roman"/>
          <w:bCs/>
          <w:sz w:val="28"/>
          <w:szCs w:val="28"/>
        </w:rPr>
        <w:t>ной межбюджетный трансферт из областного бюджета местным бюджетам в целях поощрения муниципальных образований - победителей регионального новогоднего конкурса на лучшее новогоднее оформление (за счет средств резервного фонда Правительства Мурманской области)</w:t>
      </w:r>
      <w:r>
        <w:rPr>
          <w:rFonts w:ascii="Times New Roman" w:hAnsi="Times New Roman" w:cs="Times New Roman"/>
          <w:bCs/>
          <w:sz w:val="28"/>
          <w:szCs w:val="28"/>
        </w:rPr>
        <w:t>.</w:t>
      </w:r>
    </w:p>
    <w:p w14:paraId="73B44453" w14:textId="77777777" w:rsidR="00851B21" w:rsidRPr="00851B21" w:rsidRDefault="00851B21" w:rsidP="00851B21">
      <w:pPr>
        <w:widowControl w:val="0"/>
        <w:autoSpaceDE w:val="0"/>
        <w:autoSpaceDN w:val="0"/>
        <w:adjustRightInd w:val="0"/>
        <w:spacing w:after="40" w:line="240" w:lineRule="auto"/>
        <w:ind w:firstLine="709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361616">
        <w:rPr>
          <w:rFonts w:ascii="Times New Roman" w:hAnsi="Times New Roman" w:cs="Times New Roman"/>
          <w:bCs/>
          <w:sz w:val="28"/>
          <w:szCs w:val="28"/>
        </w:rPr>
        <w:t>1.2.</w:t>
      </w:r>
      <w:r w:rsidR="00C7564B" w:rsidRPr="00361616">
        <w:rPr>
          <w:rFonts w:ascii="Times New Roman" w:hAnsi="Times New Roman" w:cs="Times New Roman"/>
          <w:bCs/>
          <w:sz w:val="28"/>
          <w:szCs w:val="28"/>
        </w:rPr>
        <w:t> </w:t>
      </w:r>
      <w:r w:rsidRPr="00361616">
        <w:rPr>
          <w:rFonts w:ascii="Times New Roman" w:hAnsi="Times New Roman" w:cs="Times New Roman"/>
          <w:bCs/>
          <w:sz w:val="28"/>
          <w:szCs w:val="28"/>
        </w:rPr>
        <w:t xml:space="preserve">Увеличение собственных доходов бюджета в размере </w:t>
      </w:r>
      <w:r w:rsidR="0035709A">
        <w:rPr>
          <w:rFonts w:ascii="Times New Roman" w:hAnsi="Times New Roman" w:cs="Times New Roman"/>
          <w:bCs/>
          <w:sz w:val="28"/>
          <w:szCs w:val="28"/>
        </w:rPr>
        <w:t>13</w:t>
      </w:r>
      <w:r w:rsidR="00C7564B" w:rsidRPr="00361616">
        <w:rPr>
          <w:rFonts w:ascii="Times New Roman" w:hAnsi="Times New Roman" w:cs="Times New Roman"/>
          <w:bCs/>
          <w:sz w:val="28"/>
          <w:szCs w:val="28"/>
        </w:rPr>
        <w:t> </w:t>
      </w:r>
      <w:r w:rsidR="0035709A">
        <w:rPr>
          <w:rFonts w:ascii="Times New Roman" w:hAnsi="Times New Roman" w:cs="Times New Roman"/>
          <w:bCs/>
          <w:sz w:val="28"/>
          <w:szCs w:val="28"/>
        </w:rPr>
        <w:t>358</w:t>
      </w:r>
      <w:r w:rsidR="00C7564B" w:rsidRPr="00361616">
        <w:rPr>
          <w:rFonts w:ascii="Times New Roman" w:hAnsi="Times New Roman" w:cs="Times New Roman"/>
          <w:bCs/>
          <w:sz w:val="28"/>
          <w:szCs w:val="28"/>
        </w:rPr>
        <w:t> </w:t>
      </w:r>
      <w:r w:rsidR="002E5ED7" w:rsidRPr="00361616">
        <w:rPr>
          <w:rFonts w:ascii="Times New Roman" w:hAnsi="Times New Roman" w:cs="Times New Roman"/>
          <w:bCs/>
          <w:sz w:val="28"/>
          <w:szCs w:val="28"/>
        </w:rPr>
        <w:t>2</w:t>
      </w:r>
      <w:r w:rsidR="0035709A">
        <w:rPr>
          <w:rFonts w:ascii="Times New Roman" w:hAnsi="Times New Roman" w:cs="Times New Roman"/>
          <w:bCs/>
          <w:sz w:val="28"/>
          <w:szCs w:val="28"/>
        </w:rPr>
        <w:t>9</w:t>
      </w:r>
      <w:r w:rsidR="002E5ED7" w:rsidRPr="00361616">
        <w:rPr>
          <w:rFonts w:ascii="Times New Roman" w:hAnsi="Times New Roman" w:cs="Times New Roman"/>
          <w:bCs/>
          <w:sz w:val="28"/>
          <w:szCs w:val="28"/>
        </w:rPr>
        <w:t>2</w:t>
      </w:r>
      <w:r w:rsidRPr="00361616">
        <w:rPr>
          <w:rFonts w:ascii="Times New Roman" w:hAnsi="Times New Roman" w:cs="Times New Roman"/>
          <w:bCs/>
          <w:sz w:val="28"/>
          <w:szCs w:val="28"/>
        </w:rPr>
        <w:t>,</w:t>
      </w:r>
      <w:r w:rsidR="0035709A">
        <w:rPr>
          <w:rFonts w:ascii="Times New Roman" w:hAnsi="Times New Roman" w:cs="Times New Roman"/>
          <w:bCs/>
          <w:sz w:val="28"/>
          <w:szCs w:val="28"/>
        </w:rPr>
        <w:t>72</w:t>
      </w:r>
      <w:r w:rsidRPr="00361616">
        <w:rPr>
          <w:rFonts w:ascii="Times New Roman" w:hAnsi="Times New Roman" w:cs="Times New Roman"/>
          <w:bCs/>
          <w:sz w:val="28"/>
          <w:szCs w:val="28"/>
        </w:rPr>
        <w:t xml:space="preserve"> руб., обусловлено оценкой и фактическим поступлением налоговых и неналоговых доходов.</w:t>
      </w:r>
    </w:p>
    <w:p w14:paraId="65AE2B9F" w14:textId="77777777" w:rsidR="0035709A" w:rsidRDefault="00851B21" w:rsidP="00851B21">
      <w:pPr>
        <w:widowControl w:val="0"/>
        <w:autoSpaceDE w:val="0"/>
        <w:autoSpaceDN w:val="0"/>
        <w:adjustRightInd w:val="0"/>
        <w:spacing w:after="40" w:line="240" w:lineRule="auto"/>
        <w:ind w:firstLine="709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361616">
        <w:rPr>
          <w:rFonts w:ascii="Times New Roman" w:hAnsi="Times New Roman" w:cs="Times New Roman"/>
          <w:bCs/>
          <w:sz w:val="28"/>
          <w:szCs w:val="28"/>
        </w:rPr>
        <w:t>1.2.1.</w:t>
      </w:r>
      <w:r w:rsidR="00C7564B" w:rsidRPr="00361616">
        <w:rPr>
          <w:rFonts w:ascii="Times New Roman" w:hAnsi="Times New Roman" w:cs="Times New Roman"/>
          <w:bCs/>
          <w:sz w:val="28"/>
          <w:szCs w:val="28"/>
        </w:rPr>
        <w:t> </w:t>
      </w:r>
      <w:r w:rsidR="0035709A">
        <w:rPr>
          <w:rFonts w:ascii="Times New Roman" w:hAnsi="Times New Roman" w:cs="Times New Roman"/>
          <w:bCs/>
          <w:sz w:val="28"/>
          <w:szCs w:val="28"/>
        </w:rPr>
        <w:t>Налоговые доходы в размере 4 443 750,82 руб.:</w:t>
      </w:r>
    </w:p>
    <w:p w14:paraId="65CC5C2F" w14:textId="77777777" w:rsidR="0035709A" w:rsidRDefault="00825FCA" w:rsidP="00851B21">
      <w:pPr>
        <w:widowControl w:val="0"/>
        <w:autoSpaceDE w:val="0"/>
        <w:autoSpaceDN w:val="0"/>
        <w:adjustRightInd w:val="0"/>
        <w:spacing w:after="40" w:line="240" w:lineRule="auto"/>
        <w:ind w:firstLine="709"/>
        <w:jc w:val="both"/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</w:rPr>
        <w:t>+3 000 000,00 руб. – н</w:t>
      </w:r>
      <w:r w:rsidRPr="00825FCA">
        <w:rPr>
          <w:rFonts w:ascii="Times New Roman" w:hAnsi="Times New Roman" w:cs="Times New Roman"/>
          <w:bCs/>
          <w:sz w:val="28"/>
          <w:szCs w:val="28"/>
        </w:rPr>
        <w:t>алог на доходы физических лиц с доходов, источником которых является налоговый агент, за исключением доходов, в отношении которых исчисление и уплата налога осуществляются в соответст</w:t>
      </w:r>
      <w:r>
        <w:rPr>
          <w:rFonts w:ascii="Times New Roman" w:hAnsi="Times New Roman" w:cs="Times New Roman"/>
          <w:bCs/>
          <w:sz w:val="28"/>
          <w:szCs w:val="28"/>
        </w:rPr>
        <w:t xml:space="preserve">вии со статьями 227, 227¹ и </w:t>
      </w:r>
      <w:r w:rsidRPr="00825FCA">
        <w:rPr>
          <w:rFonts w:ascii="Times New Roman" w:hAnsi="Times New Roman" w:cs="Times New Roman"/>
          <w:bCs/>
          <w:sz w:val="28"/>
          <w:szCs w:val="28"/>
        </w:rPr>
        <w:t>228Налогового кодекса Российской Федерации, а также доходов от долевого участия в организации, полученных физическим лицом - налоговым резидентом Российской Федерации в виде дивидендов (в части суммы налога, не превышающей 650 тысяч рублей за налоговые периоды до 1 января 2025 года, а также в части суммы налога, не превышающей 312 тысяч рублей за налоговые периоды после 1 января 2025 года), а также налог на доходы физических лиц в отношении доходов от долевого участия в организации, полученных физическим лицом, не являющимся налоговым резидентом Российской Федерации, в виде дивидендов</w:t>
      </w:r>
      <w:r>
        <w:rPr>
          <w:rFonts w:ascii="Times New Roman" w:hAnsi="Times New Roman" w:cs="Times New Roman"/>
          <w:bCs/>
          <w:sz w:val="28"/>
          <w:szCs w:val="28"/>
        </w:rPr>
        <w:t>;</w:t>
      </w:r>
    </w:p>
    <w:p w14:paraId="6BF966B7" w14:textId="77777777" w:rsidR="00825FCA" w:rsidRDefault="00825FCA" w:rsidP="00851B21">
      <w:pPr>
        <w:widowControl w:val="0"/>
        <w:autoSpaceDE w:val="0"/>
        <w:autoSpaceDN w:val="0"/>
        <w:adjustRightInd w:val="0"/>
        <w:spacing w:after="40" w:line="240" w:lineRule="auto"/>
        <w:ind w:firstLine="709"/>
        <w:jc w:val="both"/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</w:rPr>
        <w:t xml:space="preserve">+1 000 000,00 руб. </w:t>
      </w:r>
      <w:r w:rsidR="005A2968">
        <w:rPr>
          <w:rFonts w:ascii="Times New Roman" w:hAnsi="Times New Roman" w:cs="Times New Roman"/>
          <w:bCs/>
          <w:sz w:val="28"/>
          <w:szCs w:val="28"/>
        </w:rPr>
        <w:t>–</w:t>
      </w:r>
      <w:r>
        <w:rPr>
          <w:rFonts w:ascii="Times New Roman" w:hAnsi="Times New Roman" w:cs="Times New Roman"/>
          <w:bCs/>
          <w:sz w:val="28"/>
          <w:szCs w:val="28"/>
        </w:rPr>
        <w:t xml:space="preserve"> н</w:t>
      </w:r>
      <w:r w:rsidRPr="00825FCA">
        <w:rPr>
          <w:rFonts w:ascii="Times New Roman" w:hAnsi="Times New Roman" w:cs="Times New Roman"/>
          <w:bCs/>
          <w:sz w:val="28"/>
          <w:szCs w:val="28"/>
        </w:rPr>
        <w:t>алог на доходы физических лиц в части суммы налога, относящейс</w:t>
      </w:r>
      <w:r>
        <w:rPr>
          <w:rFonts w:ascii="Times New Roman" w:hAnsi="Times New Roman" w:cs="Times New Roman"/>
          <w:bCs/>
          <w:sz w:val="28"/>
          <w:szCs w:val="28"/>
        </w:rPr>
        <w:t xml:space="preserve">я к налоговой базе, указанной в пункте 6² статьи 210 </w:t>
      </w:r>
      <w:r w:rsidRPr="00825FCA">
        <w:rPr>
          <w:rFonts w:ascii="Times New Roman" w:hAnsi="Times New Roman" w:cs="Times New Roman"/>
          <w:bCs/>
          <w:sz w:val="28"/>
          <w:szCs w:val="28"/>
        </w:rPr>
        <w:t>Налогового кодекса Российской Федерации, не превышающей 5 миллионов рублей</w:t>
      </w:r>
      <w:r>
        <w:rPr>
          <w:rFonts w:ascii="Times New Roman" w:hAnsi="Times New Roman" w:cs="Times New Roman"/>
          <w:bCs/>
          <w:sz w:val="28"/>
          <w:szCs w:val="28"/>
        </w:rPr>
        <w:t>;</w:t>
      </w:r>
    </w:p>
    <w:p w14:paraId="59E66D0B" w14:textId="77777777" w:rsidR="00825FCA" w:rsidRDefault="00825FCA" w:rsidP="00851B21">
      <w:pPr>
        <w:widowControl w:val="0"/>
        <w:autoSpaceDE w:val="0"/>
        <w:autoSpaceDN w:val="0"/>
        <w:adjustRightInd w:val="0"/>
        <w:spacing w:after="40" w:line="240" w:lineRule="auto"/>
        <w:ind w:firstLine="709"/>
        <w:jc w:val="both"/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</w:rPr>
        <w:t xml:space="preserve">+242 909,32 руб. </w:t>
      </w:r>
      <w:r w:rsidR="005A2968">
        <w:rPr>
          <w:rFonts w:ascii="Times New Roman" w:hAnsi="Times New Roman" w:cs="Times New Roman"/>
          <w:bCs/>
          <w:sz w:val="28"/>
          <w:szCs w:val="28"/>
        </w:rPr>
        <w:t>–</w:t>
      </w:r>
      <w:r>
        <w:rPr>
          <w:rFonts w:ascii="Times New Roman" w:hAnsi="Times New Roman" w:cs="Times New Roman"/>
          <w:bCs/>
          <w:sz w:val="28"/>
          <w:szCs w:val="28"/>
        </w:rPr>
        <w:t xml:space="preserve"> н</w:t>
      </w:r>
      <w:r w:rsidRPr="00825FCA">
        <w:rPr>
          <w:rFonts w:ascii="Times New Roman" w:hAnsi="Times New Roman" w:cs="Times New Roman"/>
          <w:bCs/>
          <w:sz w:val="28"/>
          <w:szCs w:val="28"/>
        </w:rPr>
        <w:t>алог, взимаемый с налогоплательщиков, выбравших в качестве объекта налогообложения доходы</w:t>
      </w:r>
      <w:r>
        <w:rPr>
          <w:rFonts w:ascii="Times New Roman" w:hAnsi="Times New Roman" w:cs="Times New Roman"/>
          <w:bCs/>
          <w:sz w:val="28"/>
          <w:szCs w:val="28"/>
        </w:rPr>
        <w:t>;</w:t>
      </w:r>
    </w:p>
    <w:p w14:paraId="77F234DB" w14:textId="77777777" w:rsidR="00825FCA" w:rsidRDefault="0036192B" w:rsidP="00851B21">
      <w:pPr>
        <w:widowControl w:val="0"/>
        <w:autoSpaceDE w:val="0"/>
        <w:autoSpaceDN w:val="0"/>
        <w:adjustRightInd w:val="0"/>
        <w:spacing w:after="40" w:line="240" w:lineRule="auto"/>
        <w:ind w:firstLine="709"/>
        <w:jc w:val="both"/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</w:rPr>
        <w:t xml:space="preserve">+200 841,50 руб. </w:t>
      </w:r>
      <w:r w:rsidR="005A2968">
        <w:rPr>
          <w:rFonts w:ascii="Times New Roman" w:hAnsi="Times New Roman" w:cs="Times New Roman"/>
          <w:bCs/>
          <w:sz w:val="28"/>
          <w:szCs w:val="28"/>
        </w:rPr>
        <w:t>–</w:t>
      </w:r>
      <w:r>
        <w:rPr>
          <w:rFonts w:ascii="Times New Roman" w:hAnsi="Times New Roman" w:cs="Times New Roman"/>
          <w:bCs/>
          <w:sz w:val="28"/>
          <w:szCs w:val="28"/>
        </w:rPr>
        <w:t xml:space="preserve"> н</w:t>
      </w:r>
      <w:r w:rsidRPr="0036192B">
        <w:rPr>
          <w:rFonts w:ascii="Times New Roman" w:hAnsi="Times New Roman" w:cs="Times New Roman"/>
          <w:bCs/>
          <w:sz w:val="28"/>
          <w:szCs w:val="28"/>
        </w:rPr>
        <w:t>алог, взимаемый с налогоплательщиков, выбравших в качестве объекта налогообложения доходы, уменьшенные на величину расходов (в том числе минимальный налог, зачисляемый в бюджеты субъектов Российской Федерации)</w:t>
      </w:r>
      <w:r>
        <w:rPr>
          <w:rFonts w:ascii="Times New Roman" w:hAnsi="Times New Roman" w:cs="Times New Roman"/>
          <w:bCs/>
          <w:sz w:val="28"/>
          <w:szCs w:val="28"/>
        </w:rPr>
        <w:t>.</w:t>
      </w:r>
    </w:p>
    <w:p w14:paraId="21E2AB0C" w14:textId="77777777" w:rsidR="00851B21" w:rsidRDefault="0035709A" w:rsidP="00851B21">
      <w:pPr>
        <w:widowControl w:val="0"/>
        <w:autoSpaceDE w:val="0"/>
        <w:autoSpaceDN w:val="0"/>
        <w:adjustRightInd w:val="0"/>
        <w:spacing w:after="40" w:line="240" w:lineRule="auto"/>
        <w:ind w:firstLine="709"/>
        <w:jc w:val="both"/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</w:rPr>
        <w:t>1.2.2. </w:t>
      </w:r>
      <w:r w:rsidR="00851B21" w:rsidRPr="00361616">
        <w:rPr>
          <w:rFonts w:ascii="Times New Roman" w:hAnsi="Times New Roman" w:cs="Times New Roman"/>
          <w:bCs/>
          <w:sz w:val="28"/>
          <w:szCs w:val="28"/>
        </w:rPr>
        <w:t xml:space="preserve">Неналоговые доходы в размере </w:t>
      </w:r>
      <w:r w:rsidR="002E5ED7" w:rsidRPr="00361616">
        <w:rPr>
          <w:rFonts w:ascii="Times New Roman" w:hAnsi="Times New Roman" w:cs="Times New Roman"/>
          <w:bCs/>
          <w:sz w:val="28"/>
          <w:szCs w:val="28"/>
        </w:rPr>
        <w:t>8 </w:t>
      </w:r>
      <w:r>
        <w:rPr>
          <w:rFonts w:ascii="Times New Roman" w:hAnsi="Times New Roman" w:cs="Times New Roman"/>
          <w:bCs/>
          <w:sz w:val="28"/>
          <w:szCs w:val="28"/>
        </w:rPr>
        <w:t>914</w:t>
      </w:r>
      <w:r w:rsidR="002A5F2D" w:rsidRPr="00361616">
        <w:rPr>
          <w:rFonts w:ascii="Times New Roman" w:hAnsi="Times New Roman" w:cs="Times New Roman"/>
          <w:bCs/>
          <w:sz w:val="28"/>
          <w:szCs w:val="28"/>
        </w:rPr>
        <w:t> </w:t>
      </w:r>
      <w:r>
        <w:rPr>
          <w:rFonts w:ascii="Times New Roman" w:hAnsi="Times New Roman" w:cs="Times New Roman"/>
          <w:bCs/>
          <w:sz w:val="28"/>
          <w:szCs w:val="28"/>
        </w:rPr>
        <w:t>541</w:t>
      </w:r>
      <w:r w:rsidR="002A5F2D" w:rsidRPr="00361616">
        <w:rPr>
          <w:rFonts w:ascii="Times New Roman" w:hAnsi="Times New Roman" w:cs="Times New Roman"/>
          <w:bCs/>
          <w:sz w:val="28"/>
          <w:szCs w:val="28"/>
        </w:rPr>
        <w:t>,</w:t>
      </w:r>
      <w:r>
        <w:rPr>
          <w:rFonts w:ascii="Times New Roman" w:hAnsi="Times New Roman" w:cs="Times New Roman"/>
          <w:bCs/>
          <w:sz w:val="28"/>
          <w:szCs w:val="28"/>
        </w:rPr>
        <w:t>90</w:t>
      </w:r>
      <w:r w:rsidR="00851B21" w:rsidRPr="00361616">
        <w:rPr>
          <w:rFonts w:ascii="Times New Roman" w:hAnsi="Times New Roman" w:cs="Times New Roman"/>
          <w:bCs/>
          <w:sz w:val="28"/>
          <w:szCs w:val="28"/>
        </w:rPr>
        <w:t>руб.:</w:t>
      </w:r>
    </w:p>
    <w:p w14:paraId="0FC8BE02" w14:textId="77777777" w:rsidR="005B74FB" w:rsidRDefault="005B74FB" w:rsidP="00851B21">
      <w:pPr>
        <w:widowControl w:val="0"/>
        <w:autoSpaceDE w:val="0"/>
        <w:autoSpaceDN w:val="0"/>
        <w:adjustRightInd w:val="0"/>
        <w:spacing w:after="40" w:line="240" w:lineRule="auto"/>
        <w:ind w:firstLine="709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053515">
        <w:rPr>
          <w:rFonts w:ascii="Times New Roman" w:hAnsi="Times New Roman" w:cs="Times New Roman"/>
          <w:bCs/>
          <w:sz w:val="28"/>
          <w:szCs w:val="28"/>
        </w:rPr>
        <w:t>-1 274 145,98 руб.</w:t>
      </w:r>
      <w:r w:rsidR="005A2968"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="00641563">
        <w:rPr>
          <w:rFonts w:ascii="Times New Roman" w:hAnsi="Times New Roman" w:cs="Times New Roman"/>
          <w:bCs/>
          <w:sz w:val="28"/>
          <w:szCs w:val="28"/>
        </w:rPr>
        <w:t>–</w:t>
      </w:r>
      <w:r w:rsidR="005A2968"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Pr="00361616">
        <w:rPr>
          <w:rFonts w:ascii="Times New Roman" w:hAnsi="Times New Roman" w:cs="Times New Roman"/>
          <w:bCs/>
          <w:sz w:val="28"/>
          <w:szCs w:val="28"/>
        </w:rPr>
        <w:t>доходы, получаемые в виде арендной платы за земельные участки, государственная собственность на которые не разграничена и которые расположены в границах городских округов, а также средства от продажи права на заключение договоров аренды указанных земельных участков;</w:t>
      </w:r>
    </w:p>
    <w:p w14:paraId="232E139E" w14:textId="77777777" w:rsidR="00016FF4" w:rsidRDefault="00016FF4" w:rsidP="00851B21">
      <w:pPr>
        <w:widowControl w:val="0"/>
        <w:autoSpaceDE w:val="0"/>
        <w:autoSpaceDN w:val="0"/>
        <w:adjustRightInd w:val="0"/>
        <w:spacing w:after="40" w:line="240" w:lineRule="auto"/>
        <w:ind w:firstLine="709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361616">
        <w:rPr>
          <w:rFonts w:ascii="Times New Roman" w:hAnsi="Times New Roman" w:cs="Times New Roman"/>
          <w:bCs/>
          <w:sz w:val="28"/>
          <w:szCs w:val="28"/>
        </w:rPr>
        <w:t xml:space="preserve">+9 183 737,41 руб. </w:t>
      </w:r>
      <w:r w:rsidR="00641563">
        <w:rPr>
          <w:rFonts w:ascii="Times New Roman" w:hAnsi="Times New Roman" w:cs="Times New Roman"/>
          <w:bCs/>
          <w:sz w:val="28"/>
          <w:szCs w:val="28"/>
        </w:rPr>
        <w:t>–</w:t>
      </w:r>
      <w:r w:rsidRPr="00361616">
        <w:rPr>
          <w:rFonts w:ascii="Times New Roman" w:hAnsi="Times New Roman" w:cs="Times New Roman"/>
          <w:bCs/>
          <w:sz w:val="28"/>
          <w:szCs w:val="28"/>
        </w:rPr>
        <w:t xml:space="preserve"> прочие поступления от использования имущества, находящегося в собственности городских округов (за исключением имущества </w:t>
      </w:r>
      <w:r w:rsidRPr="00361616">
        <w:rPr>
          <w:rFonts w:ascii="Times New Roman" w:hAnsi="Times New Roman" w:cs="Times New Roman"/>
          <w:bCs/>
          <w:sz w:val="28"/>
          <w:szCs w:val="28"/>
        </w:rPr>
        <w:lastRenderedPageBreak/>
        <w:t>муниципальных бюджетных и автономных учреждений, а также имущества муниципальных унитарных предприятий, в том числе казенных);</w:t>
      </w:r>
    </w:p>
    <w:p w14:paraId="39B3536A" w14:textId="77777777" w:rsidR="00016FF4" w:rsidRDefault="00016FF4" w:rsidP="00851B21">
      <w:pPr>
        <w:widowControl w:val="0"/>
        <w:autoSpaceDE w:val="0"/>
        <w:autoSpaceDN w:val="0"/>
        <w:adjustRightInd w:val="0"/>
        <w:spacing w:after="40" w:line="240" w:lineRule="auto"/>
        <w:ind w:firstLine="709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361616">
        <w:rPr>
          <w:rFonts w:ascii="Times New Roman" w:hAnsi="Times New Roman" w:cs="Times New Roman"/>
          <w:bCs/>
          <w:sz w:val="28"/>
          <w:szCs w:val="28"/>
        </w:rPr>
        <w:t xml:space="preserve">-18 719,00 руб. </w:t>
      </w:r>
      <w:r w:rsidR="00641563">
        <w:rPr>
          <w:rFonts w:ascii="Times New Roman" w:hAnsi="Times New Roman" w:cs="Times New Roman"/>
          <w:bCs/>
          <w:sz w:val="28"/>
          <w:szCs w:val="28"/>
        </w:rPr>
        <w:t>–</w:t>
      </w:r>
      <w:r w:rsidRPr="00361616">
        <w:rPr>
          <w:rFonts w:ascii="Times New Roman" w:hAnsi="Times New Roman" w:cs="Times New Roman"/>
          <w:bCs/>
          <w:sz w:val="28"/>
          <w:szCs w:val="28"/>
        </w:rPr>
        <w:t xml:space="preserve"> прочие доходы от оказания платных услуг (работ) получателями средств бюджетов городских округов;</w:t>
      </w:r>
    </w:p>
    <w:p w14:paraId="2F93DA22" w14:textId="77777777" w:rsidR="00016FF4" w:rsidRDefault="00016FF4" w:rsidP="00851B21">
      <w:pPr>
        <w:widowControl w:val="0"/>
        <w:autoSpaceDE w:val="0"/>
        <w:autoSpaceDN w:val="0"/>
        <w:adjustRightInd w:val="0"/>
        <w:spacing w:after="40" w:line="240" w:lineRule="auto"/>
        <w:ind w:firstLine="709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361616">
        <w:rPr>
          <w:rFonts w:ascii="Times New Roman" w:hAnsi="Times New Roman" w:cs="Times New Roman"/>
          <w:bCs/>
          <w:sz w:val="28"/>
          <w:szCs w:val="28"/>
        </w:rPr>
        <w:t>+</w:t>
      </w:r>
      <w:r w:rsidR="00D56727">
        <w:rPr>
          <w:rFonts w:ascii="Times New Roman" w:hAnsi="Times New Roman" w:cs="Times New Roman"/>
          <w:bCs/>
          <w:sz w:val="28"/>
          <w:szCs w:val="28"/>
        </w:rPr>
        <w:t>285</w:t>
      </w:r>
      <w:r w:rsidRPr="00361616">
        <w:rPr>
          <w:rFonts w:ascii="Times New Roman" w:hAnsi="Times New Roman" w:cs="Times New Roman"/>
          <w:bCs/>
          <w:sz w:val="28"/>
          <w:szCs w:val="28"/>
        </w:rPr>
        <w:t xml:space="preserve"> 000,00 руб. </w:t>
      </w:r>
      <w:r w:rsidR="00641563">
        <w:rPr>
          <w:rFonts w:ascii="Times New Roman" w:hAnsi="Times New Roman" w:cs="Times New Roman"/>
          <w:bCs/>
          <w:sz w:val="28"/>
          <w:szCs w:val="28"/>
        </w:rPr>
        <w:t>–</w:t>
      </w:r>
      <w:r w:rsidRPr="00361616">
        <w:rPr>
          <w:rFonts w:ascii="Times New Roman" w:hAnsi="Times New Roman" w:cs="Times New Roman"/>
          <w:bCs/>
          <w:sz w:val="28"/>
          <w:szCs w:val="28"/>
        </w:rPr>
        <w:t xml:space="preserve"> доходы, поступающие в порядке возмещения расходов, понесенных в связи с эксплуатацией имущества городских округов;</w:t>
      </w:r>
    </w:p>
    <w:p w14:paraId="56240EE9" w14:textId="77777777" w:rsidR="002A5F2D" w:rsidRDefault="002A5F2D" w:rsidP="00851B21">
      <w:pPr>
        <w:widowControl w:val="0"/>
        <w:autoSpaceDE w:val="0"/>
        <w:autoSpaceDN w:val="0"/>
        <w:adjustRightInd w:val="0"/>
        <w:spacing w:after="40" w:line="240" w:lineRule="auto"/>
        <w:ind w:firstLine="709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361616">
        <w:rPr>
          <w:rFonts w:ascii="Times New Roman" w:hAnsi="Times New Roman" w:cs="Times New Roman"/>
          <w:bCs/>
          <w:sz w:val="28"/>
          <w:szCs w:val="28"/>
        </w:rPr>
        <w:t>+</w:t>
      </w:r>
      <w:r w:rsidR="00D56727">
        <w:rPr>
          <w:rFonts w:ascii="Times New Roman" w:hAnsi="Times New Roman" w:cs="Times New Roman"/>
          <w:bCs/>
          <w:sz w:val="28"/>
          <w:szCs w:val="28"/>
        </w:rPr>
        <w:t>205</w:t>
      </w:r>
      <w:r w:rsidRPr="00361616">
        <w:rPr>
          <w:rFonts w:ascii="Times New Roman" w:hAnsi="Times New Roman" w:cs="Times New Roman"/>
          <w:bCs/>
          <w:sz w:val="28"/>
          <w:szCs w:val="28"/>
        </w:rPr>
        <w:t> </w:t>
      </w:r>
      <w:r w:rsidR="00D56727">
        <w:rPr>
          <w:rFonts w:ascii="Times New Roman" w:hAnsi="Times New Roman" w:cs="Times New Roman"/>
          <w:bCs/>
          <w:sz w:val="28"/>
          <w:szCs w:val="28"/>
        </w:rPr>
        <w:t>925</w:t>
      </w:r>
      <w:r w:rsidRPr="00361616">
        <w:rPr>
          <w:rFonts w:ascii="Times New Roman" w:hAnsi="Times New Roman" w:cs="Times New Roman"/>
          <w:bCs/>
          <w:sz w:val="28"/>
          <w:szCs w:val="28"/>
        </w:rPr>
        <w:t xml:space="preserve">,00 руб. </w:t>
      </w:r>
      <w:r w:rsidR="00641563">
        <w:rPr>
          <w:rFonts w:ascii="Times New Roman" w:hAnsi="Times New Roman" w:cs="Times New Roman"/>
          <w:bCs/>
          <w:sz w:val="28"/>
          <w:szCs w:val="28"/>
        </w:rPr>
        <w:t>–</w:t>
      </w:r>
      <w:r w:rsidR="005A2968"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Pr="00361616">
        <w:rPr>
          <w:rFonts w:ascii="Times New Roman" w:hAnsi="Times New Roman" w:cs="Times New Roman"/>
          <w:bCs/>
          <w:sz w:val="28"/>
          <w:szCs w:val="28"/>
        </w:rPr>
        <w:t>прочие доходы от компенсации затрат бюджетов городских округов</w:t>
      </w:r>
      <w:r w:rsidR="003E477F">
        <w:rPr>
          <w:rFonts w:ascii="Times New Roman" w:hAnsi="Times New Roman" w:cs="Times New Roman"/>
          <w:bCs/>
          <w:sz w:val="28"/>
          <w:szCs w:val="28"/>
        </w:rPr>
        <w:t>, в том числе возмещение расходов арендаторами за потребленную тепло</w:t>
      </w:r>
      <w:r w:rsidR="001E3FEC">
        <w:rPr>
          <w:rFonts w:ascii="Times New Roman" w:hAnsi="Times New Roman" w:cs="Times New Roman"/>
          <w:bCs/>
          <w:sz w:val="28"/>
          <w:szCs w:val="28"/>
        </w:rPr>
        <w:t xml:space="preserve">вую </w:t>
      </w:r>
      <w:r w:rsidR="003E477F">
        <w:rPr>
          <w:rFonts w:ascii="Times New Roman" w:hAnsi="Times New Roman" w:cs="Times New Roman"/>
          <w:bCs/>
          <w:sz w:val="28"/>
          <w:szCs w:val="28"/>
        </w:rPr>
        <w:t>энергию в размере 193 425,00 руб.</w:t>
      </w:r>
      <w:r w:rsidRPr="00361616">
        <w:rPr>
          <w:rFonts w:ascii="Times New Roman" w:hAnsi="Times New Roman" w:cs="Times New Roman"/>
          <w:bCs/>
          <w:sz w:val="28"/>
          <w:szCs w:val="28"/>
        </w:rPr>
        <w:t>;</w:t>
      </w:r>
    </w:p>
    <w:p w14:paraId="405CE234" w14:textId="77777777" w:rsidR="009365EA" w:rsidRDefault="009365EA" w:rsidP="00851B21">
      <w:pPr>
        <w:widowControl w:val="0"/>
        <w:autoSpaceDE w:val="0"/>
        <w:autoSpaceDN w:val="0"/>
        <w:adjustRightInd w:val="0"/>
        <w:spacing w:after="40" w:line="240" w:lineRule="auto"/>
        <w:ind w:firstLine="709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5757DC">
        <w:rPr>
          <w:rFonts w:ascii="Times New Roman" w:hAnsi="Times New Roman" w:cs="Times New Roman"/>
          <w:bCs/>
          <w:sz w:val="28"/>
          <w:szCs w:val="28"/>
        </w:rPr>
        <w:t>+1</w:t>
      </w:r>
      <w:r w:rsidR="00D56727">
        <w:rPr>
          <w:rFonts w:ascii="Times New Roman" w:hAnsi="Times New Roman" w:cs="Times New Roman"/>
          <w:bCs/>
          <w:sz w:val="28"/>
          <w:szCs w:val="28"/>
        </w:rPr>
        <w:t>63 114,75</w:t>
      </w:r>
      <w:r w:rsidRPr="005757DC">
        <w:rPr>
          <w:rFonts w:ascii="Times New Roman" w:hAnsi="Times New Roman" w:cs="Times New Roman"/>
          <w:bCs/>
          <w:sz w:val="28"/>
          <w:szCs w:val="28"/>
        </w:rPr>
        <w:t xml:space="preserve"> руб. </w:t>
      </w:r>
      <w:r w:rsidR="00641563">
        <w:rPr>
          <w:rFonts w:ascii="Times New Roman" w:hAnsi="Times New Roman" w:cs="Times New Roman"/>
          <w:bCs/>
          <w:sz w:val="28"/>
          <w:szCs w:val="28"/>
        </w:rPr>
        <w:t>–</w:t>
      </w:r>
      <w:r w:rsidRPr="005757DC">
        <w:rPr>
          <w:rFonts w:ascii="Times New Roman" w:hAnsi="Times New Roman" w:cs="Times New Roman"/>
          <w:bCs/>
          <w:sz w:val="28"/>
          <w:szCs w:val="28"/>
        </w:rPr>
        <w:t xml:space="preserve"> доходы от реализации иного имущества, находящегося в собственности городских округов (за исключением имущества муниципальных бюджетных и автономных учреждений, а также имущества муниципальных унитарных предприятий, в том числе казенных), в части реализации основных средств по указанному имуществу;</w:t>
      </w:r>
    </w:p>
    <w:p w14:paraId="465EAB66" w14:textId="77777777" w:rsidR="009365EA" w:rsidRPr="005757DC" w:rsidRDefault="00D56727" w:rsidP="00851B21">
      <w:pPr>
        <w:widowControl w:val="0"/>
        <w:autoSpaceDE w:val="0"/>
        <w:autoSpaceDN w:val="0"/>
        <w:adjustRightInd w:val="0"/>
        <w:spacing w:after="40" w:line="240" w:lineRule="auto"/>
        <w:ind w:firstLine="709"/>
        <w:jc w:val="both"/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</w:rPr>
        <w:t>+3</w:t>
      </w:r>
      <w:r w:rsidR="009365EA" w:rsidRPr="005757DC">
        <w:rPr>
          <w:rFonts w:ascii="Times New Roman" w:hAnsi="Times New Roman" w:cs="Times New Roman"/>
          <w:bCs/>
          <w:sz w:val="28"/>
          <w:szCs w:val="28"/>
        </w:rPr>
        <w:t xml:space="preserve">0 000,00 руб. </w:t>
      </w:r>
      <w:r w:rsidR="00E8099E">
        <w:rPr>
          <w:rFonts w:ascii="Times New Roman" w:hAnsi="Times New Roman" w:cs="Times New Roman"/>
          <w:bCs/>
          <w:sz w:val="28"/>
          <w:szCs w:val="28"/>
        </w:rPr>
        <w:t>–</w:t>
      </w:r>
      <w:r w:rsidR="009365EA" w:rsidRPr="005757DC">
        <w:rPr>
          <w:rFonts w:ascii="Times New Roman" w:hAnsi="Times New Roman" w:cs="Times New Roman"/>
          <w:bCs/>
          <w:sz w:val="28"/>
          <w:szCs w:val="28"/>
        </w:rPr>
        <w:t xml:space="preserve"> административные</w:t>
      </w:r>
      <w:r>
        <w:rPr>
          <w:rFonts w:ascii="Times New Roman" w:hAnsi="Times New Roman" w:cs="Times New Roman"/>
          <w:bCs/>
          <w:sz w:val="28"/>
          <w:szCs w:val="28"/>
        </w:rPr>
        <w:t xml:space="preserve"> штрафы, установленные главой 5 </w:t>
      </w:r>
      <w:r w:rsidR="009365EA" w:rsidRPr="005757DC">
        <w:rPr>
          <w:rFonts w:ascii="Times New Roman" w:hAnsi="Times New Roman" w:cs="Times New Roman"/>
          <w:bCs/>
          <w:sz w:val="28"/>
          <w:szCs w:val="28"/>
        </w:rPr>
        <w:t>Кодекса Российской Федерации об административных правонарушениях, за административные правонарушения, посягающие на права граждан, налагаемые мировыми судьями, комиссиями по делам несовершеннолетних и защите их прав;</w:t>
      </w:r>
    </w:p>
    <w:p w14:paraId="38E23EF9" w14:textId="77777777" w:rsidR="009365EA" w:rsidRDefault="009365EA" w:rsidP="00851B21">
      <w:pPr>
        <w:widowControl w:val="0"/>
        <w:autoSpaceDE w:val="0"/>
        <w:autoSpaceDN w:val="0"/>
        <w:adjustRightInd w:val="0"/>
        <w:spacing w:after="40" w:line="240" w:lineRule="auto"/>
        <w:ind w:firstLine="709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5757DC">
        <w:rPr>
          <w:rFonts w:ascii="Times New Roman" w:hAnsi="Times New Roman" w:cs="Times New Roman"/>
          <w:bCs/>
          <w:sz w:val="28"/>
          <w:szCs w:val="28"/>
        </w:rPr>
        <w:t>+</w:t>
      </w:r>
      <w:r w:rsidR="00D56727">
        <w:rPr>
          <w:rFonts w:ascii="Times New Roman" w:hAnsi="Times New Roman" w:cs="Times New Roman"/>
          <w:bCs/>
          <w:sz w:val="28"/>
          <w:szCs w:val="28"/>
        </w:rPr>
        <w:t>8</w:t>
      </w:r>
      <w:r w:rsidRPr="005757DC">
        <w:rPr>
          <w:rFonts w:ascii="Times New Roman" w:hAnsi="Times New Roman" w:cs="Times New Roman"/>
          <w:bCs/>
          <w:sz w:val="28"/>
          <w:szCs w:val="28"/>
        </w:rPr>
        <w:t> </w:t>
      </w:r>
      <w:r w:rsidR="00D56727">
        <w:rPr>
          <w:rFonts w:ascii="Times New Roman" w:hAnsi="Times New Roman" w:cs="Times New Roman"/>
          <w:bCs/>
          <w:sz w:val="28"/>
          <w:szCs w:val="28"/>
        </w:rPr>
        <w:t>0</w:t>
      </w:r>
      <w:r w:rsidRPr="005757DC">
        <w:rPr>
          <w:rFonts w:ascii="Times New Roman" w:hAnsi="Times New Roman" w:cs="Times New Roman"/>
          <w:bCs/>
          <w:sz w:val="28"/>
          <w:szCs w:val="28"/>
        </w:rPr>
        <w:t xml:space="preserve">00,00 руб. </w:t>
      </w:r>
      <w:r w:rsidR="00E8099E">
        <w:rPr>
          <w:rFonts w:ascii="Times New Roman" w:hAnsi="Times New Roman" w:cs="Times New Roman"/>
          <w:bCs/>
          <w:sz w:val="28"/>
          <w:szCs w:val="28"/>
        </w:rPr>
        <w:t>–</w:t>
      </w:r>
      <w:r w:rsidRPr="005757DC">
        <w:rPr>
          <w:rFonts w:ascii="Times New Roman" w:hAnsi="Times New Roman" w:cs="Times New Roman"/>
          <w:bCs/>
          <w:sz w:val="28"/>
          <w:szCs w:val="28"/>
        </w:rPr>
        <w:t xml:space="preserve"> административные штрафы, установленные Главой 6 Кодекса Российской Федерации об административных правонарушениях, за административные правонарушения, посягающие на здоровье, санитарно-эпидемиологическое благополучие населения и общественную нравственность, налагаемые мировыми судьями, комиссиями по делам несовершеннолетних и защите их прав;</w:t>
      </w:r>
    </w:p>
    <w:p w14:paraId="5A96A4E8" w14:textId="77777777" w:rsidR="00D56727" w:rsidRPr="005757DC" w:rsidRDefault="00D56727" w:rsidP="00851B21">
      <w:pPr>
        <w:widowControl w:val="0"/>
        <w:autoSpaceDE w:val="0"/>
        <w:autoSpaceDN w:val="0"/>
        <w:adjustRightInd w:val="0"/>
        <w:spacing w:after="40" w:line="240" w:lineRule="auto"/>
        <w:ind w:firstLine="709"/>
        <w:jc w:val="both"/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</w:rPr>
        <w:t xml:space="preserve">+1 250,00 руб. </w:t>
      </w:r>
      <w:r w:rsidR="005A2968">
        <w:rPr>
          <w:rFonts w:ascii="Times New Roman" w:hAnsi="Times New Roman" w:cs="Times New Roman"/>
          <w:bCs/>
          <w:sz w:val="28"/>
          <w:szCs w:val="28"/>
        </w:rPr>
        <w:t>–</w:t>
      </w:r>
      <w:r>
        <w:rPr>
          <w:rFonts w:ascii="Times New Roman" w:hAnsi="Times New Roman" w:cs="Times New Roman"/>
          <w:bCs/>
          <w:sz w:val="28"/>
          <w:szCs w:val="28"/>
        </w:rPr>
        <w:t xml:space="preserve"> а</w:t>
      </w:r>
      <w:r w:rsidRPr="00D56727">
        <w:rPr>
          <w:rFonts w:ascii="Times New Roman" w:hAnsi="Times New Roman" w:cs="Times New Roman"/>
          <w:bCs/>
          <w:sz w:val="28"/>
          <w:szCs w:val="28"/>
        </w:rPr>
        <w:t>дминистративные штрафы, установленные Главой 7 Кодекса Российской Федерации об административных правонарушениях, за административные правонарушения в области охраны собственности, налагаемые мировыми судьями,</w:t>
      </w:r>
      <w:r w:rsidR="00A36DF0"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Pr="00D56727">
        <w:rPr>
          <w:rFonts w:ascii="Times New Roman" w:hAnsi="Times New Roman" w:cs="Times New Roman"/>
          <w:bCs/>
          <w:sz w:val="28"/>
          <w:szCs w:val="28"/>
        </w:rPr>
        <w:t>комиссиями по делам несовершеннолетних и защите их прав</w:t>
      </w:r>
      <w:r>
        <w:rPr>
          <w:rFonts w:ascii="Times New Roman" w:hAnsi="Times New Roman" w:cs="Times New Roman"/>
          <w:bCs/>
          <w:sz w:val="28"/>
          <w:szCs w:val="28"/>
        </w:rPr>
        <w:t>;</w:t>
      </w:r>
    </w:p>
    <w:p w14:paraId="604138F0" w14:textId="77777777" w:rsidR="009365EA" w:rsidRPr="005757DC" w:rsidRDefault="009365EA" w:rsidP="00851B21">
      <w:pPr>
        <w:widowControl w:val="0"/>
        <w:autoSpaceDE w:val="0"/>
        <w:autoSpaceDN w:val="0"/>
        <w:adjustRightInd w:val="0"/>
        <w:spacing w:after="40" w:line="240" w:lineRule="auto"/>
        <w:ind w:firstLine="709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5757DC">
        <w:rPr>
          <w:rFonts w:ascii="Times New Roman" w:hAnsi="Times New Roman" w:cs="Times New Roman"/>
          <w:bCs/>
          <w:sz w:val="28"/>
          <w:szCs w:val="28"/>
        </w:rPr>
        <w:t xml:space="preserve">+10 000,00 руб. </w:t>
      </w:r>
      <w:r w:rsidR="00E8099E">
        <w:rPr>
          <w:rFonts w:ascii="Times New Roman" w:hAnsi="Times New Roman" w:cs="Times New Roman"/>
          <w:bCs/>
          <w:sz w:val="28"/>
          <w:szCs w:val="28"/>
        </w:rPr>
        <w:t>–</w:t>
      </w:r>
      <w:r w:rsidRPr="005757DC">
        <w:rPr>
          <w:rFonts w:ascii="Times New Roman" w:hAnsi="Times New Roman" w:cs="Times New Roman"/>
          <w:bCs/>
          <w:sz w:val="28"/>
          <w:szCs w:val="28"/>
        </w:rPr>
        <w:t xml:space="preserve"> административные штрафы, установленные</w:t>
      </w:r>
      <w:r w:rsidR="00D56727">
        <w:rPr>
          <w:rFonts w:ascii="Times New Roman" w:hAnsi="Times New Roman" w:cs="Times New Roman"/>
          <w:bCs/>
          <w:sz w:val="28"/>
          <w:szCs w:val="28"/>
        </w:rPr>
        <w:t xml:space="preserve"> Г</w:t>
      </w:r>
      <w:r w:rsidRPr="005757DC">
        <w:rPr>
          <w:rFonts w:ascii="Times New Roman" w:hAnsi="Times New Roman" w:cs="Times New Roman"/>
          <w:bCs/>
          <w:sz w:val="28"/>
          <w:szCs w:val="28"/>
        </w:rPr>
        <w:t>лавой 15Кодекса Российской Федерации об административных правонарушениях, за административные правонарушения в области финансов, налогов и сборов, страхования, рынка ценных бумаг, добычи, производства, использования и обращения драгоценных металлов и драгоценных камней (за и</w:t>
      </w:r>
      <w:r w:rsidR="00D56727">
        <w:rPr>
          <w:rFonts w:ascii="Times New Roman" w:hAnsi="Times New Roman" w:cs="Times New Roman"/>
          <w:bCs/>
          <w:sz w:val="28"/>
          <w:szCs w:val="28"/>
        </w:rPr>
        <w:t xml:space="preserve">сключением штрафов, указанных в пункте 6 статьи 46 </w:t>
      </w:r>
      <w:r w:rsidRPr="005757DC">
        <w:rPr>
          <w:rFonts w:ascii="Times New Roman" w:hAnsi="Times New Roman" w:cs="Times New Roman"/>
          <w:bCs/>
          <w:sz w:val="28"/>
          <w:szCs w:val="28"/>
        </w:rPr>
        <w:t>Бюджетного кодекса Российской Федерации), выявленные должностными лицами органов муниципального контроля;</w:t>
      </w:r>
    </w:p>
    <w:p w14:paraId="4132352A" w14:textId="77777777" w:rsidR="00181070" w:rsidRPr="005757DC" w:rsidRDefault="00181070" w:rsidP="00851B21">
      <w:pPr>
        <w:widowControl w:val="0"/>
        <w:autoSpaceDE w:val="0"/>
        <w:autoSpaceDN w:val="0"/>
        <w:adjustRightInd w:val="0"/>
        <w:spacing w:after="40" w:line="240" w:lineRule="auto"/>
        <w:ind w:firstLine="709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5757DC">
        <w:rPr>
          <w:rFonts w:ascii="Times New Roman" w:hAnsi="Times New Roman" w:cs="Times New Roman"/>
          <w:bCs/>
          <w:sz w:val="28"/>
          <w:szCs w:val="28"/>
        </w:rPr>
        <w:t xml:space="preserve">+500,00 руб. </w:t>
      </w:r>
      <w:r w:rsidR="00E8099E">
        <w:rPr>
          <w:rFonts w:ascii="Times New Roman" w:hAnsi="Times New Roman" w:cs="Times New Roman"/>
          <w:bCs/>
          <w:sz w:val="28"/>
          <w:szCs w:val="28"/>
        </w:rPr>
        <w:t>–</w:t>
      </w:r>
      <w:r w:rsidRPr="005757DC">
        <w:rPr>
          <w:rFonts w:ascii="Times New Roman" w:hAnsi="Times New Roman" w:cs="Times New Roman"/>
          <w:bCs/>
          <w:sz w:val="28"/>
          <w:szCs w:val="28"/>
        </w:rPr>
        <w:t xml:space="preserve"> админист</w:t>
      </w:r>
      <w:r w:rsidR="00D56727">
        <w:rPr>
          <w:rFonts w:ascii="Times New Roman" w:hAnsi="Times New Roman" w:cs="Times New Roman"/>
          <w:bCs/>
          <w:sz w:val="28"/>
          <w:szCs w:val="28"/>
        </w:rPr>
        <w:t>ративные штрафы, установленные Г</w:t>
      </w:r>
      <w:r w:rsidRPr="005757DC">
        <w:rPr>
          <w:rFonts w:ascii="Times New Roman" w:hAnsi="Times New Roman" w:cs="Times New Roman"/>
          <w:bCs/>
          <w:sz w:val="28"/>
          <w:szCs w:val="28"/>
        </w:rPr>
        <w:t>лавой 17 Кодекса Российской Федерации об административных правонарушениях, за административные правонарушения, посягающие на институты государственной власти, налагаемые мировыми судьями, комиссиями по делам несовершеннолетних и защите их прав;</w:t>
      </w:r>
    </w:p>
    <w:p w14:paraId="3E2E6E44" w14:textId="77777777" w:rsidR="00181070" w:rsidRPr="005757DC" w:rsidRDefault="00181070" w:rsidP="00851B21">
      <w:pPr>
        <w:widowControl w:val="0"/>
        <w:autoSpaceDE w:val="0"/>
        <w:autoSpaceDN w:val="0"/>
        <w:adjustRightInd w:val="0"/>
        <w:spacing w:after="40" w:line="240" w:lineRule="auto"/>
        <w:ind w:firstLine="709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5757DC">
        <w:rPr>
          <w:rFonts w:ascii="Times New Roman" w:hAnsi="Times New Roman" w:cs="Times New Roman"/>
          <w:bCs/>
          <w:sz w:val="28"/>
          <w:szCs w:val="28"/>
        </w:rPr>
        <w:t>+</w:t>
      </w:r>
      <w:r w:rsidR="00D56727">
        <w:rPr>
          <w:rFonts w:ascii="Times New Roman" w:hAnsi="Times New Roman" w:cs="Times New Roman"/>
          <w:bCs/>
          <w:sz w:val="28"/>
          <w:szCs w:val="28"/>
        </w:rPr>
        <w:t>1 </w:t>
      </w:r>
      <w:r w:rsidRPr="005757DC">
        <w:rPr>
          <w:rFonts w:ascii="Times New Roman" w:hAnsi="Times New Roman" w:cs="Times New Roman"/>
          <w:bCs/>
          <w:sz w:val="28"/>
          <w:szCs w:val="28"/>
        </w:rPr>
        <w:t xml:space="preserve">500,00 руб. </w:t>
      </w:r>
      <w:r w:rsidR="00E8099E">
        <w:rPr>
          <w:rFonts w:ascii="Times New Roman" w:hAnsi="Times New Roman" w:cs="Times New Roman"/>
          <w:bCs/>
          <w:sz w:val="28"/>
          <w:szCs w:val="28"/>
        </w:rPr>
        <w:t>–</w:t>
      </w:r>
      <w:r w:rsidRPr="005757DC">
        <w:rPr>
          <w:rFonts w:ascii="Times New Roman" w:hAnsi="Times New Roman" w:cs="Times New Roman"/>
          <w:bCs/>
          <w:sz w:val="28"/>
          <w:szCs w:val="28"/>
        </w:rPr>
        <w:t xml:space="preserve"> админист</w:t>
      </w:r>
      <w:r w:rsidR="00D56727">
        <w:rPr>
          <w:rFonts w:ascii="Times New Roman" w:hAnsi="Times New Roman" w:cs="Times New Roman"/>
          <w:bCs/>
          <w:sz w:val="28"/>
          <w:szCs w:val="28"/>
        </w:rPr>
        <w:t>ративные штрафы, установленные Г</w:t>
      </w:r>
      <w:r w:rsidRPr="005757DC">
        <w:rPr>
          <w:rFonts w:ascii="Times New Roman" w:hAnsi="Times New Roman" w:cs="Times New Roman"/>
          <w:bCs/>
          <w:sz w:val="28"/>
          <w:szCs w:val="28"/>
        </w:rPr>
        <w:t>лавой 19 Кодекса Российской Федерации об административных правонарушениях, за административные правонарушения против порядка управления, налагаемые мировыми судьями, комиссиями по делам несовершеннолетних и защите их прав;</w:t>
      </w:r>
    </w:p>
    <w:p w14:paraId="1648F0A9" w14:textId="77777777" w:rsidR="00181070" w:rsidRPr="005757DC" w:rsidRDefault="00181070" w:rsidP="00851B21">
      <w:pPr>
        <w:widowControl w:val="0"/>
        <w:autoSpaceDE w:val="0"/>
        <w:autoSpaceDN w:val="0"/>
        <w:adjustRightInd w:val="0"/>
        <w:spacing w:after="40" w:line="240" w:lineRule="auto"/>
        <w:ind w:firstLine="709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5757DC">
        <w:rPr>
          <w:rFonts w:ascii="Times New Roman" w:hAnsi="Times New Roman" w:cs="Times New Roman"/>
          <w:bCs/>
          <w:sz w:val="28"/>
          <w:szCs w:val="28"/>
        </w:rPr>
        <w:t>+</w:t>
      </w:r>
      <w:r w:rsidR="00D56727">
        <w:rPr>
          <w:rFonts w:ascii="Times New Roman" w:hAnsi="Times New Roman" w:cs="Times New Roman"/>
          <w:bCs/>
          <w:sz w:val="28"/>
          <w:szCs w:val="28"/>
        </w:rPr>
        <w:t>27</w:t>
      </w:r>
      <w:r w:rsidRPr="005757DC">
        <w:rPr>
          <w:rFonts w:ascii="Times New Roman" w:hAnsi="Times New Roman" w:cs="Times New Roman"/>
          <w:bCs/>
          <w:sz w:val="28"/>
          <w:szCs w:val="28"/>
        </w:rPr>
        <w:t xml:space="preserve"> 500,00 руб. </w:t>
      </w:r>
      <w:r w:rsidR="00E8099E">
        <w:rPr>
          <w:rFonts w:ascii="Times New Roman" w:hAnsi="Times New Roman" w:cs="Times New Roman"/>
          <w:bCs/>
          <w:sz w:val="28"/>
          <w:szCs w:val="28"/>
        </w:rPr>
        <w:t>–</w:t>
      </w:r>
      <w:r w:rsidR="005A2968"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="00E8099E">
        <w:rPr>
          <w:rFonts w:ascii="Times New Roman" w:hAnsi="Times New Roman" w:cs="Times New Roman"/>
          <w:bCs/>
          <w:sz w:val="28"/>
          <w:szCs w:val="28"/>
        </w:rPr>
        <w:t>а</w:t>
      </w:r>
      <w:r w:rsidRPr="005757DC">
        <w:rPr>
          <w:rFonts w:ascii="Times New Roman" w:hAnsi="Times New Roman" w:cs="Times New Roman"/>
          <w:bCs/>
          <w:sz w:val="28"/>
          <w:szCs w:val="28"/>
        </w:rPr>
        <w:t>дминист</w:t>
      </w:r>
      <w:r w:rsidR="00D56727">
        <w:rPr>
          <w:rFonts w:ascii="Times New Roman" w:hAnsi="Times New Roman" w:cs="Times New Roman"/>
          <w:bCs/>
          <w:sz w:val="28"/>
          <w:szCs w:val="28"/>
        </w:rPr>
        <w:t>ративные штрафы, установленные Г</w:t>
      </w:r>
      <w:r w:rsidRPr="005757DC">
        <w:rPr>
          <w:rFonts w:ascii="Times New Roman" w:hAnsi="Times New Roman" w:cs="Times New Roman"/>
          <w:bCs/>
          <w:sz w:val="28"/>
          <w:szCs w:val="28"/>
        </w:rPr>
        <w:t xml:space="preserve">лавой 20 Кодекса Российской Федерации об административных правонарушениях, за </w:t>
      </w:r>
      <w:r w:rsidRPr="005757DC">
        <w:rPr>
          <w:rFonts w:ascii="Times New Roman" w:hAnsi="Times New Roman" w:cs="Times New Roman"/>
          <w:bCs/>
          <w:sz w:val="28"/>
          <w:szCs w:val="28"/>
        </w:rPr>
        <w:lastRenderedPageBreak/>
        <w:t>административные правонарушения, посягающие на общественный порядок и общественную безопасность, налагаемые мировыми судьями, комиссиями по делам несовершеннолетних и защите их прав;</w:t>
      </w:r>
    </w:p>
    <w:p w14:paraId="07454197" w14:textId="77777777" w:rsidR="00181070" w:rsidRPr="005757DC" w:rsidRDefault="00181070" w:rsidP="00851B21">
      <w:pPr>
        <w:widowControl w:val="0"/>
        <w:autoSpaceDE w:val="0"/>
        <w:autoSpaceDN w:val="0"/>
        <w:adjustRightInd w:val="0"/>
        <w:spacing w:after="40" w:line="240" w:lineRule="auto"/>
        <w:ind w:firstLine="709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5757DC">
        <w:rPr>
          <w:rFonts w:ascii="Times New Roman" w:hAnsi="Times New Roman" w:cs="Times New Roman"/>
          <w:bCs/>
          <w:sz w:val="28"/>
          <w:szCs w:val="28"/>
        </w:rPr>
        <w:t xml:space="preserve">+20 879,72 руб. </w:t>
      </w:r>
      <w:r w:rsidR="00E8099E">
        <w:rPr>
          <w:rFonts w:ascii="Times New Roman" w:hAnsi="Times New Roman" w:cs="Times New Roman"/>
          <w:bCs/>
          <w:sz w:val="28"/>
          <w:szCs w:val="28"/>
        </w:rPr>
        <w:t>–</w:t>
      </w:r>
      <w:r w:rsidRPr="005757DC">
        <w:rPr>
          <w:rFonts w:ascii="Times New Roman" w:hAnsi="Times New Roman" w:cs="Times New Roman"/>
          <w:bCs/>
          <w:sz w:val="28"/>
          <w:szCs w:val="28"/>
        </w:rPr>
        <w:t xml:space="preserve"> денежные взыскания, налагаемые в возмещение ущерба, причиненного в результате незаконного или нецелевого использования бюджетных средств (в части бюджетов городских округов);</w:t>
      </w:r>
    </w:p>
    <w:p w14:paraId="06F1E832" w14:textId="77777777" w:rsidR="002A5F2D" w:rsidRPr="00DC0672" w:rsidRDefault="002A5F2D" w:rsidP="00851B21">
      <w:pPr>
        <w:widowControl w:val="0"/>
        <w:autoSpaceDE w:val="0"/>
        <w:autoSpaceDN w:val="0"/>
        <w:adjustRightInd w:val="0"/>
        <w:spacing w:after="40" w:line="240" w:lineRule="auto"/>
        <w:ind w:firstLine="709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5757DC">
        <w:rPr>
          <w:rFonts w:ascii="Times New Roman" w:hAnsi="Times New Roman" w:cs="Times New Roman"/>
          <w:bCs/>
          <w:sz w:val="28"/>
          <w:szCs w:val="28"/>
        </w:rPr>
        <w:t>+2</w:t>
      </w:r>
      <w:r w:rsidR="009365EA" w:rsidRPr="005757DC">
        <w:rPr>
          <w:rFonts w:ascii="Times New Roman" w:hAnsi="Times New Roman" w:cs="Times New Roman"/>
          <w:bCs/>
          <w:sz w:val="28"/>
          <w:szCs w:val="28"/>
        </w:rPr>
        <w:t>70</w:t>
      </w:r>
      <w:r w:rsidRPr="005757DC">
        <w:rPr>
          <w:rFonts w:ascii="Times New Roman" w:hAnsi="Times New Roman" w:cs="Times New Roman"/>
          <w:bCs/>
          <w:sz w:val="28"/>
          <w:szCs w:val="28"/>
        </w:rPr>
        <w:t> </w:t>
      </w:r>
      <w:r w:rsidR="009365EA" w:rsidRPr="005757DC">
        <w:rPr>
          <w:rFonts w:ascii="Times New Roman" w:hAnsi="Times New Roman" w:cs="Times New Roman"/>
          <w:bCs/>
          <w:sz w:val="28"/>
          <w:szCs w:val="28"/>
        </w:rPr>
        <w:t>000</w:t>
      </w:r>
      <w:r w:rsidRPr="005757DC">
        <w:rPr>
          <w:rFonts w:ascii="Times New Roman" w:hAnsi="Times New Roman" w:cs="Times New Roman"/>
          <w:bCs/>
          <w:sz w:val="28"/>
          <w:szCs w:val="28"/>
        </w:rPr>
        <w:t xml:space="preserve">,00 руб. </w:t>
      </w:r>
      <w:r w:rsidR="00E8099E">
        <w:rPr>
          <w:rFonts w:ascii="Times New Roman" w:hAnsi="Times New Roman" w:cs="Times New Roman"/>
          <w:bCs/>
          <w:sz w:val="28"/>
          <w:szCs w:val="28"/>
        </w:rPr>
        <w:t>–</w:t>
      </w:r>
      <w:r w:rsidR="005A2968"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Pr="005757DC">
        <w:rPr>
          <w:rFonts w:ascii="Times New Roman" w:hAnsi="Times New Roman" w:cs="Times New Roman"/>
          <w:bCs/>
          <w:sz w:val="28"/>
          <w:szCs w:val="28"/>
        </w:rPr>
        <w:t>инициативные платежи, зачисляемые в бюджеты городских округов</w:t>
      </w:r>
      <w:r w:rsidR="00D56727">
        <w:rPr>
          <w:rFonts w:ascii="Times New Roman" w:hAnsi="Times New Roman" w:cs="Times New Roman"/>
          <w:bCs/>
          <w:sz w:val="28"/>
          <w:szCs w:val="28"/>
        </w:rPr>
        <w:t xml:space="preserve"> (инициативные платежи от юридических лиц)</w:t>
      </w:r>
      <w:r w:rsidRPr="005757DC">
        <w:rPr>
          <w:rFonts w:ascii="Times New Roman" w:hAnsi="Times New Roman" w:cs="Times New Roman"/>
          <w:bCs/>
          <w:sz w:val="28"/>
          <w:szCs w:val="28"/>
        </w:rPr>
        <w:t>.</w:t>
      </w:r>
    </w:p>
    <w:p w14:paraId="09656B55" w14:textId="77777777" w:rsidR="00271A53" w:rsidRPr="00DC0672" w:rsidRDefault="00271A53" w:rsidP="00851B21">
      <w:pPr>
        <w:widowControl w:val="0"/>
        <w:autoSpaceDE w:val="0"/>
        <w:autoSpaceDN w:val="0"/>
        <w:adjustRightInd w:val="0"/>
        <w:spacing w:after="40" w:line="240" w:lineRule="auto"/>
        <w:ind w:firstLine="709"/>
        <w:jc w:val="both"/>
        <w:rPr>
          <w:rFonts w:ascii="Times New Roman" w:hAnsi="Times New Roman" w:cs="Times New Roman"/>
          <w:bCs/>
          <w:sz w:val="8"/>
          <w:szCs w:val="8"/>
        </w:rPr>
      </w:pPr>
    </w:p>
    <w:p w14:paraId="12D352F4" w14:textId="77777777" w:rsidR="00851B21" w:rsidRDefault="00851B21" w:rsidP="00851B21">
      <w:pPr>
        <w:widowControl w:val="0"/>
        <w:autoSpaceDE w:val="0"/>
        <w:autoSpaceDN w:val="0"/>
        <w:adjustRightInd w:val="0"/>
        <w:spacing w:after="40" w:line="240" w:lineRule="auto"/>
        <w:ind w:firstLine="709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8B65BF">
        <w:rPr>
          <w:rFonts w:ascii="Times New Roman" w:hAnsi="Times New Roman" w:cs="Times New Roman"/>
          <w:bCs/>
          <w:sz w:val="28"/>
          <w:szCs w:val="28"/>
        </w:rPr>
        <w:t>2.</w:t>
      </w:r>
      <w:r w:rsidR="00907646" w:rsidRPr="008B65BF">
        <w:rPr>
          <w:rFonts w:ascii="Times New Roman" w:hAnsi="Times New Roman" w:cs="Times New Roman"/>
          <w:bCs/>
          <w:sz w:val="28"/>
          <w:szCs w:val="28"/>
        </w:rPr>
        <w:t> </w:t>
      </w:r>
      <w:r w:rsidRPr="008B65BF">
        <w:rPr>
          <w:rFonts w:ascii="Times New Roman" w:hAnsi="Times New Roman" w:cs="Times New Roman"/>
          <w:bCs/>
          <w:sz w:val="28"/>
          <w:szCs w:val="28"/>
        </w:rPr>
        <w:t xml:space="preserve">Увеличение расходной части бюджета на текущий финансовый год в размере </w:t>
      </w:r>
      <w:r w:rsidR="00817682">
        <w:rPr>
          <w:rFonts w:ascii="Times New Roman" w:hAnsi="Times New Roman" w:cs="Times New Roman"/>
          <w:bCs/>
          <w:sz w:val="28"/>
          <w:szCs w:val="28"/>
        </w:rPr>
        <w:t>47</w:t>
      </w:r>
      <w:r w:rsidR="008B65BF">
        <w:rPr>
          <w:rFonts w:ascii="Times New Roman" w:hAnsi="Times New Roman" w:cs="Times New Roman"/>
          <w:bCs/>
          <w:sz w:val="28"/>
          <w:szCs w:val="28"/>
        </w:rPr>
        <w:t> </w:t>
      </w:r>
      <w:r w:rsidR="00817682">
        <w:rPr>
          <w:rFonts w:ascii="Times New Roman" w:hAnsi="Times New Roman" w:cs="Times New Roman"/>
          <w:bCs/>
          <w:sz w:val="28"/>
          <w:szCs w:val="28"/>
        </w:rPr>
        <w:t>441</w:t>
      </w:r>
      <w:r w:rsidR="008B65BF">
        <w:rPr>
          <w:rFonts w:ascii="Times New Roman" w:hAnsi="Times New Roman" w:cs="Times New Roman"/>
          <w:bCs/>
          <w:sz w:val="28"/>
          <w:szCs w:val="28"/>
        </w:rPr>
        <w:t> </w:t>
      </w:r>
      <w:r w:rsidR="00817682">
        <w:rPr>
          <w:rFonts w:ascii="Times New Roman" w:hAnsi="Times New Roman" w:cs="Times New Roman"/>
          <w:bCs/>
          <w:sz w:val="28"/>
          <w:szCs w:val="28"/>
        </w:rPr>
        <w:t>994</w:t>
      </w:r>
      <w:r w:rsidR="008B65BF">
        <w:rPr>
          <w:rFonts w:ascii="Times New Roman" w:hAnsi="Times New Roman" w:cs="Times New Roman"/>
          <w:bCs/>
          <w:sz w:val="28"/>
          <w:szCs w:val="28"/>
        </w:rPr>
        <w:t>,</w:t>
      </w:r>
      <w:r w:rsidR="00817682">
        <w:rPr>
          <w:rFonts w:ascii="Times New Roman" w:hAnsi="Times New Roman" w:cs="Times New Roman"/>
          <w:bCs/>
          <w:sz w:val="28"/>
          <w:szCs w:val="28"/>
        </w:rPr>
        <w:t>15</w:t>
      </w:r>
      <w:r w:rsidRPr="008B65BF">
        <w:rPr>
          <w:rFonts w:ascii="Times New Roman" w:hAnsi="Times New Roman" w:cs="Times New Roman"/>
          <w:bCs/>
          <w:sz w:val="28"/>
          <w:szCs w:val="28"/>
        </w:rPr>
        <w:t xml:space="preserve"> руб., а именно:</w:t>
      </w:r>
    </w:p>
    <w:tbl>
      <w:tblPr>
        <w:tblStyle w:val="afe"/>
        <w:tblW w:w="0" w:type="auto"/>
        <w:tblLook w:val="04A0" w:firstRow="1" w:lastRow="0" w:firstColumn="1" w:lastColumn="0" w:noHBand="0" w:noVBand="1"/>
      </w:tblPr>
      <w:tblGrid>
        <w:gridCol w:w="2755"/>
        <w:gridCol w:w="7156"/>
      </w:tblGrid>
      <w:tr w:rsidR="00E8099E" w14:paraId="149CEA1D" w14:textId="77777777" w:rsidTr="00531704">
        <w:tc>
          <w:tcPr>
            <w:tcW w:w="2755" w:type="dxa"/>
          </w:tcPr>
          <w:p w14:paraId="50222186" w14:textId="77777777" w:rsidR="00E8099E" w:rsidRDefault="00E8099E" w:rsidP="00922283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Cs/>
                <w:sz w:val="28"/>
                <w:szCs w:val="28"/>
              </w:rPr>
              <w:t>Сумма, руб.</w:t>
            </w:r>
          </w:p>
        </w:tc>
        <w:tc>
          <w:tcPr>
            <w:tcW w:w="7156" w:type="dxa"/>
          </w:tcPr>
          <w:p w14:paraId="486CE513" w14:textId="77777777" w:rsidR="00E8099E" w:rsidRDefault="00E8099E" w:rsidP="00922283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Cs/>
                <w:sz w:val="28"/>
                <w:szCs w:val="28"/>
              </w:rPr>
              <w:t>Направление расходов</w:t>
            </w:r>
          </w:p>
        </w:tc>
      </w:tr>
      <w:tr w:rsidR="00E8099E" w14:paraId="1749CBC3" w14:textId="77777777" w:rsidTr="00531704">
        <w:tc>
          <w:tcPr>
            <w:tcW w:w="9911" w:type="dxa"/>
            <w:gridSpan w:val="2"/>
          </w:tcPr>
          <w:p w14:paraId="62CE16B3" w14:textId="77777777" w:rsidR="00E8099E" w:rsidRPr="00485E05" w:rsidRDefault="00817682" w:rsidP="00922283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Cs/>
                <w:sz w:val="28"/>
                <w:szCs w:val="28"/>
              </w:rPr>
              <w:t>23</w:t>
            </w:r>
            <w:r w:rsidR="00E8099E" w:rsidRPr="00361616">
              <w:rPr>
                <w:rFonts w:ascii="Times New Roman" w:hAnsi="Times New Roman" w:cs="Times New Roman"/>
                <w:bCs/>
                <w:sz w:val="28"/>
                <w:szCs w:val="28"/>
              </w:rPr>
              <w:t> </w:t>
            </w:r>
            <w:r>
              <w:rPr>
                <w:rFonts w:ascii="Times New Roman" w:hAnsi="Times New Roman" w:cs="Times New Roman"/>
                <w:bCs/>
                <w:sz w:val="28"/>
                <w:szCs w:val="28"/>
              </w:rPr>
              <w:t>406</w:t>
            </w:r>
            <w:r w:rsidR="00E8099E" w:rsidRPr="00361616">
              <w:rPr>
                <w:rFonts w:ascii="Times New Roman" w:hAnsi="Times New Roman" w:cs="Times New Roman"/>
                <w:bCs/>
                <w:sz w:val="28"/>
                <w:szCs w:val="28"/>
              </w:rPr>
              <w:t> 848,25</w:t>
            </w:r>
            <w:r w:rsidR="00E8099E">
              <w:rPr>
                <w:rFonts w:ascii="Times New Roman" w:hAnsi="Times New Roman" w:cs="Times New Roman"/>
                <w:bCs/>
                <w:sz w:val="28"/>
                <w:szCs w:val="28"/>
              </w:rPr>
              <w:t xml:space="preserve"> руб. – бюджетные а</w:t>
            </w:r>
            <w:r w:rsidR="00E8099E" w:rsidRPr="00E8099E">
              <w:rPr>
                <w:rFonts w:ascii="Times New Roman" w:hAnsi="Times New Roman" w:cs="Times New Roman"/>
                <w:bCs/>
                <w:sz w:val="28"/>
                <w:szCs w:val="28"/>
              </w:rPr>
              <w:t>ссигнования, выделяемые из областного бюджета</w:t>
            </w:r>
            <w:r w:rsidR="00A36DF0">
              <w:rPr>
                <w:rFonts w:ascii="Times New Roman" w:hAnsi="Times New Roman" w:cs="Times New Roman"/>
                <w:bCs/>
                <w:sz w:val="28"/>
                <w:szCs w:val="28"/>
              </w:rPr>
              <w:t xml:space="preserve"> </w:t>
            </w:r>
            <w:r w:rsidR="00E8099E" w:rsidRPr="00E8099E">
              <w:rPr>
                <w:rFonts w:ascii="Times New Roman" w:hAnsi="Times New Roman" w:cs="Times New Roman"/>
                <w:bCs/>
                <w:sz w:val="28"/>
                <w:szCs w:val="28"/>
              </w:rPr>
              <w:t>в форме субсидий, субвенций и иных межбюджетных трансфертов</w:t>
            </w:r>
            <w:r w:rsidR="00E8099E">
              <w:rPr>
                <w:rFonts w:ascii="Times New Roman" w:hAnsi="Times New Roman" w:cs="Times New Roman"/>
                <w:bCs/>
                <w:sz w:val="28"/>
                <w:szCs w:val="28"/>
              </w:rPr>
              <w:t>, из них:</w:t>
            </w:r>
          </w:p>
        </w:tc>
      </w:tr>
      <w:tr w:rsidR="00E8099E" w14:paraId="3CF28AF3" w14:textId="77777777" w:rsidTr="00531704">
        <w:tc>
          <w:tcPr>
            <w:tcW w:w="2755" w:type="dxa"/>
          </w:tcPr>
          <w:p w14:paraId="051ABF8D" w14:textId="77777777" w:rsidR="00E8099E" w:rsidRDefault="00E8099E" w:rsidP="00922283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641563">
              <w:rPr>
                <w:rFonts w:ascii="Times New Roman" w:hAnsi="Times New Roman" w:cs="Times New Roman"/>
                <w:bCs/>
                <w:sz w:val="28"/>
                <w:szCs w:val="28"/>
              </w:rPr>
              <w:t>+583,04</w:t>
            </w:r>
          </w:p>
        </w:tc>
        <w:tc>
          <w:tcPr>
            <w:tcW w:w="7156" w:type="dxa"/>
          </w:tcPr>
          <w:p w14:paraId="6E33312D" w14:textId="77777777" w:rsidR="00E8099E" w:rsidRDefault="00E8099E" w:rsidP="00922283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641563">
              <w:rPr>
                <w:rFonts w:ascii="Times New Roman" w:hAnsi="Times New Roman" w:cs="Times New Roman"/>
                <w:bCs/>
                <w:sz w:val="28"/>
                <w:szCs w:val="28"/>
              </w:rPr>
              <w:t>субсиди</w:t>
            </w:r>
            <w:r>
              <w:rPr>
                <w:rFonts w:ascii="Times New Roman" w:hAnsi="Times New Roman" w:cs="Times New Roman"/>
                <w:bCs/>
                <w:sz w:val="28"/>
                <w:szCs w:val="28"/>
              </w:rPr>
              <w:t>я</w:t>
            </w:r>
            <w:r w:rsidRPr="00641563">
              <w:rPr>
                <w:rFonts w:ascii="Times New Roman" w:hAnsi="Times New Roman" w:cs="Times New Roman"/>
                <w:bCs/>
                <w:sz w:val="28"/>
                <w:szCs w:val="28"/>
              </w:rPr>
              <w:t xml:space="preserve"> на техническое сопровождение программного обеспечения «Система автоматизированного рабочего места муниципального образования»</w:t>
            </w:r>
          </w:p>
        </w:tc>
      </w:tr>
      <w:tr w:rsidR="00E8099E" w14:paraId="790B059F" w14:textId="77777777" w:rsidTr="00531704">
        <w:tc>
          <w:tcPr>
            <w:tcW w:w="2755" w:type="dxa"/>
          </w:tcPr>
          <w:p w14:paraId="3FC97301" w14:textId="77777777" w:rsidR="00E8099E" w:rsidRDefault="00E8099E" w:rsidP="00922283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641563">
              <w:rPr>
                <w:rFonts w:ascii="Times New Roman" w:hAnsi="Times New Roman" w:cs="Times New Roman"/>
                <w:bCs/>
                <w:sz w:val="28"/>
                <w:szCs w:val="28"/>
              </w:rPr>
              <w:t>+6</w:t>
            </w:r>
            <w:r>
              <w:rPr>
                <w:rFonts w:ascii="Times New Roman" w:hAnsi="Times New Roman" w:cs="Times New Roman"/>
                <w:bCs/>
                <w:sz w:val="28"/>
                <w:szCs w:val="28"/>
              </w:rPr>
              <w:t> </w:t>
            </w:r>
            <w:r w:rsidRPr="00641563">
              <w:rPr>
                <w:rFonts w:ascii="Times New Roman" w:hAnsi="Times New Roman" w:cs="Times New Roman"/>
                <w:bCs/>
                <w:sz w:val="28"/>
                <w:szCs w:val="28"/>
              </w:rPr>
              <w:t>750</w:t>
            </w:r>
            <w:r>
              <w:rPr>
                <w:rFonts w:ascii="Times New Roman" w:hAnsi="Times New Roman" w:cs="Times New Roman"/>
                <w:bCs/>
                <w:sz w:val="28"/>
                <w:szCs w:val="28"/>
              </w:rPr>
              <w:t> </w:t>
            </w:r>
            <w:r w:rsidRPr="00641563">
              <w:rPr>
                <w:rFonts w:ascii="Times New Roman" w:hAnsi="Times New Roman" w:cs="Times New Roman"/>
                <w:bCs/>
                <w:sz w:val="28"/>
                <w:szCs w:val="28"/>
              </w:rPr>
              <w:t>000,00</w:t>
            </w:r>
          </w:p>
        </w:tc>
        <w:tc>
          <w:tcPr>
            <w:tcW w:w="7156" w:type="dxa"/>
          </w:tcPr>
          <w:p w14:paraId="2E4DC854" w14:textId="77777777" w:rsidR="00E8099E" w:rsidRPr="00485E05" w:rsidRDefault="00E8099E" w:rsidP="00922283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641563">
              <w:rPr>
                <w:rFonts w:ascii="Times New Roman" w:hAnsi="Times New Roman" w:cs="Times New Roman"/>
                <w:bCs/>
                <w:sz w:val="28"/>
                <w:szCs w:val="28"/>
              </w:rPr>
              <w:t>субсиди</w:t>
            </w:r>
            <w:r>
              <w:rPr>
                <w:rFonts w:ascii="Times New Roman" w:hAnsi="Times New Roman" w:cs="Times New Roman"/>
                <w:bCs/>
                <w:sz w:val="28"/>
                <w:szCs w:val="28"/>
              </w:rPr>
              <w:t xml:space="preserve">я </w:t>
            </w:r>
            <w:r w:rsidRPr="00641563">
              <w:rPr>
                <w:rFonts w:ascii="Times New Roman" w:hAnsi="Times New Roman" w:cs="Times New Roman"/>
                <w:bCs/>
                <w:sz w:val="28"/>
                <w:szCs w:val="28"/>
              </w:rPr>
              <w:t>на реализацию инициативных проектов</w:t>
            </w:r>
          </w:p>
        </w:tc>
      </w:tr>
      <w:tr w:rsidR="00E8099E" w14:paraId="7CE67AAF" w14:textId="77777777" w:rsidTr="00531704">
        <w:tc>
          <w:tcPr>
            <w:tcW w:w="2755" w:type="dxa"/>
          </w:tcPr>
          <w:p w14:paraId="36E38D10" w14:textId="77777777" w:rsidR="00E8099E" w:rsidRDefault="00817682" w:rsidP="00922283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817682">
              <w:rPr>
                <w:rFonts w:ascii="Times New Roman" w:hAnsi="Times New Roman" w:cs="Times New Roman"/>
                <w:bCs/>
                <w:sz w:val="28"/>
                <w:szCs w:val="28"/>
              </w:rPr>
              <w:t>+1 127 600,00</w:t>
            </w:r>
          </w:p>
        </w:tc>
        <w:tc>
          <w:tcPr>
            <w:tcW w:w="7156" w:type="dxa"/>
          </w:tcPr>
          <w:p w14:paraId="52A772A8" w14:textId="77777777" w:rsidR="00E8099E" w:rsidRPr="00485E05" w:rsidRDefault="00E8099E" w:rsidP="00922283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641563">
              <w:rPr>
                <w:rFonts w:ascii="Times New Roman" w:hAnsi="Times New Roman" w:cs="Times New Roman"/>
                <w:bCs/>
                <w:sz w:val="28"/>
                <w:szCs w:val="28"/>
              </w:rPr>
              <w:t xml:space="preserve">субвенция на реализацию </w:t>
            </w:r>
            <w:r>
              <w:rPr>
                <w:rFonts w:ascii="Times New Roman" w:hAnsi="Times New Roman" w:cs="Times New Roman"/>
                <w:bCs/>
                <w:sz w:val="28"/>
                <w:szCs w:val="28"/>
              </w:rPr>
              <w:t>з</w:t>
            </w:r>
            <w:r w:rsidRPr="00641563">
              <w:rPr>
                <w:rFonts w:ascii="Times New Roman" w:hAnsi="Times New Roman" w:cs="Times New Roman"/>
                <w:bCs/>
                <w:sz w:val="28"/>
                <w:szCs w:val="28"/>
              </w:rPr>
              <w:t>акона Мурманской области от 10.12.2018 № 2320-01-ЗМО «О единой субвенции местным бюджетам на финансовое обеспечение образовательной деятельности»</w:t>
            </w:r>
          </w:p>
        </w:tc>
      </w:tr>
      <w:tr w:rsidR="00E8099E" w14:paraId="7AB89263" w14:textId="77777777" w:rsidTr="00531704">
        <w:tc>
          <w:tcPr>
            <w:tcW w:w="2755" w:type="dxa"/>
          </w:tcPr>
          <w:p w14:paraId="30FD7BBE" w14:textId="77777777" w:rsidR="00E8099E" w:rsidRDefault="00E8099E" w:rsidP="00922283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641563">
              <w:rPr>
                <w:rFonts w:ascii="Times New Roman" w:hAnsi="Times New Roman" w:cs="Times New Roman"/>
                <w:bCs/>
                <w:sz w:val="28"/>
                <w:szCs w:val="28"/>
              </w:rPr>
              <w:t>+3</w:t>
            </w:r>
            <w:r>
              <w:rPr>
                <w:rFonts w:ascii="Times New Roman" w:hAnsi="Times New Roman" w:cs="Times New Roman"/>
                <w:bCs/>
                <w:sz w:val="28"/>
                <w:szCs w:val="28"/>
              </w:rPr>
              <w:t> </w:t>
            </w:r>
            <w:r w:rsidRPr="00641563">
              <w:rPr>
                <w:rFonts w:ascii="Times New Roman" w:hAnsi="Times New Roman" w:cs="Times New Roman"/>
                <w:bCs/>
                <w:sz w:val="28"/>
                <w:szCs w:val="28"/>
              </w:rPr>
              <w:t>503</w:t>
            </w:r>
            <w:r>
              <w:rPr>
                <w:rFonts w:ascii="Times New Roman" w:hAnsi="Times New Roman" w:cs="Times New Roman"/>
                <w:bCs/>
                <w:sz w:val="28"/>
                <w:szCs w:val="28"/>
              </w:rPr>
              <w:t> </w:t>
            </w:r>
            <w:r w:rsidRPr="00641563">
              <w:rPr>
                <w:rFonts w:ascii="Times New Roman" w:hAnsi="Times New Roman" w:cs="Times New Roman"/>
                <w:bCs/>
                <w:sz w:val="28"/>
                <w:szCs w:val="28"/>
              </w:rPr>
              <w:t>665,21</w:t>
            </w:r>
          </w:p>
        </w:tc>
        <w:tc>
          <w:tcPr>
            <w:tcW w:w="7156" w:type="dxa"/>
          </w:tcPr>
          <w:p w14:paraId="0780FEB8" w14:textId="77777777" w:rsidR="00E8099E" w:rsidRPr="009459D7" w:rsidRDefault="00E8099E" w:rsidP="00922283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641563">
              <w:rPr>
                <w:rFonts w:ascii="Times New Roman" w:hAnsi="Times New Roman" w:cs="Times New Roman"/>
                <w:bCs/>
                <w:sz w:val="28"/>
                <w:szCs w:val="28"/>
              </w:rPr>
              <w:t>иной</w:t>
            </w:r>
            <w:r w:rsidR="00A36DF0">
              <w:rPr>
                <w:rFonts w:ascii="Times New Roman" w:hAnsi="Times New Roman" w:cs="Times New Roman"/>
                <w:bCs/>
                <w:sz w:val="28"/>
                <w:szCs w:val="28"/>
              </w:rPr>
              <w:t xml:space="preserve"> </w:t>
            </w:r>
            <w:r w:rsidRPr="00641563">
              <w:rPr>
                <w:rFonts w:ascii="Times New Roman" w:hAnsi="Times New Roman" w:cs="Times New Roman"/>
                <w:bCs/>
                <w:sz w:val="28"/>
                <w:szCs w:val="28"/>
              </w:rPr>
              <w:t>межбюджетный трансферт на реализацию мероприятий, направленных на выполнение работ по ямочному ремонту дворовых проездов</w:t>
            </w:r>
          </w:p>
        </w:tc>
      </w:tr>
      <w:tr w:rsidR="00E8099E" w14:paraId="7426497E" w14:textId="77777777" w:rsidTr="00531704">
        <w:tc>
          <w:tcPr>
            <w:tcW w:w="2755" w:type="dxa"/>
          </w:tcPr>
          <w:p w14:paraId="15D4CCFD" w14:textId="77777777" w:rsidR="00E8099E" w:rsidRDefault="00E8099E" w:rsidP="00922283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641563">
              <w:rPr>
                <w:rFonts w:ascii="Times New Roman" w:hAnsi="Times New Roman" w:cs="Times New Roman"/>
                <w:bCs/>
                <w:sz w:val="28"/>
                <w:szCs w:val="28"/>
              </w:rPr>
              <w:t>+9</w:t>
            </w:r>
            <w:r>
              <w:rPr>
                <w:rFonts w:ascii="Times New Roman" w:hAnsi="Times New Roman" w:cs="Times New Roman"/>
                <w:bCs/>
                <w:sz w:val="28"/>
                <w:szCs w:val="28"/>
              </w:rPr>
              <w:t> </w:t>
            </w:r>
            <w:r w:rsidRPr="00641563">
              <w:rPr>
                <w:rFonts w:ascii="Times New Roman" w:hAnsi="Times New Roman" w:cs="Times New Roman"/>
                <w:bCs/>
                <w:sz w:val="28"/>
                <w:szCs w:val="28"/>
              </w:rPr>
              <w:t>625</w:t>
            </w:r>
            <w:r>
              <w:rPr>
                <w:rFonts w:ascii="Times New Roman" w:hAnsi="Times New Roman" w:cs="Times New Roman"/>
                <w:bCs/>
                <w:sz w:val="28"/>
                <w:szCs w:val="28"/>
              </w:rPr>
              <w:t> </w:t>
            </w:r>
            <w:r w:rsidRPr="00641563">
              <w:rPr>
                <w:rFonts w:ascii="Times New Roman" w:hAnsi="Times New Roman" w:cs="Times New Roman"/>
                <w:bCs/>
                <w:sz w:val="28"/>
                <w:szCs w:val="28"/>
              </w:rPr>
              <w:t>000,00</w:t>
            </w:r>
          </w:p>
        </w:tc>
        <w:tc>
          <w:tcPr>
            <w:tcW w:w="7156" w:type="dxa"/>
          </w:tcPr>
          <w:p w14:paraId="1FC8C47A" w14:textId="77777777" w:rsidR="00E8099E" w:rsidRPr="009459D7" w:rsidRDefault="00E8099E" w:rsidP="00922283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641563">
              <w:rPr>
                <w:rFonts w:ascii="Times New Roman" w:hAnsi="Times New Roman" w:cs="Times New Roman"/>
                <w:bCs/>
                <w:sz w:val="28"/>
                <w:szCs w:val="28"/>
              </w:rPr>
              <w:t>иной</w:t>
            </w:r>
            <w:r w:rsidR="00A36DF0">
              <w:rPr>
                <w:rFonts w:ascii="Times New Roman" w:hAnsi="Times New Roman" w:cs="Times New Roman"/>
                <w:bCs/>
                <w:sz w:val="28"/>
                <w:szCs w:val="28"/>
              </w:rPr>
              <w:t xml:space="preserve"> </w:t>
            </w:r>
            <w:r w:rsidRPr="00641563">
              <w:rPr>
                <w:rFonts w:ascii="Times New Roman" w:hAnsi="Times New Roman" w:cs="Times New Roman"/>
                <w:bCs/>
                <w:sz w:val="28"/>
                <w:szCs w:val="28"/>
              </w:rPr>
              <w:t>межбюджетный трансферт на проведение временных общественно полезных работ в Мурманской области (за счет средств резервного фонда Правительства Мурманской области)</w:t>
            </w:r>
          </w:p>
        </w:tc>
      </w:tr>
      <w:tr w:rsidR="00817682" w14:paraId="50A9E014" w14:textId="77777777" w:rsidTr="00531704">
        <w:tc>
          <w:tcPr>
            <w:tcW w:w="2755" w:type="dxa"/>
          </w:tcPr>
          <w:p w14:paraId="7BDE6A6B" w14:textId="77777777" w:rsidR="00817682" w:rsidRPr="00641563" w:rsidRDefault="00817682" w:rsidP="00922283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817682">
              <w:rPr>
                <w:rFonts w:ascii="Times New Roman" w:hAnsi="Times New Roman" w:cs="Times New Roman"/>
                <w:bCs/>
                <w:sz w:val="28"/>
                <w:szCs w:val="28"/>
              </w:rPr>
              <w:t>+1</w:t>
            </w:r>
            <w:r>
              <w:rPr>
                <w:rFonts w:ascii="Times New Roman" w:hAnsi="Times New Roman" w:cs="Times New Roman"/>
                <w:bCs/>
                <w:sz w:val="28"/>
                <w:szCs w:val="28"/>
              </w:rPr>
              <w:t> </w:t>
            </w:r>
            <w:r w:rsidRPr="00817682">
              <w:rPr>
                <w:rFonts w:ascii="Times New Roman" w:hAnsi="Times New Roman" w:cs="Times New Roman"/>
                <w:bCs/>
                <w:sz w:val="28"/>
                <w:szCs w:val="28"/>
              </w:rPr>
              <w:t>400</w:t>
            </w:r>
            <w:r>
              <w:rPr>
                <w:rFonts w:ascii="Times New Roman" w:hAnsi="Times New Roman" w:cs="Times New Roman"/>
                <w:bCs/>
                <w:sz w:val="28"/>
                <w:szCs w:val="28"/>
              </w:rPr>
              <w:t> </w:t>
            </w:r>
            <w:r w:rsidRPr="00817682">
              <w:rPr>
                <w:rFonts w:ascii="Times New Roman" w:hAnsi="Times New Roman" w:cs="Times New Roman"/>
                <w:bCs/>
                <w:sz w:val="28"/>
                <w:szCs w:val="28"/>
              </w:rPr>
              <w:t>000,00</w:t>
            </w:r>
          </w:p>
        </w:tc>
        <w:tc>
          <w:tcPr>
            <w:tcW w:w="7156" w:type="dxa"/>
          </w:tcPr>
          <w:p w14:paraId="1EA5909F" w14:textId="77777777" w:rsidR="00817682" w:rsidRPr="00641563" w:rsidRDefault="00817682" w:rsidP="00817682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817682">
              <w:rPr>
                <w:rFonts w:ascii="Times New Roman" w:hAnsi="Times New Roman" w:cs="Times New Roman"/>
                <w:bCs/>
                <w:sz w:val="28"/>
                <w:szCs w:val="28"/>
              </w:rPr>
              <w:t>иной межбюджетный трансферт из областного бюджета местным бюджетам в целях поощрения органов местного самоуправления городских и муниципальных округов Мурманской области за содействие в выполнении задач, возложенных на Вооруженные Силы Российской Федерации (за счет средств резервного фонда Правительства Мурманской области)</w:t>
            </w:r>
          </w:p>
        </w:tc>
      </w:tr>
      <w:tr w:rsidR="00817682" w14:paraId="621A0FB7" w14:textId="77777777" w:rsidTr="00531704">
        <w:tc>
          <w:tcPr>
            <w:tcW w:w="2755" w:type="dxa"/>
          </w:tcPr>
          <w:p w14:paraId="20064193" w14:textId="77777777" w:rsidR="00817682" w:rsidRPr="00641563" w:rsidRDefault="00817682" w:rsidP="00922283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817682">
              <w:rPr>
                <w:rFonts w:ascii="Times New Roman" w:hAnsi="Times New Roman" w:cs="Times New Roman"/>
                <w:bCs/>
                <w:sz w:val="28"/>
                <w:szCs w:val="28"/>
              </w:rPr>
              <w:t>+1</w:t>
            </w:r>
            <w:r>
              <w:rPr>
                <w:rFonts w:ascii="Times New Roman" w:hAnsi="Times New Roman" w:cs="Times New Roman"/>
                <w:bCs/>
                <w:sz w:val="28"/>
                <w:szCs w:val="28"/>
              </w:rPr>
              <w:t> </w:t>
            </w:r>
            <w:r w:rsidRPr="00817682">
              <w:rPr>
                <w:rFonts w:ascii="Times New Roman" w:hAnsi="Times New Roman" w:cs="Times New Roman"/>
                <w:bCs/>
                <w:sz w:val="28"/>
                <w:szCs w:val="28"/>
              </w:rPr>
              <w:t>000</w:t>
            </w:r>
            <w:r>
              <w:rPr>
                <w:rFonts w:ascii="Times New Roman" w:hAnsi="Times New Roman" w:cs="Times New Roman"/>
                <w:bCs/>
                <w:sz w:val="28"/>
                <w:szCs w:val="28"/>
              </w:rPr>
              <w:t> </w:t>
            </w:r>
            <w:r w:rsidRPr="00817682">
              <w:rPr>
                <w:rFonts w:ascii="Times New Roman" w:hAnsi="Times New Roman" w:cs="Times New Roman"/>
                <w:bCs/>
                <w:sz w:val="28"/>
                <w:szCs w:val="28"/>
              </w:rPr>
              <w:t>000,00</w:t>
            </w:r>
          </w:p>
        </w:tc>
        <w:tc>
          <w:tcPr>
            <w:tcW w:w="7156" w:type="dxa"/>
          </w:tcPr>
          <w:p w14:paraId="2B0E63DE" w14:textId="77777777" w:rsidR="00817682" w:rsidRPr="00817682" w:rsidRDefault="0089332E" w:rsidP="00817682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Cs/>
                <w:sz w:val="28"/>
                <w:szCs w:val="28"/>
              </w:rPr>
              <w:t>и</w:t>
            </w:r>
            <w:r w:rsidR="00817682" w:rsidRPr="00817682">
              <w:rPr>
                <w:rFonts w:ascii="Times New Roman" w:hAnsi="Times New Roman" w:cs="Times New Roman"/>
                <w:bCs/>
                <w:sz w:val="28"/>
                <w:szCs w:val="28"/>
              </w:rPr>
              <w:t xml:space="preserve">ной межбюджетный трансферт из областного бюджета местным бюджетам в целях поощрения муниципальных образований </w:t>
            </w:r>
            <w:r w:rsidR="00817682">
              <w:rPr>
                <w:rFonts w:ascii="Times New Roman" w:hAnsi="Times New Roman" w:cs="Times New Roman"/>
                <w:bCs/>
                <w:sz w:val="28"/>
                <w:szCs w:val="28"/>
              </w:rPr>
              <w:t>–</w:t>
            </w:r>
            <w:r w:rsidR="00817682" w:rsidRPr="00817682">
              <w:rPr>
                <w:rFonts w:ascii="Times New Roman" w:hAnsi="Times New Roman" w:cs="Times New Roman"/>
                <w:bCs/>
                <w:sz w:val="28"/>
                <w:szCs w:val="28"/>
              </w:rPr>
              <w:t xml:space="preserve"> победителей регионального новогоднего конкурса на лучшее новогоднее оформление (за счет средств резервного фонда Правительства Мурманской области)</w:t>
            </w:r>
          </w:p>
        </w:tc>
      </w:tr>
      <w:tr w:rsidR="007B6FF6" w14:paraId="20CE4F74" w14:textId="77777777" w:rsidTr="00531704">
        <w:tc>
          <w:tcPr>
            <w:tcW w:w="9911" w:type="dxa"/>
            <w:gridSpan w:val="2"/>
          </w:tcPr>
          <w:p w14:paraId="1CD9D80B" w14:textId="77777777" w:rsidR="00252CCB" w:rsidRDefault="004412DE" w:rsidP="00485E05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bookmarkStart w:id="6" w:name="_Hlk190359747"/>
            <w:r>
              <w:rPr>
                <w:rFonts w:ascii="Times New Roman" w:hAnsi="Times New Roman" w:cs="Times New Roman"/>
                <w:bCs/>
                <w:sz w:val="28"/>
                <w:szCs w:val="28"/>
              </w:rPr>
              <w:t>24</w:t>
            </w:r>
            <w:r w:rsidR="00252CCB">
              <w:rPr>
                <w:rFonts w:ascii="Times New Roman" w:hAnsi="Times New Roman" w:cs="Times New Roman"/>
                <w:bCs/>
                <w:sz w:val="28"/>
                <w:szCs w:val="28"/>
              </w:rPr>
              <w:t> </w:t>
            </w:r>
            <w:r>
              <w:rPr>
                <w:rFonts w:ascii="Times New Roman" w:hAnsi="Times New Roman" w:cs="Times New Roman"/>
                <w:bCs/>
                <w:sz w:val="28"/>
                <w:szCs w:val="28"/>
              </w:rPr>
              <w:t>0</w:t>
            </w:r>
            <w:r w:rsidR="00252CCB">
              <w:rPr>
                <w:rFonts w:ascii="Times New Roman" w:hAnsi="Times New Roman" w:cs="Times New Roman"/>
                <w:bCs/>
                <w:sz w:val="28"/>
                <w:szCs w:val="28"/>
              </w:rPr>
              <w:t>35 </w:t>
            </w:r>
            <w:r>
              <w:rPr>
                <w:rFonts w:ascii="Times New Roman" w:hAnsi="Times New Roman" w:cs="Times New Roman"/>
                <w:bCs/>
                <w:sz w:val="28"/>
                <w:szCs w:val="28"/>
              </w:rPr>
              <w:t>14</w:t>
            </w:r>
            <w:r w:rsidR="00252CCB">
              <w:rPr>
                <w:rFonts w:ascii="Times New Roman" w:hAnsi="Times New Roman" w:cs="Times New Roman"/>
                <w:bCs/>
                <w:sz w:val="28"/>
                <w:szCs w:val="28"/>
              </w:rPr>
              <w:t>5,</w:t>
            </w:r>
            <w:r>
              <w:rPr>
                <w:rFonts w:ascii="Times New Roman" w:hAnsi="Times New Roman" w:cs="Times New Roman"/>
                <w:bCs/>
                <w:sz w:val="28"/>
                <w:szCs w:val="28"/>
              </w:rPr>
              <w:t>90</w:t>
            </w:r>
            <w:r w:rsidR="00252CCB">
              <w:rPr>
                <w:rFonts w:ascii="Times New Roman" w:hAnsi="Times New Roman" w:cs="Times New Roman"/>
                <w:bCs/>
                <w:sz w:val="28"/>
                <w:szCs w:val="28"/>
              </w:rPr>
              <w:t xml:space="preserve"> руб., в т.ч:</w:t>
            </w:r>
          </w:p>
          <w:p w14:paraId="6C41DB6F" w14:textId="77777777" w:rsidR="00252CCB" w:rsidRDefault="007B6FF6" w:rsidP="00485E05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Cs/>
                <w:sz w:val="28"/>
                <w:szCs w:val="28"/>
              </w:rPr>
              <w:t>2</w:t>
            </w:r>
            <w:r w:rsidR="00E8099E">
              <w:rPr>
                <w:rFonts w:ascii="Times New Roman" w:hAnsi="Times New Roman" w:cs="Times New Roman"/>
                <w:bCs/>
                <w:sz w:val="28"/>
                <w:szCs w:val="28"/>
              </w:rPr>
              <w:t>8</w:t>
            </w:r>
            <w:r>
              <w:rPr>
                <w:rFonts w:ascii="Times New Roman" w:hAnsi="Times New Roman" w:cs="Times New Roman"/>
                <w:bCs/>
                <w:sz w:val="28"/>
                <w:szCs w:val="28"/>
              </w:rPr>
              <w:t> </w:t>
            </w:r>
            <w:r w:rsidR="00E8099E">
              <w:rPr>
                <w:rFonts w:ascii="Times New Roman" w:hAnsi="Times New Roman" w:cs="Times New Roman"/>
                <w:bCs/>
                <w:sz w:val="28"/>
                <w:szCs w:val="28"/>
              </w:rPr>
              <w:t>735</w:t>
            </w:r>
            <w:r>
              <w:rPr>
                <w:rFonts w:ascii="Times New Roman" w:hAnsi="Times New Roman" w:cs="Times New Roman"/>
                <w:bCs/>
                <w:sz w:val="28"/>
                <w:szCs w:val="28"/>
              </w:rPr>
              <w:t> </w:t>
            </w:r>
            <w:r w:rsidR="00E8099E">
              <w:rPr>
                <w:rFonts w:ascii="Times New Roman" w:hAnsi="Times New Roman" w:cs="Times New Roman"/>
                <w:bCs/>
                <w:sz w:val="28"/>
                <w:szCs w:val="28"/>
              </w:rPr>
              <w:t>248</w:t>
            </w:r>
            <w:r>
              <w:rPr>
                <w:rFonts w:ascii="Times New Roman" w:hAnsi="Times New Roman" w:cs="Times New Roman"/>
                <w:bCs/>
                <w:sz w:val="28"/>
                <w:szCs w:val="28"/>
              </w:rPr>
              <w:t>,</w:t>
            </w:r>
            <w:r w:rsidR="00E8099E">
              <w:rPr>
                <w:rFonts w:ascii="Times New Roman" w:hAnsi="Times New Roman" w:cs="Times New Roman"/>
                <w:bCs/>
                <w:sz w:val="28"/>
                <w:szCs w:val="28"/>
              </w:rPr>
              <w:t>3</w:t>
            </w:r>
            <w:r>
              <w:rPr>
                <w:rFonts w:ascii="Times New Roman" w:hAnsi="Times New Roman" w:cs="Times New Roman"/>
                <w:bCs/>
                <w:sz w:val="28"/>
                <w:szCs w:val="28"/>
              </w:rPr>
              <w:t>6 руб. –</w:t>
            </w:r>
            <w:r w:rsidR="005A2968">
              <w:rPr>
                <w:rFonts w:ascii="Times New Roman" w:hAnsi="Times New Roman" w:cs="Times New Roman"/>
                <w:bCs/>
                <w:sz w:val="28"/>
                <w:szCs w:val="28"/>
              </w:rPr>
              <w:t xml:space="preserve"> </w:t>
            </w:r>
            <w:r w:rsidRPr="007B6FF6">
              <w:rPr>
                <w:rFonts w:ascii="Times New Roman" w:hAnsi="Times New Roman" w:cs="Times New Roman"/>
                <w:bCs/>
                <w:sz w:val="28"/>
                <w:szCs w:val="28"/>
              </w:rPr>
              <w:t>остатки средств местного бюджета на начало текущего финансового года</w:t>
            </w:r>
            <w:r w:rsidR="00252CCB">
              <w:rPr>
                <w:rFonts w:ascii="Times New Roman" w:hAnsi="Times New Roman" w:cs="Times New Roman"/>
                <w:bCs/>
                <w:sz w:val="28"/>
                <w:szCs w:val="28"/>
              </w:rPr>
              <w:t>;</w:t>
            </w:r>
          </w:p>
          <w:p w14:paraId="358C2F6E" w14:textId="77777777" w:rsidR="007B6FF6" w:rsidRDefault="004412DE" w:rsidP="00485E05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Cs/>
                <w:sz w:val="28"/>
                <w:szCs w:val="28"/>
              </w:rPr>
              <w:t>13</w:t>
            </w:r>
            <w:r w:rsidR="00252CCB">
              <w:rPr>
                <w:rFonts w:ascii="Times New Roman" w:hAnsi="Times New Roman" w:cs="Times New Roman"/>
                <w:bCs/>
                <w:sz w:val="28"/>
                <w:szCs w:val="28"/>
              </w:rPr>
              <w:t> </w:t>
            </w:r>
            <w:r>
              <w:rPr>
                <w:rFonts w:ascii="Times New Roman" w:hAnsi="Times New Roman" w:cs="Times New Roman"/>
                <w:bCs/>
                <w:sz w:val="28"/>
                <w:szCs w:val="28"/>
              </w:rPr>
              <w:t>358</w:t>
            </w:r>
            <w:r w:rsidR="00252CCB">
              <w:rPr>
                <w:rFonts w:ascii="Times New Roman" w:hAnsi="Times New Roman" w:cs="Times New Roman"/>
                <w:bCs/>
                <w:sz w:val="28"/>
                <w:szCs w:val="28"/>
              </w:rPr>
              <w:t> 2</w:t>
            </w:r>
            <w:r>
              <w:rPr>
                <w:rFonts w:ascii="Times New Roman" w:hAnsi="Times New Roman" w:cs="Times New Roman"/>
                <w:bCs/>
                <w:sz w:val="28"/>
                <w:szCs w:val="28"/>
              </w:rPr>
              <w:t>9</w:t>
            </w:r>
            <w:r w:rsidR="00252CCB">
              <w:rPr>
                <w:rFonts w:ascii="Times New Roman" w:hAnsi="Times New Roman" w:cs="Times New Roman"/>
                <w:bCs/>
                <w:sz w:val="28"/>
                <w:szCs w:val="28"/>
              </w:rPr>
              <w:t>2,</w:t>
            </w:r>
            <w:r>
              <w:rPr>
                <w:rFonts w:ascii="Times New Roman" w:hAnsi="Times New Roman" w:cs="Times New Roman"/>
                <w:bCs/>
                <w:sz w:val="28"/>
                <w:szCs w:val="28"/>
              </w:rPr>
              <w:t>72</w:t>
            </w:r>
            <w:r w:rsidR="00252CCB">
              <w:rPr>
                <w:rFonts w:ascii="Times New Roman" w:hAnsi="Times New Roman" w:cs="Times New Roman"/>
                <w:bCs/>
                <w:sz w:val="28"/>
                <w:szCs w:val="28"/>
              </w:rPr>
              <w:t xml:space="preserve"> руб. – собственные доходы бюджета</w:t>
            </w:r>
            <w:r>
              <w:rPr>
                <w:rFonts w:ascii="Times New Roman" w:hAnsi="Times New Roman" w:cs="Times New Roman"/>
                <w:bCs/>
                <w:sz w:val="28"/>
                <w:szCs w:val="28"/>
              </w:rPr>
              <w:t>;</w:t>
            </w:r>
          </w:p>
          <w:p w14:paraId="5E045D69" w14:textId="77777777" w:rsidR="004412DE" w:rsidRDefault="004412DE" w:rsidP="00485E05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Cs/>
                <w:sz w:val="28"/>
                <w:szCs w:val="28"/>
              </w:rPr>
              <w:lastRenderedPageBreak/>
              <w:t>18 058 395,18 руб. – уменьшение расходов бюджета</w:t>
            </w:r>
            <w:r w:rsidR="004747F1">
              <w:rPr>
                <w:rFonts w:ascii="Times New Roman" w:hAnsi="Times New Roman" w:cs="Times New Roman"/>
                <w:bCs/>
                <w:sz w:val="28"/>
                <w:szCs w:val="28"/>
              </w:rPr>
              <w:t>.</w:t>
            </w:r>
          </w:p>
          <w:p w14:paraId="688065CD" w14:textId="77777777" w:rsidR="00252CCB" w:rsidRPr="00485E05" w:rsidRDefault="00252CCB" w:rsidP="00485E05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Cs/>
                <w:sz w:val="28"/>
                <w:szCs w:val="28"/>
              </w:rPr>
              <w:t>Бюджетные ассигнования направлены:</w:t>
            </w:r>
          </w:p>
        </w:tc>
      </w:tr>
      <w:tr w:rsidR="00252CCB" w14:paraId="7005CD02" w14:textId="77777777" w:rsidTr="00531704">
        <w:tc>
          <w:tcPr>
            <w:tcW w:w="9911" w:type="dxa"/>
            <w:gridSpan w:val="2"/>
          </w:tcPr>
          <w:p w14:paraId="25CAD0C9" w14:textId="77777777" w:rsidR="00E315A6" w:rsidRDefault="00E315A6" w:rsidP="00485E05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Cs/>
                <w:sz w:val="28"/>
                <w:szCs w:val="28"/>
              </w:rPr>
              <w:lastRenderedPageBreak/>
              <w:t>+</w:t>
            </w:r>
            <w:r w:rsidR="00A20AF8">
              <w:rPr>
                <w:rFonts w:ascii="Times New Roman" w:hAnsi="Times New Roman" w:cs="Times New Roman"/>
                <w:bCs/>
                <w:sz w:val="28"/>
                <w:szCs w:val="28"/>
              </w:rPr>
              <w:t>2</w:t>
            </w:r>
            <w:r w:rsidR="007E136F">
              <w:rPr>
                <w:rFonts w:ascii="Times New Roman" w:hAnsi="Times New Roman" w:cs="Times New Roman"/>
                <w:bCs/>
                <w:sz w:val="28"/>
                <w:szCs w:val="28"/>
              </w:rPr>
              <w:t>9</w:t>
            </w:r>
            <w:r w:rsidR="00252CCB">
              <w:rPr>
                <w:rFonts w:ascii="Times New Roman" w:hAnsi="Times New Roman" w:cs="Times New Roman"/>
                <w:bCs/>
                <w:sz w:val="28"/>
                <w:szCs w:val="28"/>
              </w:rPr>
              <w:t> </w:t>
            </w:r>
            <w:r w:rsidR="007E136F">
              <w:rPr>
                <w:rFonts w:ascii="Times New Roman" w:hAnsi="Times New Roman" w:cs="Times New Roman"/>
                <w:bCs/>
                <w:sz w:val="28"/>
                <w:szCs w:val="28"/>
              </w:rPr>
              <w:t>190</w:t>
            </w:r>
            <w:r w:rsidR="00252CCB">
              <w:rPr>
                <w:rFonts w:ascii="Times New Roman" w:hAnsi="Times New Roman" w:cs="Times New Roman"/>
                <w:bCs/>
                <w:sz w:val="28"/>
                <w:szCs w:val="28"/>
              </w:rPr>
              <w:t> </w:t>
            </w:r>
            <w:r w:rsidR="007E136F">
              <w:rPr>
                <w:rFonts w:ascii="Times New Roman" w:hAnsi="Times New Roman" w:cs="Times New Roman"/>
                <w:bCs/>
                <w:sz w:val="28"/>
                <w:szCs w:val="28"/>
              </w:rPr>
              <w:t>499</w:t>
            </w:r>
            <w:r w:rsidR="00252CCB">
              <w:rPr>
                <w:rFonts w:ascii="Times New Roman" w:hAnsi="Times New Roman" w:cs="Times New Roman"/>
                <w:bCs/>
                <w:sz w:val="28"/>
                <w:szCs w:val="28"/>
              </w:rPr>
              <w:t>,</w:t>
            </w:r>
            <w:r w:rsidR="007E136F">
              <w:rPr>
                <w:rFonts w:ascii="Times New Roman" w:hAnsi="Times New Roman" w:cs="Times New Roman"/>
                <w:bCs/>
                <w:sz w:val="28"/>
                <w:szCs w:val="28"/>
              </w:rPr>
              <w:t>06</w:t>
            </w:r>
            <w:r w:rsidR="00252CCB">
              <w:rPr>
                <w:rFonts w:ascii="Times New Roman" w:hAnsi="Times New Roman" w:cs="Times New Roman"/>
                <w:bCs/>
                <w:sz w:val="28"/>
                <w:szCs w:val="28"/>
              </w:rPr>
              <w:t xml:space="preserve"> руб. – увеличение фонда оплаты труда.</w:t>
            </w:r>
          </w:p>
          <w:p w14:paraId="70B878F9" w14:textId="77777777" w:rsidR="00252CCB" w:rsidRDefault="00252CCB" w:rsidP="00E315A6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Cs/>
                <w:sz w:val="28"/>
                <w:szCs w:val="28"/>
              </w:rPr>
              <w:t xml:space="preserve">В соответствии с </w:t>
            </w:r>
            <w:r w:rsidR="00E315A6">
              <w:rPr>
                <w:rFonts w:ascii="Times New Roman" w:hAnsi="Times New Roman" w:cs="Times New Roman"/>
                <w:bCs/>
                <w:sz w:val="28"/>
                <w:szCs w:val="28"/>
              </w:rPr>
              <w:t>решением Совета депутатов ЗАТО город Заозерск от 24.02.2026 № 28-4567 «</w:t>
            </w:r>
            <w:r w:rsidR="00E315A6" w:rsidRPr="00E315A6">
              <w:rPr>
                <w:rFonts w:ascii="Times New Roman" w:hAnsi="Times New Roman" w:cs="Times New Roman"/>
                <w:bCs/>
                <w:sz w:val="28"/>
                <w:szCs w:val="28"/>
              </w:rPr>
              <w:t>Об утверждении Положения об оплате труда муниципальных служащих органов местного самоуправления ЗАТО город Заозерск</w:t>
            </w:r>
            <w:r w:rsidR="00E315A6">
              <w:rPr>
                <w:rFonts w:ascii="Times New Roman" w:hAnsi="Times New Roman" w:cs="Times New Roman"/>
                <w:bCs/>
                <w:sz w:val="28"/>
                <w:szCs w:val="28"/>
              </w:rPr>
              <w:t xml:space="preserve">», </w:t>
            </w:r>
            <w:r w:rsidR="00E315A6" w:rsidRPr="00E315A6">
              <w:rPr>
                <w:rFonts w:ascii="Times New Roman" w:hAnsi="Times New Roman" w:cs="Times New Roman"/>
                <w:bCs/>
                <w:sz w:val="28"/>
                <w:szCs w:val="28"/>
              </w:rPr>
              <w:t>решением Совета депутатов ЗАТО город Заозерск от 24.02.2026 №</w:t>
            </w:r>
            <w:r w:rsidR="00E315A6">
              <w:rPr>
                <w:rFonts w:ascii="Times New Roman" w:hAnsi="Times New Roman" w:cs="Times New Roman"/>
                <w:bCs/>
                <w:sz w:val="28"/>
                <w:szCs w:val="28"/>
              </w:rPr>
              <w:t xml:space="preserve"> 28-4566 «</w:t>
            </w:r>
            <w:r w:rsidR="00E315A6" w:rsidRPr="00E315A6">
              <w:rPr>
                <w:rFonts w:ascii="Times New Roman" w:hAnsi="Times New Roman" w:cs="Times New Roman"/>
                <w:bCs/>
                <w:sz w:val="28"/>
                <w:szCs w:val="28"/>
              </w:rPr>
              <w:t>О внесении изменений в Положение о денежном содержании лиц, замещающих муниципальные должности в органах местного самоуправления муниципального образования ЗАТО город Заозерск, утвержденное решением Совета депутатов ЗАТО город Заозерск от 28.01.2020 № 10-3950</w:t>
            </w:r>
            <w:r w:rsidR="00E315A6">
              <w:rPr>
                <w:rFonts w:ascii="Times New Roman" w:hAnsi="Times New Roman" w:cs="Times New Roman"/>
                <w:bCs/>
                <w:sz w:val="28"/>
                <w:szCs w:val="28"/>
              </w:rPr>
              <w:t xml:space="preserve">», постановлением Администрации ЗАТО город Заозерск от 22.01.2026 № 26 «О повышении заработной платы работникам муниципальных учреждений ЗАТО город Заозерск», остатком </w:t>
            </w:r>
            <w:r w:rsidRPr="00252CCB">
              <w:rPr>
                <w:rFonts w:ascii="Times New Roman" w:hAnsi="Times New Roman" w:cs="Times New Roman"/>
                <w:bCs/>
                <w:sz w:val="28"/>
                <w:szCs w:val="28"/>
              </w:rPr>
              <w:t>дотации на обеспечение расходов по оплате труда работников муниципальных учреждений (за счет дотации на поддержку мер по обеспечению сбалансированности бюджетов субъектов Российской Федерации)</w:t>
            </w:r>
            <w:r w:rsidR="00E315A6">
              <w:rPr>
                <w:rFonts w:ascii="Times New Roman" w:hAnsi="Times New Roman" w:cs="Times New Roman"/>
                <w:bCs/>
                <w:sz w:val="28"/>
                <w:szCs w:val="28"/>
              </w:rPr>
              <w:t>, сложившимся на 01.01.2026 (4 821 785,24 руб.)</w:t>
            </w:r>
            <w:r w:rsidR="0028327F">
              <w:rPr>
                <w:rFonts w:ascii="Times New Roman" w:hAnsi="Times New Roman" w:cs="Times New Roman"/>
                <w:bCs/>
                <w:sz w:val="28"/>
                <w:szCs w:val="28"/>
              </w:rPr>
              <w:t>:</w:t>
            </w:r>
          </w:p>
        </w:tc>
      </w:tr>
      <w:tr w:rsidR="00485E05" w14:paraId="6EE9E7BB" w14:textId="77777777" w:rsidTr="00531704">
        <w:tc>
          <w:tcPr>
            <w:tcW w:w="2755" w:type="dxa"/>
          </w:tcPr>
          <w:p w14:paraId="2996BCF0" w14:textId="77777777" w:rsidR="00485E05" w:rsidRPr="00024301" w:rsidRDefault="007E136F" w:rsidP="002D68B6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Times New Roman" w:hAnsi="Times New Roman" w:cs="Times New Roman"/>
                <w:bCs/>
                <w:i/>
                <w:iCs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Cs/>
                <w:i/>
                <w:iCs/>
                <w:sz w:val="28"/>
                <w:szCs w:val="28"/>
              </w:rPr>
              <w:t>4</w:t>
            </w:r>
            <w:r w:rsidR="0028327F" w:rsidRPr="00024301">
              <w:rPr>
                <w:rFonts w:ascii="Times New Roman" w:hAnsi="Times New Roman" w:cs="Times New Roman"/>
                <w:bCs/>
                <w:i/>
                <w:iCs/>
                <w:sz w:val="28"/>
                <w:szCs w:val="28"/>
              </w:rPr>
              <w:t> </w:t>
            </w:r>
            <w:r>
              <w:rPr>
                <w:rFonts w:ascii="Times New Roman" w:hAnsi="Times New Roman" w:cs="Times New Roman"/>
                <w:bCs/>
                <w:i/>
                <w:iCs/>
                <w:sz w:val="28"/>
                <w:szCs w:val="28"/>
              </w:rPr>
              <w:t>100</w:t>
            </w:r>
            <w:r w:rsidR="0028327F" w:rsidRPr="00024301">
              <w:rPr>
                <w:rFonts w:ascii="Times New Roman" w:hAnsi="Times New Roman" w:cs="Times New Roman"/>
                <w:bCs/>
                <w:i/>
                <w:iCs/>
                <w:sz w:val="28"/>
                <w:szCs w:val="28"/>
              </w:rPr>
              <w:t> </w:t>
            </w:r>
            <w:r>
              <w:rPr>
                <w:rFonts w:ascii="Times New Roman" w:hAnsi="Times New Roman" w:cs="Times New Roman"/>
                <w:bCs/>
                <w:i/>
                <w:iCs/>
                <w:sz w:val="28"/>
                <w:szCs w:val="28"/>
              </w:rPr>
              <w:t>229</w:t>
            </w:r>
            <w:r w:rsidR="0028327F" w:rsidRPr="00024301">
              <w:rPr>
                <w:rFonts w:ascii="Times New Roman" w:hAnsi="Times New Roman" w:cs="Times New Roman"/>
                <w:bCs/>
                <w:i/>
                <w:iCs/>
                <w:sz w:val="28"/>
                <w:szCs w:val="28"/>
              </w:rPr>
              <w:t>,</w:t>
            </w:r>
            <w:r>
              <w:rPr>
                <w:rFonts w:ascii="Times New Roman" w:hAnsi="Times New Roman" w:cs="Times New Roman"/>
                <w:bCs/>
                <w:i/>
                <w:iCs/>
                <w:sz w:val="28"/>
                <w:szCs w:val="28"/>
              </w:rPr>
              <w:t>27</w:t>
            </w:r>
          </w:p>
        </w:tc>
        <w:tc>
          <w:tcPr>
            <w:tcW w:w="7156" w:type="dxa"/>
          </w:tcPr>
          <w:p w14:paraId="16DB1CBB" w14:textId="77777777" w:rsidR="00485E05" w:rsidRPr="00024301" w:rsidRDefault="0028327F" w:rsidP="00485E05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Times New Roman" w:hAnsi="Times New Roman" w:cs="Times New Roman"/>
                <w:bCs/>
                <w:i/>
                <w:iCs/>
                <w:sz w:val="28"/>
                <w:szCs w:val="28"/>
              </w:rPr>
            </w:pPr>
            <w:r w:rsidRPr="00024301">
              <w:rPr>
                <w:rFonts w:ascii="Times New Roman" w:hAnsi="Times New Roman" w:cs="Times New Roman"/>
                <w:bCs/>
                <w:i/>
                <w:iCs/>
                <w:sz w:val="28"/>
                <w:szCs w:val="28"/>
              </w:rPr>
              <w:t>Функционирование высшего должностного лица субъекта Российской Федерации и муниципального образования. Непрограммная деятельность Главы ЗАТО город Заозерск</w:t>
            </w:r>
            <w:r w:rsidR="00D65D34" w:rsidRPr="00024301">
              <w:rPr>
                <w:rFonts w:ascii="Times New Roman" w:hAnsi="Times New Roman" w:cs="Times New Roman"/>
                <w:bCs/>
                <w:i/>
                <w:iCs/>
                <w:sz w:val="28"/>
                <w:szCs w:val="28"/>
              </w:rPr>
              <w:t>, направление расходов «Расходы на выплаты по оплате труда Главы ЗАТО город Заозерск»</w:t>
            </w:r>
          </w:p>
        </w:tc>
      </w:tr>
      <w:tr w:rsidR="00485E05" w14:paraId="3DF656C0" w14:textId="77777777" w:rsidTr="00531704">
        <w:tc>
          <w:tcPr>
            <w:tcW w:w="2755" w:type="dxa"/>
          </w:tcPr>
          <w:p w14:paraId="1E6BDACF" w14:textId="77777777" w:rsidR="00485E05" w:rsidRPr="00024301" w:rsidRDefault="0028327F" w:rsidP="002D68B6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Times New Roman" w:hAnsi="Times New Roman" w:cs="Times New Roman"/>
                <w:bCs/>
                <w:i/>
                <w:iCs/>
                <w:sz w:val="28"/>
                <w:szCs w:val="28"/>
              </w:rPr>
            </w:pPr>
            <w:r w:rsidRPr="00024301">
              <w:rPr>
                <w:rFonts w:ascii="Times New Roman" w:hAnsi="Times New Roman" w:cs="Times New Roman"/>
                <w:bCs/>
                <w:i/>
                <w:iCs/>
                <w:sz w:val="28"/>
                <w:szCs w:val="28"/>
              </w:rPr>
              <w:t>11 </w:t>
            </w:r>
            <w:r w:rsidR="0063345D">
              <w:rPr>
                <w:rFonts w:ascii="Times New Roman" w:hAnsi="Times New Roman" w:cs="Times New Roman"/>
                <w:bCs/>
                <w:i/>
                <w:iCs/>
                <w:sz w:val="28"/>
                <w:szCs w:val="28"/>
              </w:rPr>
              <w:t>364</w:t>
            </w:r>
            <w:r w:rsidRPr="00024301">
              <w:rPr>
                <w:rFonts w:ascii="Times New Roman" w:hAnsi="Times New Roman" w:cs="Times New Roman"/>
                <w:bCs/>
                <w:i/>
                <w:iCs/>
                <w:sz w:val="28"/>
                <w:szCs w:val="28"/>
              </w:rPr>
              <w:t> </w:t>
            </w:r>
            <w:r w:rsidR="0063345D">
              <w:rPr>
                <w:rFonts w:ascii="Times New Roman" w:hAnsi="Times New Roman" w:cs="Times New Roman"/>
                <w:bCs/>
                <w:i/>
                <w:iCs/>
                <w:sz w:val="28"/>
                <w:szCs w:val="28"/>
              </w:rPr>
              <w:t>171</w:t>
            </w:r>
            <w:r w:rsidRPr="00024301">
              <w:rPr>
                <w:rFonts w:ascii="Times New Roman" w:hAnsi="Times New Roman" w:cs="Times New Roman"/>
                <w:bCs/>
                <w:i/>
                <w:iCs/>
                <w:sz w:val="28"/>
                <w:szCs w:val="28"/>
              </w:rPr>
              <w:t>,</w:t>
            </w:r>
            <w:r w:rsidR="0063345D">
              <w:rPr>
                <w:rFonts w:ascii="Times New Roman" w:hAnsi="Times New Roman" w:cs="Times New Roman"/>
                <w:bCs/>
                <w:i/>
                <w:iCs/>
                <w:sz w:val="28"/>
                <w:szCs w:val="28"/>
              </w:rPr>
              <w:t>64</w:t>
            </w:r>
          </w:p>
        </w:tc>
        <w:tc>
          <w:tcPr>
            <w:tcW w:w="7156" w:type="dxa"/>
          </w:tcPr>
          <w:p w14:paraId="2AB60401" w14:textId="77777777" w:rsidR="0028327F" w:rsidRPr="00024301" w:rsidRDefault="0028327F" w:rsidP="00485E05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Times New Roman" w:hAnsi="Times New Roman" w:cs="Times New Roman"/>
                <w:bCs/>
                <w:i/>
                <w:iCs/>
                <w:sz w:val="28"/>
                <w:szCs w:val="28"/>
              </w:rPr>
            </w:pPr>
            <w:r w:rsidRPr="00024301">
              <w:rPr>
                <w:rFonts w:ascii="Times New Roman" w:hAnsi="Times New Roman" w:cs="Times New Roman"/>
                <w:bCs/>
                <w:i/>
                <w:iCs/>
                <w:sz w:val="28"/>
                <w:szCs w:val="28"/>
              </w:rPr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администраций.</w:t>
            </w:r>
          </w:p>
          <w:p w14:paraId="23C454CF" w14:textId="2B242CB2" w:rsidR="0028327F" w:rsidRPr="00024301" w:rsidRDefault="0028327F" w:rsidP="00485E05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Times New Roman" w:hAnsi="Times New Roman" w:cs="Times New Roman"/>
                <w:bCs/>
                <w:i/>
                <w:iCs/>
                <w:sz w:val="28"/>
                <w:szCs w:val="28"/>
              </w:rPr>
            </w:pPr>
            <w:r w:rsidRPr="00024301">
              <w:rPr>
                <w:rFonts w:ascii="Times New Roman" w:hAnsi="Times New Roman" w:cs="Times New Roman"/>
                <w:bCs/>
                <w:i/>
                <w:iCs/>
                <w:sz w:val="28"/>
                <w:szCs w:val="28"/>
              </w:rPr>
              <w:t>Муниципальная программа ЗАТО город Заозерск «Эффективное муниципальное управление в ЗАТО город Заозерск»,</w:t>
            </w:r>
            <w:r w:rsidR="00590C68">
              <w:rPr>
                <w:rFonts w:ascii="Times New Roman" w:hAnsi="Times New Roman" w:cs="Times New Roman"/>
                <w:bCs/>
                <w:i/>
                <w:iCs/>
                <w:sz w:val="28"/>
                <w:szCs w:val="28"/>
              </w:rPr>
              <w:t xml:space="preserve"> </w:t>
            </w:r>
            <w:r w:rsidRPr="00024301">
              <w:rPr>
                <w:rFonts w:ascii="Times New Roman" w:hAnsi="Times New Roman" w:cs="Times New Roman"/>
                <w:bCs/>
                <w:i/>
                <w:iCs/>
                <w:sz w:val="28"/>
                <w:szCs w:val="28"/>
              </w:rPr>
              <w:t>основное мероприятие 1. Обеспечение правовых, финансово-экономических, иных гарантий развития местного самоуправления на территории ЗАТО город Заозерск, направление расходов «Расходы на выплаты по оплате труда работников органов местного самоуправления»</w:t>
            </w:r>
          </w:p>
        </w:tc>
      </w:tr>
      <w:tr w:rsidR="009459D7" w14:paraId="6F8A3758" w14:textId="77777777" w:rsidTr="00531704">
        <w:tc>
          <w:tcPr>
            <w:tcW w:w="2755" w:type="dxa"/>
          </w:tcPr>
          <w:p w14:paraId="2E6ADD84" w14:textId="77777777" w:rsidR="009459D7" w:rsidRPr="00024301" w:rsidRDefault="0028327F" w:rsidP="002D68B6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Times New Roman" w:hAnsi="Times New Roman" w:cs="Times New Roman"/>
                <w:bCs/>
                <w:i/>
                <w:iCs/>
                <w:sz w:val="28"/>
                <w:szCs w:val="28"/>
              </w:rPr>
            </w:pPr>
            <w:r w:rsidRPr="00024301">
              <w:rPr>
                <w:rFonts w:ascii="Times New Roman" w:hAnsi="Times New Roman" w:cs="Times New Roman"/>
                <w:bCs/>
                <w:i/>
                <w:iCs/>
                <w:sz w:val="28"/>
                <w:szCs w:val="28"/>
              </w:rPr>
              <w:t>3 </w:t>
            </w:r>
            <w:r w:rsidR="00236911">
              <w:rPr>
                <w:rFonts w:ascii="Times New Roman" w:hAnsi="Times New Roman" w:cs="Times New Roman"/>
                <w:bCs/>
                <w:i/>
                <w:iCs/>
                <w:sz w:val="28"/>
                <w:szCs w:val="28"/>
              </w:rPr>
              <w:t>08</w:t>
            </w:r>
            <w:r w:rsidRPr="00024301">
              <w:rPr>
                <w:rFonts w:ascii="Times New Roman" w:hAnsi="Times New Roman" w:cs="Times New Roman"/>
                <w:bCs/>
                <w:i/>
                <w:iCs/>
                <w:sz w:val="28"/>
                <w:szCs w:val="28"/>
              </w:rPr>
              <w:t>1 </w:t>
            </w:r>
            <w:r w:rsidR="00236911">
              <w:rPr>
                <w:rFonts w:ascii="Times New Roman" w:hAnsi="Times New Roman" w:cs="Times New Roman"/>
                <w:bCs/>
                <w:i/>
                <w:iCs/>
                <w:sz w:val="28"/>
                <w:szCs w:val="28"/>
              </w:rPr>
              <w:t>786</w:t>
            </w:r>
            <w:r w:rsidRPr="00024301">
              <w:rPr>
                <w:rFonts w:ascii="Times New Roman" w:hAnsi="Times New Roman" w:cs="Times New Roman"/>
                <w:bCs/>
                <w:i/>
                <w:iCs/>
                <w:sz w:val="28"/>
                <w:szCs w:val="28"/>
              </w:rPr>
              <w:t>,</w:t>
            </w:r>
            <w:r w:rsidR="00236911">
              <w:rPr>
                <w:rFonts w:ascii="Times New Roman" w:hAnsi="Times New Roman" w:cs="Times New Roman"/>
                <w:bCs/>
                <w:i/>
                <w:iCs/>
                <w:sz w:val="28"/>
                <w:szCs w:val="28"/>
              </w:rPr>
              <w:t>5</w:t>
            </w:r>
            <w:r w:rsidRPr="00024301">
              <w:rPr>
                <w:rFonts w:ascii="Times New Roman" w:hAnsi="Times New Roman" w:cs="Times New Roman"/>
                <w:bCs/>
                <w:i/>
                <w:iCs/>
                <w:sz w:val="28"/>
                <w:szCs w:val="28"/>
              </w:rPr>
              <w:t>2</w:t>
            </w:r>
          </w:p>
        </w:tc>
        <w:tc>
          <w:tcPr>
            <w:tcW w:w="7156" w:type="dxa"/>
          </w:tcPr>
          <w:p w14:paraId="54C0DBA8" w14:textId="77777777" w:rsidR="009459D7" w:rsidRPr="00024301" w:rsidRDefault="0028327F" w:rsidP="00485E05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Times New Roman" w:hAnsi="Times New Roman" w:cs="Times New Roman"/>
                <w:bCs/>
                <w:i/>
                <w:iCs/>
                <w:sz w:val="28"/>
                <w:szCs w:val="28"/>
              </w:rPr>
            </w:pPr>
            <w:r w:rsidRPr="00024301">
              <w:rPr>
                <w:rFonts w:ascii="Times New Roman" w:hAnsi="Times New Roman" w:cs="Times New Roman"/>
                <w:bCs/>
                <w:i/>
                <w:iCs/>
                <w:sz w:val="28"/>
                <w:szCs w:val="28"/>
              </w:rPr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администраций.</w:t>
            </w:r>
          </w:p>
          <w:p w14:paraId="05B7998C" w14:textId="25D3631C" w:rsidR="0028327F" w:rsidRPr="00024301" w:rsidRDefault="0028327F" w:rsidP="00485E05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Times New Roman" w:hAnsi="Times New Roman" w:cs="Times New Roman"/>
                <w:bCs/>
                <w:i/>
                <w:iCs/>
                <w:sz w:val="28"/>
                <w:szCs w:val="28"/>
              </w:rPr>
            </w:pPr>
            <w:r w:rsidRPr="00024301">
              <w:rPr>
                <w:rFonts w:ascii="Times New Roman" w:hAnsi="Times New Roman" w:cs="Times New Roman"/>
                <w:bCs/>
                <w:i/>
                <w:iCs/>
                <w:sz w:val="28"/>
                <w:szCs w:val="28"/>
              </w:rPr>
              <w:t>Муниципальная программа ЗАТО город Заозерск «Эффективное муниципальное управление в ЗАТО город Заозерск»,</w:t>
            </w:r>
            <w:r w:rsidR="00590C68">
              <w:rPr>
                <w:rFonts w:ascii="Times New Roman" w:hAnsi="Times New Roman" w:cs="Times New Roman"/>
                <w:bCs/>
                <w:i/>
                <w:iCs/>
                <w:sz w:val="28"/>
                <w:szCs w:val="28"/>
              </w:rPr>
              <w:t xml:space="preserve"> </w:t>
            </w:r>
            <w:r w:rsidR="00D65D34" w:rsidRPr="00024301">
              <w:rPr>
                <w:rFonts w:ascii="Times New Roman" w:hAnsi="Times New Roman" w:cs="Times New Roman"/>
                <w:bCs/>
                <w:i/>
                <w:iCs/>
                <w:sz w:val="28"/>
                <w:szCs w:val="28"/>
              </w:rPr>
              <w:t>основное мероприятие 2. Осуществление муниципальных функций, направленных на повышение эффективности управления муниципальным имуществом, направление расходов «Расходы на выплаты по оплате труда работников органов местного самоуправления».</w:t>
            </w:r>
          </w:p>
        </w:tc>
      </w:tr>
      <w:tr w:rsidR="00D65D34" w14:paraId="2F131ACD" w14:textId="77777777" w:rsidTr="00531704">
        <w:tc>
          <w:tcPr>
            <w:tcW w:w="2755" w:type="dxa"/>
          </w:tcPr>
          <w:p w14:paraId="247A209C" w14:textId="77777777" w:rsidR="00D65D34" w:rsidRPr="00024301" w:rsidRDefault="00D65D34" w:rsidP="002D68B6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Times New Roman" w:hAnsi="Times New Roman" w:cs="Times New Roman"/>
                <w:bCs/>
                <w:i/>
                <w:iCs/>
                <w:sz w:val="28"/>
                <w:szCs w:val="28"/>
              </w:rPr>
            </w:pPr>
            <w:r w:rsidRPr="00024301">
              <w:rPr>
                <w:rFonts w:ascii="Times New Roman" w:hAnsi="Times New Roman" w:cs="Times New Roman"/>
                <w:bCs/>
                <w:i/>
                <w:iCs/>
                <w:sz w:val="28"/>
                <w:szCs w:val="28"/>
              </w:rPr>
              <w:t>981 607,42</w:t>
            </w:r>
          </w:p>
        </w:tc>
        <w:tc>
          <w:tcPr>
            <w:tcW w:w="7156" w:type="dxa"/>
          </w:tcPr>
          <w:p w14:paraId="7C41BB0A" w14:textId="77777777" w:rsidR="00D65D34" w:rsidRPr="00024301" w:rsidRDefault="00D65D34" w:rsidP="00485E05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Times New Roman" w:hAnsi="Times New Roman" w:cs="Times New Roman"/>
                <w:bCs/>
                <w:i/>
                <w:iCs/>
                <w:sz w:val="28"/>
                <w:szCs w:val="28"/>
              </w:rPr>
            </w:pPr>
            <w:r w:rsidRPr="00024301">
              <w:rPr>
                <w:rFonts w:ascii="Times New Roman" w:hAnsi="Times New Roman" w:cs="Times New Roman"/>
                <w:bCs/>
                <w:i/>
                <w:iCs/>
                <w:sz w:val="28"/>
                <w:szCs w:val="28"/>
              </w:rPr>
              <w:t xml:space="preserve">Функционирование законодательных </w:t>
            </w:r>
            <w:r w:rsidRPr="00024301">
              <w:rPr>
                <w:rFonts w:ascii="Times New Roman" w:hAnsi="Times New Roman" w:cs="Times New Roman"/>
                <w:bCs/>
                <w:i/>
                <w:iCs/>
                <w:sz w:val="28"/>
                <w:szCs w:val="28"/>
              </w:rPr>
              <w:lastRenderedPageBreak/>
              <w:t>(представительных) органов государственной власти и представительных органов муниципальных образований.</w:t>
            </w:r>
          </w:p>
          <w:p w14:paraId="00B15B95" w14:textId="77777777" w:rsidR="00D65D34" w:rsidRPr="00024301" w:rsidRDefault="00D65D34" w:rsidP="00485E05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Times New Roman" w:hAnsi="Times New Roman" w:cs="Times New Roman"/>
                <w:bCs/>
                <w:i/>
                <w:iCs/>
                <w:sz w:val="28"/>
                <w:szCs w:val="28"/>
              </w:rPr>
            </w:pPr>
            <w:r w:rsidRPr="00024301">
              <w:rPr>
                <w:rFonts w:ascii="Times New Roman" w:hAnsi="Times New Roman" w:cs="Times New Roman"/>
                <w:bCs/>
                <w:i/>
                <w:iCs/>
                <w:sz w:val="28"/>
                <w:szCs w:val="28"/>
              </w:rPr>
              <w:t>Непрограммная деятельность депутатов представительного органа муниципального образования, направление расходов «Расходы на выплаты по оплате труда Председателя Совета депутатов ЗАТО город Заозерск».</w:t>
            </w:r>
          </w:p>
        </w:tc>
      </w:tr>
      <w:tr w:rsidR="00D65D34" w14:paraId="7849BB15" w14:textId="77777777" w:rsidTr="00531704">
        <w:tc>
          <w:tcPr>
            <w:tcW w:w="2755" w:type="dxa"/>
          </w:tcPr>
          <w:p w14:paraId="0AF802BE" w14:textId="77777777" w:rsidR="00D65D34" w:rsidRPr="00024301" w:rsidRDefault="00D65D34" w:rsidP="002D68B6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Times New Roman" w:hAnsi="Times New Roman" w:cs="Times New Roman"/>
                <w:bCs/>
                <w:i/>
                <w:iCs/>
                <w:sz w:val="28"/>
                <w:szCs w:val="28"/>
              </w:rPr>
            </w:pPr>
            <w:r w:rsidRPr="00024301">
              <w:rPr>
                <w:rFonts w:ascii="Times New Roman" w:hAnsi="Times New Roman" w:cs="Times New Roman"/>
                <w:bCs/>
                <w:i/>
                <w:iCs/>
                <w:sz w:val="28"/>
                <w:szCs w:val="28"/>
              </w:rPr>
              <w:lastRenderedPageBreak/>
              <w:t>2 071 162,04</w:t>
            </w:r>
          </w:p>
        </w:tc>
        <w:tc>
          <w:tcPr>
            <w:tcW w:w="7156" w:type="dxa"/>
          </w:tcPr>
          <w:p w14:paraId="678DF0F3" w14:textId="77777777" w:rsidR="00D65D34" w:rsidRPr="00024301" w:rsidRDefault="00D65D34" w:rsidP="00485E05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Times New Roman" w:hAnsi="Times New Roman" w:cs="Times New Roman"/>
                <w:bCs/>
                <w:i/>
                <w:iCs/>
                <w:sz w:val="28"/>
                <w:szCs w:val="28"/>
              </w:rPr>
            </w:pPr>
            <w:r w:rsidRPr="00024301">
              <w:rPr>
                <w:rFonts w:ascii="Times New Roman" w:hAnsi="Times New Roman" w:cs="Times New Roman"/>
                <w:bCs/>
                <w:i/>
                <w:iCs/>
                <w:sz w:val="28"/>
                <w:szCs w:val="28"/>
              </w:rPr>
              <w:t>Функционирование законодательных (представительных) органов государственной власти и представительных органов муниципальных образований.</w:t>
            </w:r>
          </w:p>
          <w:p w14:paraId="4B618C21" w14:textId="77777777" w:rsidR="00D65D34" w:rsidRPr="00024301" w:rsidRDefault="00D65D34" w:rsidP="00485E05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Times New Roman" w:hAnsi="Times New Roman" w:cs="Times New Roman"/>
                <w:bCs/>
                <w:i/>
                <w:iCs/>
                <w:sz w:val="28"/>
                <w:szCs w:val="28"/>
              </w:rPr>
            </w:pPr>
            <w:r w:rsidRPr="00024301">
              <w:rPr>
                <w:rFonts w:ascii="Times New Roman" w:hAnsi="Times New Roman" w:cs="Times New Roman"/>
                <w:bCs/>
                <w:i/>
                <w:iCs/>
                <w:sz w:val="28"/>
                <w:szCs w:val="28"/>
              </w:rPr>
              <w:t>Непрограммная деятельность Совета депутатов ЗАТО город Заозерск, направление расходов ««Расходы на выплаты по оплате труда работников органов местного самоуправления».</w:t>
            </w:r>
          </w:p>
        </w:tc>
      </w:tr>
      <w:tr w:rsidR="00D65D34" w14:paraId="513B3E7F" w14:textId="77777777" w:rsidTr="00531704">
        <w:tc>
          <w:tcPr>
            <w:tcW w:w="2755" w:type="dxa"/>
          </w:tcPr>
          <w:p w14:paraId="3F9B0073" w14:textId="77777777" w:rsidR="00D65D34" w:rsidRPr="00024301" w:rsidRDefault="001111FE" w:rsidP="002D68B6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Times New Roman" w:hAnsi="Times New Roman" w:cs="Times New Roman"/>
                <w:bCs/>
                <w:i/>
                <w:iCs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Cs/>
                <w:i/>
                <w:iCs/>
                <w:sz w:val="28"/>
                <w:szCs w:val="28"/>
              </w:rPr>
              <w:t>613</w:t>
            </w:r>
            <w:r w:rsidR="00D65D34" w:rsidRPr="00024301">
              <w:rPr>
                <w:rFonts w:ascii="Times New Roman" w:hAnsi="Times New Roman" w:cs="Times New Roman"/>
                <w:bCs/>
                <w:i/>
                <w:iCs/>
                <w:sz w:val="28"/>
                <w:szCs w:val="28"/>
              </w:rPr>
              <w:t> </w:t>
            </w:r>
            <w:r>
              <w:rPr>
                <w:rFonts w:ascii="Times New Roman" w:hAnsi="Times New Roman" w:cs="Times New Roman"/>
                <w:bCs/>
                <w:i/>
                <w:iCs/>
                <w:sz w:val="28"/>
                <w:szCs w:val="28"/>
              </w:rPr>
              <w:t>79</w:t>
            </w:r>
            <w:r w:rsidR="00D65D34" w:rsidRPr="00024301">
              <w:rPr>
                <w:rFonts w:ascii="Times New Roman" w:hAnsi="Times New Roman" w:cs="Times New Roman"/>
                <w:bCs/>
                <w:i/>
                <w:iCs/>
                <w:sz w:val="28"/>
                <w:szCs w:val="28"/>
              </w:rPr>
              <w:t>8,</w:t>
            </w:r>
            <w:r>
              <w:rPr>
                <w:rFonts w:ascii="Times New Roman" w:hAnsi="Times New Roman" w:cs="Times New Roman"/>
                <w:bCs/>
                <w:i/>
                <w:iCs/>
                <w:sz w:val="28"/>
                <w:szCs w:val="28"/>
              </w:rPr>
              <w:t>4</w:t>
            </w:r>
            <w:r w:rsidR="00D65D34" w:rsidRPr="00024301">
              <w:rPr>
                <w:rFonts w:ascii="Times New Roman" w:hAnsi="Times New Roman" w:cs="Times New Roman"/>
                <w:bCs/>
                <w:i/>
                <w:iCs/>
                <w:sz w:val="28"/>
                <w:szCs w:val="28"/>
              </w:rPr>
              <w:t>6</w:t>
            </w:r>
          </w:p>
        </w:tc>
        <w:tc>
          <w:tcPr>
            <w:tcW w:w="7156" w:type="dxa"/>
          </w:tcPr>
          <w:p w14:paraId="386D244E" w14:textId="77777777" w:rsidR="00D65D34" w:rsidRPr="00024301" w:rsidRDefault="00D65D34" w:rsidP="00485E05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Times New Roman" w:hAnsi="Times New Roman" w:cs="Times New Roman"/>
                <w:bCs/>
                <w:i/>
                <w:iCs/>
                <w:sz w:val="28"/>
                <w:szCs w:val="28"/>
              </w:rPr>
            </w:pPr>
            <w:r w:rsidRPr="00024301">
              <w:rPr>
                <w:rFonts w:ascii="Times New Roman" w:hAnsi="Times New Roman" w:cs="Times New Roman"/>
                <w:bCs/>
                <w:i/>
                <w:iCs/>
                <w:sz w:val="28"/>
                <w:szCs w:val="28"/>
              </w:rPr>
              <w:t>Обеспечение деятельности финансовых, налоговых и таможенных органов и органов финансового (финансово-бюджетного) надзора.</w:t>
            </w:r>
          </w:p>
          <w:p w14:paraId="4E1686B9" w14:textId="77777777" w:rsidR="00D65D34" w:rsidRPr="00024301" w:rsidRDefault="00D65D34" w:rsidP="00485E05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Times New Roman" w:hAnsi="Times New Roman" w:cs="Times New Roman"/>
                <w:bCs/>
                <w:i/>
                <w:iCs/>
                <w:sz w:val="28"/>
                <w:szCs w:val="28"/>
              </w:rPr>
            </w:pPr>
            <w:r w:rsidRPr="00024301">
              <w:rPr>
                <w:rFonts w:ascii="Times New Roman" w:hAnsi="Times New Roman" w:cs="Times New Roman"/>
                <w:bCs/>
                <w:i/>
                <w:iCs/>
                <w:sz w:val="28"/>
                <w:szCs w:val="28"/>
              </w:rPr>
              <w:t>Непрограммная деятельность Контрольно-счетной комиссии ЗАТО город Заозерск, направление расходов «Расходы на выплаты по оплате труда Председателя Контрольно-счетной комиссии ЗАТО город Заозерск»</w:t>
            </w:r>
          </w:p>
        </w:tc>
      </w:tr>
      <w:tr w:rsidR="00D65D34" w14:paraId="2F03A31A" w14:textId="77777777" w:rsidTr="00531704">
        <w:tc>
          <w:tcPr>
            <w:tcW w:w="2755" w:type="dxa"/>
          </w:tcPr>
          <w:p w14:paraId="68D97F6D" w14:textId="77777777" w:rsidR="00D65D34" w:rsidRPr="00024301" w:rsidRDefault="00D65D34" w:rsidP="002D68B6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Times New Roman" w:hAnsi="Times New Roman" w:cs="Times New Roman"/>
                <w:bCs/>
                <w:i/>
                <w:iCs/>
                <w:sz w:val="28"/>
                <w:szCs w:val="28"/>
                <w:lang w:val="en-US"/>
              </w:rPr>
            </w:pPr>
            <w:r w:rsidRPr="00024301">
              <w:rPr>
                <w:rFonts w:ascii="Times New Roman" w:hAnsi="Times New Roman" w:cs="Times New Roman"/>
                <w:bCs/>
                <w:i/>
                <w:iCs/>
                <w:sz w:val="28"/>
                <w:szCs w:val="28"/>
              </w:rPr>
              <w:t>36</w:t>
            </w:r>
            <w:r w:rsidR="001111FE">
              <w:rPr>
                <w:rFonts w:ascii="Times New Roman" w:hAnsi="Times New Roman" w:cs="Times New Roman"/>
                <w:bCs/>
                <w:i/>
                <w:iCs/>
                <w:sz w:val="28"/>
                <w:szCs w:val="28"/>
              </w:rPr>
              <w:t>4</w:t>
            </w:r>
            <w:r w:rsidRPr="00024301">
              <w:rPr>
                <w:rFonts w:ascii="Times New Roman" w:hAnsi="Times New Roman" w:cs="Times New Roman"/>
                <w:bCs/>
                <w:i/>
                <w:iCs/>
                <w:sz w:val="28"/>
                <w:szCs w:val="28"/>
                <w:lang w:val="en-US"/>
              </w:rPr>
              <w:t> </w:t>
            </w:r>
            <w:r w:rsidR="001111FE">
              <w:rPr>
                <w:rFonts w:ascii="Times New Roman" w:hAnsi="Times New Roman" w:cs="Times New Roman"/>
                <w:bCs/>
                <w:i/>
                <w:iCs/>
                <w:sz w:val="28"/>
                <w:szCs w:val="28"/>
              </w:rPr>
              <w:t>0</w:t>
            </w:r>
            <w:r w:rsidRPr="00024301">
              <w:rPr>
                <w:rFonts w:ascii="Times New Roman" w:hAnsi="Times New Roman" w:cs="Times New Roman"/>
                <w:bCs/>
                <w:i/>
                <w:iCs/>
                <w:sz w:val="28"/>
                <w:szCs w:val="28"/>
                <w:lang w:val="en-US"/>
              </w:rPr>
              <w:t>6</w:t>
            </w:r>
            <w:r w:rsidR="001111FE">
              <w:rPr>
                <w:rFonts w:ascii="Times New Roman" w:hAnsi="Times New Roman" w:cs="Times New Roman"/>
                <w:bCs/>
                <w:i/>
                <w:iCs/>
                <w:sz w:val="28"/>
                <w:szCs w:val="28"/>
              </w:rPr>
              <w:t>0</w:t>
            </w:r>
            <w:r w:rsidRPr="00024301">
              <w:rPr>
                <w:rFonts w:ascii="Times New Roman" w:hAnsi="Times New Roman" w:cs="Times New Roman"/>
                <w:bCs/>
                <w:i/>
                <w:iCs/>
                <w:sz w:val="28"/>
                <w:szCs w:val="28"/>
              </w:rPr>
              <w:t>,</w:t>
            </w:r>
            <w:r w:rsidR="001111FE">
              <w:rPr>
                <w:rFonts w:ascii="Times New Roman" w:hAnsi="Times New Roman" w:cs="Times New Roman"/>
                <w:bCs/>
                <w:i/>
                <w:iCs/>
                <w:sz w:val="28"/>
                <w:szCs w:val="28"/>
              </w:rPr>
              <w:t>18</w:t>
            </w:r>
          </w:p>
        </w:tc>
        <w:tc>
          <w:tcPr>
            <w:tcW w:w="7156" w:type="dxa"/>
          </w:tcPr>
          <w:p w14:paraId="7AFA6B03" w14:textId="77777777" w:rsidR="00D65D34" w:rsidRPr="00024301" w:rsidRDefault="00D65D34" w:rsidP="00485E05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Times New Roman" w:hAnsi="Times New Roman" w:cs="Times New Roman"/>
                <w:bCs/>
                <w:i/>
                <w:iCs/>
                <w:sz w:val="28"/>
                <w:szCs w:val="28"/>
              </w:rPr>
            </w:pPr>
            <w:r w:rsidRPr="00024301">
              <w:rPr>
                <w:rFonts w:ascii="Times New Roman" w:hAnsi="Times New Roman" w:cs="Times New Roman"/>
                <w:bCs/>
                <w:i/>
                <w:iCs/>
                <w:sz w:val="28"/>
                <w:szCs w:val="28"/>
              </w:rPr>
              <w:t>Обеспечение деятельности финансовых, налоговых и таможенных органов и органов финансового (финансово-бюджетного) надзора.</w:t>
            </w:r>
          </w:p>
          <w:p w14:paraId="73E839F0" w14:textId="77777777" w:rsidR="00D65D34" w:rsidRPr="00024301" w:rsidRDefault="00D65D34" w:rsidP="00485E05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Times New Roman" w:hAnsi="Times New Roman" w:cs="Times New Roman"/>
                <w:bCs/>
                <w:i/>
                <w:iCs/>
                <w:sz w:val="28"/>
                <w:szCs w:val="28"/>
              </w:rPr>
            </w:pPr>
            <w:r w:rsidRPr="00024301">
              <w:rPr>
                <w:rFonts w:ascii="Times New Roman" w:hAnsi="Times New Roman" w:cs="Times New Roman"/>
                <w:bCs/>
                <w:i/>
                <w:iCs/>
                <w:sz w:val="28"/>
                <w:szCs w:val="28"/>
              </w:rPr>
              <w:t>Непрограммная деятельность Контрольно-счетной комиссии ЗАТО город Заозерск, направление расходов «Расходы на выплаты по оплате труда работников органов местного самоуправления».</w:t>
            </w:r>
          </w:p>
        </w:tc>
      </w:tr>
      <w:bookmarkEnd w:id="6"/>
      <w:tr w:rsidR="00D921DA" w14:paraId="689446C9" w14:textId="77777777" w:rsidTr="00531704">
        <w:tc>
          <w:tcPr>
            <w:tcW w:w="2755" w:type="dxa"/>
          </w:tcPr>
          <w:p w14:paraId="3994DA1D" w14:textId="77777777" w:rsidR="00D921DA" w:rsidRPr="008E13CD" w:rsidRDefault="008E13CD" w:rsidP="00D921DA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Times New Roman" w:hAnsi="Times New Roman" w:cs="Times New Roman"/>
                <w:bCs/>
                <w:i/>
                <w:iCs/>
                <w:sz w:val="28"/>
                <w:szCs w:val="28"/>
              </w:rPr>
            </w:pPr>
            <w:r w:rsidRPr="008E13CD">
              <w:rPr>
                <w:rFonts w:ascii="Times New Roman" w:hAnsi="Times New Roman" w:cs="Times New Roman"/>
                <w:bCs/>
                <w:i/>
                <w:iCs/>
                <w:sz w:val="28"/>
                <w:szCs w:val="28"/>
              </w:rPr>
              <w:t>1</w:t>
            </w:r>
            <w:r w:rsidR="00D921DA" w:rsidRPr="008E13CD">
              <w:rPr>
                <w:rFonts w:ascii="Times New Roman" w:hAnsi="Times New Roman" w:cs="Times New Roman"/>
                <w:bCs/>
                <w:i/>
                <w:iCs/>
                <w:sz w:val="28"/>
                <w:szCs w:val="28"/>
              </w:rPr>
              <w:t> </w:t>
            </w:r>
            <w:r w:rsidRPr="008E13CD">
              <w:rPr>
                <w:rFonts w:ascii="Times New Roman" w:hAnsi="Times New Roman" w:cs="Times New Roman"/>
                <w:bCs/>
                <w:i/>
                <w:iCs/>
                <w:sz w:val="28"/>
                <w:szCs w:val="28"/>
              </w:rPr>
              <w:t>76</w:t>
            </w:r>
            <w:r w:rsidR="00D921DA" w:rsidRPr="008E13CD">
              <w:rPr>
                <w:rFonts w:ascii="Times New Roman" w:hAnsi="Times New Roman" w:cs="Times New Roman"/>
                <w:bCs/>
                <w:i/>
                <w:iCs/>
                <w:sz w:val="28"/>
                <w:szCs w:val="28"/>
              </w:rPr>
              <w:t>3 </w:t>
            </w:r>
            <w:r w:rsidRPr="008E13CD">
              <w:rPr>
                <w:rFonts w:ascii="Times New Roman" w:hAnsi="Times New Roman" w:cs="Times New Roman"/>
                <w:bCs/>
                <w:i/>
                <w:iCs/>
                <w:sz w:val="28"/>
                <w:szCs w:val="28"/>
              </w:rPr>
              <w:t>975</w:t>
            </w:r>
            <w:r w:rsidR="00D921DA" w:rsidRPr="008E13CD">
              <w:rPr>
                <w:rFonts w:ascii="Times New Roman" w:hAnsi="Times New Roman" w:cs="Times New Roman"/>
                <w:bCs/>
                <w:i/>
                <w:iCs/>
                <w:sz w:val="28"/>
                <w:szCs w:val="28"/>
              </w:rPr>
              <w:t>,</w:t>
            </w:r>
            <w:r w:rsidRPr="008E13CD">
              <w:rPr>
                <w:rFonts w:ascii="Times New Roman" w:hAnsi="Times New Roman" w:cs="Times New Roman"/>
                <w:bCs/>
                <w:i/>
                <w:iCs/>
                <w:sz w:val="28"/>
                <w:szCs w:val="28"/>
              </w:rPr>
              <w:t>92</w:t>
            </w:r>
          </w:p>
        </w:tc>
        <w:tc>
          <w:tcPr>
            <w:tcW w:w="7156" w:type="dxa"/>
          </w:tcPr>
          <w:p w14:paraId="1E8050D2" w14:textId="77777777" w:rsidR="00D921DA" w:rsidRPr="008E13CD" w:rsidRDefault="00D921DA" w:rsidP="00D921DA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Times New Roman" w:hAnsi="Times New Roman" w:cs="Times New Roman"/>
                <w:bCs/>
                <w:i/>
                <w:iCs/>
                <w:sz w:val="28"/>
                <w:szCs w:val="28"/>
              </w:rPr>
            </w:pPr>
            <w:r w:rsidRPr="008E13CD">
              <w:rPr>
                <w:rFonts w:ascii="Times New Roman" w:hAnsi="Times New Roman" w:cs="Times New Roman"/>
                <w:bCs/>
                <w:i/>
                <w:iCs/>
                <w:sz w:val="28"/>
                <w:szCs w:val="28"/>
              </w:rPr>
              <w:t>Другие общегосударственные вопросы.</w:t>
            </w:r>
          </w:p>
          <w:p w14:paraId="3BA94A4D" w14:textId="77777777" w:rsidR="00D921DA" w:rsidRPr="008E13CD" w:rsidRDefault="00D921DA" w:rsidP="00D921DA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Times New Roman" w:hAnsi="Times New Roman" w:cs="Times New Roman"/>
                <w:bCs/>
                <w:i/>
                <w:iCs/>
                <w:sz w:val="28"/>
                <w:szCs w:val="28"/>
              </w:rPr>
            </w:pPr>
            <w:r w:rsidRPr="008E13CD">
              <w:rPr>
                <w:rFonts w:ascii="Times New Roman" w:hAnsi="Times New Roman" w:cs="Times New Roman"/>
                <w:bCs/>
                <w:i/>
                <w:iCs/>
                <w:sz w:val="28"/>
                <w:szCs w:val="28"/>
              </w:rPr>
              <w:t>Муниципальная программа ЗАТО город Заозерск «Эффективное муниципальное управление в ЗАТО город Заозерск», основное мероприятие 3. Эффективное управление муниципальными финансами, направление расходов «Расходы бюджета на обеспечение деятельности учреждения, осуществляющего функции, направленные на повышение качества управления муниципальными финансами».</w:t>
            </w:r>
          </w:p>
        </w:tc>
      </w:tr>
      <w:tr w:rsidR="00D921DA" w14:paraId="21A2ED4F" w14:textId="77777777" w:rsidTr="00531704">
        <w:tc>
          <w:tcPr>
            <w:tcW w:w="2755" w:type="dxa"/>
          </w:tcPr>
          <w:p w14:paraId="1B6C6C8E" w14:textId="77777777" w:rsidR="00D921DA" w:rsidRPr="00024301" w:rsidRDefault="00D921DA" w:rsidP="00D921DA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Times New Roman" w:hAnsi="Times New Roman" w:cs="Times New Roman"/>
                <w:bCs/>
                <w:i/>
                <w:iCs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Cs/>
                <w:i/>
                <w:iCs/>
                <w:sz w:val="28"/>
                <w:szCs w:val="28"/>
              </w:rPr>
              <w:t>1 933 351,26</w:t>
            </w:r>
          </w:p>
        </w:tc>
        <w:tc>
          <w:tcPr>
            <w:tcW w:w="7156" w:type="dxa"/>
          </w:tcPr>
          <w:p w14:paraId="298D4DC4" w14:textId="77777777" w:rsidR="00D921DA" w:rsidRDefault="00D921DA" w:rsidP="00D921DA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Times New Roman" w:hAnsi="Times New Roman" w:cs="Times New Roman"/>
                <w:bCs/>
                <w:i/>
                <w:iCs/>
                <w:sz w:val="28"/>
                <w:szCs w:val="28"/>
              </w:rPr>
            </w:pPr>
            <w:r w:rsidRPr="00283761">
              <w:rPr>
                <w:rFonts w:ascii="Times New Roman" w:hAnsi="Times New Roman" w:cs="Times New Roman"/>
                <w:bCs/>
                <w:i/>
                <w:iCs/>
                <w:sz w:val="28"/>
                <w:szCs w:val="28"/>
              </w:rPr>
              <w:t>Другие общегосударственные вопросы</w:t>
            </w:r>
            <w:r>
              <w:rPr>
                <w:rFonts w:ascii="Times New Roman" w:hAnsi="Times New Roman" w:cs="Times New Roman"/>
                <w:bCs/>
                <w:i/>
                <w:iCs/>
                <w:sz w:val="28"/>
                <w:szCs w:val="28"/>
              </w:rPr>
              <w:t>.</w:t>
            </w:r>
          </w:p>
          <w:p w14:paraId="2CED2B4D" w14:textId="77777777" w:rsidR="00731E27" w:rsidRPr="00024301" w:rsidRDefault="00D921DA" w:rsidP="00731E27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Times New Roman" w:hAnsi="Times New Roman" w:cs="Times New Roman"/>
                <w:bCs/>
                <w:i/>
                <w:iCs/>
                <w:sz w:val="28"/>
                <w:szCs w:val="28"/>
              </w:rPr>
            </w:pPr>
            <w:r w:rsidRPr="00283761">
              <w:rPr>
                <w:rFonts w:ascii="Times New Roman" w:hAnsi="Times New Roman" w:cs="Times New Roman"/>
                <w:bCs/>
                <w:i/>
                <w:iCs/>
                <w:sz w:val="28"/>
                <w:szCs w:val="28"/>
              </w:rPr>
              <w:t>Муниципальная программа ЗАТО город Заозерск «Эффективное муниципальное управление в ЗАТО город Заозерск»,</w:t>
            </w:r>
            <w:r>
              <w:rPr>
                <w:rFonts w:ascii="Times New Roman" w:hAnsi="Times New Roman" w:cs="Times New Roman"/>
                <w:bCs/>
                <w:i/>
                <w:iCs/>
                <w:sz w:val="28"/>
                <w:szCs w:val="28"/>
              </w:rPr>
              <w:t xml:space="preserve"> о</w:t>
            </w:r>
            <w:r w:rsidRPr="00283761">
              <w:rPr>
                <w:rFonts w:ascii="Times New Roman" w:hAnsi="Times New Roman" w:cs="Times New Roman"/>
                <w:bCs/>
                <w:i/>
                <w:iCs/>
                <w:sz w:val="28"/>
                <w:szCs w:val="28"/>
              </w:rPr>
              <w:t>сновное мероприятие 4. Обеспечение органов местного самоуправления и подведомственных учреждений услугами по бухгалтерскому обслуживанию и предоставление услуг, связанных с использованием вычислительной техники, программного обеспечения информационных технологий</w:t>
            </w:r>
            <w:r>
              <w:rPr>
                <w:rFonts w:ascii="Times New Roman" w:hAnsi="Times New Roman" w:cs="Times New Roman"/>
                <w:bCs/>
                <w:i/>
                <w:iCs/>
                <w:sz w:val="28"/>
                <w:szCs w:val="28"/>
              </w:rPr>
              <w:t>, направление расходов «</w:t>
            </w:r>
            <w:r w:rsidRPr="00283761">
              <w:rPr>
                <w:rFonts w:ascii="Times New Roman" w:hAnsi="Times New Roman" w:cs="Times New Roman"/>
                <w:bCs/>
                <w:i/>
                <w:iCs/>
                <w:sz w:val="28"/>
                <w:szCs w:val="28"/>
              </w:rPr>
              <w:t xml:space="preserve">Дотации на обеспечение расходов по оплате труда </w:t>
            </w:r>
            <w:r w:rsidRPr="00283761">
              <w:rPr>
                <w:rFonts w:ascii="Times New Roman" w:hAnsi="Times New Roman" w:cs="Times New Roman"/>
                <w:bCs/>
                <w:i/>
                <w:iCs/>
                <w:sz w:val="28"/>
                <w:szCs w:val="28"/>
              </w:rPr>
              <w:lastRenderedPageBreak/>
              <w:t>работников муниципальных учреждений (за счет дотации на поддержку мер по обеспечению сбалансированности бюджетов субъектов Российской Федерации)</w:t>
            </w:r>
            <w:r>
              <w:rPr>
                <w:rFonts w:ascii="Times New Roman" w:hAnsi="Times New Roman" w:cs="Times New Roman"/>
                <w:bCs/>
                <w:i/>
                <w:iCs/>
                <w:sz w:val="28"/>
                <w:szCs w:val="28"/>
              </w:rPr>
              <w:t>».</w:t>
            </w:r>
          </w:p>
        </w:tc>
      </w:tr>
      <w:tr w:rsidR="00731E27" w14:paraId="0039EE9E" w14:textId="77777777" w:rsidTr="00531704">
        <w:tc>
          <w:tcPr>
            <w:tcW w:w="2755" w:type="dxa"/>
          </w:tcPr>
          <w:p w14:paraId="0276BC5B" w14:textId="77777777" w:rsidR="00731E27" w:rsidRDefault="00731E27" w:rsidP="00D921DA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Times New Roman" w:hAnsi="Times New Roman" w:cs="Times New Roman"/>
                <w:bCs/>
                <w:i/>
                <w:iCs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Cs/>
                <w:i/>
                <w:iCs/>
                <w:sz w:val="28"/>
                <w:szCs w:val="28"/>
              </w:rPr>
              <w:lastRenderedPageBreak/>
              <w:t>27 922,37</w:t>
            </w:r>
          </w:p>
        </w:tc>
        <w:tc>
          <w:tcPr>
            <w:tcW w:w="7156" w:type="dxa"/>
          </w:tcPr>
          <w:p w14:paraId="20249B91" w14:textId="77777777" w:rsidR="00731E27" w:rsidRPr="00D921DA" w:rsidRDefault="00731E27" w:rsidP="00731E27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Times New Roman" w:hAnsi="Times New Roman" w:cs="Times New Roman"/>
                <w:bCs/>
                <w:i/>
                <w:iCs/>
                <w:sz w:val="28"/>
                <w:szCs w:val="28"/>
              </w:rPr>
            </w:pPr>
            <w:r w:rsidRPr="00D921DA">
              <w:rPr>
                <w:rFonts w:ascii="Times New Roman" w:hAnsi="Times New Roman" w:cs="Times New Roman"/>
                <w:bCs/>
                <w:i/>
                <w:iCs/>
                <w:sz w:val="28"/>
                <w:szCs w:val="28"/>
              </w:rPr>
              <w:t>Другие вопросы в области образования.</w:t>
            </w:r>
          </w:p>
          <w:p w14:paraId="3770DF79" w14:textId="77777777" w:rsidR="00731E27" w:rsidRPr="00283761" w:rsidRDefault="00731E27" w:rsidP="00731E27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Times New Roman" w:hAnsi="Times New Roman" w:cs="Times New Roman"/>
                <w:bCs/>
                <w:i/>
                <w:iCs/>
                <w:sz w:val="28"/>
                <w:szCs w:val="28"/>
              </w:rPr>
            </w:pPr>
            <w:r w:rsidRPr="00D921DA">
              <w:rPr>
                <w:rFonts w:ascii="Times New Roman" w:hAnsi="Times New Roman" w:cs="Times New Roman"/>
                <w:bCs/>
                <w:i/>
                <w:iCs/>
                <w:sz w:val="28"/>
                <w:szCs w:val="28"/>
              </w:rPr>
              <w:t>Муниципальная программа ЗАТО город Заозерск «Развитие образования в ЗАТО город Заозерск»,</w:t>
            </w:r>
            <w:r>
              <w:rPr>
                <w:rFonts w:ascii="Times New Roman" w:hAnsi="Times New Roman" w:cs="Times New Roman"/>
                <w:bCs/>
                <w:i/>
                <w:iCs/>
                <w:sz w:val="28"/>
                <w:szCs w:val="28"/>
              </w:rPr>
              <w:t xml:space="preserve"> направление расходов «</w:t>
            </w:r>
            <w:r w:rsidRPr="00D921DA">
              <w:rPr>
                <w:rFonts w:ascii="Times New Roman" w:hAnsi="Times New Roman" w:cs="Times New Roman"/>
                <w:bCs/>
                <w:i/>
                <w:iCs/>
                <w:sz w:val="28"/>
                <w:szCs w:val="28"/>
              </w:rPr>
              <w:t>Расходы на обеспечение деятельности (оказание услуг) подведомственных учреждений, в том числе на предоставление муниципальным бюджетным и автономным учреждениям субсидий</w:t>
            </w:r>
            <w:r>
              <w:rPr>
                <w:rFonts w:ascii="Times New Roman" w:hAnsi="Times New Roman" w:cs="Times New Roman"/>
                <w:bCs/>
                <w:i/>
                <w:iCs/>
                <w:sz w:val="28"/>
                <w:szCs w:val="28"/>
              </w:rPr>
              <w:t>».</w:t>
            </w:r>
          </w:p>
        </w:tc>
      </w:tr>
      <w:tr w:rsidR="00D921DA" w14:paraId="6F2396B5" w14:textId="77777777" w:rsidTr="00531704">
        <w:tc>
          <w:tcPr>
            <w:tcW w:w="2755" w:type="dxa"/>
          </w:tcPr>
          <w:p w14:paraId="4983C5B7" w14:textId="77777777" w:rsidR="00D921DA" w:rsidRPr="00024301" w:rsidRDefault="00D921DA" w:rsidP="00D921DA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Times New Roman" w:hAnsi="Times New Roman" w:cs="Times New Roman"/>
                <w:bCs/>
                <w:i/>
                <w:iCs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Cs/>
                <w:i/>
                <w:iCs/>
                <w:sz w:val="28"/>
                <w:szCs w:val="28"/>
              </w:rPr>
              <w:t>501 625,20</w:t>
            </w:r>
          </w:p>
        </w:tc>
        <w:tc>
          <w:tcPr>
            <w:tcW w:w="7156" w:type="dxa"/>
          </w:tcPr>
          <w:p w14:paraId="5F44DEAA" w14:textId="77777777" w:rsidR="00D921DA" w:rsidRDefault="00D921DA" w:rsidP="00D921DA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Times New Roman" w:hAnsi="Times New Roman" w:cs="Times New Roman"/>
                <w:bCs/>
                <w:i/>
                <w:iCs/>
                <w:sz w:val="28"/>
                <w:szCs w:val="28"/>
              </w:rPr>
            </w:pPr>
            <w:r w:rsidRPr="00283761">
              <w:rPr>
                <w:rFonts w:ascii="Times New Roman" w:hAnsi="Times New Roman" w:cs="Times New Roman"/>
                <w:bCs/>
                <w:i/>
                <w:iCs/>
                <w:sz w:val="28"/>
                <w:szCs w:val="28"/>
              </w:rPr>
              <w:t>Другие вопросы в области образования</w:t>
            </w:r>
            <w:r>
              <w:rPr>
                <w:rFonts w:ascii="Times New Roman" w:hAnsi="Times New Roman" w:cs="Times New Roman"/>
                <w:bCs/>
                <w:i/>
                <w:iCs/>
                <w:sz w:val="28"/>
                <w:szCs w:val="28"/>
              </w:rPr>
              <w:t>.</w:t>
            </w:r>
          </w:p>
          <w:p w14:paraId="701EF82C" w14:textId="77777777" w:rsidR="00731E27" w:rsidRPr="00024301" w:rsidRDefault="00D921DA" w:rsidP="00731E27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Times New Roman" w:hAnsi="Times New Roman" w:cs="Times New Roman"/>
                <w:bCs/>
                <w:i/>
                <w:iCs/>
                <w:sz w:val="28"/>
                <w:szCs w:val="28"/>
              </w:rPr>
            </w:pPr>
            <w:r w:rsidRPr="00283761">
              <w:rPr>
                <w:rFonts w:ascii="Times New Roman" w:hAnsi="Times New Roman" w:cs="Times New Roman"/>
                <w:bCs/>
                <w:i/>
                <w:iCs/>
                <w:sz w:val="28"/>
                <w:szCs w:val="28"/>
              </w:rPr>
              <w:t xml:space="preserve">Муниципальная программа ЗАТО город Заозерск </w:t>
            </w:r>
            <w:r>
              <w:rPr>
                <w:rFonts w:ascii="Times New Roman" w:hAnsi="Times New Roman" w:cs="Times New Roman"/>
                <w:bCs/>
                <w:i/>
                <w:iCs/>
                <w:sz w:val="28"/>
                <w:szCs w:val="28"/>
              </w:rPr>
              <w:t>«</w:t>
            </w:r>
            <w:r w:rsidRPr="00283761">
              <w:rPr>
                <w:rFonts w:ascii="Times New Roman" w:hAnsi="Times New Roman" w:cs="Times New Roman"/>
                <w:bCs/>
                <w:i/>
                <w:iCs/>
                <w:sz w:val="28"/>
                <w:szCs w:val="28"/>
              </w:rPr>
              <w:t>Развитие образования в ЗАТО город Заозерск</w:t>
            </w:r>
            <w:r>
              <w:rPr>
                <w:rFonts w:ascii="Times New Roman" w:hAnsi="Times New Roman" w:cs="Times New Roman"/>
                <w:bCs/>
                <w:i/>
                <w:iCs/>
                <w:sz w:val="28"/>
                <w:szCs w:val="28"/>
              </w:rPr>
              <w:t>», о</w:t>
            </w:r>
            <w:r w:rsidRPr="00283761">
              <w:rPr>
                <w:rFonts w:ascii="Times New Roman" w:hAnsi="Times New Roman" w:cs="Times New Roman"/>
                <w:bCs/>
                <w:i/>
                <w:iCs/>
                <w:sz w:val="28"/>
                <w:szCs w:val="28"/>
              </w:rPr>
              <w:t>сновное мероприятие 3. Организация и совершенствование управления системой образования</w:t>
            </w:r>
            <w:r>
              <w:rPr>
                <w:rFonts w:ascii="Times New Roman" w:hAnsi="Times New Roman" w:cs="Times New Roman"/>
                <w:bCs/>
                <w:i/>
                <w:iCs/>
                <w:sz w:val="28"/>
                <w:szCs w:val="28"/>
              </w:rPr>
              <w:t xml:space="preserve">, направление расходов </w:t>
            </w:r>
            <w:r w:rsidRPr="00283761">
              <w:rPr>
                <w:rFonts w:ascii="Times New Roman" w:hAnsi="Times New Roman" w:cs="Times New Roman"/>
                <w:bCs/>
                <w:i/>
                <w:iCs/>
                <w:sz w:val="28"/>
                <w:szCs w:val="28"/>
              </w:rPr>
              <w:t>«Дотации на обеспечение расходов по оплате труда работников муниципальных учреждений (за счет дотации на поддержку мер по обеспечению сбалансированности бюджетов субъектов Российской Федерации)»</w:t>
            </w:r>
            <w:r w:rsidR="00731E27">
              <w:rPr>
                <w:rFonts w:ascii="Times New Roman" w:hAnsi="Times New Roman" w:cs="Times New Roman"/>
                <w:bCs/>
                <w:i/>
                <w:iCs/>
                <w:sz w:val="28"/>
                <w:szCs w:val="28"/>
              </w:rPr>
              <w:t>.</w:t>
            </w:r>
          </w:p>
        </w:tc>
      </w:tr>
      <w:tr w:rsidR="00D921DA" w14:paraId="7A4F2684" w14:textId="77777777" w:rsidTr="00531704">
        <w:tc>
          <w:tcPr>
            <w:tcW w:w="2755" w:type="dxa"/>
          </w:tcPr>
          <w:p w14:paraId="43599F28" w14:textId="77777777" w:rsidR="00D921DA" w:rsidRPr="00024301" w:rsidRDefault="00D921DA" w:rsidP="00D921DA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Times New Roman" w:hAnsi="Times New Roman" w:cs="Times New Roman"/>
                <w:bCs/>
                <w:i/>
                <w:iCs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Cs/>
                <w:i/>
                <w:iCs/>
                <w:sz w:val="28"/>
                <w:szCs w:val="28"/>
              </w:rPr>
              <w:t>1 171 206,41</w:t>
            </w:r>
          </w:p>
        </w:tc>
        <w:tc>
          <w:tcPr>
            <w:tcW w:w="7156" w:type="dxa"/>
          </w:tcPr>
          <w:p w14:paraId="603B8FAE" w14:textId="77777777" w:rsidR="00D921DA" w:rsidRDefault="00D921DA" w:rsidP="00D921DA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Times New Roman" w:hAnsi="Times New Roman" w:cs="Times New Roman"/>
                <w:bCs/>
                <w:i/>
                <w:iCs/>
                <w:sz w:val="28"/>
                <w:szCs w:val="28"/>
              </w:rPr>
            </w:pPr>
            <w:r w:rsidRPr="00283761">
              <w:rPr>
                <w:rFonts w:ascii="Times New Roman" w:hAnsi="Times New Roman" w:cs="Times New Roman"/>
                <w:bCs/>
                <w:i/>
                <w:iCs/>
                <w:sz w:val="28"/>
                <w:szCs w:val="28"/>
              </w:rPr>
              <w:t>Другие вопросы в области жилищно-коммунального хозяйства</w:t>
            </w:r>
            <w:r>
              <w:rPr>
                <w:rFonts w:ascii="Times New Roman" w:hAnsi="Times New Roman" w:cs="Times New Roman"/>
                <w:bCs/>
                <w:i/>
                <w:iCs/>
                <w:sz w:val="28"/>
                <w:szCs w:val="28"/>
              </w:rPr>
              <w:t>.</w:t>
            </w:r>
          </w:p>
          <w:p w14:paraId="6803F15B" w14:textId="77777777" w:rsidR="00D921DA" w:rsidRPr="00024301" w:rsidRDefault="00D921DA" w:rsidP="00D921DA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Times New Roman" w:hAnsi="Times New Roman" w:cs="Times New Roman"/>
                <w:bCs/>
                <w:i/>
                <w:iCs/>
                <w:sz w:val="28"/>
                <w:szCs w:val="28"/>
              </w:rPr>
            </w:pPr>
            <w:r w:rsidRPr="00283761">
              <w:rPr>
                <w:rFonts w:ascii="Times New Roman" w:hAnsi="Times New Roman" w:cs="Times New Roman"/>
                <w:bCs/>
                <w:i/>
                <w:iCs/>
                <w:sz w:val="28"/>
                <w:szCs w:val="28"/>
              </w:rPr>
              <w:t xml:space="preserve">Муниципальная программа ЗАТО город Заозерск </w:t>
            </w:r>
            <w:r>
              <w:rPr>
                <w:rFonts w:ascii="Times New Roman" w:hAnsi="Times New Roman" w:cs="Times New Roman"/>
                <w:bCs/>
                <w:i/>
                <w:iCs/>
                <w:sz w:val="28"/>
                <w:szCs w:val="28"/>
              </w:rPr>
              <w:t>«</w:t>
            </w:r>
            <w:r w:rsidRPr="00283761">
              <w:rPr>
                <w:rFonts w:ascii="Times New Roman" w:hAnsi="Times New Roman" w:cs="Times New Roman"/>
                <w:bCs/>
                <w:i/>
                <w:iCs/>
                <w:sz w:val="28"/>
                <w:szCs w:val="28"/>
              </w:rPr>
              <w:t>Обеспечение комфортной среды проживания населения ЗАТО город Заозерск</w:t>
            </w:r>
            <w:r>
              <w:rPr>
                <w:rFonts w:ascii="Times New Roman" w:hAnsi="Times New Roman" w:cs="Times New Roman"/>
                <w:bCs/>
                <w:i/>
                <w:iCs/>
                <w:sz w:val="28"/>
                <w:szCs w:val="28"/>
              </w:rPr>
              <w:t>», о</w:t>
            </w:r>
            <w:r w:rsidRPr="00283761">
              <w:rPr>
                <w:rFonts w:ascii="Times New Roman" w:hAnsi="Times New Roman" w:cs="Times New Roman"/>
                <w:bCs/>
                <w:i/>
                <w:iCs/>
                <w:sz w:val="28"/>
                <w:szCs w:val="28"/>
              </w:rPr>
              <w:t>сновное мероприятие 4. Обеспечение выполнения муниципальных функций в области жилищно-коммунального хозяйства</w:t>
            </w:r>
            <w:r>
              <w:rPr>
                <w:rFonts w:ascii="Times New Roman" w:hAnsi="Times New Roman" w:cs="Times New Roman"/>
                <w:bCs/>
                <w:i/>
                <w:iCs/>
                <w:sz w:val="28"/>
                <w:szCs w:val="28"/>
              </w:rPr>
              <w:t xml:space="preserve">, направление расходов </w:t>
            </w:r>
            <w:r w:rsidRPr="00283761">
              <w:rPr>
                <w:rFonts w:ascii="Times New Roman" w:hAnsi="Times New Roman" w:cs="Times New Roman"/>
                <w:bCs/>
                <w:i/>
                <w:iCs/>
                <w:sz w:val="28"/>
                <w:szCs w:val="28"/>
              </w:rPr>
              <w:t>«Дотации на обеспечение расходов по оплате труда работников муниципальных учреждений (за счет дотации на поддержку мер по обеспечению сбалансированности бюджетов субъектов Российской Федерации)»</w:t>
            </w:r>
            <w:r>
              <w:rPr>
                <w:rFonts w:ascii="Times New Roman" w:hAnsi="Times New Roman" w:cs="Times New Roman"/>
                <w:bCs/>
                <w:i/>
                <w:iCs/>
                <w:sz w:val="28"/>
                <w:szCs w:val="28"/>
              </w:rPr>
              <w:t>.</w:t>
            </w:r>
          </w:p>
        </w:tc>
      </w:tr>
      <w:tr w:rsidR="00D921DA" w14:paraId="6B984C6D" w14:textId="77777777" w:rsidTr="00531704">
        <w:tc>
          <w:tcPr>
            <w:tcW w:w="2755" w:type="dxa"/>
          </w:tcPr>
          <w:p w14:paraId="49859CD3" w14:textId="77777777" w:rsidR="00D921DA" w:rsidRPr="00024301" w:rsidRDefault="00D921DA" w:rsidP="00D921DA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Times New Roman" w:hAnsi="Times New Roman" w:cs="Times New Roman"/>
                <w:bCs/>
                <w:i/>
                <w:iCs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Cs/>
                <w:i/>
                <w:iCs/>
                <w:sz w:val="28"/>
                <w:szCs w:val="28"/>
              </w:rPr>
              <w:t>744 531,03</w:t>
            </w:r>
          </w:p>
        </w:tc>
        <w:tc>
          <w:tcPr>
            <w:tcW w:w="7156" w:type="dxa"/>
          </w:tcPr>
          <w:p w14:paraId="25DE22B2" w14:textId="77777777" w:rsidR="00D921DA" w:rsidRDefault="00D921DA" w:rsidP="00D921DA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Times New Roman" w:hAnsi="Times New Roman" w:cs="Times New Roman"/>
                <w:bCs/>
                <w:i/>
                <w:iCs/>
                <w:sz w:val="28"/>
                <w:szCs w:val="28"/>
              </w:rPr>
            </w:pPr>
            <w:r w:rsidRPr="00283761">
              <w:rPr>
                <w:rFonts w:ascii="Times New Roman" w:hAnsi="Times New Roman" w:cs="Times New Roman"/>
                <w:bCs/>
                <w:i/>
                <w:iCs/>
                <w:sz w:val="28"/>
                <w:szCs w:val="28"/>
              </w:rPr>
              <w:t>Защита населения и территории от чрезвычайных ситуаций природного и техногенного характера, пожарная безопасность</w:t>
            </w:r>
            <w:r>
              <w:rPr>
                <w:rFonts w:ascii="Times New Roman" w:hAnsi="Times New Roman" w:cs="Times New Roman"/>
                <w:bCs/>
                <w:i/>
                <w:iCs/>
                <w:sz w:val="28"/>
                <w:szCs w:val="28"/>
              </w:rPr>
              <w:t>.</w:t>
            </w:r>
          </w:p>
          <w:p w14:paraId="55E5CA8C" w14:textId="77777777" w:rsidR="00D921DA" w:rsidRPr="00024301" w:rsidRDefault="00D921DA" w:rsidP="00D921DA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Times New Roman" w:hAnsi="Times New Roman" w:cs="Times New Roman"/>
                <w:bCs/>
                <w:i/>
                <w:iCs/>
                <w:sz w:val="28"/>
                <w:szCs w:val="28"/>
              </w:rPr>
            </w:pPr>
            <w:r w:rsidRPr="00283761">
              <w:rPr>
                <w:rFonts w:ascii="Times New Roman" w:hAnsi="Times New Roman" w:cs="Times New Roman"/>
                <w:bCs/>
                <w:i/>
                <w:iCs/>
                <w:sz w:val="28"/>
                <w:szCs w:val="28"/>
              </w:rPr>
              <w:t xml:space="preserve">Муниципальная программа ЗАТО город Заозерск </w:t>
            </w:r>
            <w:r>
              <w:rPr>
                <w:rFonts w:ascii="Times New Roman" w:hAnsi="Times New Roman" w:cs="Times New Roman"/>
                <w:bCs/>
                <w:i/>
                <w:iCs/>
                <w:sz w:val="28"/>
                <w:szCs w:val="28"/>
              </w:rPr>
              <w:t>«</w:t>
            </w:r>
            <w:r w:rsidRPr="00283761">
              <w:rPr>
                <w:rFonts w:ascii="Times New Roman" w:hAnsi="Times New Roman" w:cs="Times New Roman"/>
                <w:bCs/>
                <w:i/>
                <w:iCs/>
                <w:sz w:val="28"/>
                <w:szCs w:val="28"/>
              </w:rPr>
              <w:t>Защита населения и территории от чрезвычайных ситуаций, обеспечение пожарной безопасности и безопасности людей на водных объектах на территории ЗАТО город Заозерск</w:t>
            </w:r>
            <w:r>
              <w:rPr>
                <w:rFonts w:ascii="Times New Roman" w:hAnsi="Times New Roman" w:cs="Times New Roman"/>
                <w:bCs/>
                <w:i/>
                <w:iCs/>
                <w:sz w:val="28"/>
                <w:szCs w:val="28"/>
              </w:rPr>
              <w:t>», о</w:t>
            </w:r>
            <w:r w:rsidRPr="00283761">
              <w:rPr>
                <w:rFonts w:ascii="Times New Roman" w:hAnsi="Times New Roman" w:cs="Times New Roman"/>
                <w:bCs/>
                <w:i/>
                <w:iCs/>
                <w:sz w:val="28"/>
                <w:szCs w:val="28"/>
              </w:rPr>
              <w:t>сновное мероприятие 1. Защита от чрезвычайных ситуаций</w:t>
            </w:r>
            <w:r>
              <w:rPr>
                <w:rFonts w:ascii="Times New Roman" w:hAnsi="Times New Roman" w:cs="Times New Roman"/>
                <w:bCs/>
                <w:i/>
                <w:iCs/>
                <w:sz w:val="28"/>
                <w:szCs w:val="28"/>
              </w:rPr>
              <w:t xml:space="preserve">, направление расходов </w:t>
            </w:r>
            <w:r w:rsidRPr="00283761">
              <w:rPr>
                <w:rFonts w:ascii="Times New Roman" w:hAnsi="Times New Roman" w:cs="Times New Roman"/>
                <w:bCs/>
                <w:i/>
                <w:iCs/>
                <w:sz w:val="28"/>
                <w:szCs w:val="28"/>
              </w:rPr>
              <w:t>«Дотации на обеспечение расходов по оплате труда работников муниципальных учреждений (за счет дотации на поддержку мер по обеспечению сбалансированности бюджетов субъектов Российской Федерации)».</w:t>
            </w:r>
          </w:p>
        </w:tc>
      </w:tr>
      <w:tr w:rsidR="00D921DA" w14:paraId="2FAEF4FF" w14:textId="77777777" w:rsidTr="00531704">
        <w:tc>
          <w:tcPr>
            <w:tcW w:w="2755" w:type="dxa"/>
          </w:tcPr>
          <w:p w14:paraId="4CB8DD32" w14:textId="77777777" w:rsidR="00D921DA" w:rsidRPr="00024301" w:rsidRDefault="00D921DA" w:rsidP="00D921DA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Times New Roman" w:hAnsi="Times New Roman" w:cs="Times New Roman"/>
                <w:bCs/>
                <w:i/>
                <w:iCs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Cs/>
                <w:i/>
                <w:iCs/>
                <w:sz w:val="28"/>
                <w:szCs w:val="28"/>
              </w:rPr>
              <w:lastRenderedPageBreak/>
              <w:t>471 071,34</w:t>
            </w:r>
          </w:p>
        </w:tc>
        <w:tc>
          <w:tcPr>
            <w:tcW w:w="7156" w:type="dxa"/>
          </w:tcPr>
          <w:p w14:paraId="6B0A9AB5" w14:textId="77777777" w:rsidR="00D921DA" w:rsidRPr="00283761" w:rsidRDefault="00D921DA" w:rsidP="00D921DA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Times New Roman" w:hAnsi="Times New Roman" w:cs="Times New Roman"/>
                <w:bCs/>
                <w:i/>
                <w:iCs/>
                <w:sz w:val="28"/>
                <w:szCs w:val="28"/>
              </w:rPr>
            </w:pPr>
            <w:r w:rsidRPr="00283761">
              <w:rPr>
                <w:rFonts w:ascii="Times New Roman" w:hAnsi="Times New Roman" w:cs="Times New Roman"/>
                <w:bCs/>
                <w:i/>
                <w:iCs/>
                <w:sz w:val="28"/>
                <w:szCs w:val="28"/>
              </w:rPr>
              <w:t>Другие общегосударственные вопросы.</w:t>
            </w:r>
          </w:p>
          <w:p w14:paraId="10DDFFE7" w14:textId="398DF6B9" w:rsidR="00D921DA" w:rsidRPr="00024301" w:rsidRDefault="00D921DA" w:rsidP="00D921DA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Times New Roman" w:hAnsi="Times New Roman" w:cs="Times New Roman"/>
                <w:bCs/>
                <w:i/>
                <w:iCs/>
                <w:sz w:val="28"/>
                <w:szCs w:val="28"/>
              </w:rPr>
            </w:pPr>
            <w:r w:rsidRPr="00283761">
              <w:rPr>
                <w:rFonts w:ascii="Times New Roman" w:hAnsi="Times New Roman" w:cs="Times New Roman"/>
                <w:bCs/>
                <w:i/>
                <w:iCs/>
                <w:sz w:val="28"/>
                <w:szCs w:val="28"/>
              </w:rPr>
              <w:t>Муниципальная программа ЗАТО город Заозерск «Эффективное муниципальное управление в ЗАТО город Заозерск»,</w:t>
            </w:r>
            <w:r w:rsidR="00590C68">
              <w:rPr>
                <w:rFonts w:ascii="Times New Roman" w:hAnsi="Times New Roman" w:cs="Times New Roman"/>
                <w:bCs/>
                <w:i/>
                <w:iCs/>
                <w:sz w:val="28"/>
                <w:szCs w:val="28"/>
              </w:rPr>
              <w:t xml:space="preserve"> </w:t>
            </w:r>
            <w:r>
              <w:rPr>
                <w:rFonts w:ascii="Times New Roman" w:hAnsi="Times New Roman" w:cs="Times New Roman"/>
                <w:bCs/>
                <w:i/>
                <w:iCs/>
                <w:sz w:val="28"/>
                <w:szCs w:val="28"/>
              </w:rPr>
              <w:t>о</w:t>
            </w:r>
            <w:r w:rsidRPr="00283761">
              <w:rPr>
                <w:rFonts w:ascii="Times New Roman" w:hAnsi="Times New Roman" w:cs="Times New Roman"/>
                <w:bCs/>
                <w:i/>
                <w:iCs/>
                <w:sz w:val="28"/>
                <w:szCs w:val="28"/>
              </w:rPr>
              <w:t>сновное мероприятие 3. Эффективное управление муниципальными финансами</w:t>
            </w:r>
            <w:r>
              <w:rPr>
                <w:rFonts w:ascii="Times New Roman" w:hAnsi="Times New Roman" w:cs="Times New Roman"/>
                <w:bCs/>
                <w:i/>
                <w:iCs/>
                <w:sz w:val="28"/>
                <w:szCs w:val="28"/>
              </w:rPr>
              <w:t xml:space="preserve">, </w:t>
            </w:r>
            <w:r w:rsidRPr="00283761">
              <w:rPr>
                <w:rFonts w:ascii="Times New Roman" w:hAnsi="Times New Roman" w:cs="Times New Roman"/>
                <w:bCs/>
                <w:i/>
                <w:iCs/>
                <w:sz w:val="28"/>
                <w:szCs w:val="28"/>
              </w:rPr>
              <w:t>направление расходов «Дотации на обеспечение расходов по оплате труда работников муниципальных учреждений (за счет дотации на поддержку мер по обеспечению сбалансированности бюджетов субъектов Российской Федерации)».</w:t>
            </w:r>
          </w:p>
        </w:tc>
      </w:tr>
      <w:tr w:rsidR="007565B1" w14:paraId="39286B32" w14:textId="77777777" w:rsidTr="00531704">
        <w:tc>
          <w:tcPr>
            <w:tcW w:w="2755" w:type="dxa"/>
          </w:tcPr>
          <w:p w14:paraId="65F99754" w14:textId="77777777" w:rsidR="007565B1" w:rsidRDefault="00540EA5" w:rsidP="00D921DA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Cs/>
                <w:sz w:val="28"/>
                <w:szCs w:val="28"/>
              </w:rPr>
              <w:t>Итого:</w:t>
            </w:r>
          </w:p>
        </w:tc>
        <w:tc>
          <w:tcPr>
            <w:tcW w:w="7156" w:type="dxa"/>
          </w:tcPr>
          <w:p w14:paraId="332F504D" w14:textId="01547A35" w:rsidR="007565B1" w:rsidRPr="00A20AF8" w:rsidRDefault="00540EA5" w:rsidP="00A20AF8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Cs/>
                <w:sz w:val="28"/>
                <w:szCs w:val="28"/>
              </w:rPr>
              <w:t>+</w:t>
            </w:r>
            <w:r w:rsidR="00AF0303">
              <w:rPr>
                <w:rFonts w:ascii="Times New Roman" w:hAnsi="Times New Roman" w:cs="Times New Roman"/>
                <w:bCs/>
                <w:sz w:val="28"/>
                <w:szCs w:val="28"/>
                <w:lang w:val="en-US"/>
              </w:rPr>
              <w:t>19</w:t>
            </w:r>
            <w:r>
              <w:rPr>
                <w:rFonts w:ascii="Times New Roman" w:hAnsi="Times New Roman" w:cs="Times New Roman"/>
                <w:bCs/>
                <w:sz w:val="28"/>
                <w:szCs w:val="28"/>
              </w:rPr>
              <w:t> </w:t>
            </w:r>
            <w:r w:rsidR="00AF0303">
              <w:rPr>
                <w:rFonts w:ascii="Times New Roman" w:hAnsi="Times New Roman" w:cs="Times New Roman"/>
                <w:bCs/>
                <w:sz w:val="28"/>
                <w:szCs w:val="28"/>
                <w:lang w:val="en-US"/>
              </w:rPr>
              <w:t>588</w:t>
            </w:r>
            <w:r>
              <w:rPr>
                <w:rFonts w:ascii="Times New Roman" w:hAnsi="Times New Roman" w:cs="Times New Roman"/>
                <w:bCs/>
                <w:sz w:val="28"/>
                <w:szCs w:val="28"/>
              </w:rPr>
              <w:t> 0</w:t>
            </w:r>
            <w:r w:rsidR="00AF0303">
              <w:rPr>
                <w:rFonts w:ascii="Times New Roman" w:hAnsi="Times New Roman" w:cs="Times New Roman"/>
                <w:bCs/>
                <w:sz w:val="28"/>
                <w:szCs w:val="28"/>
                <w:lang w:val="en-US"/>
              </w:rPr>
              <w:t>62</w:t>
            </w:r>
            <w:r>
              <w:rPr>
                <w:rFonts w:ascii="Times New Roman" w:hAnsi="Times New Roman" w:cs="Times New Roman"/>
                <w:bCs/>
                <w:sz w:val="28"/>
                <w:szCs w:val="28"/>
              </w:rPr>
              <w:t>,77</w:t>
            </w:r>
          </w:p>
        </w:tc>
      </w:tr>
      <w:tr w:rsidR="008E13CD" w14:paraId="78B2CC13" w14:textId="77777777" w:rsidTr="00531704">
        <w:tc>
          <w:tcPr>
            <w:tcW w:w="2755" w:type="dxa"/>
          </w:tcPr>
          <w:p w14:paraId="5EA5331B" w14:textId="77777777" w:rsidR="008E13CD" w:rsidRDefault="008E13CD" w:rsidP="00D921DA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Cs/>
                <w:sz w:val="28"/>
                <w:szCs w:val="28"/>
              </w:rPr>
              <w:t>+829 367,74</w:t>
            </w:r>
          </w:p>
        </w:tc>
        <w:tc>
          <w:tcPr>
            <w:tcW w:w="7156" w:type="dxa"/>
          </w:tcPr>
          <w:p w14:paraId="02A679C4" w14:textId="77777777" w:rsidR="008E13CD" w:rsidRPr="008E13CD" w:rsidRDefault="008E13CD" w:rsidP="008E13CD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8E13CD">
              <w:rPr>
                <w:rFonts w:ascii="Times New Roman" w:hAnsi="Times New Roman" w:cs="Times New Roman"/>
                <w:bCs/>
                <w:sz w:val="28"/>
                <w:szCs w:val="28"/>
              </w:rPr>
              <w:t>Другие общегосударственные вопросы.</w:t>
            </w:r>
          </w:p>
          <w:p w14:paraId="4799F758" w14:textId="77777777" w:rsidR="008E13CD" w:rsidRPr="00A20AF8" w:rsidRDefault="008E13CD" w:rsidP="008E13CD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8E13CD">
              <w:rPr>
                <w:rFonts w:ascii="Times New Roman" w:hAnsi="Times New Roman" w:cs="Times New Roman"/>
                <w:bCs/>
                <w:sz w:val="28"/>
                <w:szCs w:val="28"/>
              </w:rPr>
              <w:t>Муниципальная программа ЗАТО город Заозерск «Эффективное муниципальное управление в ЗАТО город Заозерск», основное мероприятие 3. Эффективное управление муниципальными финансами, направление расходов «Расходы бюджета на обеспечение деятельности учреждения, осуществляющего функции, направленные на повышение качества управления муниципальными финансами».</w:t>
            </w:r>
          </w:p>
        </w:tc>
      </w:tr>
      <w:tr w:rsidR="00AD52BF" w14:paraId="0D96D726" w14:textId="77777777" w:rsidTr="00531704">
        <w:tc>
          <w:tcPr>
            <w:tcW w:w="2755" w:type="dxa"/>
          </w:tcPr>
          <w:p w14:paraId="7E4BF553" w14:textId="77777777" w:rsidR="00AD52BF" w:rsidRDefault="00AD52BF" w:rsidP="00D921DA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Cs/>
                <w:sz w:val="28"/>
                <w:szCs w:val="28"/>
              </w:rPr>
              <w:t>+110 000,00</w:t>
            </w:r>
          </w:p>
        </w:tc>
        <w:tc>
          <w:tcPr>
            <w:tcW w:w="7156" w:type="dxa"/>
          </w:tcPr>
          <w:p w14:paraId="430F7E3E" w14:textId="77777777" w:rsidR="00AD52BF" w:rsidRDefault="00AD52BF" w:rsidP="00D921DA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AD52BF">
              <w:rPr>
                <w:rFonts w:ascii="Times New Roman" w:hAnsi="Times New Roman" w:cs="Times New Roman"/>
                <w:bCs/>
                <w:sz w:val="28"/>
                <w:szCs w:val="28"/>
              </w:rPr>
              <w:t>Другие общегосударственные вопросы</w:t>
            </w:r>
            <w:r>
              <w:rPr>
                <w:rFonts w:ascii="Times New Roman" w:hAnsi="Times New Roman" w:cs="Times New Roman"/>
                <w:bCs/>
                <w:sz w:val="28"/>
                <w:szCs w:val="28"/>
              </w:rPr>
              <w:t>.</w:t>
            </w:r>
          </w:p>
          <w:p w14:paraId="446AEB90" w14:textId="77777777" w:rsidR="00AD52BF" w:rsidRDefault="00AD52BF" w:rsidP="00D921DA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AD52BF">
              <w:rPr>
                <w:rFonts w:ascii="Times New Roman" w:hAnsi="Times New Roman" w:cs="Times New Roman"/>
                <w:bCs/>
                <w:sz w:val="28"/>
                <w:szCs w:val="28"/>
              </w:rPr>
              <w:t>Муниципальная программа ЗАТО город Заозерск «Эффективное муниципальное управление в ЗАТО город Заозерск», основное мероприятие 1. Обеспечение правовых, финансово-экономических, иных гарантий развития местного самоуправления на территории ЗАТО город Заозерск, направление расходов «Выплаты по решениям суда, предписаниям и представлениям контрольно-надзорных органов».</w:t>
            </w:r>
          </w:p>
          <w:p w14:paraId="54DBC163" w14:textId="77777777" w:rsidR="00DC67AF" w:rsidRPr="00DC67AF" w:rsidRDefault="00DC67AF" w:rsidP="00D921DA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Times New Roman" w:hAnsi="Times New Roman" w:cs="Times New Roman"/>
                <w:bCs/>
                <w:i/>
                <w:iCs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Cs/>
                <w:i/>
                <w:iCs/>
                <w:sz w:val="28"/>
                <w:szCs w:val="28"/>
              </w:rPr>
              <w:t>(Судебные расходы по определению Кольского районного суда Мурманской области постоянное судебное присутствие в ЗАТО город Заозерск в рамках дела</w:t>
            </w:r>
            <w:r>
              <w:rPr>
                <w:rFonts w:ascii="Times New Roman" w:hAnsi="Times New Roman" w:cs="Times New Roman"/>
                <w:bCs/>
                <w:i/>
                <w:iCs/>
                <w:sz w:val="28"/>
                <w:szCs w:val="28"/>
              </w:rPr>
              <w:br/>
              <w:t>№ 2-2-140/2025)</w:t>
            </w:r>
          </w:p>
        </w:tc>
      </w:tr>
      <w:tr w:rsidR="00AD52BF" w14:paraId="27C952B2" w14:textId="77777777" w:rsidTr="00531704">
        <w:tc>
          <w:tcPr>
            <w:tcW w:w="2755" w:type="dxa"/>
          </w:tcPr>
          <w:p w14:paraId="6EC87AA9" w14:textId="77777777" w:rsidR="00AD52BF" w:rsidRDefault="00AD52BF" w:rsidP="00D921DA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Cs/>
                <w:sz w:val="28"/>
                <w:szCs w:val="28"/>
              </w:rPr>
              <w:t>+137 790,00</w:t>
            </w:r>
          </w:p>
        </w:tc>
        <w:tc>
          <w:tcPr>
            <w:tcW w:w="7156" w:type="dxa"/>
          </w:tcPr>
          <w:p w14:paraId="1C168588" w14:textId="77777777" w:rsidR="00AD52BF" w:rsidRPr="00AD52BF" w:rsidRDefault="00AD52BF" w:rsidP="00AD52BF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AD52BF">
              <w:rPr>
                <w:rFonts w:ascii="Times New Roman" w:hAnsi="Times New Roman" w:cs="Times New Roman"/>
                <w:bCs/>
                <w:sz w:val="28"/>
                <w:szCs w:val="28"/>
              </w:rPr>
              <w:t>Другие общегосударственные вопросы.</w:t>
            </w:r>
          </w:p>
          <w:p w14:paraId="270D67AF" w14:textId="77777777" w:rsidR="00AD52BF" w:rsidRDefault="00AD52BF" w:rsidP="00AD52BF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AD52BF">
              <w:rPr>
                <w:rFonts w:ascii="Times New Roman" w:hAnsi="Times New Roman" w:cs="Times New Roman"/>
                <w:bCs/>
                <w:sz w:val="28"/>
                <w:szCs w:val="28"/>
              </w:rPr>
              <w:t>Муниципальная программа ЗАТО город Заозерск «Эффективное муниципальное управление в ЗАТО город Заозерск»,</w:t>
            </w:r>
            <w:r w:rsidR="00923A6F">
              <w:rPr>
                <w:rFonts w:ascii="Times New Roman" w:hAnsi="Times New Roman" w:cs="Times New Roman"/>
                <w:bCs/>
                <w:sz w:val="28"/>
                <w:szCs w:val="28"/>
              </w:rPr>
              <w:t>о</w:t>
            </w:r>
            <w:r w:rsidR="00923A6F" w:rsidRPr="00923A6F">
              <w:rPr>
                <w:rFonts w:ascii="Times New Roman" w:hAnsi="Times New Roman" w:cs="Times New Roman"/>
                <w:bCs/>
                <w:sz w:val="28"/>
                <w:szCs w:val="28"/>
              </w:rPr>
              <w:t>сновное мероприятие 4. Обеспечение органов местного самоуправления и подведомственных учреждений услугами по бухгалтерскому обслуживанию и предоставление услуг, связанных с использованием вычислительной техники, программного обеспечения информационных технологий</w:t>
            </w:r>
            <w:r w:rsidR="00923A6F">
              <w:rPr>
                <w:rFonts w:ascii="Times New Roman" w:hAnsi="Times New Roman" w:cs="Times New Roman"/>
                <w:bCs/>
                <w:sz w:val="28"/>
                <w:szCs w:val="28"/>
              </w:rPr>
              <w:t>, направление расходов «</w:t>
            </w:r>
            <w:r w:rsidR="00923A6F" w:rsidRPr="00923A6F">
              <w:rPr>
                <w:rFonts w:ascii="Times New Roman" w:hAnsi="Times New Roman" w:cs="Times New Roman"/>
                <w:bCs/>
                <w:sz w:val="28"/>
                <w:szCs w:val="28"/>
              </w:rPr>
              <w:t>Материально-техническое обеспечение и закупка услуг для органов местного самоуправления</w:t>
            </w:r>
            <w:r w:rsidR="00923A6F">
              <w:rPr>
                <w:rFonts w:ascii="Times New Roman" w:hAnsi="Times New Roman" w:cs="Times New Roman"/>
                <w:bCs/>
                <w:sz w:val="28"/>
                <w:szCs w:val="28"/>
              </w:rPr>
              <w:t>».</w:t>
            </w:r>
          </w:p>
          <w:p w14:paraId="484F5DAB" w14:textId="77777777" w:rsidR="00DC67AF" w:rsidRPr="00DC67AF" w:rsidRDefault="00DC67AF" w:rsidP="00AD52BF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Times New Roman" w:hAnsi="Times New Roman" w:cs="Times New Roman"/>
                <w:bCs/>
                <w:i/>
                <w:iCs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Cs/>
                <w:i/>
                <w:iCs/>
                <w:sz w:val="28"/>
                <w:szCs w:val="28"/>
              </w:rPr>
              <w:t xml:space="preserve">(Инструментальный контроль эффективности внедренных на объекте информатизации мер и средств защиты информации в секторе по мобилизационной </w:t>
            </w:r>
            <w:r>
              <w:rPr>
                <w:rFonts w:ascii="Times New Roman" w:hAnsi="Times New Roman" w:cs="Times New Roman"/>
                <w:bCs/>
                <w:i/>
                <w:iCs/>
                <w:sz w:val="28"/>
                <w:szCs w:val="28"/>
              </w:rPr>
              <w:lastRenderedPageBreak/>
              <w:t>подготовке</w:t>
            </w:r>
            <w:r w:rsidR="00996938">
              <w:rPr>
                <w:rFonts w:ascii="Times New Roman" w:hAnsi="Times New Roman" w:cs="Times New Roman"/>
                <w:bCs/>
                <w:i/>
                <w:iCs/>
                <w:sz w:val="28"/>
                <w:szCs w:val="28"/>
              </w:rPr>
              <w:t xml:space="preserve"> и учету Администрации ЗАТО город Заозерск)</w:t>
            </w:r>
          </w:p>
        </w:tc>
      </w:tr>
      <w:tr w:rsidR="00D921DA" w14:paraId="4B38E6FD" w14:textId="77777777" w:rsidTr="00531704">
        <w:tc>
          <w:tcPr>
            <w:tcW w:w="2755" w:type="dxa"/>
          </w:tcPr>
          <w:p w14:paraId="71764DE1" w14:textId="77777777" w:rsidR="00D921DA" w:rsidRPr="00FC1D20" w:rsidRDefault="00996938" w:rsidP="00D921DA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Cs/>
                <w:sz w:val="28"/>
                <w:szCs w:val="28"/>
              </w:rPr>
              <w:lastRenderedPageBreak/>
              <w:t>+3 348,03</w:t>
            </w:r>
          </w:p>
        </w:tc>
        <w:tc>
          <w:tcPr>
            <w:tcW w:w="7156" w:type="dxa"/>
          </w:tcPr>
          <w:p w14:paraId="62969B0F" w14:textId="77777777" w:rsidR="00D921DA" w:rsidRDefault="00AD52BF" w:rsidP="00D921DA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AD52BF">
              <w:rPr>
                <w:rFonts w:ascii="Times New Roman" w:hAnsi="Times New Roman" w:cs="Times New Roman"/>
                <w:bCs/>
                <w:sz w:val="28"/>
                <w:szCs w:val="28"/>
              </w:rPr>
              <w:t>Другие вопросы в области национальной безопасности и правоохранительной деятельности</w:t>
            </w:r>
            <w:r>
              <w:rPr>
                <w:rFonts w:ascii="Times New Roman" w:hAnsi="Times New Roman" w:cs="Times New Roman"/>
                <w:bCs/>
                <w:sz w:val="28"/>
                <w:szCs w:val="28"/>
              </w:rPr>
              <w:t>.</w:t>
            </w:r>
          </w:p>
          <w:p w14:paraId="46C78510" w14:textId="77777777" w:rsidR="00AD52BF" w:rsidRDefault="00AD52BF" w:rsidP="00D921DA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AD52BF">
              <w:rPr>
                <w:rFonts w:ascii="Times New Roman" w:hAnsi="Times New Roman" w:cs="Times New Roman"/>
                <w:bCs/>
                <w:sz w:val="28"/>
                <w:szCs w:val="28"/>
              </w:rPr>
              <w:t xml:space="preserve">Муниципальная программа ЗАТО город Заозерск </w:t>
            </w:r>
            <w:r>
              <w:rPr>
                <w:rFonts w:ascii="Times New Roman" w:hAnsi="Times New Roman" w:cs="Times New Roman"/>
                <w:bCs/>
                <w:sz w:val="28"/>
                <w:szCs w:val="28"/>
              </w:rPr>
              <w:t>«</w:t>
            </w:r>
            <w:r w:rsidRPr="00AD52BF">
              <w:rPr>
                <w:rFonts w:ascii="Times New Roman" w:hAnsi="Times New Roman" w:cs="Times New Roman"/>
                <w:bCs/>
                <w:sz w:val="28"/>
                <w:szCs w:val="28"/>
              </w:rPr>
              <w:t>Профилактика терроризма и экстремизма, а также минимизация и (или) ликвидация последствий проявлений терроризма и экстремизма на территории ЗАТО город Заозерск</w:t>
            </w:r>
            <w:r>
              <w:rPr>
                <w:rFonts w:ascii="Times New Roman" w:hAnsi="Times New Roman" w:cs="Times New Roman"/>
                <w:bCs/>
                <w:sz w:val="28"/>
                <w:szCs w:val="28"/>
              </w:rPr>
              <w:t>», о</w:t>
            </w:r>
            <w:r w:rsidRPr="00AD52BF">
              <w:rPr>
                <w:rFonts w:ascii="Times New Roman" w:hAnsi="Times New Roman" w:cs="Times New Roman"/>
                <w:bCs/>
                <w:sz w:val="28"/>
                <w:szCs w:val="28"/>
              </w:rPr>
              <w:t>сновное мероприятие 1. Реализация мероприятий в области профилактики терроризма, минимизации и (или) ликвидации последствий его проявлений</w:t>
            </w:r>
            <w:r>
              <w:rPr>
                <w:rFonts w:ascii="Times New Roman" w:hAnsi="Times New Roman" w:cs="Times New Roman"/>
                <w:bCs/>
                <w:sz w:val="28"/>
                <w:szCs w:val="28"/>
              </w:rPr>
              <w:t>, направление расходов «</w:t>
            </w:r>
            <w:r w:rsidRPr="00AD52BF">
              <w:rPr>
                <w:rFonts w:ascii="Times New Roman" w:hAnsi="Times New Roman" w:cs="Times New Roman"/>
                <w:bCs/>
                <w:sz w:val="28"/>
                <w:szCs w:val="28"/>
              </w:rPr>
              <w:t>Прочие направления расходов муниципальной программы</w:t>
            </w:r>
            <w:r>
              <w:rPr>
                <w:rFonts w:ascii="Times New Roman" w:hAnsi="Times New Roman" w:cs="Times New Roman"/>
                <w:bCs/>
                <w:sz w:val="28"/>
                <w:szCs w:val="28"/>
              </w:rPr>
              <w:t>».</w:t>
            </w:r>
          </w:p>
          <w:p w14:paraId="6F487EE4" w14:textId="77777777" w:rsidR="00C97A75" w:rsidRPr="00C97A75" w:rsidRDefault="00C97A75" w:rsidP="00D921DA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Times New Roman" w:hAnsi="Times New Roman" w:cs="Times New Roman"/>
                <w:bCs/>
                <w:i/>
                <w:iCs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Cs/>
                <w:i/>
                <w:iCs/>
                <w:sz w:val="28"/>
                <w:szCs w:val="28"/>
              </w:rPr>
              <w:t>(Остаток от оказания платных услуг, образовавшийся на 01.01.2026. Обеспечение информационных услуг по антитеррористическим мероприятиям).</w:t>
            </w:r>
          </w:p>
        </w:tc>
      </w:tr>
      <w:tr w:rsidR="00923A6F" w14:paraId="4E9ECB51" w14:textId="77777777" w:rsidTr="00531704">
        <w:tc>
          <w:tcPr>
            <w:tcW w:w="2755" w:type="dxa"/>
          </w:tcPr>
          <w:p w14:paraId="610262FB" w14:textId="77777777" w:rsidR="00923A6F" w:rsidRDefault="00923A6F" w:rsidP="00D921DA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Cs/>
                <w:sz w:val="28"/>
                <w:szCs w:val="28"/>
              </w:rPr>
              <w:t>+5 000,00</w:t>
            </w:r>
          </w:p>
        </w:tc>
        <w:tc>
          <w:tcPr>
            <w:tcW w:w="7156" w:type="dxa"/>
          </w:tcPr>
          <w:p w14:paraId="339C26AE" w14:textId="77777777" w:rsidR="00923A6F" w:rsidRDefault="00923A6F" w:rsidP="00D921DA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923A6F">
              <w:rPr>
                <w:rFonts w:ascii="Times New Roman" w:hAnsi="Times New Roman" w:cs="Times New Roman"/>
                <w:bCs/>
                <w:sz w:val="28"/>
                <w:szCs w:val="28"/>
              </w:rPr>
              <w:t>Другие вопросы в области национальной безопасности и правоохранительной деятельности.</w:t>
            </w:r>
          </w:p>
          <w:p w14:paraId="08849F7B" w14:textId="77777777" w:rsidR="00923A6F" w:rsidRDefault="00923A6F" w:rsidP="00D921DA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923A6F">
              <w:rPr>
                <w:rFonts w:ascii="Times New Roman" w:hAnsi="Times New Roman" w:cs="Times New Roman"/>
                <w:bCs/>
                <w:sz w:val="28"/>
                <w:szCs w:val="28"/>
              </w:rPr>
              <w:t xml:space="preserve">Муниципальная программа ЗАТО город Заозерск </w:t>
            </w:r>
            <w:r>
              <w:rPr>
                <w:rFonts w:ascii="Times New Roman" w:hAnsi="Times New Roman" w:cs="Times New Roman"/>
                <w:bCs/>
                <w:sz w:val="28"/>
                <w:szCs w:val="28"/>
              </w:rPr>
              <w:t>«</w:t>
            </w:r>
            <w:r w:rsidRPr="00923A6F">
              <w:rPr>
                <w:rFonts w:ascii="Times New Roman" w:hAnsi="Times New Roman" w:cs="Times New Roman"/>
                <w:bCs/>
                <w:sz w:val="28"/>
                <w:szCs w:val="28"/>
              </w:rPr>
              <w:t>Профилактика правонарушений и обеспечение общественной безопасности в ЗАТО город Заозерск</w:t>
            </w:r>
            <w:r>
              <w:rPr>
                <w:rFonts w:ascii="Times New Roman" w:hAnsi="Times New Roman" w:cs="Times New Roman"/>
                <w:bCs/>
                <w:sz w:val="28"/>
                <w:szCs w:val="28"/>
              </w:rPr>
              <w:t>», о</w:t>
            </w:r>
            <w:r w:rsidRPr="00923A6F">
              <w:rPr>
                <w:rFonts w:ascii="Times New Roman" w:hAnsi="Times New Roman" w:cs="Times New Roman"/>
                <w:bCs/>
                <w:sz w:val="28"/>
                <w:szCs w:val="28"/>
              </w:rPr>
              <w:t>сновное мероприятие 3. Общая профилактика правонарушений</w:t>
            </w:r>
            <w:r>
              <w:rPr>
                <w:rFonts w:ascii="Times New Roman" w:hAnsi="Times New Roman" w:cs="Times New Roman"/>
                <w:bCs/>
                <w:sz w:val="28"/>
                <w:szCs w:val="28"/>
              </w:rPr>
              <w:t xml:space="preserve">, направление расходов </w:t>
            </w:r>
            <w:r w:rsidRPr="00923A6F">
              <w:rPr>
                <w:rFonts w:ascii="Times New Roman" w:hAnsi="Times New Roman" w:cs="Times New Roman"/>
                <w:bCs/>
                <w:sz w:val="28"/>
                <w:szCs w:val="28"/>
              </w:rPr>
              <w:t>«Прочие направления расходов муниципальной программы».</w:t>
            </w:r>
          </w:p>
          <w:p w14:paraId="62E6E2FC" w14:textId="77777777" w:rsidR="004961FB" w:rsidRPr="00AD52BF" w:rsidRDefault="004961FB" w:rsidP="00D921DA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Cs/>
                <w:i/>
                <w:iCs/>
                <w:sz w:val="28"/>
                <w:szCs w:val="28"/>
              </w:rPr>
              <w:t xml:space="preserve">(Изготовление памяток, листовок и буклетов с предупреждением о фактах мошенничества). </w:t>
            </w:r>
          </w:p>
        </w:tc>
      </w:tr>
      <w:tr w:rsidR="00923A6F" w14:paraId="3783F4C5" w14:textId="77777777" w:rsidTr="00531704">
        <w:tc>
          <w:tcPr>
            <w:tcW w:w="2755" w:type="dxa"/>
          </w:tcPr>
          <w:p w14:paraId="3CEAC03D" w14:textId="77777777" w:rsidR="00923A6F" w:rsidRDefault="00923A6F" w:rsidP="00D921DA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Cs/>
                <w:sz w:val="28"/>
                <w:szCs w:val="28"/>
              </w:rPr>
              <w:t>+50 000,00</w:t>
            </w:r>
          </w:p>
        </w:tc>
        <w:tc>
          <w:tcPr>
            <w:tcW w:w="7156" w:type="dxa"/>
          </w:tcPr>
          <w:p w14:paraId="14DDA786" w14:textId="77777777" w:rsidR="00923A6F" w:rsidRPr="00923A6F" w:rsidRDefault="00923A6F" w:rsidP="00923A6F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923A6F">
              <w:rPr>
                <w:rFonts w:ascii="Times New Roman" w:hAnsi="Times New Roman" w:cs="Times New Roman"/>
                <w:bCs/>
                <w:sz w:val="28"/>
                <w:szCs w:val="28"/>
              </w:rPr>
              <w:t>Другие вопросы в области национальной безопасности и правоохранительной деятельности.</w:t>
            </w:r>
          </w:p>
          <w:p w14:paraId="16707E79" w14:textId="4243F3E8" w:rsidR="00923A6F" w:rsidRDefault="00923A6F" w:rsidP="00923A6F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923A6F">
              <w:rPr>
                <w:rFonts w:ascii="Times New Roman" w:hAnsi="Times New Roman" w:cs="Times New Roman"/>
                <w:bCs/>
                <w:sz w:val="28"/>
                <w:szCs w:val="28"/>
              </w:rPr>
              <w:t>Муниципальная программа ЗАТО город Заозерск «Профилактика правонарушений и обеспечение общественной безопасности в ЗАТО город Заозерск»,</w:t>
            </w:r>
            <w:r w:rsidR="00725F06">
              <w:rPr>
                <w:rFonts w:ascii="Times New Roman" w:hAnsi="Times New Roman" w:cs="Times New Roman"/>
                <w:bCs/>
                <w:sz w:val="28"/>
                <w:szCs w:val="28"/>
              </w:rPr>
              <w:t xml:space="preserve"> </w:t>
            </w:r>
            <w:r>
              <w:rPr>
                <w:rFonts w:ascii="Times New Roman" w:hAnsi="Times New Roman" w:cs="Times New Roman"/>
                <w:bCs/>
                <w:sz w:val="28"/>
                <w:szCs w:val="28"/>
              </w:rPr>
              <w:t>о</w:t>
            </w:r>
            <w:r w:rsidRPr="00923A6F">
              <w:rPr>
                <w:rFonts w:ascii="Times New Roman" w:hAnsi="Times New Roman" w:cs="Times New Roman"/>
                <w:bCs/>
                <w:sz w:val="28"/>
                <w:szCs w:val="28"/>
              </w:rPr>
              <w:t>сновное мероприятие 1. Создание народных дружин и оказание им поддержки</w:t>
            </w:r>
            <w:r>
              <w:rPr>
                <w:rFonts w:ascii="Times New Roman" w:hAnsi="Times New Roman" w:cs="Times New Roman"/>
                <w:bCs/>
                <w:sz w:val="28"/>
                <w:szCs w:val="28"/>
              </w:rPr>
              <w:t xml:space="preserve">, направление расходов </w:t>
            </w:r>
            <w:r w:rsidRPr="00923A6F">
              <w:rPr>
                <w:rFonts w:ascii="Times New Roman" w:hAnsi="Times New Roman" w:cs="Times New Roman"/>
                <w:bCs/>
                <w:sz w:val="28"/>
                <w:szCs w:val="28"/>
              </w:rPr>
              <w:t>«Прочие направления расходов муниципальной программы».</w:t>
            </w:r>
          </w:p>
          <w:p w14:paraId="74B0A3AC" w14:textId="77777777" w:rsidR="004961FB" w:rsidRPr="004961FB" w:rsidRDefault="004961FB" w:rsidP="00923A6F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Times New Roman" w:hAnsi="Times New Roman" w:cs="Times New Roman"/>
                <w:bCs/>
                <w:i/>
                <w:iCs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Cs/>
                <w:i/>
                <w:iCs/>
                <w:sz w:val="28"/>
                <w:szCs w:val="28"/>
              </w:rPr>
              <w:t>(материальное стимулирование народных дружинников в соответствии НПА Администрации от 22.09.2020 № 597)</w:t>
            </w:r>
          </w:p>
        </w:tc>
      </w:tr>
      <w:tr w:rsidR="0015036F" w14:paraId="07641E7B" w14:textId="77777777" w:rsidTr="00531704">
        <w:tc>
          <w:tcPr>
            <w:tcW w:w="2755" w:type="dxa"/>
          </w:tcPr>
          <w:p w14:paraId="5C5209FF" w14:textId="77777777" w:rsidR="0015036F" w:rsidRDefault="0015036F" w:rsidP="00D921DA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Cs/>
                <w:sz w:val="28"/>
                <w:szCs w:val="28"/>
              </w:rPr>
              <w:t>+390 922,72</w:t>
            </w:r>
          </w:p>
        </w:tc>
        <w:tc>
          <w:tcPr>
            <w:tcW w:w="7156" w:type="dxa"/>
          </w:tcPr>
          <w:p w14:paraId="52567312" w14:textId="77777777" w:rsidR="0015036F" w:rsidRDefault="0015036F" w:rsidP="00923A6F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15036F">
              <w:rPr>
                <w:rFonts w:ascii="Times New Roman" w:hAnsi="Times New Roman" w:cs="Times New Roman"/>
                <w:bCs/>
                <w:sz w:val="28"/>
                <w:szCs w:val="28"/>
              </w:rPr>
              <w:t>Защита населения и территории от чрезвычайных ситуаций природного и техногенного характера, пожарная безопасность</w:t>
            </w:r>
            <w:r>
              <w:rPr>
                <w:rFonts w:ascii="Times New Roman" w:hAnsi="Times New Roman" w:cs="Times New Roman"/>
                <w:bCs/>
                <w:sz w:val="28"/>
                <w:szCs w:val="28"/>
              </w:rPr>
              <w:t>.</w:t>
            </w:r>
          </w:p>
          <w:p w14:paraId="598967E8" w14:textId="77777777" w:rsidR="0015036F" w:rsidRPr="00923A6F" w:rsidRDefault="0015036F" w:rsidP="00923A6F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15036F">
              <w:rPr>
                <w:rFonts w:ascii="Times New Roman" w:hAnsi="Times New Roman" w:cs="Times New Roman"/>
                <w:bCs/>
                <w:sz w:val="28"/>
                <w:szCs w:val="28"/>
              </w:rPr>
              <w:t xml:space="preserve">Муниципальная программа ЗАТО город Заозерск </w:t>
            </w:r>
            <w:r>
              <w:rPr>
                <w:rFonts w:ascii="Times New Roman" w:hAnsi="Times New Roman" w:cs="Times New Roman"/>
                <w:bCs/>
                <w:sz w:val="28"/>
                <w:szCs w:val="28"/>
              </w:rPr>
              <w:t>«</w:t>
            </w:r>
            <w:r w:rsidRPr="0015036F">
              <w:rPr>
                <w:rFonts w:ascii="Times New Roman" w:hAnsi="Times New Roman" w:cs="Times New Roman"/>
                <w:bCs/>
                <w:sz w:val="28"/>
                <w:szCs w:val="28"/>
              </w:rPr>
              <w:t>Защита населения и территории от чрезвычайных ситуаций, обеспечение пожарной безопасности и безопасности людей на водных объектах на территории ЗАТО город Заозерск</w:t>
            </w:r>
            <w:r>
              <w:rPr>
                <w:rFonts w:ascii="Times New Roman" w:hAnsi="Times New Roman" w:cs="Times New Roman"/>
                <w:bCs/>
                <w:sz w:val="28"/>
                <w:szCs w:val="28"/>
              </w:rPr>
              <w:t>», о</w:t>
            </w:r>
            <w:r w:rsidRPr="0015036F">
              <w:rPr>
                <w:rFonts w:ascii="Times New Roman" w:hAnsi="Times New Roman" w:cs="Times New Roman"/>
                <w:bCs/>
                <w:sz w:val="28"/>
                <w:szCs w:val="28"/>
              </w:rPr>
              <w:t>сновное мероприятие 1. Защита от чрезвычайных ситуаций</w:t>
            </w:r>
            <w:r>
              <w:rPr>
                <w:rFonts w:ascii="Times New Roman" w:hAnsi="Times New Roman" w:cs="Times New Roman"/>
                <w:bCs/>
                <w:sz w:val="28"/>
                <w:szCs w:val="28"/>
              </w:rPr>
              <w:t>, направление расходов «</w:t>
            </w:r>
            <w:r w:rsidRPr="0015036F">
              <w:rPr>
                <w:rFonts w:ascii="Times New Roman" w:hAnsi="Times New Roman" w:cs="Times New Roman"/>
                <w:bCs/>
                <w:sz w:val="28"/>
                <w:szCs w:val="28"/>
              </w:rPr>
              <w:t xml:space="preserve">Расходы </w:t>
            </w:r>
            <w:r w:rsidRPr="0015036F">
              <w:rPr>
                <w:rFonts w:ascii="Times New Roman" w:hAnsi="Times New Roman" w:cs="Times New Roman"/>
                <w:bCs/>
                <w:sz w:val="28"/>
                <w:szCs w:val="28"/>
              </w:rPr>
              <w:lastRenderedPageBreak/>
              <w:t>на обеспечение деятельности (оказание услуг) подведомственных учреждений, в том числе на предоставление муниципальным бюджетным и автономным учреждениям субсидий</w:t>
            </w:r>
            <w:r>
              <w:rPr>
                <w:rFonts w:ascii="Times New Roman" w:hAnsi="Times New Roman" w:cs="Times New Roman"/>
                <w:bCs/>
                <w:sz w:val="28"/>
                <w:szCs w:val="28"/>
              </w:rPr>
              <w:t>»</w:t>
            </w:r>
          </w:p>
        </w:tc>
      </w:tr>
      <w:tr w:rsidR="004648E8" w14:paraId="5795A70A" w14:textId="77777777" w:rsidTr="00531704">
        <w:tc>
          <w:tcPr>
            <w:tcW w:w="2755" w:type="dxa"/>
          </w:tcPr>
          <w:p w14:paraId="26F1F714" w14:textId="77777777" w:rsidR="004648E8" w:rsidRPr="00024301" w:rsidRDefault="004648E8" w:rsidP="00D921DA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Cs/>
                <w:sz w:val="28"/>
                <w:szCs w:val="28"/>
              </w:rPr>
              <w:lastRenderedPageBreak/>
              <w:t>+</w:t>
            </w:r>
            <w:r w:rsidR="00880D14">
              <w:rPr>
                <w:rFonts w:ascii="Times New Roman" w:hAnsi="Times New Roman" w:cs="Times New Roman"/>
                <w:bCs/>
                <w:sz w:val="28"/>
                <w:szCs w:val="28"/>
              </w:rPr>
              <w:t>9</w:t>
            </w:r>
            <w:r>
              <w:rPr>
                <w:rFonts w:ascii="Times New Roman" w:hAnsi="Times New Roman" w:cs="Times New Roman"/>
                <w:bCs/>
                <w:sz w:val="28"/>
                <w:szCs w:val="28"/>
              </w:rPr>
              <w:t> </w:t>
            </w:r>
            <w:r w:rsidR="00B67E8A">
              <w:rPr>
                <w:rFonts w:ascii="Times New Roman" w:hAnsi="Times New Roman" w:cs="Times New Roman"/>
                <w:bCs/>
                <w:sz w:val="28"/>
                <w:szCs w:val="28"/>
              </w:rPr>
              <w:t>9</w:t>
            </w:r>
            <w:r>
              <w:rPr>
                <w:rFonts w:ascii="Times New Roman" w:hAnsi="Times New Roman" w:cs="Times New Roman"/>
                <w:bCs/>
                <w:sz w:val="28"/>
                <w:szCs w:val="28"/>
              </w:rPr>
              <w:t>2</w:t>
            </w:r>
            <w:r w:rsidR="00B67E8A">
              <w:rPr>
                <w:rFonts w:ascii="Times New Roman" w:hAnsi="Times New Roman" w:cs="Times New Roman"/>
                <w:bCs/>
                <w:sz w:val="28"/>
                <w:szCs w:val="28"/>
              </w:rPr>
              <w:t>8</w:t>
            </w:r>
            <w:r>
              <w:rPr>
                <w:rFonts w:ascii="Times New Roman" w:hAnsi="Times New Roman" w:cs="Times New Roman"/>
                <w:bCs/>
                <w:sz w:val="28"/>
                <w:szCs w:val="28"/>
              </w:rPr>
              <w:t> </w:t>
            </w:r>
            <w:r w:rsidR="00B67E8A">
              <w:rPr>
                <w:rFonts w:ascii="Times New Roman" w:hAnsi="Times New Roman" w:cs="Times New Roman"/>
                <w:bCs/>
                <w:sz w:val="28"/>
                <w:szCs w:val="28"/>
              </w:rPr>
              <w:t>1</w:t>
            </w:r>
            <w:r>
              <w:rPr>
                <w:rFonts w:ascii="Times New Roman" w:hAnsi="Times New Roman" w:cs="Times New Roman"/>
                <w:bCs/>
                <w:sz w:val="28"/>
                <w:szCs w:val="28"/>
              </w:rPr>
              <w:t>6</w:t>
            </w:r>
            <w:r w:rsidR="00B67E8A">
              <w:rPr>
                <w:rFonts w:ascii="Times New Roman" w:hAnsi="Times New Roman" w:cs="Times New Roman"/>
                <w:bCs/>
                <w:sz w:val="28"/>
                <w:szCs w:val="28"/>
              </w:rPr>
              <w:t>2</w:t>
            </w:r>
            <w:r>
              <w:rPr>
                <w:rFonts w:ascii="Times New Roman" w:hAnsi="Times New Roman" w:cs="Times New Roman"/>
                <w:bCs/>
                <w:sz w:val="28"/>
                <w:szCs w:val="28"/>
              </w:rPr>
              <w:t>,</w:t>
            </w:r>
            <w:r w:rsidR="00B67E8A">
              <w:rPr>
                <w:rFonts w:ascii="Times New Roman" w:hAnsi="Times New Roman" w:cs="Times New Roman"/>
                <w:bCs/>
                <w:sz w:val="28"/>
                <w:szCs w:val="28"/>
              </w:rPr>
              <w:t>30</w:t>
            </w:r>
          </w:p>
        </w:tc>
        <w:tc>
          <w:tcPr>
            <w:tcW w:w="7156" w:type="dxa"/>
          </w:tcPr>
          <w:p w14:paraId="2BA07C0E" w14:textId="77777777" w:rsidR="004648E8" w:rsidRPr="00B67E8A" w:rsidRDefault="004648E8" w:rsidP="004648E8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B67E8A">
              <w:rPr>
                <w:rFonts w:ascii="Times New Roman" w:hAnsi="Times New Roman" w:cs="Times New Roman"/>
                <w:bCs/>
                <w:sz w:val="28"/>
                <w:szCs w:val="28"/>
              </w:rPr>
              <w:t>Коммунальное хозяйство.</w:t>
            </w:r>
          </w:p>
          <w:p w14:paraId="46C3EAFE" w14:textId="77777777" w:rsidR="004648E8" w:rsidRPr="00B67E8A" w:rsidRDefault="004648E8" w:rsidP="004648E8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B67E8A">
              <w:rPr>
                <w:rFonts w:ascii="Times New Roman" w:hAnsi="Times New Roman" w:cs="Times New Roman"/>
                <w:bCs/>
                <w:sz w:val="28"/>
                <w:szCs w:val="28"/>
              </w:rPr>
              <w:t>Муниципальная программа ЗАТО город Заозерск «Обеспечение комфортной среды проживания населения ЗАТО город Заозерск», основное мероприятие 3. Реализация мероприятий в области жилищно-коммунального хозяйства, направление расходов «Мероприятия в области жилищно-коммунального хозяйства».</w:t>
            </w:r>
          </w:p>
          <w:p w14:paraId="651AFE2B" w14:textId="77777777" w:rsidR="004648E8" w:rsidRPr="004E4BCA" w:rsidRDefault="00B67E8A" w:rsidP="004648E8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Times New Roman" w:hAnsi="Times New Roman" w:cs="Times New Roman"/>
                <w:b/>
                <w:i/>
                <w:iCs/>
                <w:sz w:val="28"/>
                <w:szCs w:val="28"/>
              </w:rPr>
            </w:pPr>
            <w:r w:rsidRPr="004E4BCA">
              <w:rPr>
                <w:rFonts w:ascii="Times New Roman" w:hAnsi="Times New Roman" w:cs="Times New Roman"/>
                <w:b/>
                <w:i/>
                <w:iCs/>
                <w:sz w:val="28"/>
                <w:szCs w:val="28"/>
              </w:rPr>
              <w:t>(</w:t>
            </w:r>
            <w:r w:rsidR="00A44A1D" w:rsidRPr="004E4BCA">
              <w:rPr>
                <w:rFonts w:ascii="Times New Roman" w:hAnsi="Times New Roman" w:cs="Times New Roman"/>
                <w:b/>
                <w:i/>
                <w:iCs/>
                <w:sz w:val="28"/>
                <w:szCs w:val="28"/>
              </w:rPr>
              <w:t>оплат</w:t>
            </w:r>
            <w:r w:rsidR="008E13CD" w:rsidRPr="004E4BCA">
              <w:rPr>
                <w:rFonts w:ascii="Times New Roman" w:hAnsi="Times New Roman" w:cs="Times New Roman"/>
                <w:b/>
                <w:i/>
                <w:iCs/>
                <w:sz w:val="28"/>
                <w:szCs w:val="28"/>
              </w:rPr>
              <w:t>а</w:t>
            </w:r>
            <w:r w:rsidR="00A44A1D" w:rsidRPr="004E4BCA">
              <w:rPr>
                <w:rFonts w:ascii="Times New Roman" w:hAnsi="Times New Roman" w:cs="Times New Roman"/>
                <w:b/>
                <w:i/>
                <w:iCs/>
                <w:sz w:val="28"/>
                <w:szCs w:val="28"/>
              </w:rPr>
              <w:t xml:space="preserve"> за потребление теплоэнергии </w:t>
            </w:r>
            <w:r w:rsidR="004648E8" w:rsidRPr="004E4BCA">
              <w:rPr>
                <w:rFonts w:ascii="Times New Roman" w:hAnsi="Times New Roman" w:cs="Times New Roman"/>
                <w:b/>
                <w:i/>
                <w:iCs/>
                <w:sz w:val="28"/>
                <w:szCs w:val="28"/>
              </w:rPr>
              <w:t>пустующего жилищного фонда – временно незаселенные квартиры</w:t>
            </w:r>
            <w:r w:rsidR="008E13CD" w:rsidRPr="004E4BCA">
              <w:rPr>
                <w:rFonts w:ascii="Times New Roman" w:hAnsi="Times New Roman" w:cs="Times New Roman"/>
                <w:b/>
                <w:i/>
                <w:iCs/>
                <w:sz w:val="28"/>
                <w:szCs w:val="28"/>
              </w:rPr>
              <w:t>. БА</w:t>
            </w:r>
            <w:r w:rsidR="00A36DF0" w:rsidRPr="004E4BCA">
              <w:rPr>
                <w:rFonts w:ascii="Times New Roman" w:hAnsi="Times New Roman" w:cs="Times New Roman"/>
                <w:b/>
                <w:i/>
                <w:iCs/>
                <w:sz w:val="28"/>
                <w:szCs w:val="28"/>
              </w:rPr>
              <w:t xml:space="preserve"> </w:t>
            </w:r>
            <w:r w:rsidR="008E13CD" w:rsidRPr="004E4BCA">
              <w:rPr>
                <w:rFonts w:ascii="Times New Roman" w:hAnsi="Times New Roman" w:cs="Times New Roman"/>
                <w:b/>
                <w:i/>
                <w:iCs/>
                <w:sz w:val="28"/>
                <w:szCs w:val="28"/>
              </w:rPr>
              <w:t>предусмотрены</w:t>
            </w:r>
            <w:r w:rsidRPr="004E4BCA">
              <w:rPr>
                <w:rFonts w:ascii="Times New Roman" w:hAnsi="Times New Roman" w:cs="Times New Roman"/>
                <w:b/>
                <w:i/>
                <w:iCs/>
                <w:sz w:val="28"/>
                <w:szCs w:val="28"/>
              </w:rPr>
              <w:t xml:space="preserve"> в полном объеме).</w:t>
            </w:r>
          </w:p>
        </w:tc>
      </w:tr>
      <w:tr w:rsidR="00D921DA" w14:paraId="10E58C4E" w14:textId="77777777" w:rsidTr="00531704">
        <w:tc>
          <w:tcPr>
            <w:tcW w:w="2755" w:type="dxa"/>
          </w:tcPr>
          <w:p w14:paraId="2336084C" w14:textId="77777777" w:rsidR="00D921DA" w:rsidRPr="00024301" w:rsidRDefault="00D921DA" w:rsidP="00D921DA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024301">
              <w:rPr>
                <w:rFonts w:ascii="Times New Roman" w:hAnsi="Times New Roman" w:cs="Times New Roman"/>
                <w:bCs/>
                <w:sz w:val="28"/>
                <w:szCs w:val="28"/>
              </w:rPr>
              <w:t>+270 000,00</w:t>
            </w:r>
          </w:p>
        </w:tc>
        <w:tc>
          <w:tcPr>
            <w:tcW w:w="7156" w:type="dxa"/>
          </w:tcPr>
          <w:p w14:paraId="6AE90108" w14:textId="77777777" w:rsidR="00CE1488" w:rsidRDefault="00CE1488" w:rsidP="00D921DA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CE1488">
              <w:rPr>
                <w:rFonts w:ascii="Times New Roman" w:hAnsi="Times New Roman" w:cs="Times New Roman"/>
                <w:bCs/>
                <w:sz w:val="28"/>
                <w:szCs w:val="28"/>
              </w:rPr>
              <w:t>Благоустройство</w:t>
            </w:r>
            <w:r>
              <w:rPr>
                <w:rFonts w:ascii="Times New Roman" w:hAnsi="Times New Roman" w:cs="Times New Roman"/>
                <w:bCs/>
                <w:sz w:val="28"/>
                <w:szCs w:val="28"/>
              </w:rPr>
              <w:t>.</w:t>
            </w:r>
          </w:p>
          <w:p w14:paraId="07D97D4E" w14:textId="77777777" w:rsidR="00D921DA" w:rsidRDefault="00CE1488" w:rsidP="00222BB1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CE1488">
              <w:rPr>
                <w:rFonts w:ascii="Times New Roman" w:hAnsi="Times New Roman" w:cs="Times New Roman"/>
                <w:bCs/>
                <w:sz w:val="28"/>
                <w:szCs w:val="28"/>
              </w:rPr>
              <w:t xml:space="preserve">Муниципальная программа ЗАТО город Заозерск </w:t>
            </w:r>
            <w:r>
              <w:rPr>
                <w:rFonts w:ascii="Times New Roman" w:hAnsi="Times New Roman" w:cs="Times New Roman"/>
                <w:bCs/>
                <w:sz w:val="28"/>
                <w:szCs w:val="28"/>
              </w:rPr>
              <w:t>«</w:t>
            </w:r>
            <w:r w:rsidRPr="00CE1488">
              <w:rPr>
                <w:rFonts w:ascii="Times New Roman" w:hAnsi="Times New Roman" w:cs="Times New Roman"/>
                <w:bCs/>
                <w:sz w:val="28"/>
                <w:szCs w:val="28"/>
              </w:rPr>
              <w:t>Формирование современной городской среды ЗАТО город Заозерск</w:t>
            </w:r>
            <w:r>
              <w:rPr>
                <w:rFonts w:ascii="Times New Roman" w:hAnsi="Times New Roman" w:cs="Times New Roman"/>
                <w:bCs/>
                <w:sz w:val="28"/>
                <w:szCs w:val="28"/>
              </w:rPr>
              <w:t>»</w:t>
            </w:r>
            <w:r w:rsidR="00222BB1">
              <w:rPr>
                <w:rFonts w:ascii="Times New Roman" w:hAnsi="Times New Roman" w:cs="Times New Roman"/>
                <w:bCs/>
                <w:sz w:val="28"/>
                <w:szCs w:val="28"/>
              </w:rPr>
              <w:t>, п</w:t>
            </w:r>
            <w:r w:rsidR="00222BB1" w:rsidRPr="00222BB1">
              <w:rPr>
                <w:rFonts w:ascii="Times New Roman" w:hAnsi="Times New Roman" w:cs="Times New Roman"/>
                <w:bCs/>
                <w:sz w:val="28"/>
                <w:szCs w:val="28"/>
              </w:rPr>
              <w:t>одпрограмма 3. Реализация проектов местных инициатив граждан в муниципальном образовании ЗАТО город Заозерск</w:t>
            </w:r>
            <w:r w:rsidR="00222BB1">
              <w:rPr>
                <w:rFonts w:ascii="Times New Roman" w:hAnsi="Times New Roman" w:cs="Times New Roman"/>
                <w:bCs/>
                <w:sz w:val="28"/>
                <w:szCs w:val="28"/>
              </w:rPr>
              <w:t>, о</w:t>
            </w:r>
            <w:r w:rsidR="00222BB1" w:rsidRPr="00222BB1">
              <w:rPr>
                <w:rFonts w:ascii="Times New Roman" w:hAnsi="Times New Roman" w:cs="Times New Roman"/>
                <w:bCs/>
                <w:sz w:val="28"/>
                <w:szCs w:val="28"/>
              </w:rPr>
              <w:t>сновное мероприятие 1. Реализация проектов местных инициатив граждан в ЗATО город Заозерск</w:t>
            </w:r>
            <w:r w:rsidR="00222BB1">
              <w:rPr>
                <w:rFonts w:ascii="Times New Roman" w:hAnsi="Times New Roman" w:cs="Times New Roman"/>
                <w:bCs/>
                <w:sz w:val="28"/>
                <w:szCs w:val="28"/>
              </w:rPr>
              <w:t>, направление расходов «</w:t>
            </w:r>
            <w:r w:rsidR="00222BB1" w:rsidRPr="00222BB1">
              <w:rPr>
                <w:rFonts w:ascii="Times New Roman" w:hAnsi="Times New Roman" w:cs="Times New Roman"/>
                <w:bCs/>
                <w:sz w:val="28"/>
                <w:szCs w:val="28"/>
              </w:rPr>
              <w:t>Софинансирование местного бюджета на реализацию инициативных проектов в муниципальных образованиях Мурманской области</w:t>
            </w:r>
            <w:r w:rsidR="00222BB1">
              <w:rPr>
                <w:rFonts w:ascii="Times New Roman" w:hAnsi="Times New Roman" w:cs="Times New Roman"/>
                <w:bCs/>
                <w:sz w:val="28"/>
                <w:szCs w:val="28"/>
              </w:rPr>
              <w:t>»</w:t>
            </w:r>
            <w:r w:rsidR="006F2749">
              <w:rPr>
                <w:rFonts w:ascii="Times New Roman" w:hAnsi="Times New Roman" w:cs="Times New Roman"/>
                <w:bCs/>
                <w:sz w:val="28"/>
                <w:szCs w:val="28"/>
              </w:rPr>
              <w:t>.</w:t>
            </w:r>
          </w:p>
          <w:p w14:paraId="3DA8D44E" w14:textId="77777777" w:rsidR="006F2749" w:rsidRPr="006F2749" w:rsidRDefault="006F2749" w:rsidP="00222BB1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Times New Roman" w:hAnsi="Times New Roman" w:cs="Times New Roman"/>
                <w:bCs/>
                <w:i/>
                <w:iCs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Cs/>
                <w:i/>
                <w:iCs/>
                <w:sz w:val="28"/>
                <w:szCs w:val="28"/>
              </w:rPr>
              <w:t>(софинансирование за счет средств юридических лиц).</w:t>
            </w:r>
          </w:p>
        </w:tc>
      </w:tr>
      <w:tr w:rsidR="009C6C97" w14:paraId="6729AACD" w14:textId="77777777" w:rsidTr="00531704">
        <w:tc>
          <w:tcPr>
            <w:tcW w:w="2755" w:type="dxa"/>
          </w:tcPr>
          <w:p w14:paraId="51444940" w14:textId="77777777" w:rsidR="009C6C97" w:rsidRDefault="009C6C97" w:rsidP="00D921DA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Cs/>
                <w:sz w:val="28"/>
                <w:szCs w:val="28"/>
              </w:rPr>
              <w:t>+</w:t>
            </w:r>
            <w:r w:rsidR="00D53D68">
              <w:rPr>
                <w:rFonts w:ascii="Times New Roman" w:hAnsi="Times New Roman" w:cs="Times New Roman"/>
                <w:bCs/>
                <w:sz w:val="28"/>
                <w:szCs w:val="28"/>
              </w:rPr>
              <w:t>3 03</w:t>
            </w:r>
            <w:r w:rsidR="009C3703">
              <w:rPr>
                <w:rFonts w:ascii="Times New Roman" w:hAnsi="Times New Roman" w:cs="Times New Roman"/>
                <w:bCs/>
                <w:sz w:val="28"/>
                <w:szCs w:val="28"/>
              </w:rPr>
              <w:t>9</w:t>
            </w:r>
            <w:r w:rsidR="00D53D68">
              <w:rPr>
                <w:rFonts w:ascii="Times New Roman" w:hAnsi="Times New Roman" w:cs="Times New Roman"/>
                <w:bCs/>
                <w:sz w:val="28"/>
                <w:szCs w:val="28"/>
              </w:rPr>
              <w:t> 000</w:t>
            </w:r>
            <w:r>
              <w:rPr>
                <w:rFonts w:ascii="Times New Roman" w:hAnsi="Times New Roman" w:cs="Times New Roman"/>
                <w:bCs/>
                <w:sz w:val="28"/>
                <w:szCs w:val="28"/>
              </w:rPr>
              <w:t>,</w:t>
            </w:r>
            <w:r w:rsidR="00D53D68">
              <w:rPr>
                <w:rFonts w:ascii="Times New Roman" w:hAnsi="Times New Roman" w:cs="Times New Roman"/>
                <w:bCs/>
                <w:sz w:val="28"/>
                <w:szCs w:val="28"/>
              </w:rPr>
              <w:t>00</w:t>
            </w:r>
          </w:p>
        </w:tc>
        <w:tc>
          <w:tcPr>
            <w:tcW w:w="7156" w:type="dxa"/>
          </w:tcPr>
          <w:p w14:paraId="43BB0FF0" w14:textId="77777777" w:rsidR="009C6C97" w:rsidRDefault="009C6C97" w:rsidP="00D921DA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9C6C97">
              <w:rPr>
                <w:rFonts w:ascii="Times New Roman" w:hAnsi="Times New Roman" w:cs="Times New Roman"/>
                <w:bCs/>
                <w:sz w:val="28"/>
                <w:szCs w:val="28"/>
              </w:rPr>
              <w:t>Охрана объектов растительного и животного мира и среды их обитания</w:t>
            </w:r>
            <w:r>
              <w:rPr>
                <w:rFonts w:ascii="Times New Roman" w:hAnsi="Times New Roman" w:cs="Times New Roman"/>
                <w:bCs/>
                <w:sz w:val="28"/>
                <w:szCs w:val="28"/>
              </w:rPr>
              <w:t>.</w:t>
            </w:r>
          </w:p>
          <w:p w14:paraId="7A5F5568" w14:textId="77777777" w:rsidR="009C6C97" w:rsidRDefault="009C6C97" w:rsidP="00D921DA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9C6C97">
              <w:rPr>
                <w:rFonts w:ascii="Times New Roman" w:hAnsi="Times New Roman" w:cs="Times New Roman"/>
                <w:bCs/>
                <w:sz w:val="28"/>
                <w:szCs w:val="28"/>
              </w:rPr>
              <w:t xml:space="preserve">Муниципальная программа ЗАТО город Заозерск </w:t>
            </w:r>
            <w:r>
              <w:rPr>
                <w:rFonts w:ascii="Times New Roman" w:hAnsi="Times New Roman" w:cs="Times New Roman"/>
                <w:bCs/>
                <w:sz w:val="28"/>
                <w:szCs w:val="28"/>
              </w:rPr>
              <w:t>«</w:t>
            </w:r>
            <w:r w:rsidRPr="009C6C97">
              <w:rPr>
                <w:rFonts w:ascii="Times New Roman" w:hAnsi="Times New Roman" w:cs="Times New Roman"/>
                <w:bCs/>
                <w:sz w:val="28"/>
                <w:szCs w:val="28"/>
              </w:rPr>
              <w:t>Охрана окружающей среды</w:t>
            </w:r>
            <w:r>
              <w:rPr>
                <w:rFonts w:ascii="Times New Roman" w:hAnsi="Times New Roman" w:cs="Times New Roman"/>
                <w:bCs/>
                <w:sz w:val="28"/>
                <w:szCs w:val="28"/>
              </w:rPr>
              <w:t>», о</w:t>
            </w:r>
            <w:r w:rsidRPr="009C6C97">
              <w:rPr>
                <w:rFonts w:ascii="Times New Roman" w:hAnsi="Times New Roman" w:cs="Times New Roman"/>
                <w:bCs/>
                <w:sz w:val="28"/>
                <w:szCs w:val="28"/>
              </w:rPr>
              <w:t>сновное мероприятие 3. Рекультивация санкционированной свалки на территории ЗАТО город Заозерск</w:t>
            </w:r>
            <w:r>
              <w:rPr>
                <w:rFonts w:ascii="Times New Roman" w:hAnsi="Times New Roman" w:cs="Times New Roman"/>
                <w:bCs/>
                <w:sz w:val="28"/>
                <w:szCs w:val="28"/>
              </w:rPr>
              <w:t xml:space="preserve">, направление расходов </w:t>
            </w:r>
            <w:r w:rsidRPr="009C6C97">
              <w:rPr>
                <w:rFonts w:ascii="Times New Roman" w:hAnsi="Times New Roman" w:cs="Times New Roman"/>
                <w:bCs/>
                <w:sz w:val="28"/>
                <w:szCs w:val="28"/>
              </w:rPr>
              <w:t>«Прочие направления расходов муниципальной программы».</w:t>
            </w:r>
          </w:p>
          <w:p w14:paraId="365C7436" w14:textId="77777777" w:rsidR="006F2749" w:rsidRPr="004E4BCA" w:rsidRDefault="006F2749" w:rsidP="00047253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Times New Roman" w:hAnsi="Times New Roman" w:cs="Times New Roman"/>
                <w:b/>
                <w:i/>
                <w:iCs/>
                <w:sz w:val="28"/>
                <w:szCs w:val="28"/>
              </w:rPr>
            </w:pPr>
            <w:r w:rsidRPr="004E4BCA">
              <w:rPr>
                <w:rFonts w:ascii="Times New Roman" w:hAnsi="Times New Roman" w:cs="Times New Roman"/>
                <w:b/>
                <w:i/>
                <w:iCs/>
                <w:sz w:val="28"/>
                <w:szCs w:val="28"/>
              </w:rPr>
              <w:t>(биологический этап (3 и 4 часть) в рамках пострекультивационного периода работы по ликвидации/рекультивации объекта накопленного вреда окружающей среде «Санкционированная свалка, расположенная на территории закрытого административно-территориального образования город Заозерск (Мурманская область)»</w:t>
            </w:r>
            <w:r w:rsidR="00047253" w:rsidRPr="004E4BCA">
              <w:rPr>
                <w:rFonts w:ascii="Times New Roman" w:hAnsi="Times New Roman" w:cs="Times New Roman"/>
                <w:b/>
                <w:i/>
                <w:iCs/>
                <w:sz w:val="28"/>
                <w:szCs w:val="28"/>
              </w:rPr>
              <w:t>)</w:t>
            </w:r>
            <w:r w:rsidRPr="004E4BCA">
              <w:rPr>
                <w:rFonts w:ascii="Times New Roman" w:hAnsi="Times New Roman" w:cs="Times New Roman"/>
                <w:b/>
                <w:i/>
                <w:iCs/>
                <w:sz w:val="28"/>
                <w:szCs w:val="28"/>
              </w:rPr>
              <w:t>.</w:t>
            </w:r>
          </w:p>
          <w:p w14:paraId="13E31828" w14:textId="77777777" w:rsidR="00047253" w:rsidRPr="004E4BCA" w:rsidRDefault="00047253" w:rsidP="00047253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Times New Roman" w:hAnsi="Times New Roman" w:cs="Times New Roman"/>
                <w:b/>
                <w:i/>
                <w:iCs/>
                <w:sz w:val="28"/>
                <w:szCs w:val="28"/>
              </w:rPr>
            </w:pPr>
            <w:r w:rsidRPr="004E4BCA">
              <w:rPr>
                <w:rFonts w:ascii="Times New Roman" w:hAnsi="Times New Roman" w:cs="Times New Roman"/>
                <w:b/>
                <w:i/>
                <w:iCs/>
                <w:sz w:val="28"/>
                <w:szCs w:val="28"/>
              </w:rPr>
              <w:t>Софинансирование местного бюджета к субсидии ОБ.</w:t>
            </w:r>
          </w:p>
          <w:p w14:paraId="0A227686" w14:textId="77777777" w:rsidR="00047253" w:rsidRPr="006F2749" w:rsidRDefault="00047253" w:rsidP="00047253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Times New Roman" w:hAnsi="Times New Roman" w:cs="Times New Roman"/>
                <w:bCs/>
                <w:i/>
                <w:iCs/>
                <w:sz w:val="28"/>
                <w:szCs w:val="28"/>
              </w:rPr>
            </w:pPr>
            <w:r w:rsidRPr="004E4BCA">
              <w:rPr>
                <w:rFonts w:ascii="Times New Roman" w:hAnsi="Times New Roman" w:cs="Times New Roman"/>
                <w:b/>
                <w:i/>
                <w:iCs/>
                <w:sz w:val="28"/>
                <w:szCs w:val="28"/>
              </w:rPr>
              <w:t>БА предусмотрены в полном объёме.</w:t>
            </w:r>
          </w:p>
        </w:tc>
      </w:tr>
      <w:tr w:rsidR="001F711C" w14:paraId="4F23363B" w14:textId="77777777" w:rsidTr="00531704">
        <w:tc>
          <w:tcPr>
            <w:tcW w:w="2755" w:type="dxa"/>
          </w:tcPr>
          <w:p w14:paraId="448A562F" w14:textId="77777777" w:rsidR="001F711C" w:rsidRDefault="001F711C" w:rsidP="00D921DA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Cs/>
                <w:sz w:val="28"/>
                <w:szCs w:val="28"/>
              </w:rPr>
              <w:t>+806 273,02</w:t>
            </w:r>
          </w:p>
        </w:tc>
        <w:tc>
          <w:tcPr>
            <w:tcW w:w="7156" w:type="dxa"/>
          </w:tcPr>
          <w:p w14:paraId="0A192F81" w14:textId="77777777" w:rsidR="001F711C" w:rsidRDefault="001F711C" w:rsidP="00D921DA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1F711C">
              <w:rPr>
                <w:rFonts w:ascii="Times New Roman" w:hAnsi="Times New Roman" w:cs="Times New Roman"/>
                <w:bCs/>
                <w:sz w:val="28"/>
                <w:szCs w:val="28"/>
              </w:rPr>
              <w:t>Пенсионное обеспечение</w:t>
            </w:r>
            <w:r>
              <w:rPr>
                <w:rFonts w:ascii="Times New Roman" w:hAnsi="Times New Roman" w:cs="Times New Roman"/>
                <w:bCs/>
                <w:sz w:val="28"/>
                <w:szCs w:val="28"/>
              </w:rPr>
              <w:t>.</w:t>
            </w:r>
          </w:p>
          <w:p w14:paraId="034026F5" w14:textId="77777777" w:rsidR="001F711C" w:rsidRPr="001A728D" w:rsidRDefault="001F711C" w:rsidP="00D921DA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1F711C">
              <w:rPr>
                <w:rFonts w:ascii="Times New Roman" w:hAnsi="Times New Roman" w:cs="Times New Roman"/>
                <w:bCs/>
                <w:sz w:val="28"/>
                <w:szCs w:val="28"/>
              </w:rPr>
              <w:t xml:space="preserve">Муниципальная программа ЗАТО город Заозерск </w:t>
            </w:r>
            <w:r>
              <w:rPr>
                <w:rFonts w:ascii="Times New Roman" w:hAnsi="Times New Roman" w:cs="Times New Roman"/>
                <w:bCs/>
                <w:sz w:val="28"/>
                <w:szCs w:val="28"/>
              </w:rPr>
              <w:t>«</w:t>
            </w:r>
            <w:r w:rsidRPr="001F711C">
              <w:rPr>
                <w:rFonts w:ascii="Times New Roman" w:hAnsi="Times New Roman" w:cs="Times New Roman"/>
                <w:bCs/>
                <w:sz w:val="28"/>
                <w:szCs w:val="28"/>
              </w:rPr>
              <w:t xml:space="preserve">Социальная поддержка некоторых категорий граждан </w:t>
            </w:r>
            <w:r w:rsidRPr="001F711C">
              <w:rPr>
                <w:rFonts w:ascii="Times New Roman" w:hAnsi="Times New Roman" w:cs="Times New Roman"/>
                <w:bCs/>
                <w:sz w:val="28"/>
                <w:szCs w:val="28"/>
              </w:rPr>
              <w:lastRenderedPageBreak/>
              <w:t>ЗАТО город Заозерск</w:t>
            </w:r>
            <w:r>
              <w:rPr>
                <w:rFonts w:ascii="Times New Roman" w:hAnsi="Times New Roman" w:cs="Times New Roman"/>
                <w:bCs/>
                <w:sz w:val="28"/>
                <w:szCs w:val="28"/>
              </w:rPr>
              <w:t>», о</w:t>
            </w:r>
            <w:r w:rsidRPr="001F711C">
              <w:rPr>
                <w:rFonts w:ascii="Times New Roman" w:hAnsi="Times New Roman" w:cs="Times New Roman"/>
                <w:bCs/>
                <w:sz w:val="28"/>
                <w:szCs w:val="28"/>
              </w:rPr>
              <w:t>сновное мероприятие 2. Дополнительные меры социальной поддержки отдельных категорий граждан ЗАТО город Заозерск</w:t>
            </w:r>
            <w:r>
              <w:rPr>
                <w:rFonts w:ascii="Times New Roman" w:hAnsi="Times New Roman" w:cs="Times New Roman"/>
                <w:bCs/>
                <w:sz w:val="28"/>
                <w:szCs w:val="28"/>
              </w:rPr>
              <w:t>, направление расходов.</w:t>
            </w:r>
          </w:p>
        </w:tc>
      </w:tr>
      <w:tr w:rsidR="00602840" w14:paraId="3446A77B" w14:textId="77777777" w:rsidTr="00531704">
        <w:tc>
          <w:tcPr>
            <w:tcW w:w="2755" w:type="dxa"/>
          </w:tcPr>
          <w:p w14:paraId="14E45C3E" w14:textId="77777777" w:rsidR="00602840" w:rsidRPr="007E136F" w:rsidRDefault="00602840" w:rsidP="00D921DA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7E136F">
              <w:rPr>
                <w:rFonts w:ascii="Times New Roman" w:hAnsi="Times New Roman" w:cs="Times New Roman"/>
                <w:bCs/>
                <w:sz w:val="28"/>
                <w:szCs w:val="28"/>
              </w:rPr>
              <w:lastRenderedPageBreak/>
              <w:t>+53 386,33</w:t>
            </w:r>
          </w:p>
        </w:tc>
        <w:tc>
          <w:tcPr>
            <w:tcW w:w="7156" w:type="dxa"/>
          </w:tcPr>
          <w:p w14:paraId="17B362BC" w14:textId="77777777" w:rsidR="00602840" w:rsidRPr="007E136F" w:rsidRDefault="00602840" w:rsidP="00602840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7E136F">
              <w:rPr>
                <w:rFonts w:ascii="Times New Roman" w:hAnsi="Times New Roman" w:cs="Times New Roman"/>
                <w:bCs/>
                <w:sz w:val="28"/>
                <w:szCs w:val="28"/>
              </w:rPr>
              <w:t>Другие общегосударственные вопросы.</w:t>
            </w:r>
          </w:p>
          <w:p w14:paraId="57DF8037" w14:textId="77777777" w:rsidR="00602840" w:rsidRPr="007E136F" w:rsidRDefault="00D36C19" w:rsidP="00602840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D36C19">
              <w:rPr>
                <w:rFonts w:ascii="Times New Roman" w:hAnsi="Times New Roman" w:cs="Times New Roman"/>
                <w:bCs/>
                <w:sz w:val="28"/>
                <w:szCs w:val="28"/>
              </w:rPr>
              <w:t xml:space="preserve">Муниципальная программа ЗАТО город Заозерск </w:t>
            </w:r>
            <w:r>
              <w:rPr>
                <w:rFonts w:ascii="Times New Roman" w:hAnsi="Times New Roman" w:cs="Times New Roman"/>
                <w:bCs/>
                <w:sz w:val="28"/>
                <w:szCs w:val="28"/>
              </w:rPr>
              <w:t>«</w:t>
            </w:r>
            <w:r w:rsidRPr="00D36C19">
              <w:rPr>
                <w:rFonts w:ascii="Times New Roman" w:hAnsi="Times New Roman" w:cs="Times New Roman"/>
                <w:bCs/>
                <w:sz w:val="28"/>
                <w:szCs w:val="28"/>
              </w:rPr>
              <w:t>Эффективное муниципальное управление в ЗАТО город Заозерск</w:t>
            </w:r>
            <w:r>
              <w:rPr>
                <w:rFonts w:ascii="Times New Roman" w:hAnsi="Times New Roman" w:cs="Times New Roman"/>
                <w:bCs/>
                <w:sz w:val="28"/>
                <w:szCs w:val="28"/>
              </w:rPr>
              <w:t>»</w:t>
            </w:r>
            <w:r w:rsidR="007E136F" w:rsidRPr="007E136F">
              <w:rPr>
                <w:rFonts w:ascii="Times New Roman" w:hAnsi="Times New Roman" w:cs="Times New Roman"/>
                <w:bCs/>
                <w:sz w:val="28"/>
                <w:szCs w:val="28"/>
              </w:rPr>
              <w:t xml:space="preserve">, </w:t>
            </w:r>
            <w:r>
              <w:rPr>
                <w:rFonts w:ascii="Times New Roman" w:hAnsi="Times New Roman" w:cs="Times New Roman"/>
                <w:bCs/>
                <w:sz w:val="28"/>
                <w:szCs w:val="28"/>
              </w:rPr>
              <w:t>о</w:t>
            </w:r>
            <w:r w:rsidRPr="00D36C19">
              <w:rPr>
                <w:rFonts w:ascii="Times New Roman" w:hAnsi="Times New Roman" w:cs="Times New Roman"/>
                <w:bCs/>
                <w:sz w:val="28"/>
                <w:szCs w:val="28"/>
              </w:rPr>
              <w:t>сновное мероприятие 2. Осуществление муниципальных функций, направленных на повышение эффективности управления муниципальным имуществом</w:t>
            </w:r>
            <w:r>
              <w:rPr>
                <w:rFonts w:ascii="Times New Roman" w:hAnsi="Times New Roman" w:cs="Times New Roman"/>
                <w:bCs/>
                <w:sz w:val="28"/>
                <w:szCs w:val="28"/>
              </w:rPr>
              <w:t xml:space="preserve">, </w:t>
            </w:r>
            <w:r w:rsidR="00602840" w:rsidRPr="007E136F">
              <w:rPr>
                <w:rFonts w:ascii="Times New Roman" w:hAnsi="Times New Roman" w:cs="Times New Roman"/>
                <w:bCs/>
                <w:sz w:val="28"/>
                <w:szCs w:val="28"/>
              </w:rPr>
              <w:t>направление расходов «</w:t>
            </w:r>
            <w:r w:rsidRPr="00D36C19">
              <w:rPr>
                <w:rFonts w:ascii="Times New Roman" w:hAnsi="Times New Roman" w:cs="Times New Roman"/>
                <w:bCs/>
                <w:sz w:val="28"/>
                <w:szCs w:val="28"/>
              </w:rPr>
              <w:t>Прочие направления расходов муниципальной программы</w:t>
            </w:r>
            <w:r w:rsidR="007E136F">
              <w:rPr>
                <w:rFonts w:ascii="Times New Roman" w:hAnsi="Times New Roman" w:cs="Times New Roman"/>
                <w:bCs/>
                <w:sz w:val="28"/>
                <w:szCs w:val="28"/>
              </w:rPr>
              <w:t>»</w:t>
            </w:r>
          </w:p>
        </w:tc>
      </w:tr>
      <w:tr w:rsidR="00D42CBB" w14:paraId="561D5C09" w14:textId="77777777" w:rsidTr="00531704">
        <w:tc>
          <w:tcPr>
            <w:tcW w:w="2755" w:type="dxa"/>
          </w:tcPr>
          <w:p w14:paraId="1593E9EF" w14:textId="4F560A06" w:rsidR="00D42CBB" w:rsidRPr="007E136F" w:rsidRDefault="00D42CBB" w:rsidP="00D921DA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Cs/>
                <w:sz w:val="28"/>
                <w:szCs w:val="28"/>
              </w:rPr>
              <w:t>+</w:t>
            </w:r>
            <w:r w:rsidR="00AF0303">
              <w:rPr>
                <w:rFonts w:ascii="Times New Roman" w:hAnsi="Times New Roman" w:cs="Times New Roman"/>
                <w:bCs/>
                <w:sz w:val="28"/>
                <w:szCs w:val="28"/>
                <w:lang w:val="en-US"/>
              </w:rPr>
              <w:t>3</w:t>
            </w:r>
            <w:r>
              <w:rPr>
                <w:rFonts w:ascii="Times New Roman" w:hAnsi="Times New Roman" w:cs="Times New Roman"/>
                <w:bCs/>
                <w:sz w:val="28"/>
                <w:szCs w:val="28"/>
              </w:rPr>
              <w:t> </w:t>
            </w:r>
            <w:r w:rsidR="00AF0303">
              <w:rPr>
                <w:rFonts w:ascii="Times New Roman" w:hAnsi="Times New Roman" w:cs="Times New Roman"/>
                <w:bCs/>
                <w:sz w:val="28"/>
                <w:szCs w:val="28"/>
                <w:lang w:val="en-US"/>
              </w:rPr>
              <w:t>557</w:t>
            </w:r>
            <w:r>
              <w:rPr>
                <w:rFonts w:ascii="Times New Roman" w:hAnsi="Times New Roman" w:cs="Times New Roman"/>
                <w:bCs/>
                <w:sz w:val="28"/>
                <w:szCs w:val="28"/>
              </w:rPr>
              <w:t> </w:t>
            </w:r>
            <w:r w:rsidR="00AF0303">
              <w:rPr>
                <w:rFonts w:ascii="Times New Roman" w:hAnsi="Times New Roman" w:cs="Times New Roman"/>
                <w:bCs/>
                <w:sz w:val="28"/>
                <w:szCs w:val="28"/>
                <w:lang w:val="en-US"/>
              </w:rPr>
              <w:t>739</w:t>
            </w:r>
            <w:r>
              <w:rPr>
                <w:rFonts w:ascii="Times New Roman" w:hAnsi="Times New Roman" w:cs="Times New Roman"/>
                <w:bCs/>
                <w:sz w:val="28"/>
                <w:szCs w:val="28"/>
              </w:rPr>
              <w:t>,63</w:t>
            </w:r>
          </w:p>
        </w:tc>
        <w:tc>
          <w:tcPr>
            <w:tcW w:w="7156" w:type="dxa"/>
          </w:tcPr>
          <w:p w14:paraId="66823DE7" w14:textId="77777777" w:rsidR="00D42CBB" w:rsidRPr="00D42CBB" w:rsidRDefault="00D42CBB" w:rsidP="00D42CBB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D42CBB">
              <w:rPr>
                <w:rFonts w:ascii="Times New Roman" w:hAnsi="Times New Roman" w:cs="Times New Roman"/>
                <w:bCs/>
                <w:sz w:val="28"/>
                <w:szCs w:val="28"/>
              </w:rPr>
              <w:t>Дополнительное образование детей.</w:t>
            </w:r>
          </w:p>
          <w:p w14:paraId="2D8DBD15" w14:textId="77777777" w:rsidR="00D42CBB" w:rsidRPr="00D42CBB" w:rsidRDefault="00D42CBB" w:rsidP="00D42CBB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D42CBB">
              <w:rPr>
                <w:rFonts w:ascii="Times New Roman" w:hAnsi="Times New Roman" w:cs="Times New Roman"/>
                <w:bCs/>
                <w:sz w:val="28"/>
                <w:szCs w:val="28"/>
              </w:rPr>
              <w:t>Муниципальная программа ЗАТО город Заозерск «Развитие образования в ЗАТО город Заозерск», основное мероприятие 2. Организация дополнительного образования, направление расходов «Расходы на выплаты по оплате труда педагогических работников организаций дополнительного образования, в том числе на предоставление муниципальным бюджетным и автономным учреждениям субсидий».</w:t>
            </w:r>
          </w:p>
          <w:p w14:paraId="319B9344" w14:textId="77777777" w:rsidR="00D42CBB" w:rsidRPr="00D42CBB" w:rsidRDefault="00D42CBB" w:rsidP="00D42CBB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D42CBB">
              <w:rPr>
                <w:rFonts w:ascii="Times New Roman" w:hAnsi="Times New Roman" w:cs="Times New Roman"/>
                <w:bCs/>
                <w:sz w:val="28"/>
                <w:szCs w:val="28"/>
              </w:rPr>
              <w:t>Обеспечение выполнение Указов Президента Российской Федерации.</w:t>
            </w:r>
          </w:p>
          <w:p w14:paraId="386D59DE" w14:textId="77777777" w:rsidR="00D42CBB" w:rsidRPr="007E136F" w:rsidRDefault="00D42CBB" w:rsidP="00D42CBB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D42CBB">
              <w:rPr>
                <w:rFonts w:ascii="Times New Roman" w:hAnsi="Times New Roman" w:cs="Times New Roman"/>
                <w:bCs/>
                <w:sz w:val="28"/>
                <w:szCs w:val="28"/>
              </w:rPr>
              <w:t>(ЦДОД. При планировании бюджета на 2026 год расчет заработной платы производился из расчета средней штатной численности 9,73 ед. х 84 075,00 руб. По состоянию на 01.03.2026 фактическая штатная численность составила 13,2 ед.).</w:t>
            </w:r>
          </w:p>
        </w:tc>
      </w:tr>
      <w:tr w:rsidR="00D670F1" w14:paraId="6E60BDE1" w14:textId="77777777" w:rsidTr="00531704">
        <w:tc>
          <w:tcPr>
            <w:tcW w:w="2755" w:type="dxa"/>
          </w:tcPr>
          <w:p w14:paraId="3F609C90" w14:textId="77777777" w:rsidR="00D670F1" w:rsidRDefault="00D670F1" w:rsidP="00D921DA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Cs/>
                <w:sz w:val="28"/>
                <w:szCs w:val="28"/>
              </w:rPr>
              <w:t>+407 073,00</w:t>
            </w:r>
          </w:p>
        </w:tc>
        <w:tc>
          <w:tcPr>
            <w:tcW w:w="7156" w:type="dxa"/>
          </w:tcPr>
          <w:p w14:paraId="78630B3D" w14:textId="77777777" w:rsidR="00D670F1" w:rsidRPr="00D670F1" w:rsidRDefault="00D670F1" w:rsidP="00D670F1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D670F1">
              <w:rPr>
                <w:rFonts w:ascii="Times New Roman" w:hAnsi="Times New Roman" w:cs="Times New Roman"/>
                <w:bCs/>
                <w:sz w:val="28"/>
                <w:szCs w:val="28"/>
              </w:rPr>
              <w:t>Дополнительное образование детей.</w:t>
            </w:r>
          </w:p>
          <w:p w14:paraId="0AB31594" w14:textId="77777777" w:rsidR="00D670F1" w:rsidRDefault="00D670F1" w:rsidP="00D670F1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D670F1">
              <w:rPr>
                <w:rFonts w:ascii="Times New Roman" w:hAnsi="Times New Roman" w:cs="Times New Roman"/>
                <w:bCs/>
                <w:sz w:val="28"/>
                <w:szCs w:val="28"/>
              </w:rPr>
              <w:t>Муниципальная программа ЗАТО город Заозерск «Развитие образования в ЗАТО город Заозерск», основное мероприятие 2. Организация дополнительного образования, направление расходов «Расходы на выплаты по оплате труда педагогических работников организаций дополнительного образования, в том числе на предоставление муниципальным бюджетным и автономным учреждениям субсидий».</w:t>
            </w:r>
          </w:p>
          <w:p w14:paraId="134F9055" w14:textId="77777777" w:rsidR="00D670F1" w:rsidRPr="00D42CBB" w:rsidRDefault="00D670F1" w:rsidP="00D670F1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Cs/>
                <w:sz w:val="28"/>
                <w:szCs w:val="28"/>
              </w:rPr>
              <w:t xml:space="preserve">(ДМШ. Осуществление ремонтных работ поврежденного участка кровли). </w:t>
            </w:r>
          </w:p>
        </w:tc>
      </w:tr>
      <w:tr w:rsidR="007565B1" w14:paraId="76859E8E" w14:textId="77777777" w:rsidTr="00531704">
        <w:tc>
          <w:tcPr>
            <w:tcW w:w="2755" w:type="dxa"/>
          </w:tcPr>
          <w:p w14:paraId="10615900" w14:textId="77777777" w:rsidR="007565B1" w:rsidRPr="00540EA5" w:rsidRDefault="00540EA5" w:rsidP="00D921DA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Cs/>
                <w:sz w:val="28"/>
                <w:szCs w:val="28"/>
              </w:rPr>
              <w:t>Итого:</w:t>
            </w:r>
          </w:p>
        </w:tc>
        <w:tc>
          <w:tcPr>
            <w:tcW w:w="7156" w:type="dxa"/>
          </w:tcPr>
          <w:p w14:paraId="01A01D03" w14:textId="0E4D2105" w:rsidR="007565B1" w:rsidRPr="001A728D" w:rsidRDefault="00540EA5" w:rsidP="00D921DA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Cs/>
                <w:sz w:val="28"/>
                <w:szCs w:val="28"/>
              </w:rPr>
              <w:t>-20 </w:t>
            </w:r>
            <w:r w:rsidR="00AF0303">
              <w:rPr>
                <w:rFonts w:ascii="Times New Roman" w:hAnsi="Times New Roman" w:cs="Times New Roman"/>
                <w:bCs/>
                <w:sz w:val="28"/>
                <w:szCs w:val="28"/>
                <w:lang w:val="en-US"/>
              </w:rPr>
              <w:t>148</w:t>
            </w:r>
            <w:r>
              <w:rPr>
                <w:rFonts w:ascii="Times New Roman" w:hAnsi="Times New Roman" w:cs="Times New Roman"/>
                <w:bCs/>
                <w:sz w:val="28"/>
                <w:szCs w:val="28"/>
                <w:lang w:val="en-US"/>
              </w:rPr>
              <w:t> </w:t>
            </w:r>
            <w:r w:rsidR="00AF0303">
              <w:rPr>
                <w:rFonts w:ascii="Times New Roman" w:hAnsi="Times New Roman" w:cs="Times New Roman"/>
                <w:bCs/>
                <w:sz w:val="28"/>
                <w:szCs w:val="28"/>
                <w:lang w:val="en-US"/>
              </w:rPr>
              <w:t>6</w:t>
            </w:r>
            <w:r>
              <w:rPr>
                <w:rFonts w:ascii="Times New Roman" w:hAnsi="Times New Roman" w:cs="Times New Roman"/>
                <w:bCs/>
                <w:sz w:val="28"/>
                <w:szCs w:val="28"/>
                <w:lang w:val="en-US"/>
              </w:rPr>
              <w:t>5</w:t>
            </w:r>
            <w:r w:rsidR="00AF0303">
              <w:rPr>
                <w:rFonts w:ascii="Times New Roman" w:hAnsi="Times New Roman" w:cs="Times New Roman"/>
                <w:bCs/>
                <w:sz w:val="28"/>
                <w:szCs w:val="28"/>
                <w:lang w:val="en-US"/>
              </w:rPr>
              <w:t>6</w:t>
            </w:r>
            <w:r>
              <w:rPr>
                <w:rFonts w:ascii="Times New Roman" w:hAnsi="Times New Roman" w:cs="Times New Roman"/>
                <w:bCs/>
                <w:sz w:val="28"/>
                <w:szCs w:val="28"/>
              </w:rPr>
              <w:t>,07</w:t>
            </w:r>
          </w:p>
        </w:tc>
      </w:tr>
      <w:tr w:rsidR="00D921DA" w14:paraId="24699FCD" w14:textId="77777777" w:rsidTr="00531704">
        <w:tc>
          <w:tcPr>
            <w:tcW w:w="2755" w:type="dxa"/>
          </w:tcPr>
          <w:p w14:paraId="7F209CB4" w14:textId="77777777" w:rsidR="00D921DA" w:rsidRDefault="00D921DA" w:rsidP="00D921DA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Cs/>
                <w:sz w:val="28"/>
                <w:szCs w:val="28"/>
              </w:rPr>
              <w:t>-18 719,00</w:t>
            </w:r>
          </w:p>
        </w:tc>
        <w:tc>
          <w:tcPr>
            <w:tcW w:w="7156" w:type="dxa"/>
          </w:tcPr>
          <w:p w14:paraId="21289928" w14:textId="77777777" w:rsidR="00F57598" w:rsidRDefault="00D921DA" w:rsidP="00D921DA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1A728D">
              <w:rPr>
                <w:rFonts w:ascii="Times New Roman" w:hAnsi="Times New Roman" w:cs="Times New Roman"/>
                <w:bCs/>
                <w:sz w:val="28"/>
                <w:szCs w:val="28"/>
              </w:rPr>
              <w:t>Телевидение и радиовещание</w:t>
            </w:r>
            <w:r w:rsidR="00F57598">
              <w:rPr>
                <w:rFonts w:ascii="Times New Roman" w:hAnsi="Times New Roman" w:cs="Times New Roman"/>
                <w:bCs/>
                <w:sz w:val="28"/>
                <w:szCs w:val="28"/>
              </w:rPr>
              <w:t>.</w:t>
            </w:r>
          </w:p>
          <w:p w14:paraId="2D885F6F" w14:textId="77777777" w:rsidR="00F57598" w:rsidRDefault="00F57598" w:rsidP="00D921DA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F57598">
              <w:rPr>
                <w:rFonts w:ascii="Times New Roman" w:hAnsi="Times New Roman" w:cs="Times New Roman"/>
                <w:bCs/>
                <w:sz w:val="28"/>
                <w:szCs w:val="28"/>
              </w:rPr>
              <w:t>Иная непрограммная деятельность</w:t>
            </w:r>
            <w:r>
              <w:rPr>
                <w:rFonts w:ascii="Times New Roman" w:hAnsi="Times New Roman" w:cs="Times New Roman"/>
                <w:bCs/>
                <w:sz w:val="28"/>
                <w:szCs w:val="28"/>
              </w:rPr>
              <w:t>, о</w:t>
            </w:r>
            <w:r w:rsidRPr="00F57598">
              <w:rPr>
                <w:rFonts w:ascii="Times New Roman" w:hAnsi="Times New Roman" w:cs="Times New Roman"/>
                <w:bCs/>
                <w:sz w:val="28"/>
                <w:szCs w:val="28"/>
              </w:rPr>
              <w:t>беспечение деятельности подведомственных учреждений (за счет средств от оказания платных услуг)</w:t>
            </w:r>
            <w:r>
              <w:rPr>
                <w:rFonts w:ascii="Times New Roman" w:hAnsi="Times New Roman" w:cs="Times New Roman"/>
                <w:bCs/>
                <w:sz w:val="28"/>
                <w:szCs w:val="28"/>
              </w:rPr>
              <w:t>.</w:t>
            </w:r>
          </w:p>
          <w:p w14:paraId="63C1FF3C" w14:textId="77777777" w:rsidR="00D921DA" w:rsidRPr="00F57598" w:rsidRDefault="006F2749" w:rsidP="00D921DA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Times New Roman" w:hAnsi="Times New Roman" w:cs="Times New Roman"/>
                <w:bCs/>
                <w:i/>
                <w:iCs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Cs/>
                <w:i/>
                <w:iCs/>
                <w:sz w:val="28"/>
                <w:szCs w:val="28"/>
              </w:rPr>
              <w:t>(</w:t>
            </w:r>
            <w:r w:rsidR="00D921DA" w:rsidRPr="00F57598">
              <w:rPr>
                <w:rFonts w:ascii="Times New Roman" w:hAnsi="Times New Roman" w:cs="Times New Roman"/>
                <w:bCs/>
                <w:i/>
                <w:iCs/>
                <w:sz w:val="28"/>
                <w:szCs w:val="28"/>
              </w:rPr>
              <w:t>Основание – прогноз администратора доходов</w:t>
            </w:r>
            <w:r>
              <w:rPr>
                <w:rFonts w:ascii="Times New Roman" w:hAnsi="Times New Roman" w:cs="Times New Roman"/>
                <w:bCs/>
                <w:i/>
                <w:iCs/>
                <w:sz w:val="28"/>
                <w:szCs w:val="28"/>
              </w:rPr>
              <w:t>)</w:t>
            </w:r>
            <w:r w:rsidR="00D921DA" w:rsidRPr="00F57598">
              <w:rPr>
                <w:rFonts w:ascii="Times New Roman" w:hAnsi="Times New Roman" w:cs="Times New Roman"/>
                <w:bCs/>
                <w:i/>
                <w:iCs/>
                <w:sz w:val="28"/>
                <w:szCs w:val="28"/>
              </w:rPr>
              <w:t>.</w:t>
            </w:r>
          </w:p>
        </w:tc>
      </w:tr>
      <w:tr w:rsidR="00602840" w14:paraId="104A60CD" w14:textId="77777777" w:rsidTr="00531704">
        <w:tc>
          <w:tcPr>
            <w:tcW w:w="2755" w:type="dxa"/>
          </w:tcPr>
          <w:p w14:paraId="032450BF" w14:textId="77777777" w:rsidR="00602840" w:rsidRDefault="00602840" w:rsidP="00D921DA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Cs/>
                <w:sz w:val="28"/>
                <w:szCs w:val="28"/>
              </w:rPr>
              <w:t xml:space="preserve">-200 000,00 </w:t>
            </w:r>
          </w:p>
        </w:tc>
        <w:tc>
          <w:tcPr>
            <w:tcW w:w="7156" w:type="dxa"/>
          </w:tcPr>
          <w:p w14:paraId="233A57A0" w14:textId="77777777" w:rsidR="00602840" w:rsidRPr="00602840" w:rsidRDefault="00602840" w:rsidP="00602840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602840">
              <w:rPr>
                <w:rFonts w:ascii="Times New Roman" w:hAnsi="Times New Roman" w:cs="Times New Roman"/>
                <w:bCs/>
                <w:sz w:val="28"/>
                <w:szCs w:val="28"/>
              </w:rPr>
              <w:t>Другие общегосударственные вопросы.</w:t>
            </w:r>
          </w:p>
          <w:p w14:paraId="10405D5D" w14:textId="77777777" w:rsidR="00602840" w:rsidRPr="001A728D" w:rsidRDefault="00602840" w:rsidP="00602840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602840">
              <w:rPr>
                <w:rFonts w:ascii="Times New Roman" w:hAnsi="Times New Roman" w:cs="Times New Roman"/>
                <w:bCs/>
                <w:sz w:val="28"/>
                <w:szCs w:val="28"/>
              </w:rPr>
              <w:lastRenderedPageBreak/>
              <w:t>Муниципальная программа ЗАТО город Заозерск «Эффективное муниципальное управление в ЗАТО город Заозерск», основное мероприятие 3. Эффективное управление муниципальными финансами, направление расходов</w:t>
            </w:r>
            <w:r>
              <w:rPr>
                <w:rFonts w:ascii="Times New Roman" w:hAnsi="Times New Roman" w:cs="Times New Roman"/>
                <w:bCs/>
                <w:sz w:val="28"/>
                <w:szCs w:val="28"/>
              </w:rPr>
              <w:t xml:space="preserve"> «</w:t>
            </w:r>
            <w:r w:rsidRPr="00602840">
              <w:rPr>
                <w:rFonts w:ascii="Times New Roman" w:hAnsi="Times New Roman" w:cs="Times New Roman"/>
                <w:bCs/>
                <w:sz w:val="28"/>
                <w:szCs w:val="28"/>
              </w:rPr>
              <w:t>Расходы бюджета на обеспечение деятельности учреждения, осуществляющего функции, направленные на повышение качества управления муниципальными финансами</w:t>
            </w:r>
            <w:r>
              <w:rPr>
                <w:rFonts w:ascii="Times New Roman" w:hAnsi="Times New Roman" w:cs="Times New Roman"/>
                <w:bCs/>
                <w:sz w:val="28"/>
                <w:szCs w:val="28"/>
              </w:rPr>
              <w:t>»</w:t>
            </w:r>
          </w:p>
        </w:tc>
      </w:tr>
      <w:tr w:rsidR="00B440FF" w14:paraId="5A64EEF0" w14:textId="77777777" w:rsidTr="00531704">
        <w:tc>
          <w:tcPr>
            <w:tcW w:w="2755" w:type="dxa"/>
          </w:tcPr>
          <w:p w14:paraId="10704BCD" w14:textId="77777777" w:rsidR="00B440FF" w:rsidRDefault="00B440FF" w:rsidP="00D921DA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Cs/>
                <w:sz w:val="28"/>
                <w:szCs w:val="28"/>
              </w:rPr>
              <w:lastRenderedPageBreak/>
              <w:t>-200 000,00</w:t>
            </w:r>
          </w:p>
        </w:tc>
        <w:tc>
          <w:tcPr>
            <w:tcW w:w="7156" w:type="dxa"/>
          </w:tcPr>
          <w:p w14:paraId="3F18BB35" w14:textId="77777777" w:rsidR="00440F3A" w:rsidRPr="00440F3A" w:rsidRDefault="00440F3A" w:rsidP="00440F3A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440F3A">
              <w:rPr>
                <w:rFonts w:ascii="Times New Roman" w:hAnsi="Times New Roman" w:cs="Times New Roman"/>
                <w:bCs/>
                <w:sz w:val="28"/>
                <w:szCs w:val="28"/>
              </w:rPr>
              <w:t>Другие общегосударственные вопросы.</w:t>
            </w:r>
          </w:p>
          <w:p w14:paraId="32D2C1E3" w14:textId="77777777" w:rsidR="00B440FF" w:rsidRPr="00602840" w:rsidRDefault="00440F3A" w:rsidP="00440F3A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440F3A">
              <w:rPr>
                <w:rFonts w:ascii="Times New Roman" w:hAnsi="Times New Roman" w:cs="Times New Roman"/>
                <w:bCs/>
                <w:sz w:val="28"/>
                <w:szCs w:val="28"/>
              </w:rPr>
              <w:t>Муниципальная программа ЗАТО город Заозерск «Эффективное муниципальное управление в ЗАТО город Заозерск», основное мероприятие 4. Обеспечение органов местного самоуправления и подведомственных учреждений услугами по бухгалтерскому обслуживанию и предоставление услуг, связанных с использованием вычислительной техники, программного обеспечения информационных технологий, направление расходов</w:t>
            </w:r>
            <w:r>
              <w:rPr>
                <w:rFonts w:ascii="Times New Roman" w:hAnsi="Times New Roman" w:cs="Times New Roman"/>
                <w:bCs/>
                <w:sz w:val="28"/>
                <w:szCs w:val="28"/>
              </w:rPr>
              <w:t xml:space="preserve"> «</w:t>
            </w:r>
            <w:r w:rsidRPr="00440F3A">
              <w:rPr>
                <w:rFonts w:ascii="Times New Roman" w:hAnsi="Times New Roman" w:cs="Times New Roman"/>
                <w:bCs/>
                <w:sz w:val="28"/>
                <w:szCs w:val="28"/>
              </w:rPr>
              <w:t>Расходы на обеспечение деятельности (оказание услуг) подведомственных учреждений, в том числе на предоставление муниципальным бюджетным и автономным учреждениям субсидий</w:t>
            </w:r>
            <w:r>
              <w:rPr>
                <w:rFonts w:ascii="Times New Roman" w:hAnsi="Times New Roman" w:cs="Times New Roman"/>
                <w:bCs/>
                <w:sz w:val="28"/>
                <w:szCs w:val="28"/>
              </w:rPr>
              <w:t>»</w:t>
            </w:r>
          </w:p>
        </w:tc>
      </w:tr>
      <w:tr w:rsidR="00440F3A" w14:paraId="28F70B7F" w14:textId="77777777" w:rsidTr="00531704">
        <w:tc>
          <w:tcPr>
            <w:tcW w:w="2755" w:type="dxa"/>
          </w:tcPr>
          <w:p w14:paraId="6D2F6658" w14:textId="77777777" w:rsidR="00440F3A" w:rsidRDefault="00440F3A" w:rsidP="00D921DA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Cs/>
                <w:sz w:val="28"/>
                <w:szCs w:val="28"/>
              </w:rPr>
              <w:t>-364 800,00</w:t>
            </w:r>
          </w:p>
        </w:tc>
        <w:tc>
          <w:tcPr>
            <w:tcW w:w="7156" w:type="dxa"/>
          </w:tcPr>
          <w:p w14:paraId="4E763328" w14:textId="77777777" w:rsidR="00440F3A" w:rsidRPr="00440F3A" w:rsidRDefault="00440F3A" w:rsidP="00440F3A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440F3A">
              <w:rPr>
                <w:rFonts w:ascii="Times New Roman" w:hAnsi="Times New Roman" w:cs="Times New Roman"/>
                <w:bCs/>
                <w:sz w:val="28"/>
                <w:szCs w:val="28"/>
              </w:rPr>
              <w:t>Периодическая печать и издательства.</w:t>
            </w:r>
          </w:p>
          <w:p w14:paraId="279562AB" w14:textId="77777777" w:rsidR="00440F3A" w:rsidRPr="00440F3A" w:rsidRDefault="00440F3A" w:rsidP="00440F3A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440F3A">
              <w:rPr>
                <w:rFonts w:ascii="Times New Roman" w:hAnsi="Times New Roman" w:cs="Times New Roman"/>
                <w:bCs/>
                <w:sz w:val="28"/>
                <w:szCs w:val="28"/>
              </w:rPr>
              <w:t>Муниципальная программа ЗАТО город Заозерск «Эффективное муниципальное управление в ЗАТО город Заозерск»,</w:t>
            </w:r>
            <w:r>
              <w:rPr>
                <w:rFonts w:ascii="Times New Roman" w:hAnsi="Times New Roman" w:cs="Times New Roman"/>
                <w:bCs/>
                <w:sz w:val="28"/>
                <w:szCs w:val="28"/>
              </w:rPr>
              <w:t>о</w:t>
            </w:r>
            <w:r w:rsidRPr="00440F3A">
              <w:rPr>
                <w:rFonts w:ascii="Times New Roman" w:hAnsi="Times New Roman" w:cs="Times New Roman"/>
                <w:bCs/>
                <w:sz w:val="28"/>
                <w:szCs w:val="28"/>
              </w:rPr>
              <w:t>сновное мероприятие 6. Обеспечение открытости и доступности информации о деятельности органов местного самоуправления ЗАТО город Заозерск</w:t>
            </w:r>
            <w:r>
              <w:rPr>
                <w:rFonts w:ascii="Times New Roman" w:hAnsi="Times New Roman" w:cs="Times New Roman"/>
                <w:bCs/>
                <w:sz w:val="28"/>
                <w:szCs w:val="28"/>
              </w:rPr>
              <w:t xml:space="preserve">, </w:t>
            </w:r>
            <w:r w:rsidRPr="00440F3A">
              <w:rPr>
                <w:rFonts w:ascii="Times New Roman" w:hAnsi="Times New Roman" w:cs="Times New Roman"/>
                <w:bCs/>
                <w:sz w:val="28"/>
                <w:szCs w:val="28"/>
              </w:rPr>
              <w:t>направление расходов «Расходы на обеспечение деятельности (оказание услуг) подведомственных учреждений, в том числе на предоставление муниципальным бюджетным и автономным учреждениям субсидий»</w:t>
            </w:r>
            <w:r>
              <w:rPr>
                <w:rFonts w:ascii="Times New Roman" w:hAnsi="Times New Roman" w:cs="Times New Roman"/>
                <w:bCs/>
                <w:sz w:val="28"/>
                <w:szCs w:val="28"/>
              </w:rPr>
              <w:t>.</w:t>
            </w:r>
          </w:p>
        </w:tc>
      </w:tr>
      <w:tr w:rsidR="00602840" w14:paraId="17D483EA" w14:textId="77777777" w:rsidTr="00531704">
        <w:tc>
          <w:tcPr>
            <w:tcW w:w="2755" w:type="dxa"/>
          </w:tcPr>
          <w:p w14:paraId="2880C4A8" w14:textId="77777777" w:rsidR="00602840" w:rsidRDefault="00440F3A" w:rsidP="00D921DA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Cs/>
                <w:sz w:val="28"/>
                <w:szCs w:val="28"/>
              </w:rPr>
              <w:t>-0,01</w:t>
            </w:r>
          </w:p>
        </w:tc>
        <w:tc>
          <w:tcPr>
            <w:tcW w:w="7156" w:type="dxa"/>
          </w:tcPr>
          <w:p w14:paraId="6F051960" w14:textId="77777777" w:rsidR="00602840" w:rsidRDefault="00440F3A" w:rsidP="00602840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440F3A">
              <w:rPr>
                <w:rFonts w:ascii="Times New Roman" w:hAnsi="Times New Roman" w:cs="Times New Roman"/>
                <w:bCs/>
                <w:sz w:val="28"/>
                <w:szCs w:val="28"/>
              </w:rPr>
              <w:t>Связь и информатика</w:t>
            </w:r>
            <w:r>
              <w:rPr>
                <w:rFonts w:ascii="Times New Roman" w:hAnsi="Times New Roman" w:cs="Times New Roman"/>
                <w:bCs/>
                <w:sz w:val="28"/>
                <w:szCs w:val="28"/>
              </w:rPr>
              <w:t>.</w:t>
            </w:r>
          </w:p>
          <w:p w14:paraId="31AB687E" w14:textId="77777777" w:rsidR="00440F3A" w:rsidRPr="00602840" w:rsidRDefault="00440F3A" w:rsidP="00602840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440F3A">
              <w:rPr>
                <w:rFonts w:ascii="Times New Roman" w:hAnsi="Times New Roman" w:cs="Times New Roman"/>
                <w:bCs/>
                <w:sz w:val="28"/>
                <w:szCs w:val="28"/>
              </w:rPr>
              <w:t>Муниципальная программа ЗАТО город Заозерск «Эффективное муниципальное управление в ЗАТО город Заозерск»,</w:t>
            </w:r>
            <w:r>
              <w:rPr>
                <w:rFonts w:ascii="Times New Roman" w:hAnsi="Times New Roman" w:cs="Times New Roman"/>
                <w:bCs/>
                <w:sz w:val="28"/>
                <w:szCs w:val="28"/>
              </w:rPr>
              <w:t xml:space="preserve"> о</w:t>
            </w:r>
            <w:r w:rsidRPr="00440F3A">
              <w:rPr>
                <w:rFonts w:ascii="Times New Roman" w:hAnsi="Times New Roman" w:cs="Times New Roman"/>
                <w:bCs/>
                <w:sz w:val="28"/>
                <w:szCs w:val="28"/>
              </w:rPr>
              <w:t>сновное мероприятие 1. Обеспечение правовых, финансово-экономических, иных гарантий развития местного самоуправления на территории ЗАТО город Заозерск</w:t>
            </w:r>
            <w:r>
              <w:rPr>
                <w:rFonts w:ascii="Times New Roman" w:hAnsi="Times New Roman" w:cs="Times New Roman"/>
                <w:bCs/>
                <w:sz w:val="28"/>
                <w:szCs w:val="28"/>
              </w:rPr>
              <w:t xml:space="preserve">, </w:t>
            </w:r>
            <w:r w:rsidRPr="00440F3A">
              <w:rPr>
                <w:rFonts w:ascii="Times New Roman" w:hAnsi="Times New Roman" w:cs="Times New Roman"/>
                <w:bCs/>
                <w:sz w:val="28"/>
                <w:szCs w:val="28"/>
              </w:rPr>
              <w:t>направление расходов</w:t>
            </w:r>
            <w:r>
              <w:rPr>
                <w:rFonts w:ascii="Times New Roman" w:hAnsi="Times New Roman" w:cs="Times New Roman"/>
                <w:bCs/>
                <w:sz w:val="28"/>
                <w:szCs w:val="28"/>
              </w:rPr>
              <w:t xml:space="preserve"> «</w:t>
            </w:r>
            <w:r w:rsidRPr="00440F3A">
              <w:rPr>
                <w:rFonts w:ascii="Times New Roman" w:hAnsi="Times New Roman" w:cs="Times New Roman"/>
                <w:bCs/>
                <w:sz w:val="28"/>
                <w:szCs w:val="28"/>
              </w:rPr>
              <w:t xml:space="preserve">Расходы местного бюджета на техническое сопровождение программного обеспечения </w:t>
            </w:r>
            <w:r>
              <w:rPr>
                <w:rFonts w:ascii="Times New Roman" w:hAnsi="Times New Roman" w:cs="Times New Roman"/>
                <w:bCs/>
                <w:sz w:val="28"/>
                <w:szCs w:val="28"/>
              </w:rPr>
              <w:t>«</w:t>
            </w:r>
            <w:r w:rsidRPr="00440F3A">
              <w:rPr>
                <w:rFonts w:ascii="Times New Roman" w:hAnsi="Times New Roman" w:cs="Times New Roman"/>
                <w:bCs/>
                <w:sz w:val="28"/>
                <w:szCs w:val="28"/>
              </w:rPr>
              <w:t>Система автоматизированного рабочего места муниципального образования</w:t>
            </w:r>
            <w:r>
              <w:rPr>
                <w:rFonts w:ascii="Times New Roman" w:hAnsi="Times New Roman" w:cs="Times New Roman"/>
                <w:bCs/>
                <w:sz w:val="28"/>
                <w:szCs w:val="28"/>
              </w:rPr>
              <w:t>».</w:t>
            </w:r>
          </w:p>
        </w:tc>
      </w:tr>
      <w:tr w:rsidR="00440F3A" w14:paraId="2A6B4A5A" w14:textId="77777777" w:rsidTr="00531704">
        <w:tc>
          <w:tcPr>
            <w:tcW w:w="2755" w:type="dxa"/>
          </w:tcPr>
          <w:p w14:paraId="4ED56F30" w14:textId="506BB96A" w:rsidR="00440F3A" w:rsidRDefault="00440F3A" w:rsidP="00D921DA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Cs/>
                <w:sz w:val="28"/>
                <w:szCs w:val="28"/>
              </w:rPr>
              <w:t>-</w:t>
            </w:r>
            <w:r w:rsidR="00531704">
              <w:rPr>
                <w:rFonts w:ascii="Times New Roman" w:hAnsi="Times New Roman" w:cs="Times New Roman"/>
                <w:bCs/>
                <w:sz w:val="28"/>
                <w:szCs w:val="28"/>
              </w:rPr>
              <w:t>9</w:t>
            </w:r>
            <w:r>
              <w:rPr>
                <w:rFonts w:ascii="Times New Roman" w:hAnsi="Times New Roman" w:cs="Times New Roman"/>
                <w:bCs/>
                <w:sz w:val="28"/>
                <w:szCs w:val="28"/>
              </w:rPr>
              <w:t>0 000,00</w:t>
            </w:r>
          </w:p>
        </w:tc>
        <w:tc>
          <w:tcPr>
            <w:tcW w:w="7156" w:type="dxa"/>
          </w:tcPr>
          <w:p w14:paraId="6D1773B4" w14:textId="77777777" w:rsidR="00440F3A" w:rsidRDefault="00440F3A" w:rsidP="00602840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440F3A">
              <w:rPr>
                <w:rFonts w:ascii="Times New Roman" w:hAnsi="Times New Roman" w:cs="Times New Roman"/>
                <w:bCs/>
                <w:sz w:val="28"/>
                <w:szCs w:val="28"/>
              </w:rPr>
              <w:t>Охрана объектов растительного и животного мира и среды их обитания</w:t>
            </w:r>
            <w:r>
              <w:rPr>
                <w:rFonts w:ascii="Times New Roman" w:hAnsi="Times New Roman" w:cs="Times New Roman"/>
                <w:bCs/>
                <w:sz w:val="28"/>
                <w:szCs w:val="28"/>
              </w:rPr>
              <w:t>.</w:t>
            </w:r>
          </w:p>
          <w:p w14:paraId="37BEB67A" w14:textId="77777777" w:rsidR="00440F3A" w:rsidRPr="00440F3A" w:rsidRDefault="00440F3A" w:rsidP="00602840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440F3A">
              <w:rPr>
                <w:rFonts w:ascii="Times New Roman" w:hAnsi="Times New Roman" w:cs="Times New Roman"/>
                <w:bCs/>
                <w:sz w:val="28"/>
                <w:szCs w:val="28"/>
              </w:rPr>
              <w:t xml:space="preserve">Муниципальная программа ЗАТО город Заозерск </w:t>
            </w:r>
            <w:r>
              <w:rPr>
                <w:rFonts w:ascii="Times New Roman" w:hAnsi="Times New Roman" w:cs="Times New Roman"/>
                <w:bCs/>
                <w:sz w:val="28"/>
                <w:szCs w:val="28"/>
              </w:rPr>
              <w:t>«</w:t>
            </w:r>
            <w:r w:rsidRPr="00440F3A">
              <w:rPr>
                <w:rFonts w:ascii="Times New Roman" w:hAnsi="Times New Roman" w:cs="Times New Roman"/>
                <w:bCs/>
                <w:sz w:val="28"/>
                <w:szCs w:val="28"/>
              </w:rPr>
              <w:t>Охрана окружающей среды</w:t>
            </w:r>
            <w:r>
              <w:rPr>
                <w:rFonts w:ascii="Times New Roman" w:hAnsi="Times New Roman" w:cs="Times New Roman"/>
                <w:bCs/>
                <w:sz w:val="28"/>
                <w:szCs w:val="28"/>
              </w:rPr>
              <w:t>», о</w:t>
            </w:r>
            <w:r w:rsidRPr="00440F3A">
              <w:rPr>
                <w:rFonts w:ascii="Times New Roman" w:hAnsi="Times New Roman" w:cs="Times New Roman"/>
                <w:bCs/>
                <w:sz w:val="28"/>
                <w:szCs w:val="28"/>
              </w:rPr>
              <w:t xml:space="preserve">сновное мероприятие 3. Рекультивация санкционированной свалки на территории </w:t>
            </w:r>
            <w:r w:rsidRPr="00440F3A">
              <w:rPr>
                <w:rFonts w:ascii="Times New Roman" w:hAnsi="Times New Roman" w:cs="Times New Roman"/>
                <w:bCs/>
                <w:sz w:val="28"/>
                <w:szCs w:val="28"/>
              </w:rPr>
              <w:lastRenderedPageBreak/>
              <w:t>ЗАТО город Заозерск</w:t>
            </w:r>
            <w:r>
              <w:rPr>
                <w:rFonts w:ascii="Times New Roman" w:hAnsi="Times New Roman" w:cs="Times New Roman"/>
                <w:bCs/>
                <w:sz w:val="28"/>
                <w:szCs w:val="28"/>
              </w:rPr>
              <w:t xml:space="preserve">, </w:t>
            </w:r>
            <w:r w:rsidRPr="00440F3A">
              <w:rPr>
                <w:rFonts w:ascii="Times New Roman" w:hAnsi="Times New Roman" w:cs="Times New Roman"/>
                <w:bCs/>
                <w:sz w:val="28"/>
                <w:szCs w:val="28"/>
              </w:rPr>
              <w:t>направление расходов</w:t>
            </w:r>
            <w:r>
              <w:rPr>
                <w:rFonts w:ascii="Times New Roman" w:hAnsi="Times New Roman" w:cs="Times New Roman"/>
                <w:bCs/>
                <w:sz w:val="28"/>
                <w:szCs w:val="28"/>
              </w:rPr>
              <w:t xml:space="preserve"> «</w:t>
            </w:r>
            <w:r w:rsidR="00541F1B" w:rsidRPr="00541F1B">
              <w:rPr>
                <w:rFonts w:ascii="Times New Roman" w:hAnsi="Times New Roman" w:cs="Times New Roman"/>
                <w:bCs/>
                <w:sz w:val="28"/>
                <w:szCs w:val="28"/>
              </w:rPr>
              <w:t>Прочие направления расходов муниципальной программы</w:t>
            </w:r>
            <w:r w:rsidR="00541F1B">
              <w:rPr>
                <w:rFonts w:ascii="Times New Roman" w:hAnsi="Times New Roman" w:cs="Times New Roman"/>
                <w:bCs/>
                <w:sz w:val="28"/>
                <w:szCs w:val="28"/>
              </w:rPr>
              <w:t>»</w:t>
            </w:r>
          </w:p>
        </w:tc>
      </w:tr>
      <w:tr w:rsidR="0068762A" w14:paraId="5FC97939" w14:textId="77777777" w:rsidTr="00531704">
        <w:tc>
          <w:tcPr>
            <w:tcW w:w="2755" w:type="dxa"/>
          </w:tcPr>
          <w:p w14:paraId="711024FA" w14:textId="77777777" w:rsidR="0068762A" w:rsidRDefault="0068762A" w:rsidP="00D921DA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Cs/>
                <w:sz w:val="28"/>
                <w:szCs w:val="28"/>
              </w:rPr>
              <w:lastRenderedPageBreak/>
              <w:t>-10 000,00</w:t>
            </w:r>
          </w:p>
        </w:tc>
        <w:tc>
          <w:tcPr>
            <w:tcW w:w="7156" w:type="dxa"/>
          </w:tcPr>
          <w:p w14:paraId="13677333" w14:textId="77777777" w:rsidR="0068762A" w:rsidRDefault="0068762A" w:rsidP="00602840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68762A">
              <w:rPr>
                <w:rFonts w:ascii="Times New Roman" w:hAnsi="Times New Roman" w:cs="Times New Roman"/>
                <w:bCs/>
                <w:sz w:val="28"/>
                <w:szCs w:val="28"/>
              </w:rPr>
              <w:t>Охрана объектов растительного и животного мира и среды их обитания</w:t>
            </w:r>
            <w:r>
              <w:rPr>
                <w:rFonts w:ascii="Times New Roman" w:hAnsi="Times New Roman" w:cs="Times New Roman"/>
                <w:bCs/>
                <w:sz w:val="28"/>
                <w:szCs w:val="28"/>
              </w:rPr>
              <w:t>.</w:t>
            </w:r>
          </w:p>
          <w:p w14:paraId="02BB200E" w14:textId="77777777" w:rsidR="0068762A" w:rsidRPr="00440F3A" w:rsidRDefault="0068762A" w:rsidP="00602840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68762A">
              <w:rPr>
                <w:rFonts w:ascii="Times New Roman" w:hAnsi="Times New Roman" w:cs="Times New Roman"/>
                <w:bCs/>
                <w:sz w:val="28"/>
                <w:szCs w:val="28"/>
              </w:rPr>
              <w:t xml:space="preserve">Муниципальная программа ЗАТО город Заозерск </w:t>
            </w:r>
            <w:r>
              <w:rPr>
                <w:rFonts w:ascii="Times New Roman" w:hAnsi="Times New Roman" w:cs="Times New Roman"/>
                <w:bCs/>
                <w:sz w:val="28"/>
                <w:szCs w:val="28"/>
              </w:rPr>
              <w:t>«</w:t>
            </w:r>
            <w:r w:rsidRPr="0068762A">
              <w:rPr>
                <w:rFonts w:ascii="Times New Roman" w:hAnsi="Times New Roman" w:cs="Times New Roman"/>
                <w:bCs/>
                <w:sz w:val="28"/>
                <w:szCs w:val="28"/>
              </w:rPr>
              <w:t>Охрана окружающей среды</w:t>
            </w:r>
            <w:r>
              <w:rPr>
                <w:rFonts w:ascii="Times New Roman" w:hAnsi="Times New Roman" w:cs="Times New Roman"/>
                <w:bCs/>
                <w:sz w:val="28"/>
                <w:szCs w:val="28"/>
              </w:rPr>
              <w:t>», о</w:t>
            </w:r>
            <w:r w:rsidRPr="0068762A">
              <w:rPr>
                <w:rFonts w:ascii="Times New Roman" w:hAnsi="Times New Roman" w:cs="Times New Roman"/>
                <w:bCs/>
                <w:sz w:val="28"/>
                <w:szCs w:val="28"/>
              </w:rPr>
              <w:t>сновное мероприятие 2. Ликвидация накопленного экологического ущерба</w:t>
            </w:r>
            <w:r>
              <w:rPr>
                <w:rFonts w:ascii="Times New Roman" w:hAnsi="Times New Roman" w:cs="Times New Roman"/>
                <w:bCs/>
                <w:sz w:val="28"/>
                <w:szCs w:val="28"/>
              </w:rPr>
              <w:t xml:space="preserve">, направление расходов </w:t>
            </w:r>
            <w:r w:rsidRPr="0068762A">
              <w:rPr>
                <w:rFonts w:ascii="Times New Roman" w:hAnsi="Times New Roman" w:cs="Times New Roman"/>
                <w:bCs/>
                <w:sz w:val="28"/>
                <w:szCs w:val="28"/>
              </w:rPr>
              <w:t>«Прочие направления расходов муниципальной программы»</w:t>
            </w:r>
          </w:p>
        </w:tc>
      </w:tr>
      <w:tr w:rsidR="00541F1B" w14:paraId="57130A0E" w14:textId="77777777" w:rsidTr="00531704">
        <w:tc>
          <w:tcPr>
            <w:tcW w:w="2755" w:type="dxa"/>
          </w:tcPr>
          <w:p w14:paraId="4F3C6C21" w14:textId="77777777" w:rsidR="00541F1B" w:rsidRDefault="00541F1B" w:rsidP="00D921DA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Cs/>
                <w:sz w:val="28"/>
                <w:szCs w:val="28"/>
              </w:rPr>
              <w:t>-1 997 428,27</w:t>
            </w:r>
          </w:p>
        </w:tc>
        <w:tc>
          <w:tcPr>
            <w:tcW w:w="7156" w:type="dxa"/>
          </w:tcPr>
          <w:p w14:paraId="5C0D1876" w14:textId="77777777" w:rsidR="00541F1B" w:rsidRDefault="00541F1B" w:rsidP="00602840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541F1B">
              <w:rPr>
                <w:rFonts w:ascii="Times New Roman" w:hAnsi="Times New Roman" w:cs="Times New Roman"/>
                <w:bCs/>
                <w:sz w:val="28"/>
                <w:szCs w:val="28"/>
              </w:rPr>
              <w:t>Дорожное хозяйство (дорожные фонды)</w:t>
            </w:r>
            <w:r>
              <w:rPr>
                <w:rFonts w:ascii="Times New Roman" w:hAnsi="Times New Roman" w:cs="Times New Roman"/>
                <w:bCs/>
                <w:sz w:val="28"/>
                <w:szCs w:val="28"/>
              </w:rPr>
              <w:t>.</w:t>
            </w:r>
          </w:p>
          <w:p w14:paraId="7D7044F9" w14:textId="77777777" w:rsidR="00541F1B" w:rsidRPr="00440F3A" w:rsidRDefault="00541F1B" w:rsidP="00602840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541F1B">
              <w:rPr>
                <w:rFonts w:ascii="Times New Roman" w:hAnsi="Times New Roman" w:cs="Times New Roman"/>
                <w:bCs/>
                <w:sz w:val="28"/>
                <w:szCs w:val="28"/>
              </w:rPr>
              <w:t xml:space="preserve">Муниципальная программа ЗАТО город Заозерск </w:t>
            </w:r>
            <w:r>
              <w:rPr>
                <w:rFonts w:ascii="Times New Roman" w:hAnsi="Times New Roman" w:cs="Times New Roman"/>
                <w:bCs/>
                <w:sz w:val="28"/>
                <w:szCs w:val="28"/>
              </w:rPr>
              <w:t>«</w:t>
            </w:r>
            <w:r w:rsidRPr="00541F1B">
              <w:rPr>
                <w:rFonts w:ascii="Times New Roman" w:hAnsi="Times New Roman" w:cs="Times New Roman"/>
                <w:bCs/>
                <w:sz w:val="28"/>
                <w:szCs w:val="28"/>
              </w:rPr>
              <w:t>Повышение безопасности дорожного движения и снижение дорожно-транспортного травматизма в ЗАТО город Заозерск</w:t>
            </w:r>
            <w:r>
              <w:rPr>
                <w:rFonts w:ascii="Times New Roman" w:hAnsi="Times New Roman" w:cs="Times New Roman"/>
                <w:bCs/>
                <w:sz w:val="28"/>
                <w:szCs w:val="28"/>
              </w:rPr>
              <w:t>», о</w:t>
            </w:r>
            <w:r w:rsidRPr="00541F1B">
              <w:rPr>
                <w:rFonts w:ascii="Times New Roman" w:hAnsi="Times New Roman" w:cs="Times New Roman"/>
                <w:bCs/>
                <w:sz w:val="28"/>
                <w:szCs w:val="28"/>
              </w:rPr>
              <w:t>сновное мероприятие 1. Осуществление дорожной деятельности в отношении автомобильных дорог местного значения и сооружений на них</w:t>
            </w:r>
            <w:r>
              <w:rPr>
                <w:rFonts w:ascii="Times New Roman" w:hAnsi="Times New Roman" w:cs="Times New Roman"/>
                <w:bCs/>
                <w:sz w:val="28"/>
                <w:szCs w:val="28"/>
              </w:rPr>
              <w:t>, направление расходов «</w:t>
            </w:r>
            <w:r w:rsidRPr="00541F1B">
              <w:rPr>
                <w:rFonts w:ascii="Times New Roman" w:hAnsi="Times New Roman" w:cs="Times New Roman"/>
                <w:bCs/>
                <w:sz w:val="28"/>
                <w:szCs w:val="28"/>
              </w:rPr>
              <w:t>Проектирование, строительство, реконструкция, капитальный ремонт и ремонт автомобильных дорог общего пользования и искусственных дорожных сооружений на них</w:t>
            </w:r>
            <w:r>
              <w:rPr>
                <w:rFonts w:ascii="Times New Roman" w:hAnsi="Times New Roman" w:cs="Times New Roman"/>
                <w:bCs/>
                <w:sz w:val="28"/>
                <w:szCs w:val="28"/>
              </w:rPr>
              <w:t>»</w:t>
            </w:r>
          </w:p>
        </w:tc>
      </w:tr>
      <w:tr w:rsidR="00541F1B" w14:paraId="7FE3FE70" w14:textId="77777777" w:rsidTr="00531704">
        <w:tc>
          <w:tcPr>
            <w:tcW w:w="2755" w:type="dxa"/>
          </w:tcPr>
          <w:p w14:paraId="10758FD5" w14:textId="77777777" w:rsidR="00541F1B" w:rsidRDefault="00541F1B" w:rsidP="00D921DA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Cs/>
                <w:sz w:val="28"/>
                <w:szCs w:val="28"/>
              </w:rPr>
              <w:t>-21 259,18</w:t>
            </w:r>
          </w:p>
        </w:tc>
        <w:tc>
          <w:tcPr>
            <w:tcW w:w="7156" w:type="dxa"/>
          </w:tcPr>
          <w:p w14:paraId="091BA291" w14:textId="77777777" w:rsidR="00541F1B" w:rsidRDefault="00541F1B" w:rsidP="00602840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541F1B">
              <w:rPr>
                <w:rFonts w:ascii="Times New Roman" w:hAnsi="Times New Roman" w:cs="Times New Roman"/>
                <w:bCs/>
                <w:sz w:val="28"/>
                <w:szCs w:val="28"/>
              </w:rPr>
              <w:t>Жилищное хозяйство</w:t>
            </w:r>
            <w:r>
              <w:rPr>
                <w:rFonts w:ascii="Times New Roman" w:hAnsi="Times New Roman" w:cs="Times New Roman"/>
                <w:bCs/>
                <w:sz w:val="28"/>
                <w:szCs w:val="28"/>
              </w:rPr>
              <w:t>.</w:t>
            </w:r>
          </w:p>
          <w:p w14:paraId="04385365" w14:textId="77777777" w:rsidR="00541F1B" w:rsidRPr="00541F1B" w:rsidRDefault="00541F1B" w:rsidP="00602840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541F1B">
              <w:rPr>
                <w:rFonts w:ascii="Times New Roman" w:hAnsi="Times New Roman" w:cs="Times New Roman"/>
                <w:bCs/>
                <w:sz w:val="28"/>
                <w:szCs w:val="28"/>
              </w:rPr>
              <w:t xml:space="preserve">Муниципальная программа ЗАТО город Заозерск </w:t>
            </w:r>
            <w:r>
              <w:rPr>
                <w:rFonts w:ascii="Times New Roman" w:hAnsi="Times New Roman" w:cs="Times New Roman"/>
                <w:bCs/>
                <w:sz w:val="28"/>
                <w:szCs w:val="28"/>
              </w:rPr>
              <w:t>«</w:t>
            </w:r>
            <w:r w:rsidRPr="00541F1B">
              <w:rPr>
                <w:rFonts w:ascii="Times New Roman" w:hAnsi="Times New Roman" w:cs="Times New Roman"/>
                <w:bCs/>
                <w:sz w:val="28"/>
                <w:szCs w:val="28"/>
              </w:rPr>
              <w:t>Обеспечение комфортной среды проживания населения ЗАТО город Заозерск</w:t>
            </w:r>
            <w:r>
              <w:rPr>
                <w:rFonts w:ascii="Times New Roman" w:hAnsi="Times New Roman" w:cs="Times New Roman"/>
                <w:bCs/>
                <w:sz w:val="28"/>
                <w:szCs w:val="28"/>
              </w:rPr>
              <w:t>», о</w:t>
            </w:r>
            <w:r w:rsidRPr="00541F1B">
              <w:rPr>
                <w:rFonts w:ascii="Times New Roman" w:hAnsi="Times New Roman" w:cs="Times New Roman"/>
                <w:bCs/>
                <w:sz w:val="28"/>
                <w:szCs w:val="28"/>
              </w:rPr>
              <w:t>сновное мероприятие 3. Реализация мероприятий в области жилищно-коммунального хозяйства</w:t>
            </w:r>
            <w:r>
              <w:rPr>
                <w:rFonts w:ascii="Times New Roman" w:hAnsi="Times New Roman" w:cs="Times New Roman"/>
                <w:bCs/>
                <w:sz w:val="28"/>
                <w:szCs w:val="28"/>
              </w:rPr>
              <w:t>, направление расходов «</w:t>
            </w:r>
            <w:r w:rsidRPr="00541F1B">
              <w:rPr>
                <w:rFonts w:ascii="Times New Roman" w:hAnsi="Times New Roman" w:cs="Times New Roman"/>
                <w:bCs/>
                <w:sz w:val="28"/>
                <w:szCs w:val="28"/>
              </w:rPr>
              <w:t>Прочие направления расходов муниципальной программы»</w:t>
            </w:r>
          </w:p>
        </w:tc>
      </w:tr>
      <w:tr w:rsidR="00541F1B" w14:paraId="662702F7" w14:textId="77777777" w:rsidTr="00531704">
        <w:tc>
          <w:tcPr>
            <w:tcW w:w="2755" w:type="dxa"/>
          </w:tcPr>
          <w:p w14:paraId="68A50A18" w14:textId="77777777" w:rsidR="00541F1B" w:rsidRDefault="00541F1B" w:rsidP="00D921DA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Cs/>
                <w:sz w:val="28"/>
                <w:szCs w:val="28"/>
              </w:rPr>
              <w:t>-96 069,71</w:t>
            </w:r>
          </w:p>
        </w:tc>
        <w:tc>
          <w:tcPr>
            <w:tcW w:w="7156" w:type="dxa"/>
          </w:tcPr>
          <w:p w14:paraId="1E811ADB" w14:textId="77777777" w:rsidR="00541F1B" w:rsidRDefault="00541F1B" w:rsidP="00602840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541F1B">
              <w:rPr>
                <w:rFonts w:ascii="Times New Roman" w:hAnsi="Times New Roman" w:cs="Times New Roman"/>
                <w:bCs/>
                <w:sz w:val="28"/>
                <w:szCs w:val="28"/>
              </w:rPr>
              <w:t>Коммунальное хозяйство</w:t>
            </w:r>
            <w:r>
              <w:rPr>
                <w:rFonts w:ascii="Times New Roman" w:hAnsi="Times New Roman" w:cs="Times New Roman"/>
                <w:bCs/>
                <w:sz w:val="28"/>
                <w:szCs w:val="28"/>
              </w:rPr>
              <w:t>.</w:t>
            </w:r>
          </w:p>
          <w:p w14:paraId="59EFF8C2" w14:textId="77777777" w:rsidR="00541F1B" w:rsidRPr="00541F1B" w:rsidRDefault="00541F1B" w:rsidP="00602840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541F1B">
              <w:rPr>
                <w:rFonts w:ascii="Times New Roman" w:hAnsi="Times New Roman" w:cs="Times New Roman"/>
                <w:bCs/>
                <w:sz w:val="28"/>
                <w:szCs w:val="28"/>
              </w:rPr>
              <w:t>Муниципальная программа ЗАТО город Заозерск «Обеспечение комфортной среды проживания населения ЗАТО город Заозерск», основное мероприятие 3. Реализация мероприятий в области жилищно-коммунального хозяйства, направление расходов</w:t>
            </w:r>
            <w:r>
              <w:rPr>
                <w:rFonts w:ascii="Times New Roman" w:hAnsi="Times New Roman" w:cs="Times New Roman"/>
                <w:bCs/>
                <w:sz w:val="28"/>
                <w:szCs w:val="28"/>
              </w:rPr>
              <w:t xml:space="preserve"> «</w:t>
            </w:r>
            <w:r w:rsidRPr="00541F1B">
              <w:rPr>
                <w:rFonts w:ascii="Times New Roman" w:hAnsi="Times New Roman" w:cs="Times New Roman"/>
                <w:bCs/>
                <w:sz w:val="28"/>
                <w:szCs w:val="28"/>
              </w:rPr>
              <w:t>Услуги по обслуживанию и содержанию объектов казны</w:t>
            </w:r>
            <w:r>
              <w:rPr>
                <w:rFonts w:ascii="Times New Roman" w:hAnsi="Times New Roman" w:cs="Times New Roman"/>
                <w:bCs/>
                <w:sz w:val="28"/>
                <w:szCs w:val="28"/>
              </w:rPr>
              <w:t>»</w:t>
            </w:r>
          </w:p>
        </w:tc>
      </w:tr>
      <w:tr w:rsidR="00541F1B" w14:paraId="0C3C52A7" w14:textId="77777777" w:rsidTr="00531704">
        <w:tc>
          <w:tcPr>
            <w:tcW w:w="2755" w:type="dxa"/>
          </w:tcPr>
          <w:p w14:paraId="01A9AB6E" w14:textId="66ADE4CC" w:rsidR="00541F1B" w:rsidRDefault="00541F1B" w:rsidP="00D921DA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Cs/>
                <w:sz w:val="28"/>
                <w:szCs w:val="28"/>
              </w:rPr>
              <w:t>-</w:t>
            </w:r>
            <w:r w:rsidR="00531704">
              <w:rPr>
                <w:rFonts w:ascii="Times New Roman" w:hAnsi="Times New Roman" w:cs="Times New Roman"/>
                <w:bCs/>
                <w:sz w:val="28"/>
                <w:szCs w:val="28"/>
              </w:rPr>
              <w:t>126</w:t>
            </w:r>
            <w:r>
              <w:rPr>
                <w:rFonts w:ascii="Times New Roman" w:hAnsi="Times New Roman" w:cs="Times New Roman"/>
                <w:bCs/>
                <w:sz w:val="28"/>
                <w:szCs w:val="28"/>
              </w:rPr>
              <w:t> </w:t>
            </w:r>
            <w:r w:rsidR="00531704">
              <w:rPr>
                <w:rFonts w:ascii="Times New Roman" w:hAnsi="Times New Roman" w:cs="Times New Roman"/>
                <w:bCs/>
                <w:sz w:val="28"/>
                <w:szCs w:val="28"/>
              </w:rPr>
              <w:t>194</w:t>
            </w:r>
            <w:r>
              <w:rPr>
                <w:rFonts w:ascii="Times New Roman" w:hAnsi="Times New Roman" w:cs="Times New Roman"/>
                <w:bCs/>
                <w:sz w:val="28"/>
                <w:szCs w:val="28"/>
              </w:rPr>
              <w:t>,6</w:t>
            </w:r>
            <w:r w:rsidR="00531704">
              <w:rPr>
                <w:rFonts w:ascii="Times New Roman" w:hAnsi="Times New Roman" w:cs="Times New Roman"/>
                <w:bCs/>
                <w:sz w:val="28"/>
                <w:szCs w:val="28"/>
              </w:rPr>
              <w:t>9</w:t>
            </w:r>
          </w:p>
        </w:tc>
        <w:tc>
          <w:tcPr>
            <w:tcW w:w="7156" w:type="dxa"/>
          </w:tcPr>
          <w:p w14:paraId="65224B70" w14:textId="77777777" w:rsidR="00541F1B" w:rsidRDefault="00541F1B" w:rsidP="00602840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541F1B">
              <w:rPr>
                <w:rFonts w:ascii="Times New Roman" w:hAnsi="Times New Roman" w:cs="Times New Roman"/>
                <w:bCs/>
                <w:sz w:val="28"/>
                <w:szCs w:val="28"/>
              </w:rPr>
              <w:t>Благоустройство</w:t>
            </w:r>
            <w:r>
              <w:rPr>
                <w:rFonts w:ascii="Times New Roman" w:hAnsi="Times New Roman" w:cs="Times New Roman"/>
                <w:bCs/>
                <w:sz w:val="28"/>
                <w:szCs w:val="28"/>
              </w:rPr>
              <w:t>.</w:t>
            </w:r>
          </w:p>
          <w:p w14:paraId="6FB4F588" w14:textId="77777777" w:rsidR="00541F1B" w:rsidRPr="00541F1B" w:rsidRDefault="00541F1B" w:rsidP="00602840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541F1B">
              <w:rPr>
                <w:rFonts w:ascii="Times New Roman" w:hAnsi="Times New Roman" w:cs="Times New Roman"/>
                <w:bCs/>
                <w:sz w:val="28"/>
                <w:szCs w:val="28"/>
              </w:rPr>
              <w:t>Муниципальная программа ЗАТО город Заозерск «Обеспечение комфортной среды проживания населения ЗАТО город Заозерск»,</w:t>
            </w:r>
            <w:r>
              <w:rPr>
                <w:rFonts w:ascii="Times New Roman" w:hAnsi="Times New Roman" w:cs="Times New Roman"/>
                <w:bCs/>
                <w:sz w:val="28"/>
                <w:szCs w:val="28"/>
              </w:rPr>
              <w:t xml:space="preserve"> о</w:t>
            </w:r>
            <w:r w:rsidRPr="00541F1B">
              <w:rPr>
                <w:rFonts w:ascii="Times New Roman" w:hAnsi="Times New Roman" w:cs="Times New Roman"/>
                <w:bCs/>
                <w:sz w:val="28"/>
                <w:szCs w:val="28"/>
              </w:rPr>
              <w:t>сновное мероприятие 1. Создание и поддержание комфортных условий проживания населения на территории ЗАТО город Заозерск</w:t>
            </w:r>
            <w:r>
              <w:rPr>
                <w:rFonts w:ascii="Times New Roman" w:hAnsi="Times New Roman" w:cs="Times New Roman"/>
                <w:bCs/>
                <w:sz w:val="28"/>
                <w:szCs w:val="28"/>
              </w:rPr>
              <w:t>, направление расходов «</w:t>
            </w:r>
            <w:r w:rsidRPr="00541F1B">
              <w:rPr>
                <w:rFonts w:ascii="Times New Roman" w:hAnsi="Times New Roman" w:cs="Times New Roman"/>
                <w:bCs/>
                <w:sz w:val="28"/>
                <w:szCs w:val="28"/>
              </w:rPr>
              <w:t>Уличное освещение</w:t>
            </w:r>
            <w:r>
              <w:rPr>
                <w:rFonts w:ascii="Times New Roman" w:hAnsi="Times New Roman" w:cs="Times New Roman"/>
                <w:bCs/>
                <w:sz w:val="28"/>
                <w:szCs w:val="28"/>
              </w:rPr>
              <w:t>»</w:t>
            </w:r>
          </w:p>
        </w:tc>
      </w:tr>
      <w:tr w:rsidR="00541F1B" w14:paraId="2D930E55" w14:textId="77777777" w:rsidTr="00531704">
        <w:tc>
          <w:tcPr>
            <w:tcW w:w="2755" w:type="dxa"/>
          </w:tcPr>
          <w:p w14:paraId="013B880B" w14:textId="77777777" w:rsidR="00541F1B" w:rsidRDefault="00541F1B" w:rsidP="00D921DA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Cs/>
                <w:sz w:val="28"/>
                <w:szCs w:val="28"/>
              </w:rPr>
              <w:t>-80 000,00</w:t>
            </w:r>
          </w:p>
        </w:tc>
        <w:tc>
          <w:tcPr>
            <w:tcW w:w="7156" w:type="dxa"/>
          </w:tcPr>
          <w:p w14:paraId="63DECA63" w14:textId="77777777" w:rsidR="00052F7E" w:rsidRPr="00052F7E" w:rsidRDefault="00052F7E" w:rsidP="00052F7E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052F7E">
              <w:rPr>
                <w:rFonts w:ascii="Times New Roman" w:hAnsi="Times New Roman" w:cs="Times New Roman"/>
                <w:bCs/>
                <w:sz w:val="28"/>
                <w:szCs w:val="28"/>
              </w:rPr>
              <w:t>Благоустройство.</w:t>
            </w:r>
          </w:p>
          <w:p w14:paraId="7507213D" w14:textId="77777777" w:rsidR="00541F1B" w:rsidRPr="00541F1B" w:rsidRDefault="00052F7E" w:rsidP="00052F7E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052F7E">
              <w:rPr>
                <w:rFonts w:ascii="Times New Roman" w:hAnsi="Times New Roman" w:cs="Times New Roman"/>
                <w:bCs/>
                <w:sz w:val="28"/>
                <w:szCs w:val="28"/>
              </w:rPr>
              <w:t xml:space="preserve">Муниципальная программа ЗАТО город Заозерск «Обеспечение комфортной среды проживания населения ЗАТО город Заозерск», основное мероприятие 1. Создание и поддержание комфортных условий проживания населения на территории ЗАТО город </w:t>
            </w:r>
            <w:r w:rsidRPr="00052F7E">
              <w:rPr>
                <w:rFonts w:ascii="Times New Roman" w:hAnsi="Times New Roman" w:cs="Times New Roman"/>
                <w:bCs/>
                <w:sz w:val="28"/>
                <w:szCs w:val="28"/>
              </w:rPr>
              <w:lastRenderedPageBreak/>
              <w:t>Заозерск, направление расходов</w:t>
            </w:r>
            <w:r>
              <w:rPr>
                <w:rFonts w:ascii="Times New Roman" w:hAnsi="Times New Roman" w:cs="Times New Roman"/>
                <w:bCs/>
                <w:sz w:val="28"/>
                <w:szCs w:val="28"/>
              </w:rPr>
              <w:t xml:space="preserve"> «</w:t>
            </w:r>
            <w:r w:rsidRPr="00052F7E">
              <w:rPr>
                <w:rFonts w:ascii="Times New Roman" w:hAnsi="Times New Roman" w:cs="Times New Roman"/>
                <w:bCs/>
                <w:sz w:val="28"/>
                <w:szCs w:val="28"/>
              </w:rPr>
              <w:t>Создание условий для массового отдыха населения</w:t>
            </w:r>
            <w:r>
              <w:rPr>
                <w:rFonts w:ascii="Times New Roman" w:hAnsi="Times New Roman" w:cs="Times New Roman"/>
                <w:bCs/>
                <w:sz w:val="28"/>
                <w:szCs w:val="28"/>
              </w:rPr>
              <w:t>»</w:t>
            </w:r>
          </w:p>
        </w:tc>
      </w:tr>
      <w:tr w:rsidR="00541F1B" w14:paraId="09B5971B" w14:textId="77777777" w:rsidTr="00531704">
        <w:tc>
          <w:tcPr>
            <w:tcW w:w="2755" w:type="dxa"/>
          </w:tcPr>
          <w:p w14:paraId="7D999F61" w14:textId="77777777" w:rsidR="00541F1B" w:rsidRDefault="00541F1B" w:rsidP="00D921DA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Cs/>
                <w:sz w:val="28"/>
                <w:szCs w:val="28"/>
              </w:rPr>
              <w:lastRenderedPageBreak/>
              <w:t>-12 997,15</w:t>
            </w:r>
          </w:p>
        </w:tc>
        <w:tc>
          <w:tcPr>
            <w:tcW w:w="7156" w:type="dxa"/>
          </w:tcPr>
          <w:p w14:paraId="0984378A" w14:textId="77777777" w:rsidR="00541F1B" w:rsidRDefault="00052F7E" w:rsidP="00602840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052F7E">
              <w:rPr>
                <w:rFonts w:ascii="Times New Roman" w:hAnsi="Times New Roman" w:cs="Times New Roman"/>
                <w:bCs/>
                <w:sz w:val="28"/>
                <w:szCs w:val="28"/>
              </w:rPr>
              <w:t>Другие вопросы в области жилищно-коммунального хозяйства</w:t>
            </w:r>
            <w:r>
              <w:rPr>
                <w:rFonts w:ascii="Times New Roman" w:hAnsi="Times New Roman" w:cs="Times New Roman"/>
                <w:bCs/>
                <w:sz w:val="28"/>
                <w:szCs w:val="28"/>
              </w:rPr>
              <w:t>.</w:t>
            </w:r>
          </w:p>
          <w:p w14:paraId="305360CE" w14:textId="77777777" w:rsidR="00052F7E" w:rsidRPr="00541F1B" w:rsidRDefault="00052F7E" w:rsidP="00602840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052F7E">
              <w:rPr>
                <w:rFonts w:ascii="Times New Roman" w:hAnsi="Times New Roman" w:cs="Times New Roman"/>
                <w:bCs/>
                <w:sz w:val="28"/>
                <w:szCs w:val="28"/>
              </w:rPr>
              <w:t xml:space="preserve">Муниципальная программа ЗАТО город Заозерск </w:t>
            </w:r>
            <w:r>
              <w:rPr>
                <w:rFonts w:ascii="Times New Roman" w:hAnsi="Times New Roman" w:cs="Times New Roman"/>
                <w:bCs/>
                <w:sz w:val="28"/>
                <w:szCs w:val="28"/>
              </w:rPr>
              <w:t>«</w:t>
            </w:r>
            <w:r w:rsidRPr="00052F7E">
              <w:rPr>
                <w:rFonts w:ascii="Times New Roman" w:hAnsi="Times New Roman" w:cs="Times New Roman"/>
                <w:bCs/>
                <w:sz w:val="28"/>
                <w:szCs w:val="28"/>
              </w:rPr>
              <w:t>Энергосбережение и повышение энергетической эффективности ЗАТО город Заозерск</w:t>
            </w:r>
            <w:r>
              <w:rPr>
                <w:rFonts w:ascii="Times New Roman" w:hAnsi="Times New Roman" w:cs="Times New Roman"/>
                <w:bCs/>
                <w:sz w:val="28"/>
                <w:szCs w:val="28"/>
              </w:rPr>
              <w:t>», о</w:t>
            </w:r>
            <w:r w:rsidRPr="00052F7E">
              <w:rPr>
                <w:rFonts w:ascii="Times New Roman" w:hAnsi="Times New Roman" w:cs="Times New Roman"/>
                <w:bCs/>
                <w:sz w:val="28"/>
                <w:szCs w:val="28"/>
              </w:rPr>
              <w:t>сновное мероприятие 1. Модернизация системы освещения, установка энергосберегающих светильников</w:t>
            </w:r>
            <w:r>
              <w:rPr>
                <w:rFonts w:ascii="Times New Roman" w:hAnsi="Times New Roman" w:cs="Times New Roman"/>
                <w:bCs/>
                <w:sz w:val="28"/>
                <w:szCs w:val="28"/>
              </w:rPr>
              <w:t>, направление расходов «</w:t>
            </w:r>
            <w:r w:rsidRPr="00052F7E">
              <w:rPr>
                <w:rFonts w:ascii="Times New Roman" w:hAnsi="Times New Roman" w:cs="Times New Roman"/>
                <w:bCs/>
                <w:sz w:val="28"/>
                <w:szCs w:val="28"/>
              </w:rPr>
              <w:t>Модернизация системы освещения, установка энергосберегающих светильников</w:t>
            </w:r>
            <w:r>
              <w:rPr>
                <w:rFonts w:ascii="Times New Roman" w:hAnsi="Times New Roman" w:cs="Times New Roman"/>
                <w:bCs/>
                <w:sz w:val="28"/>
                <w:szCs w:val="28"/>
              </w:rPr>
              <w:t>»</w:t>
            </w:r>
          </w:p>
        </w:tc>
      </w:tr>
      <w:tr w:rsidR="00541F1B" w14:paraId="36F1E430" w14:textId="77777777" w:rsidTr="00531704">
        <w:tc>
          <w:tcPr>
            <w:tcW w:w="2755" w:type="dxa"/>
          </w:tcPr>
          <w:p w14:paraId="1672993D" w14:textId="77777777" w:rsidR="00541F1B" w:rsidRDefault="00541F1B" w:rsidP="00D921DA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Cs/>
                <w:sz w:val="28"/>
                <w:szCs w:val="28"/>
              </w:rPr>
              <w:t>-150 000,00</w:t>
            </w:r>
          </w:p>
        </w:tc>
        <w:tc>
          <w:tcPr>
            <w:tcW w:w="7156" w:type="dxa"/>
          </w:tcPr>
          <w:p w14:paraId="456D7600" w14:textId="77777777" w:rsidR="00541F1B" w:rsidRDefault="00052F7E" w:rsidP="00602840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052F7E">
              <w:rPr>
                <w:rFonts w:ascii="Times New Roman" w:hAnsi="Times New Roman" w:cs="Times New Roman"/>
                <w:bCs/>
                <w:sz w:val="28"/>
                <w:szCs w:val="28"/>
              </w:rPr>
              <w:t>Другие вопросы в области жилищно-коммунального хозяйства.</w:t>
            </w:r>
          </w:p>
          <w:p w14:paraId="1354CAB9" w14:textId="77777777" w:rsidR="00052F7E" w:rsidRPr="00541F1B" w:rsidRDefault="00052F7E" w:rsidP="00602840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052F7E">
              <w:rPr>
                <w:rFonts w:ascii="Times New Roman" w:hAnsi="Times New Roman" w:cs="Times New Roman"/>
                <w:bCs/>
                <w:sz w:val="28"/>
                <w:szCs w:val="28"/>
              </w:rPr>
              <w:t>Муниципальная программа ЗАТО город Заозерск «Обеспечение комфортной среды проживания населения ЗАТО город Заозерск», основное мероприятие</w:t>
            </w:r>
            <w:r>
              <w:rPr>
                <w:rFonts w:ascii="Times New Roman" w:hAnsi="Times New Roman" w:cs="Times New Roman"/>
                <w:bCs/>
                <w:sz w:val="28"/>
                <w:szCs w:val="28"/>
              </w:rPr>
              <w:t xml:space="preserve"> 4. </w:t>
            </w:r>
            <w:r w:rsidRPr="00052F7E">
              <w:rPr>
                <w:rFonts w:ascii="Times New Roman" w:hAnsi="Times New Roman" w:cs="Times New Roman"/>
                <w:bCs/>
                <w:sz w:val="28"/>
                <w:szCs w:val="28"/>
              </w:rPr>
              <w:t>Обеспечение выполнения муниципальных функций в области жилищно-коммунального хозяйства</w:t>
            </w:r>
            <w:r>
              <w:rPr>
                <w:rFonts w:ascii="Times New Roman" w:hAnsi="Times New Roman" w:cs="Times New Roman"/>
                <w:bCs/>
                <w:sz w:val="28"/>
                <w:szCs w:val="28"/>
              </w:rPr>
              <w:t>, направление расходов «</w:t>
            </w:r>
            <w:r w:rsidRPr="00052F7E">
              <w:rPr>
                <w:rFonts w:ascii="Times New Roman" w:hAnsi="Times New Roman" w:cs="Times New Roman"/>
                <w:bCs/>
                <w:sz w:val="28"/>
                <w:szCs w:val="28"/>
              </w:rPr>
              <w:t>Расходы на обеспечение деятельности (оказание услуг) подведомственных учреждений, в том числе на предоставление муниципальным бюджетным и автономным учреждениям субсидий</w:t>
            </w:r>
            <w:r>
              <w:rPr>
                <w:rFonts w:ascii="Times New Roman" w:hAnsi="Times New Roman" w:cs="Times New Roman"/>
                <w:bCs/>
                <w:sz w:val="28"/>
                <w:szCs w:val="28"/>
              </w:rPr>
              <w:t>»</w:t>
            </w:r>
          </w:p>
        </w:tc>
      </w:tr>
      <w:tr w:rsidR="000273DB" w14:paraId="4997E778" w14:textId="77777777" w:rsidTr="00531704">
        <w:tc>
          <w:tcPr>
            <w:tcW w:w="2755" w:type="dxa"/>
          </w:tcPr>
          <w:p w14:paraId="78CBDC20" w14:textId="77777777" w:rsidR="000273DB" w:rsidRPr="000273DB" w:rsidRDefault="000273DB" w:rsidP="00D921DA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0273DB">
              <w:rPr>
                <w:rFonts w:ascii="Times New Roman" w:hAnsi="Times New Roman" w:cs="Times New Roman"/>
                <w:bCs/>
                <w:sz w:val="28"/>
                <w:szCs w:val="28"/>
              </w:rPr>
              <w:t>-332 160,00</w:t>
            </w:r>
          </w:p>
        </w:tc>
        <w:tc>
          <w:tcPr>
            <w:tcW w:w="7156" w:type="dxa"/>
          </w:tcPr>
          <w:p w14:paraId="3FC8BDE6" w14:textId="77777777" w:rsidR="000273DB" w:rsidRDefault="000273DB" w:rsidP="000273DB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0273DB">
              <w:rPr>
                <w:rFonts w:ascii="Times New Roman" w:hAnsi="Times New Roman" w:cs="Times New Roman"/>
                <w:bCs/>
                <w:sz w:val="28"/>
                <w:szCs w:val="28"/>
              </w:rPr>
              <w:t>Другие вопросы в области национальной безопасности и правоохранительной деятельности.</w:t>
            </w:r>
          </w:p>
          <w:p w14:paraId="1329E737" w14:textId="77777777" w:rsidR="000273DB" w:rsidRPr="000273DB" w:rsidRDefault="000273DB" w:rsidP="000273DB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0273DB">
              <w:rPr>
                <w:rFonts w:ascii="Times New Roman" w:hAnsi="Times New Roman" w:cs="Times New Roman"/>
                <w:bCs/>
                <w:sz w:val="28"/>
                <w:szCs w:val="28"/>
              </w:rPr>
              <w:t xml:space="preserve">Муниципальная программа ЗАТО город Заозерск </w:t>
            </w:r>
            <w:r>
              <w:rPr>
                <w:rFonts w:ascii="Times New Roman" w:hAnsi="Times New Roman" w:cs="Times New Roman"/>
                <w:bCs/>
                <w:sz w:val="28"/>
                <w:szCs w:val="28"/>
              </w:rPr>
              <w:t>«</w:t>
            </w:r>
            <w:r w:rsidRPr="000273DB">
              <w:rPr>
                <w:rFonts w:ascii="Times New Roman" w:hAnsi="Times New Roman" w:cs="Times New Roman"/>
                <w:bCs/>
                <w:sz w:val="28"/>
                <w:szCs w:val="28"/>
              </w:rPr>
              <w:t>Профилактика правонарушений и обеспечение общественной безопасности в ЗАТО город Заозерск</w:t>
            </w:r>
            <w:r>
              <w:rPr>
                <w:rFonts w:ascii="Times New Roman" w:hAnsi="Times New Roman" w:cs="Times New Roman"/>
                <w:bCs/>
                <w:sz w:val="28"/>
                <w:szCs w:val="28"/>
              </w:rPr>
              <w:t>», о</w:t>
            </w:r>
            <w:r w:rsidRPr="000273DB">
              <w:rPr>
                <w:rFonts w:ascii="Times New Roman" w:hAnsi="Times New Roman" w:cs="Times New Roman"/>
                <w:bCs/>
                <w:sz w:val="28"/>
                <w:szCs w:val="28"/>
              </w:rPr>
              <w:t xml:space="preserve">сновное мероприятие 2. Обеспечение общественной безопасности на территории ЗАТО город Заозерск - АПК </w:t>
            </w:r>
            <w:r>
              <w:rPr>
                <w:rFonts w:ascii="Times New Roman" w:hAnsi="Times New Roman" w:cs="Times New Roman"/>
                <w:bCs/>
                <w:sz w:val="28"/>
                <w:szCs w:val="28"/>
              </w:rPr>
              <w:t>«</w:t>
            </w:r>
            <w:r w:rsidRPr="000273DB">
              <w:rPr>
                <w:rFonts w:ascii="Times New Roman" w:hAnsi="Times New Roman" w:cs="Times New Roman"/>
                <w:bCs/>
                <w:sz w:val="28"/>
                <w:szCs w:val="28"/>
              </w:rPr>
              <w:t>Безопасный город</w:t>
            </w:r>
            <w:r>
              <w:rPr>
                <w:rFonts w:ascii="Times New Roman" w:hAnsi="Times New Roman" w:cs="Times New Roman"/>
                <w:bCs/>
                <w:sz w:val="28"/>
                <w:szCs w:val="28"/>
              </w:rPr>
              <w:t>», направление расходов «</w:t>
            </w:r>
            <w:r w:rsidRPr="000273DB">
              <w:rPr>
                <w:rFonts w:ascii="Times New Roman" w:hAnsi="Times New Roman" w:cs="Times New Roman"/>
                <w:bCs/>
                <w:sz w:val="28"/>
                <w:szCs w:val="28"/>
              </w:rPr>
              <w:t>Мероприятия, связанные с внедрением и развитием аппаратно-программного комплекса «Безопасный город»</w:t>
            </w:r>
          </w:p>
        </w:tc>
      </w:tr>
      <w:tr w:rsidR="000273DB" w14:paraId="4A698A6D" w14:textId="77777777" w:rsidTr="00531704">
        <w:tc>
          <w:tcPr>
            <w:tcW w:w="2755" w:type="dxa"/>
          </w:tcPr>
          <w:p w14:paraId="241764B8" w14:textId="77777777" w:rsidR="000273DB" w:rsidRDefault="000273DB" w:rsidP="00D921DA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0273DB">
              <w:rPr>
                <w:rFonts w:ascii="Times New Roman" w:hAnsi="Times New Roman" w:cs="Times New Roman"/>
                <w:bCs/>
                <w:sz w:val="28"/>
                <w:szCs w:val="28"/>
              </w:rPr>
              <w:t>-532</w:t>
            </w:r>
            <w:r>
              <w:rPr>
                <w:rFonts w:ascii="Times New Roman" w:hAnsi="Times New Roman" w:cs="Times New Roman"/>
                <w:bCs/>
                <w:sz w:val="28"/>
                <w:szCs w:val="28"/>
              </w:rPr>
              <w:t> </w:t>
            </w:r>
            <w:r w:rsidRPr="000273DB">
              <w:rPr>
                <w:rFonts w:ascii="Times New Roman" w:hAnsi="Times New Roman" w:cs="Times New Roman"/>
                <w:bCs/>
                <w:sz w:val="28"/>
                <w:szCs w:val="28"/>
              </w:rPr>
              <w:t>926,20</w:t>
            </w:r>
          </w:p>
        </w:tc>
        <w:tc>
          <w:tcPr>
            <w:tcW w:w="7156" w:type="dxa"/>
          </w:tcPr>
          <w:p w14:paraId="307FB61F" w14:textId="77777777" w:rsidR="000273DB" w:rsidRPr="000273DB" w:rsidRDefault="000273DB" w:rsidP="000273DB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0273DB">
              <w:rPr>
                <w:rFonts w:ascii="Times New Roman" w:hAnsi="Times New Roman" w:cs="Times New Roman"/>
                <w:bCs/>
                <w:sz w:val="28"/>
                <w:szCs w:val="28"/>
              </w:rPr>
              <w:t>Молодежная политика.</w:t>
            </w:r>
          </w:p>
          <w:p w14:paraId="2E7A7D7B" w14:textId="77777777" w:rsidR="000273DB" w:rsidRPr="000273DB" w:rsidRDefault="000273DB" w:rsidP="000273DB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0273DB">
              <w:rPr>
                <w:rFonts w:ascii="Times New Roman" w:hAnsi="Times New Roman" w:cs="Times New Roman"/>
                <w:bCs/>
                <w:sz w:val="28"/>
                <w:szCs w:val="28"/>
              </w:rPr>
              <w:t>Муниципальная программа ЗАТО город Заозерск «Развитие молодежной политики в ЗАТО город Заозерск», Основное мероприятие 1. Организация и осуществление мероприятий по работе с детьми и молодежью, направление расходов «Расходы бюджета на обеспечение деятельности и содержание молодежных пространств».</w:t>
            </w:r>
          </w:p>
          <w:p w14:paraId="2C2CB6B2" w14:textId="77777777" w:rsidR="000273DB" w:rsidRPr="000273DB" w:rsidRDefault="000273DB" w:rsidP="000273DB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Times New Roman" w:hAnsi="Times New Roman" w:cs="Times New Roman"/>
                <w:bCs/>
                <w:i/>
                <w:iCs/>
                <w:sz w:val="28"/>
                <w:szCs w:val="28"/>
              </w:rPr>
            </w:pPr>
            <w:r w:rsidRPr="000273DB">
              <w:rPr>
                <w:rFonts w:ascii="Times New Roman" w:hAnsi="Times New Roman" w:cs="Times New Roman"/>
                <w:bCs/>
                <w:i/>
                <w:iCs/>
                <w:sz w:val="28"/>
                <w:szCs w:val="28"/>
              </w:rPr>
              <w:t>(Экономия сложилась в результате наличия вакантной 0,5 шт. численности).</w:t>
            </w:r>
          </w:p>
        </w:tc>
      </w:tr>
      <w:tr w:rsidR="0068762A" w14:paraId="47BEBE9B" w14:textId="77777777" w:rsidTr="00531704">
        <w:tc>
          <w:tcPr>
            <w:tcW w:w="2755" w:type="dxa"/>
          </w:tcPr>
          <w:p w14:paraId="4DF0678A" w14:textId="77777777" w:rsidR="0068762A" w:rsidRPr="000273DB" w:rsidRDefault="0068762A" w:rsidP="00D921DA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Cs/>
                <w:sz w:val="28"/>
                <w:szCs w:val="28"/>
              </w:rPr>
              <w:t>-5 684 148,38</w:t>
            </w:r>
          </w:p>
        </w:tc>
        <w:tc>
          <w:tcPr>
            <w:tcW w:w="7156" w:type="dxa"/>
          </w:tcPr>
          <w:p w14:paraId="1AC10136" w14:textId="77777777" w:rsidR="0068762A" w:rsidRDefault="0068762A" w:rsidP="000273DB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68762A">
              <w:rPr>
                <w:rFonts w:ascii="Times New Roman" w:hAnsi="Times New Roman" w:cs="Times New Roman"/>
                <w:bCs/>
                <w:sz w:val="28"/>
                <w:szCs w:val="28"/>
              </w:rPr>
              <w:t>Физическая культура</w:t>
            </w:r>
            <w:r>
              <w:rPr>
                <w:rFonts w:ascii="Times New Roman" w:hAnsi="Times New Roman" w:cs="Times New Roman"/>
                <w:bCs/>
                <w:sz w:val="28"/>
                <w:szCs w:val="28"/>
              </w:rPr>
              <w:t>.</w:t>
            </w:r>
          </w:p>
          <w:p w14:paraId="4FB928E2" w14:textId="77777777" w:rsidR="0068762A" w:rsidRDefault="0068762A" w:rsidP="000273DB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68762A">
              <w:rPr>
                <w:rFonts w:ascii="Times New Roman" w:hAnsi="Times New Roman" w:cs="Times New Roman"/>
                <w:bCs/>
                <w:sz w:val="28"/>
                <w:szCs w:val="28"/>
              </w:rPr>
              <w:t xml:space="preserve">Муниципальная программа ЗАТО город Заозерск </w:t>
            </w:r>
            <w:r>
              <w:rPr>
                <w:rFonts w:ascii="Times New Roman" w:hAnsi="Times New Roman" w:cs="Times New Roman"/>
                <w:bCs/>
                <w:sz w:val="28"/>
                <w:szCs w:val="28"/>
              </w:rPr>
              <w:t>«</w:t>
            </w:r>
            <w:r w:rsidRPr="0068762A">
              <w:rPr>
                <w:rFonts w:ascii="Times New Roman" w:hAnsi="Times New Roman" w:cs="Times New Roman"/>
                <w:bCs/>
                <w:sz w:val="28"/>
                <w:szCs w:val="28"/>
              </w:rPr>
              <w:t>Развитие физической культуры и спорта в ЗАТО город Заозерск</w:t>
            </w:r>
            <w:r>
              <w:rPr>
                <w:rFonts w:ascii="Times New Roman" w:hAnsi="Times New Roman" w:cs="Times New Roman"/>
                <w:bCs/>
                <w:sz w:val="28"/>
                <w:szCs w:val="28"/>
              </w:rPr>
              <w:t>», о</w:t>
            </w:r>
            <w:r w:rsidRPr="0068762A">
              <w:rPr>
                <w:rFonts w:ascii="Times New Roman" w:hAnsi="Times New Roman" w:cs="Times New Roman"/>
                <w:bCs/>
                <w:sz w:val="28"/>
                <w:szCs w:val="28"/>
              </w:rPr>
              <w:t>сновное мероприятие 4. Реализация образовательных программ в области физической культуры и спорта</w:t>
            </w:r>
            <w:r>
              <w:rPr>
                <w:rFonts w:ascii="Times New Roman" w:hAnsi="Times New Roman" w:cs="Times New Roman"/>
                <w:bCs/>
                <w:sz w:val="28"/>
                <w:szCs w:val="28"/>
              </w:rPr>
              <w:t>, направление расходов «</w:t>
            </w:r>
            <w:r w:rsidR="00021237" w:rsidRPr="00021237">
              <w:rPr>
                <w:rFonts w:ascii="Times New Roman" w:hAnsi="Times New Roman" w:cs="Times New Roman"/>
                <w:bCs/>
                <w:sz w:val="28"/>
                <w:szCs w:val="28"/>
              </w:rPr>
              <w:t xml:space="preserve">Обеспечение </w:t>
            </w:r>
            <w:r w:rsidR="00021237" w:rsidRPr="00021237">
              <w:rPr>
                <w:rFonts w:ascii="Times New Roman" w:hAnsi="Times New Roman" w:cs="Times New Roman"/>
                <w:bCs/>
                <w:sz w:val="28"/>
                <w:szCs w:val="28"/>
              </w:rPr>
              <w:lastRenderedPageBreak/>
              <w:t>деятельности и содержание организаций дополнительного образования</w:t>
            </w:r>
            <w:r w:rsidR="00021237">
              <w:rPr>
                <w:rFonts w:ascii="Times New Roman" w:hAnsi="Times New Roman" w:cs="Times New Roman"/>
                <w:bCs/>
                <w:sz w:val="28"/>
                <w:szCs w:val="28"/>
              </w:rPr>
              <w:t>»</w:t>
            </w:r>
          </w:p>
          <w:p w14:paraId="7958338E" w14:textId="68D8847F" w:rsidR="00B52CD9" w:rsidRPr="00B52CD9" w:rsidRDefault="00B52CD9" w:rsidP="000273DB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Times New Roman" w:hAnsi="Times New Roman" w:cs="Times New Roman"/>
                <w:bCs/>
                <w:i/>
                <w:iCs/>
                <w:sz w:val="28"/>
                <w:szCs w:val="28"/>
              </w:rPr>
            </w:pPr>
            <w:r w:rsidRPr="00B52CD9">
              <w:rPr>
                <w:rFonts w:ascii="Times New Roman" w:hAnsi="Times New Roman" w:cs="Times New Roman"/>
                <w:bCs/>
                <w:i/>
                <w:iCs/>
                <w:sz w:val="28"/>
                <w:szCs w:val="28"/>
              </w:rPr>
              <w:t>(</w:t>
            </w:r>
            <w:r w:rsidRPr="00B52CD9">
              <w:rPr>
                <w:rFonts w:ascii="Times New Roman" w:hAnsi="Times New Roman" w:cs="Times New Roman"/>
                <w:bCs/>
                <w:i/>
                <w:iCs/>
                <w:sz w:val="28"/>
                <w:szCs w:val="28"/>
              </w:rPr>
              <w:t>Уведомление об изменении муниципального задания на оказание муниципальных услуг (выполнение работ) подведомственным учреждениям от МКУ «Управление ОКСиМП» от 23.06.2026 № 617/01-28</w:t>
            </w:r>
            <w:r>
              <w:rPr>
                <w:rFonts w:ascii="Times New Roman" w:hAnsi="Times New Roman" w:cs="Times New Roman"/>
                <w:bCs/>
                <w:i/>
                <w:iCs/>
                <w:sz w:val="28"/>
                <w:szCs w:val="28"/>
              </w:rPr>
              <w:t>)</w:t>
            </w:r>
          </w:p>
        </w:tc>
      </w:tr>
      <w:tr w:rsidR="0068762A" w14:paraId="122ABFDB" w14:textId="77777777" w:rsidTr="00531704">
        <w:tc>
          <w:tcPr>
            <w:tcW w:w="2755" w:type="dxa"/>
          </w:tcPr>
          <w:p w14:paraId="7BA30910" w14:textId="77777777" w:rsidR="0068762A" w:rsidRPr="000273DB" w:rsidRDefault="00021237" w:rsidP="00D921DA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Cs/>
                <w:sz w:val="28"/>
                <w:szCs w:val="28"/>
              </w:rPr>
              <w:lastRenderedPageBreak/>
              <w:t>-2 236 337,41</w:t>
            </w:r>
          </w:p>
        </w:tc>
        <w:tc>
          <w:tcPr>
            <w:tcW w:w="7156" w:type="dxa"/>
          </w:tcPr>
          <w:p w14:paraId="389F92F7" w14:textId="77777777" w:rsidR="00021237" w:rsidRPr="00021237" w:rsidRDefault="00021237" w:rsidP="00021237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021237">
              <w:rPr>
                <w:rFonts w:ascii="Times New Roman" w:hAnsi="Times New Roman" w:cs="Times New Roman"/>
                <w:bCs/>
                <w:sz w:val="28"/>
                <w:szCs w:val="28"/>
              </w:rPr>
              <w:t>Физическая культура.</w:t>
            </w:r>
          </w:p>
          <w:p w14:paraId="6D417099" w14:textId="77777777" w:rsidR="0068762A" w:rsidRDefault="00021237" w:rsidP="00021237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021237">
              <w:rPr>
                <w:rFonts w:ascii="Times New Roman" w:hAnsi="Times New Roman" w:cs="Times New Roman"/>
                <w:bCs/>
                <w:sz w:val="28"/>
                <w:szCs w:val="28"/>
              </w:rPr>
              <w:t>Муниципальная программа ЗАТО город Заозерск «Развитие физической культуры и спорта в ЗАТО город Заозерск», основное мероприятие 4. Реализация образовательных программ в области физической культуры и спорта, направление расходов</w:t>
            </w:r>
            <w:r>
              <w:rPr>
                <w:rFonts w:ascii="Times New Roman" w:hAnsi="Times New Roman" w:cs="Times New Roman"/>
                <w:bCs/>
                <w:sz w:val="28"/>
                <w:szCs w:val="28"/>
              </w:rPr>
              <w:t xml:space="preserve"> «</w:t>
            </w:r>
            <w:r w:rsidRPr="00021237">
              <w:rPr>
                <w:rFonts w:ascii="Times New Roman" w:hAnsi="Times New Roman" w:cs="Times New Roman"/>
                <w:bCs/>
                <w:sz w:val="28"/>
                <w:szCs w:val="28"/>
              </w:rPr>
              <w:t>Расходы на выплаты по оплате труда педагогических работников организаций дополнительного образования, в том числе на предоставление муниципальным бюджетным и автономным учреждениям субсидий</w:t>
            </w:r>
            <w:r>
              <w:rPr>
                <w:rFonts w:ascii="Times New Roman" w:hAnsi="Times New Roman" w:cs="Times New Roman"/>
                <w:bCs/>
                <w:sz w:val="28"/>
                <w:szCs w:val="28"/>
              </w:rPr>
              <w:t>»</w:t>
            </w:r>
          </w:p>
          <w:p w14:paraId="5CD5D3C9" w14:textId="02897DDE" w:rsidR="00B52CD9" w:rsidRPr="000273DB" w:rsidRDefault="00B52CD9" w:rsidP="00021237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B52CD9">
              <w:rPr>
                <w:rFonts w:ascii="Times New Roman" w:hAnsi="Times New Roman" w:cs="Times New Roman"/>
                <w:bCs/>
                <w:i/>
                <w:iCs/>
                <w:sz w:val="28"/>
                <w:szCs w:val="28"/>
              </w:rPr>
              <w:t>(Уведомление об изменении муниципального задания на оказание муниципальных услуг (выполнение работ) подведомственным учреждениям от МКУ «Управление ОКСиМП» от 23.06.2026 № 617/01-28</w:t>
            </w:r>
            <w:r>
              <w:rPr>
                <w:rFonts w:ascii="Times New Roman" w:hAnsi="Times New Roman" w:cs="Times New Roman"/>
                <w:bCs/>
                <w:i/>
                <w:iCs/>
                <w:sz w:val="28"/>
                <w:szCs w:val="28"/>
              </w:rPr>
              <w:t>)</w:t>
            </w:r>
          </w:p>
        </w:tc>
      </w:tr>
      <w:tr w:rsidR="00792584" w14:paraId="33398FDF" w14:textId="77777777" w:rsidTr="00531704">
        <w:tc>
          <w:tcPr>
            <w:tcW w:w="2755" w:type="dxa"/>
          </w:tcPr>
          <w:p w14:paraId="0D0EF560" w14:textId="77777777" w:rsidR="00792584" w:rsidRDefault="00792584" w:rsidP="00D921DA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Cs/>
                <w:sz w:val="28"/>
                <w:szCs w:val="28"/>
              </w:rPr>
              <w:t>-7 016 900,38</w:t>
            </w:r>
          </w:p>
        </w:tc>
        <w:tc>
          <w:tcPr>
            <w:tcW w:w="7156" w:type="dxa"/>
          </w:tcPr>
          <w:p w14:paraId="11E81BED" w14:textId="77777777" w:rsidR="00792584" w:rsidRDefault="00792584" w:rsidP="00021237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792584">
              <w:rPr>
                <w:rFonts w:ascii="Times New Roman" w:hAnsi="Times New Roman" w:cs="Times New Roman"/>
                <w:bCs/>
                <w:sz w:val="28"/>
                <w:szCs w:val="28"/>
              </w:rPr>
              <w:t>Культура</w:t>
            </w:r>
            <w:r>
              <w:rPr>
                <w:rFonts w:ascii="Times New Roman" w:hAnsi="Times New Roman" w:cs="Times New Roman"/>
                <w:bCs/>
                <w:sz w:val="28"/>
                <w:szCs w:val="28"/>
              </w:rPr>
              <w:t>.</w:t>
            </w:r>
          </w:p>
          <w:p w14:paraId="122C7F25" w14:textId="77777777" w:rsidR="00792584" w:rsidRDefault="00792584" w:rsidP="00021237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792584">
              <w:rPr>
                <w:rFonts w:ascii="Times New Roman" w:hAnsi="Times New Roman" w:cs="Times New Roman"/>
                <w:bCs/>
                <w:sz w:val="28"/>
                <w:szCs w:val="28"/>
              </w:rPr>
              <w:t xml:space="preserve">Муниципальная программа ЗАТО город Заозерск </w:t>
            </w:r>
            <w:r>
              <w:rPr>
                <w:rFonts w:ascii="Times New Roman" w:hAnsi="Times New Roman" w:cs="Times New Roman"/>
                <w:bCs/>
                <w:sz w:val="28"/>
                <w:szCs w:val="28"/>
              </w:rPr>
              <w:t>«</w:t>
            </w:r>
            <w:r w:rsidRPr="00792584">
              <w:rPr>
                <w:rFonts w:ascii="Times New Roman" w:hAnsi="Times New Roman" w:cs="Times New Roman"/>
                <w:bCs/>
                <w:sz w:val="28"/>
                <w:szCs w:val="28"/>
              </w:rPr>
              <w:t>Развитие культуры и сохранение историко-культурных объектов в ЗАТО город Заозерск</w:t>
            </w:r>
            <w:r>
              <w:rPr>
                <w:rFonts w:ascii="Times New Roman" w:hAnsi="Times New Roman" w:cs="Times New Roman"/>
                <w:bCs/>
                <w:sz w:val="28"/>
                <w:szCs w:val="28"/>
              </w:rPr>
              <w:t>», о</w:t>
            </w:r>
            <w:r w:rsidRPr="00792584">
              <w:rPr>
                <w:rFonts w:ascii="Times New Roman" w:hAnsi="Times New Roman" w:cs="Times New Roman"/>
                <w:bCs/>
                <w:sz w:val="28"/>
                <w:szCs w:val="28"/>
              </w:rPr>
              <w:t>сновное мероприятие 1. Создание условий для организации досуга и обеспечения жителей услугами учреждений культуры</w:t>
            </w:r>
            <w:r>
              <w:rPr>
                <w:rFonts w:ascii="Times New Roman" w:hAnsi="Times New Roman" w:cs="Times New Roman"/>
                <w:bCs/>
                <w:sz w:val="28"/>
                <w:szCs w:val="28"/>
              </w:rPr>
              <w:t>, направление расходов «</w:t>
            </w:r>
            <w:r w:rsidRPr="00792584">
              <w:rPr>
                <w:rFonts w:ascii="Times New Roman" w:hAnsi="Times New Roman" w:cs="Times New Roman"/>
                <w:bCs/>
                <w:sz w:val="28"/>
                <w:szCs w:val="28"/>
              </w:rPr>
              <w:t>Средства местного бюджета, превышающие размер субсидии из областного бюджета и софинансирования, направляемые на оплату труда и начисления на выплаты по оплате труда работникам муниципальных учреждений</w:t>
            </w:r>
            <w:r>
              <w:rPr>
                <w:rFonts w:ascii="Times New Roman" w:hAnsi="Times New Roman" w:cs="Times New Roman"/>
                <w:bCs/>
                <w:sz w:val="28"/>
                <w:szCs w:val="28"/>
              </w:rPr>
              <w:t>»</w:t>
            </w:r>
          </w:p>
          <w:p w14:paraId="1084017B" w14:textId="0798407F" w:rsidR="00B52CD9" w:rsidRPr="00021237" w:rsidRDefault="00B52CD9" w:rsidP="00021237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B52CD9">
              <w:rPr>
                <w:rFonts w:ascii="Times New Roman" w:hAnsi="Times New Roman" w:cs="Times New Roman"/>
                <w:bCs/>
                <w:i/>
                <w:iCs/>
                <w:sz w:val="28"/>
                <w:szCs w:val="28"/>
              </w:rPr>
              <w:t>(Уведомление об изменении муниципального задания на оказание муниципальных услуг (выполнение работ) подведомственным учреждениям от МКУ «Управление ОКСиМП» от 23.06.2026 № 617/01-28</w:t>
            </w:r>
            <w:r>
              <w:rPr>
                <w:rFonts w:ascii="Times New Roman" w:hAnsi="Times New Roman" w:cs="Times New Roman"/>
                <w:bCs/>
                <w:i/>
                <w:iCs/>
                <w:sz w:val="28"/>
                <w:szCs w:val="28"/>
              </w:rPr>
              <w:t>)</w:t>
            </w:r>
          </w:p>
        </w:tc>
      </w:tr>
      <w:tr w:rsidR="00792584" w14:paraId="2C2A3975" w14:textId="77777777" w:rsidTr="00531704">
        <w:tc>
          <w:tcPr>
            <w:tcW w:w="2755" w:type="dxa"/>
          </w:tcPr>
          <w:p w14:paraId="42511CBA" w14:textId="77777777" w:rsidR="00792584" w:rsidRDefault="00792584" w:rsidP="00D921DA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Cs/>
                <w:sz w:val="28"/>
                <w:szCs w:val="28"/>
              </w:rPr>
              <w:t>-560 464,32</w:t>
            </w:r>
          </w:p>
        </w:tc>
        <w:tc>
          <w:tcPr>
            <w:tcW w:w="7156" w:type="dxa"/>
          </w:tcPr>
          <w:p w14:paraId="3CC7E6AF" w14:textId="77777777" w:rsidR="00792584" w:rsidRDefault="00792584" w:rsidP="00021237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792584">
              <w:rPr>
                <w:rFonts w:ascii="Times New Roman" w:hAnsi="Times New Roman" w:cs="Times New Roman"/>
                <w:bCs/>
                <w:sz w:val="28"/>
                <w:szCs w:val="28"/>
              </w:rPr>
              <w:t>Культура</w:t>
            </w:r>
            <w:r>
              <w:rPr>
                <w:rFonts w:ascii="Times New Roman" w:hAnsi="Times New Roman" w:cs="Times New Roman"/>
                <w:bCs/>
                <w:sz w:val="28"/>
                <w:szCs w:val="28"/>
              </w:rPr>
              <w:t>.</w:t>
            </w:r>
          </w:p>
          <w:p w14:paraId="47999A54" w14:textId="77777777" w:rsidR="00792584" w:rsidRDefault="00792584" w:rsidP="00021237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792584">
              <w:rPr>
                <w:rFonts w:ascii="Times New Roman" w:hAnsi="Times New Roman" w:cs="Times New Roman"/>
                <w:bCs/>
                <w:sz w:val="28"/>
                <w:szCs w:val="28"/>
              </w:rPr>
              <w:t>Муниципальная программа ЗАТО город Заозерск «Развитие культуры и сохранение историко-культурных объектов в ЗАТО город Заозерск», основное мероприятие 1. Создание условий для организации досуга и обеспечения жителей услугами учреждений культуры, направление расходов</w:t>
            </w:r>
            <w:r>
              <w:rPr>
                <w:rFonts w:ascii="Times New Roman" w:hAnsi="Times New Roman" w:cs="Times New Roman"/>
                <w:bCs/>
                <w:sz w:val="28"/>
                <w:szCs w:val="28"/>
              </w:rPr>
              <w:t xml:space="preserve"> «</w:t>
            </w:r>
            <w:r w:rsidRPr="00792584">
              <w:rPr>
                <w:rFonts w:ascii="Times New Roman" w:hAnsi="Times New Roman" w:cs="Times New Roman"/>
                <w:bCs/>
                <w:sz w:val="28"/>
                <w:szCs w:val="28"/>
              </w:rPr>
              <w:t>Расходы на обеспечение деятельности (оказание услуг) учреждений культуры, в том числе на предоставление муниципальным бюджетным и автономным учреждениям субсидий</w:t>
            </w:r>
            <w:r>
              <w:rPr>
                <w:rFonts w:ascii="Times New Roman" w:hAnsi="Times New Roman" w:cs="Times New Roman"/>
                <w:bCs/>
                <w:sz w:val="28"/>
                <w:szCs w:val="28"/>
              </w:rPr>
              <w:t>»</w:t>
            </w:r>
          </w:p>
          <w:p w14:paraId="5BE99C9E" w14:textId="6AC27409" w:rsidR="00B52CD9" w:rsidRPr="00021237" w:rsidRDefault="00B52CD9" w:rsidP="00021237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B52CD9">
              <w:rPr>
                <w:rFonts w:ascii="Times New Roman" w:hAnsi="Times New Roman" w:cs="Times New Roman"/>
                <w:bCs/>
                <w:i/>
                <w:iCs/>
                <w:sz w:val="28"/>
                <w:szCs w:val="28"/>
              </w:rPr>
              <w:t xml:space="preserve">(Уведомление об изменении муниципального задания на оказание муниципальных услуг (выполнение работ) </w:t>
            </w:r>
            <w:r w:rsidRPr="00B52CD9">
              <w:rPr>
                <w:rFonts w:ascii="Times New Roman" w:hAnsi="Times New Roman" w:cs="Times New Roman"/>
                <w:bCs/>
                <w:i/>
                <w:iCs/>
                <w:sz w:val="28"/>
                <w:szCs w:val="28"/>
              </w:rPr>
              <w:lastRenderedPageBreak/>
              <w:t>подведомственным учреждениям от МКУ «Управление ОКСиМП» от 23.06.2026 № 617/01-28</w:t>
            </w:r>
            <w:r>
              <w:rPr>
                <w:rFonts w:ascii="Times New Roman" w:hAnsi="Times New Roman" w:cs="Times New Roman"/>
                <w:bCs/>
                <w:i/>
                <w:iCs/>
                <w:sz w:val="28"/>
                <w:szCs w:val="28"/>
              </w:rPr>
              <w:t>)</w:t>
            </w:r>
          </w:p>
        </w:tc>
      </w:tr>
      <w:tr w:rsidR="00531704" w14:paraId="051D14FC" w14:textId="77777777" w:rsidTr="00531704">
        <w:tc>
          <w:tcPr>
            <w:tcW w:w="2755" w:type="dxa"/>
          </w:tcPr>
          <w:p w14:paraId="0D0D458D" w14:textId="0C9C1FE8" w:rsidR="00531704" w:rsidRDefault="00531704" w:rsidP="00D921DA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Cs/>
                <w:sz w:val="28"/>
                <w:szCs w:val="28"/>
              </w:rPr>
              <w:lastRenderedPageBreak/>
              <w:t>-418 251,37</w:t>
            </w:r>
          </w:p>
        </w:tc>
        <w:tc>
          <w:tcPr>
            <w:tcW w:w="7156" w:type="dxa"/>
          </w:tcPr>
          <w:p w14:paraId="73468F5B" w14:textId="77777777" w:rsidR="00531704" w:rsidRDefault="00531704" w:rsidP="00021237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531704">
              <w:rPr>
                <w:rFonts w:ascii="Times New Roman" w:hAnsi="Times New Roman" w:cs="Times New Roman"/>
                <w:bCs/>
                <w:sz w:val="28"/>
                <w:szCs w:val="28"/>
              </w:rPr>
              <w:t>Другие вопросы в области физической культуры и спорта</w:t>
            </w:r>
            <w:r>
              <w:rPr>
                <w:rFonts w:ascii="Times New Roman" w:hAnsi="Times New Roman" w:cs="Times New Roman"/>
                <w:bCs/>
                <w:sz w:val="28"/>
                <w:szCs w:val="28"/>
              </w:rPr>
              <w:t>.</w:t>
            </w:r>
          </w:p>
          <w:p w14:paraId="5131F8A8" w14:textId="7996D191" w:rsidR="00531704" w:rsidRPr="00792584" w:rsidRDefault="00531704" w:rsidP="00021237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531704">
              <w:rPr>
                <w:rFonts w:ascii="Times New Roman" w:hAnsi="Times New Roman" w:cs="Times New Roman"/>
                <w:bCs/>
                <w:sz w:val="28"/>
                <w:szCs w:val="28"/>
              </w:rPr>
              <w:t>Муниципальная программа ЗАТО город Заозерск</w:t>
            </w:r>
            <w:r>
              <w:rPr>
                <w:rFonts w:ascii="Times New Roman" w:hAnsi="Times New Roman" w:cs="Times New Roman"/>
                <w:bCs/>
                <w:sz w:val="28"/>
                <w:szCs w:val="28"/>
              </w:rPr>
              <w:t xml:space="preserve"> «</w:t>
            </w:r>
            <w:r w:rsidRPr="00531704">
              <w:rPr>
                <w:rFonts w:ascii="Times New Roman" w:hAnsi="Times New Roman" w:cs="Times New Roman"/>
                <w:bCs/>
                <w:sz w:val="28"/>
                <w:szCs w:val="28"/>
              </w:rPr>
              <w:t>Развитие физической культуры и спорта в ЗАТО город Заозерск</w:t>
            </w:r>
            <w:r>
              <w:rPr>
                <w:rFonts w:ascii="Times New Roman" w:hAnsi="Times New Roman" w:cs="Times New Roman"/>
                <w:bCs/>
                <w:sz w:val="28"/>
                <w:szCs w:val="28"/>
              </w:rPr>
              <w:t>», о</w:t>
            </w:r>
            <w:r w:rsidRPr="00531704">
              <w:rPr>
                <w:rFonts w:ascii="Times New Roman" w:hAnsi="Times New Roman" w:cs="Times New Roman"/>
                <w:bCs/>
                <w:sz w:val="28"/>
                <w:szCs w:val="28"/>
              </w:rPr>
              <w:t>сновное мероприятие 3. Строительство, содержание и обслуживание спортивных сооружений и объектов спорта</w:t>
            </w:r>
            <w:r>
              <w:rPr>
                <w:rFonts w:ascii="Times New Roman" w:hAnsi="Times New Roman" w:cs="Times New Roman"/>
                <w:bCs/>
                <w:sz w:val="28"/>
                <w:szCs w:val="28"/>
              </w:rPr>
              <w:t xml:space="preserve">, </w:t>
            </w:r>
            <w:r w:rsidRPr="00531704">
              <w:rPr>
                <w:rFonts w:ascii="Times New Roman" w:hAnsi="Times New Roman" w:cs="Times New Roman"/>
                <w:bCs/>
                <w:sz w:val="28"/>
                <w:szCs w:val="28"/>
              </w:rPr>
              <w:t>направление расходов</w:t>
            </w:r>
            <w:r>
              <w:rPr>
                <w:rFonts w:ascii="Times New Roman" w:hAnsi="Times New Roman" w:cs="Times New Roman"/>
                <w:bCs/>
                <w:sz w:val="28"/>
                <w:szCs w:val="28"/>
              </w:rPr>
              <w:t xml:space="preserve"> «</w:t>
            </w:r>
            <w:r w:rsidRPr="00531704">
              <w:rPr>
                <w:rFonts w:ascii="Times New Roman" w:hAnsi="Times New Roman" w:cs="Times New Roman"/>
                <w:bCs/>
                <w:sz w:val="28"/>
                <w:szCs w:val="28"/>
              </w:rPr>
              <w:t>Прочие направления расходов муниципальной программы</w:t>
            </w:r>
            <w:r>
              <w:rPr>
                <w:rFonts w:ascii="Times New Roman" w:hAnsi="Times New Roman" w:cs="Times New Roman"/>
                <w:bCs/>
                <w:sz w:val="28"/>
                <w:szCs w:val="28"/>
              </w:rPr>
              <w:t>»</w:t>
            </w:r>
          </w:p>
        </w:tc>
      </w:tr>
      <w:tr w:rsidR="000273DB" w14:paraId="572225B1" w14:textId="77777777" w:rsidTr="00531704">
        <w:tc>
          <w:tcPr>
            <w:tcW w:w="9911" w:type="dxa"/>
            <w:gridSpan w:val="2"/>
          </w:tcPr>
          <w:p w14:paraId="6AEB1218" w14:textId="77777777" w:rsidR="000273DB" w:rsidRPr="00052F7E" w:rsidRDefault="000273DB" w:rsidP="00602840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Cs/>
                <w:sz w:val="28"/>
                <w:szCs w:val="28"/>
              </w:rPr>
              <w:t xml:space="preserve">Уменьшение субсидии </w:t>
            </w:r>
            <w:r w:rsidRPr="009F1B9E">
              <w:rPr>
                <w:rFonts w:ascii="Times New Roman" w:hAnsi="Times New Roman" w:cs="Times New Roman"/>
                <w:bCs/>
                <w:sz w:val="28"/>
                <w:szCs w:val="28"/>
              </w:rPr>
              <w:t>бюджетным</w:t>
            </w:r>
            <w:r>
              <w:rPr>
                <w:rFonts w:ascii="Times New Roman" w:hAnsi="Times New Roman" w:cs="Times New Roman"/>
                <w:bCs/>
                <w:sz w:val="28"/>
                <w:szCs w:val="28"/>
              </w:rPr>
              <w:t>, автономным</w:t>
            </w:r>
            <w:r w:rsidRPr="009F1B9E">
              <w:rPr>
                <w:rFonts w:ascii="Times New Roman" w:hAnsi="Times New Roman" w:cs="Times New Roman"/>
                <w:bCs/>
                <w:sz w:val="28"/>
                <w:szCs w:val="28"/>
              </w:rPr>
              <w:t xml:space="preserve"> учреждениям на финансовое обеспечение </w:t>
            </w:r>
            <w:r>
              <w:rPr>
                <w:rFonts w:ascii="Times New Roman" w:hAnsi="Times New Roman" w:cs="Times New Roman"/>
                <w:bCs/>
                <w:sz w:val="28"/>
                <w:szCs w:val="28"/>
              </w:rPr>
              <w:t>м</w:t>
            </w:r>
            <w:r w:rsidRPr="009F1B9E">
              <w:rPr>
                <w:rFonts w:ascii="Times New Roman" w:hAnsi="Times New Roman" w:cs="Times New Roman"/>
                <w:bCs/>
                <w:sz w:val="28"/>
                <w:szCs w:val="28"/>
              </w:rPr>
              <w:t>униципального задания на оказание муниципальных услуг (выполнение работ)</w:t>
            </w:r>
            <w:r>
              <w:rPr>
                <w:rFonts w:ascii="Times New Roman" w:hAnsi="Times New Roman" w:cs="Times New Roman"/>
                <w:bCs/>
                <w:sz w:val="28"/>
                <w:szCs w:val="28"/>
              </w:rPr>
              <w:t xml:space="preserve"> в результате сложившегося остатка на 01.01.2026 в размере </w:t>
            </w:r>
            <w:r w:rsidR="000C589F" w:rsidRPr="000C589F">
              <w:rPr>
                <w:rFonts w:ascii="Times New Roman" w:hAnsi="Times New Roman" w:cs="Times New Roman"/>
                <w:bCs/>
                <w:sz w:val="28"/>
                <w:szCs w:val="28"/>
              </w:rPr>
              <w:t>4</w:t>
            </w:r>
            <w:r w:rsidRPr="000C589F">
              <w:rPr>
                <w:rFonts w:ascii="Times New Roman" w:hAnsi="Times New Roman" w:cs="Times New Roman"/>
                <w:bCs/>
                <w:sz w:val="28"/>
                <w:szCs w:val="28"/>
              </w:rPr>
              <w:t> </w:t>
            </w:r>
            <w:r w:rsidR="000C589F" w:rsidRPr="000C589F">
              <w:rPr>
                <w:rFonts w:ascii="Times New Roman" w:hAnsi="Times New Roman" w:cs="Times New Roman"/>
                <w:bCs/>
                <w:sz w:val="28"/>
                <w:szCs w:val="28"/>
              </w:rPr>
              <w:t>8</w:t>
            </w:r>
            <w:r w:rsidRPr="000C589F">
              <w:rPr>
                <w:rFonts w:ascii="Times New Roman" w:hAnsi="Times New Roman" w:cs="Times New Roman"/>
                <w:bCs/>
                <w:sz w:val="28"/>
                <w:szCs w:val="28"/>
              </w:rPr>
              <w:t>19 740,86 р</w:t>
            </w:r>
            <w:r>
              <w:rPr>
                <w:rFonts w:ascii="Times New Roman" w:hAnsi="Times New Roman" w:cs="Times New Roman"/>
                <w:bCs/>
                <w:sz w:val="28"/>
                <w:szCs w:val="28"/>
              </w:rPr>
              <w:t>уб.:</w:t>
            </w:r>
          </w:p>
        </w:tc>
      </w:tr>
      <w:tr w:rsidR="00655F23" w14:paraId="07ABE1B7" w14:textId="77777777" w:rsidTr="00531704">
        <w:tc>
          <w:tcPr>
            <w:tcW w:w="2755" w:type="dxa"/>
          </w:tcPr>
          <w:p w14:paraId="540CE49F" w14:textId="77777777" w:rsidR="00655F23" w:rsidRDefault="00655F23" w:rsidP="009767A7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bookmarkStart w:id="7" w:name="_Hlk190361840"/>
            <w:r>
              <w:rPr>
                <w:rFonts w:ascii="Times New Roman" w:hAnsi="Times New Roman" w:cs="Times New Roman"/>
                <w:bCs/>
                <w:sz w:val="28"/>
                <w:szCs w:val="28"/>
              </w:rPr>
              <w:t>Сумма, руб.</w:t>
            </w:r>
          </w:p>
        </w:tc>
        <w:tc>
          <w:tcPr>
            <w:tcW w:w="7156" w:type="dxa"/>
          </w:tcPr>
          <w:p w14:paraId="0DAB8221" w14:textId="77777777" w:rsidR="00655F23" w:rsidRDefault="00655F23" w:rsidP="009767A7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Cs/>
                <w:sz w:val="28"/>
                <w:szCs w:val="28"/>
              </w:rPr>
              <w:t>Направление расходов</w:t>
            </w:r>
          </w:p>
        </w:tc>
      </w:tr>
      <w:tr w:rsidR="009F1B9E" w:rsidRPr="00485E05" w14:paraId="23C7DCEC" w14:textId="77777777" w:rsidTr="00531704">
        <w:tc>
          <w:tcPr>
            <w:tcW w:w="2755" w:type="dxa"/>
          </w:tcPr>
          <w:p w14:paraId="67FEE605" w14:textId="77777777" w:rsidR="009F1B9E" w:rsidRPr="00B8363F" w:rsidRDefault="009F1B9E" w:rsidP="009721F2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B8363F">
              <w:rPr>
                <w:rFonts w:ascii="Times New Roman" w:hAnsi="Times New Roman" w:cs="Times New Roman"/>
                <w:bCs/>
                <w:sz w:val="28"/>
                <w:szCs w:val="28"/>
              </w:rPr>
              <w:t>-</w:t>
            </w:r>
            <w:r w:rsidR="00B8363F" w:rsidRPr="00B8363F">
              <w:rPr>
                <w:rFonts w:ascii="Times New Roman" w:hAnsi="Times New Roman" w:cs="Times New Roman"/>
                <w:bCs/>
                <w:sz w:val="28"/>
                <w:szCs w:val="28"/>
              </w:rPr>
              <w:t>1</w:t>
            </w:r>
            <w:r w:rsidRPr="00B8363F">
              <w:rPr>
                <w:rFonts w:ascii="Times New Roman" w:hAnsi="Times New Roman" w:cs="Times New Roman"/>
                <w:bCs/>
                <w:sz w:val="28"/>
                <w:szCs w:val="28"/>
              </w:rPr>
              <w:t> </w:t>
            </w:r>
            <w:r w:rsidR="00B8363F" w:rsidRPr="00B8363F">
              <w:rPr>
                <w:rFonts w:ascii="Times New Roman" w:hAnsi="Times New Roman" w:cs="Times New Roman"/>
                <w:bCs/>
                <w:sz w:val="28"/>
                <w:szCs w:val="28"/>
              </w:rPr>
              <w:t>6</w:t>
            </w:r>
            <w:r w:rsidRPr="00B8363F">
              <w:rPr>
                <w:rFonts w:ascii="Times New Roman" w:hAnsi="Times New Roman" w:cs="Times New Roman"/>
                <w:bCs/>
                <w:sz w:val="28"/>
                <w:szCs w:val="28"/>
              </w:rPr>
              <w:t>10 83</w:t>
            </w:r>
            <w:r w:rsidR="00380CBC">
              <w:rPr>
                <w:rFonts w:ascii="Times New Roman" w:hAnsi="Times New Roman" w:cs="Times New Roman"/>
                <w:bCs/>
                <w:sz w:val="28"/>
                <w:szCs w:val="28"/>
              </w:rPr>
              <w:t>3</w:t>
            </w:r>
            <w:r w:rsidRPr="00B8363F">
              <w:rPr>
                <w:rFonts w:ascii="Times New Roman" w:hAnsi="Times New Roman" w:cs="Times New Roman"/>
                <w:bCs/>
                <w:sz w:val="28"/>
                <w:szCs w:val="28"/>
              </w:rPr>
              <w:t>,</w:t>
            </w:r>
            <w:r w:rsidR="00380CBC">
              <w:rPr>
                <w:rFonts w:ascii="Times New Roman" w:hAnsi="Times New Roman" w:cs="Times New Roman"/>
                <w:bCs/>
                <w:sz w:val="28"/>
                <w:szCs w:val="28"/>
              </w:rPr>
              <w:t>4</w:t>
            </w:r>
            <w:r w:rsidRPr="00B8363F">
              <w:rPr>
                <w:rFonts w:ascii="Times New Roman" w:hAnsi="Times New Roman" w:cs="Times New Roman"/>
                <w:bCs/>
                <w:sz w:val="28"/>
                <w:szCs w:val="28"/>
              </w:rPr>
              <w:t>8</w:t>
            </w:r>
          </w:p>
        </w:tc>
        <w:tc>
          <w:tcPr>
            <w:tcW w:w="7156" w:type="dxa"/>
          </w:tcPr>
          <w:p w14:paraId="38CB4507" w14:textId="77777777" w:rsidR="009F1B9E" w:rsidRPr="00B8363F" w:rsidRDefault="009F1B9E" w:rsidP="009F1B9E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B8363F">
              <w:rPr>
                <w:rFonts w:ascii="Times New Roman" w:hAnsi="Times New Roman" w:cs="Times New Roman"/>
                <w:bCs/>
                <w:sz w:val="28"/>
                <w:szCs w:val="28"/>
              </w:rPr>
              <w:t xml:space="preserve">Дошкольное образование. </w:t>
            </w:r>
          </w:p>
          <w:p w14:paraId="6923F701" w14:textId="77777777" w:rsidR="009F1B9E" w:rsidRPr="00B8363F" w:rsidRDefault="009F1B9E" w:rsidP="009F1B9E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B8363F">
              <w:rPr>
                <w:rFonts w:ascii="Times New Roman" w:hAnsi="Times New Roman" w:cs="Times New Roman"/>
                <w:bCs/>
                <w:sz w:val="28"/>
                <w:szCs w:val="28"/>
              </w:rPr>
              <w:t>Муниципальная программа ЗАТО город Заозерск «Развитие образования в ЗАТО город Заозерск», основное мероприятие 1. Организация дошкольного образования, направление расходов «Обеспечение деятельности и содержание дошкольных образовательных организаций».</w:t>
            </w:r>
          </w:p>
        </w:tc>
      </w:tr>
      <w:tr w:rsidR="009F1B9E" w:rsidRPr="009459D7" w14:paraId="39F0A433" w14:textId="77777777" w:rsidTr="00531704">
        <w:tc>
          <w:tcPr>
            <w:tcW w:w="2755" w:type="dxa"/>
          </w:tcPr>
          <w:p w14:paraId="4573115E" w14:textId="77777777" w:rsidR="009F1B9E" w:rsidRPr="00380CBC" w:rsidRDefault="009F1B9E" w:rsidP="009721F2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380CBC">
              <w:rPr>
                <w:rFonts w:ascii="Times New Roman" w:hAnsi="Times New Roman" w:cs="Times New Roman"/>
                <w:bCs/>
                <w:sz w:val="28"/>
                <w:szCs w:val="28"/>
              </w:rPr>
              <w:t>-</w:t>
            </w:r>
            <w:r w:rsidR="000C589F" w:rsidRPr="000C589F">
              <w:rPr>
                <w:rFonts w:ascii="Times New Roman" w:hAnsi="Times New Roman" w:cs="Times New Roman"/>
                <w:bCs/>
                <w:sz w:val="28"/>
                <w:szCs w:val="28"/>
              </w:rPr>
              <w:t>493</w:t>
            </w:r>
            <w:r w:rsidR="000C589F">
              <w:rPr>
                <w:rFonts w:ascii="Times New Roman" w:hAnsi="Times New Roman" w:cs="Times New Roman"/>
                <w:bCs/>
                <w:sz w:val="28"/>
                <w:szCs w:val="28"/>
              </w:rPr>
              <w:t> </w:t>
            </w:r>
            <w:r w:rsidR="000C589F" w:rsidRPr="000C589F">
              <w:rPr>
                <w:rFonts w:ascii="Times New Roman" w:hAnsi="Times New Roman" w:cs="Times New Roman"/>
                <w:bCs/>
                <w:sz w:val="28"/>
                <w:szCs w:val="28"/>
              </w:rPr>
              <w:t>708,97</w:t>
            </w:r>
          </w:p>
        </w:tc>
        <w:tc>
          <w:tcPr>
            <w:tcW w:w="7156" w:type="dxa"/>
          </w:tcPr>
          <w:p w14:paraId="6A6E0F80" w14:textId="77777777" w:rsidR="009F1B9E" w:rsidRPr="00380CBC" w:rsidRDefault="009F1B9E" w:rsidP="009F1B9E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380CBC">
              <w:rPr>
                <w:rFonts w:ascii="Times New Roman" w:hAnsi="Times New Roman" w:cs="Times New Roman"/>
                <w:bCs/>
                <w:sz w:val="28"/>
                <w:szCs w:val="28"/>
              </w:rPr>
              <w:t>Дополнительное образование детей.</w:t>
            </w:r>
          </w:p>
          <w:p w14:paraId="1B557EDD" w14:textId="77777777" w:rsidR="009F1B9E" w:rsidRPr="00380CBC" w:rsidRDefault="009F1B9E" w:rsidP="009F1B9E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380CBC">
              <w:rPr>
                <w:rFonts w:ascii="Times New Roman" w:hAnsi="Times New Roman" w:cs="Times New Roman"/>
                <w:bCs/>
                <w:sz w:val="28"/>
                <w:szCs w:val="28"/>
              </w:rPr>
              <w:t>Муниципальная программа ЗАТО город Заозерск «Развитие образования в ЗАТО город Заозерск», основное мероприятие 2. Организация дополнительного образования, направление расходов «Обеспечение деятельности и содержание организаций дополнительного образования».</w:t>
            </w:r>
          </w:p>
        </w:tc>
      </w:tr>
      <w:tr w:rsidR="009F1B9E" w:rsidRPr="009459D7" w14:paraId="4C6ACABE" w14:textId="77777777" w:rsidTr="00531704">
        <w:tc>
          <w:tcPr>
            <w:tcW w:w="2755" w:type="dxa"/>
          </w:tcPr>
          <w:p w14:paraId="5FD8100B" w14:textId="77777777" w:rsidR="009F1B9E" w:rsidRPr="00A906BE" w:rsidRDefault="00AB36AB" w:rsidP="009721F2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A906BE">
              <w:rPr>
                <w:rFonts w:ascii="Times New Roman" w:hAnsi="Times New Roman" w:cs="Times New Roman"/>
                <w:bCs/>
                <w:sz w:val="28"/>
                <w:szCs w:val="28"/>
              </w:rPr>
              <w:t>-669 012,17</w:t>
            </w:r>
          </w:p>
        </w:tc>
        <w:tc>
          <w:tcPr>
            <w:tcW w:w="7156" w:type="dxa"/>
          </w:tcPr>
          <w:p w14:paraId="7EEC55D3" w14:textId="77777777" w:rsidR="009F1B9E" w:rsidRPr="00A906BE" w:rsidRDefault="00AB36AB" w:rsidP="009F1B9E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A906BE">
              <w:rPr>
                <w:rFonts w:ascii="Times New Roman" w:hAnsi="Times New Roman" w:cs="Times New Roman"/>
                <w:bCs/>
                <w:sz w:val="28"/>
                <w:szCs w:val="28"/>
              </w:rPr>
              <w:t>Культура.</w:t>
            </w:r>
          </w:p>
          <w:p w14:paraId="4BA58C11" w14:textId="77777777" w:rsidR="00AB36AB" w:rsidRPr="00A906BE" w:rsidRDefault="00AB36AB" w:rsidP="009F1B9E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A906BE">
              <w:rPr>
                <w:rFonts w:ascii="Times New Roman" w:hAnsi="Times New Roman" w:cs="Times New Roman"/>
                <w:bCs/>
                <w:sz w:val="28"/>
                <w:szCs w:val="28"/>
              </w:rPr>
              <w:t>Муниципальная программа ЗАТО город Заозерск «Развитие культуры и сохранение историко-культурных объектов в ЗАТО город Заозерск», основное мероприятие 1. Создание условий для организации досуга и обеспечения жителей услугами учреждений культуры, направление расходов «Средства местного бюджета, превышающие размер субсидии из областного бюджета и софинансирования, направляемые на оплату труда и начисления на выплаты по оплате труда работникам муниципальных учреждений»</w:t>
            </w:r>
            <w:r w:rsidR="006F2749" w:rsidRPr="00A906BE">
              <w:rPr>
                <w:rFonts w:ascii="Times New Roman" w:hAnsi="Times New Roman" w:cs="Times New Roman"/>
                <w:bCs/>
                <w:sz w:val="28"/>
                <w:szCs w:val="28"/>
              </w:rPr>
              <w:t>.</w:t>
            </w:r>
          </w:p>
          <w:p w14:paraId="28FB514D" w14:textId="77777777" w:rsidR="006F2749" w:rsidRPr="00A906BE" w:rsidRDefault="006F2749" w:rsidP="009F1B9E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Times New Roman" w:hAnsi="Times New Roman" w:cs="Times New Roman"/>
                <w:bCs/>
                <w:i/>
                <w:iCs/>
                <w:sz w:val="28"/>
                <w:szCs w:val="28"/>
              </w:rPr>
            </w:pPr>
            <w:r w:rsidRPr="00A906BE">
              <w:rPr>
                <w:rFonts w:ascii="Times New Roman" w:hAnsi="Times New Roman" w:cs="Times New Roman"/>
                <w:bCs/>
                <w:i/>
                <w:iCs/>
                <w:sz w:val="28"/>
                <w:szCs w:val="28"/>
              </w:rPr>
              <w:t>(экономия сложилась в результате вакантных должностей).</w:t>
            </w:r>
          </w:p>
        </w:tc>
      </w:tr>
      <w:tr w:rsidR="00AB36AB" w:rsidRPr="009459D7" w14:paraId="66A8539F" w14:textId="77777777" w:rsidTr="00531704">
        <w:tc>
          <w:tcPr>
            <w:tcW w:w="2755" w:type="dxa"/>
          </w:tcPr>
          <w:p w14:paraId="37F0B7B6" w14:textId="77777777" w:rsidR="00AB36AB" w:rsidRPr="00A906BE" w:rsidRDefault="00AB36AB" w:rsidP="009F1B9E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A906BE">
              <w:rPr>
                <w:rFonts w:ascii="Times New Roman" w:hAnsi="Times New Roman" w:cs="Times New Roman"/>
                <w:bCs/>
                <w:sz w:val="28"/>
                <w:szCs w:val="28"/>
              </w:rPr>
              <w:t>-115 206,73</w:t>
            </w:r>
          </w:p>
        </w:tc>
        <w:tc>
          <w:tcPr>
            <w:tcW w:w="7156" w:type="dxa"/>
          </w:tcPr>
          <w:p w14:paraId="28C48F0B" w14:textId="77777777" w:rsidR="00AB36AB" w:rsidRPr="00A906BE" w:rsidRDefault="00AB36AB" w:rsidP="00AB36AB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A906BE">
              <w:rPr>
                <w:rFonts w:ascii="Times New Roman" w:hAnsi="Times New Roman" w:cs="Times New Roman"/>
                <w:bCs/>
                <w:sz w:val="28"/>
                <w:szCs w:val="28"/>
              </w:rPr>
              <w:t>Культура.</w:t>
            </w:r>
          </w:p>
          <w:p w14:paraId="17B06F3E" w14:textId="77777777" w:rsidR="00AB36AB" w:rsidRPr="00A906BE" w:rsidRDefault="00AB36AB" w:rsidP="00AB36AB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A906BE">
              <w:rPr>
                <w:rFonts w:ascii="Times New Roman" w:hAnsi="Times New Roman" w:cs="Times New Roman"/>
                <w:bCs/>
                <w:sz w:val="28"/>
                <w:szCs w:val="28"/>
              </w:rPr>
              <w:t xml:space="preserve">Муниципальная программа ЗАТО город Заозерск «Развитие культуры и сохранение историко-культурных объектов в ЗАТО город Заозерск», основное мероприятие 1. Создание условий для организации досуга и обеспечения жителей услугами учреждений культуры, </w:t>
            </w:r>
            <w:r w:rsidRPr="00A906BE">
              <w:rPr>
                <w:rFonts w:ascii="Times New Roman" w:hAnsi="Times New Roman" w:cs="Times New Roman"/>
                <w:bCs/>
                <w:sz w:val="28"/>
                <w:szCs w:val="28"/>
              </w:rPr>
              <w:lastRenderedPageBreak/>
              <w:t>направление расходов «Расходы на обеспечение деятельности (оказание услуг) учреждений культуры, в том числе на предоставление муниципальным бюджетным и автономным учреждениям субсидий».</w:t>
            </w:r>
          </w:p>
        </w:tc>
      </w:tr>
      <w:tr w:rsidR="009F1B9E" w:rsidRPr="009459D7" w14:paraId="3052E19D" w14:textId="77777777" w:rsidTr="00531704">
        <w:tc>
          <w:tcPr>
            <w:tcW w:w="2755" w:type="dxa"/>
          </w:tcPr>
          <w:p w14:paraId="629CDA25" w14:textId="77777777" w:rsidR="009F1B9E" w:rsidRPr="00B8363F" w:rsidRDefault="009F1B9E" w:rsidP="009F1B9E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B8363F">
              <w:rPr>
                <w:rFonts w:ascii="Times New Roman" w:hAnsi="Times New Roman" w:cs="Times New Roman"/>
                <w:bCs/>
                <w:sz w:val="28"/>
                <w:szCs w:val="28"/>
              </w:rPr>
              <w:lastRenderedPageBreak/>
              <w:t>-1 930 979,51</w:t>
            </w:r>
          </w:p>
        </w:tc>
        <w:tc>
          <w:tcPr>
            <w:tcW w:w="7156" w:type="dxa"/>
          </w:tcPr>
          <w:p w14:paraId="3669A00C" w14:textId="77777777" w:rsidR="009F1B9E" w:rsidRPr="00B8363F" w:rsidRDefault="009F1B9E" w:rsidP="009F1B9E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B8363F">
              <w:rPr>
                <w:rFonts w:ascii="Times New Roman" w:hAnsi="Times New Roman" w:cs="Times New Roman"/>
                <w:bCs/>
                <w:sz w:val="28"/>
                <w:szCs w:val="28"/>
              </w:rPr>
              <w:t>Физическая культура.</w:t>
            </w:r>
          </w:p>
          <w:p w14:paraId="0D2DC7B3" w14:textId="77777777" w:rsidR="009F1B9E" w:rsidRPr="00B8363F" w:rsidRDefault="009F1B9E" w:rsidP="009F1B9E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B8363F">
              <w:rPr>
                <w:rFonts w:ascii="Times New Roman" w:hAnsi="Times New Roman" w:cs="Times New Roman"/>
                <w:bCs/>
                <w:sz w:val="28"/>
                <w:szCs w:val="28"/>
              </w:rPr>
              <w:t>Муниципальная программа ЗАТО город Заозерск «Развитие физической культуры и спорта в ЗАТО город Заозерск», основное мероприятие 4. Реализация образовательных программ в области физической культуры и спорта, направление расходов «Обеспечение деятельности и содержание организаций дополнительного образования».</w:t>
            </w:r>
          </w:p>
        </w:tc>
      </w:tr>
      <w:bookmarkEnd w:id="7"/>
    </w:tbl>
    <w:p w14:paraId="76A617BA" w14:textId="77777777" w:rsidR="00080448" w:rsidRPr="00B606A0" w:rsidRDefault="00080448" w:rsidP="002D68B6">
      <w:pPr>
        <w:widowControl w:val="0"/>
        <w:autoSpaceDE w:val="0"/>
        <w:autoSpaceDN w:val="0"/>
        <w:adjustRightInd w:val="0"/>
        <w:spacing w:after="40" w:line="240" w:lineRule="auto"/>
        <w:ind w:firstLine="709"/>
        <w:jc w:val="both"/>
        <w:rPr>
          <w:rFonts w:ascii="Times New Roman" w:hAnsi="Times New Roman" w:cs="Times New Roman"/>
          <w:bCs/>
          <w:sz w:val="16"/>
          <w:szCs w:val="16"/>
        </w:rPr>
      </w:pPr>
    </w:p>
    <w:p w14:paraId="5CE936A6" w14:textId="77777777" w:rsidR="005729CD" w:rsidRDefault="009B5892" w:rsidP="002D68B6">
      <w:pPr>
        <w:widowControl w:val="0"/>
        <w:autoSpaceDE w:val="0"/>
        <w:autoSpaceDN w:val="0"/>
        <w:adjustRightInd w:val="0"/>
        <w:spacing w:after="40" w:line="240" w:lineRule="auto"/>
        <w:ind w:firstLine="709"/>
        <w:jc w:val="both"/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</w:rPr>
        <w:t>3</w:t>
      </w:r>
      <w:r w:rsidR="005729CD">
        <w:rPr>
          <w:rFonts w:ascii="Times New Roman" w:hAnsi="Times New Roman" w:cs="Times New Roman"/>
          <w:bCs/>
          <w:sz w:val="28"/>
          <w:szCs w:val="28"/>
        </w:rPr>
        <w:t>. Перераспределение бюджетных ассигнований</w:t>
      </w:r>
      <w:r w:rsidR="001A7A66">
        <w:rPr>
          <w:rFonts w:ascii="Times New Roman" w:hAnsi="Times New Roman" w:cs="Times New Roman"/>
          <w:bCs/>
          <w:sz w:val="28"/>
          <w:szCs w:val="28"/>
        </w:rPr>
        <w:t>:</w:t>
      </w:r>
    </w:p>
    <w:tbl>
      <w:tblPr>
        <w:tblStyle w:val="afe"/>
        <w:tblW w:w="0" w:type="auto"/>
        <w:tblLook w:val="04A0" w:firstRow="1" w:lastRow="0" w:firstColumn="1" w:lastColumn="0" w:noHBand="0" w:noVBand="1"/>
      </w:tblPr>
      <w:tblGrid>
        <w:gridCol w:w="2755"/>
        <w:gridCol w:w="7156"/>
      </w:tblGrid>
      <w:tr w:rsidR="005729CD" w14:paraId="6072D677" w14:textId="77777777" w:rsidTr="004E4BCA">
        <w:tc>
          <w:tcPr>
            <w:tcW w:w="2755" w:type="dxa"/>
          </w:tcPr>
          <w:p w14:paraId="79E276B6" w14:textId="77777777" w:rsidR="005729CD" w:rsidRDefault="005729CD" w:rsidP="00922283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Cs/>
                <w:sz w:val="28"/>
                <w:szCs w:val="28"/>
              </w:rPr>
              <w:t>Сумма, руб.</w:t>
            </w:r>
          </w:p>
        </w:tc>
        <w:tc>
          <w:tcPr>
            <w:tcW w:w="7156" w:type="dxa"/>
          </w:tcPr>
          <w:p w14:paraId="7FF12058" w14:textId="77777777" w:rsidR="005729CD" w:rsidRDefault="005729CD" w:rsidP="00922283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Cs/>
                <w:sz w:val="28"/>
                <w:szCs w:val="28"/>
              </w:rPr>
              <w:t>Направление расходов</w:t>
            </w:r>
          </w:p>
        </w:tc>
      </w:tr>
      <w:tr w:rsidR="00C034D3" w:rsidRPr="009721F2" w14:paraId="7B64F1D1" w14:textId="77777777" w:rsidTr="004E4BCA">
        <w:tc>
          <w:tcPr>
            <w:tcW w:w="2755" w:type="dxa"/>
          </w:tcPr>
          <w:p w14:paraId="309A6EDE" w14:textId="77777777" w:rsidR="00C034D3" w:rsidRPr="009953F5" w:rsidRDefault="00C034D3" w:rsidP="005729CD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9953F5">
              <w:rPr>
                <w:rFonts w:ascii="Times New Roman" w:hAnsi="Times New Roman" w:cs="Times New Roman"/>
                <w:bCs/>
                <w:sz w:val="28"/>
                <w:szCs w:val="28"/>
              </w:rPr>
              <w:t>-480 000,00</w:t>
            </w:r>
          </w:p>
        </w:tc>
        <w:tc>
          <w:tcPr>
            <w:tcW w:w="7156" w:type="dxa"/>
          </w:tcPr>
          <w:p w14:paraId="2F9C1A1C" w14:textId="77777777" w:rsidR="00C034D3" w:rsidRDefault="009953F5" w:rsidP="005729CD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9953F5">
              <w:rPr>
                <w:rFonts w:ascii="Times New Roman" w:hAnsi="Times New Roman" w:cs="Times New Roman"/>
                <w:bCs/>
                <w:sz w:val="28"/>
                <w:szCs w:val="28"/>
              </w:rPr>
              <w:t>Другие вопросы в области физической культуры и спорта</w:t>
            </w:r>
            <w:r>
              <w:rPr>
                <w:rFonts w:ascii="Times New Roman" w:hAnsi="Times New Roman" w:cs="Times New Roman"/>
                <w:bCs/>
                <w:sz w:val="28"/>
                <w:szCs w:val="28"/>
              </w:rPr>
              <w:t>.</w:t>
            </w:r>
          </w:p>
          <w:p w14:paraId="12A26763" w14:textId="77777777" w:rsidR="009953F5" w:rsidRPr="009953F5" w:rsidRDefault="009953F5" w:rsidP="009953F5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Times New Roman" w:hAnsi="Times New Roman" w:cs="Times New Roman"/>
                <w:bCs/>
                <w:i/>
                <w:iCs/>
                <w:sz w:val="28"/>
                <w:szCs w:val="28"/>
              </w:rPr>
            </w:pPr>
            <w:r w:rsidRPr="009953F5">
              <w:rPr>
                <w:rFonts w:ascii="Times New Roman" w:hAnsi="Times New Roman" w:cs="Times New Roman"/>
                <w:bCs/>
                <w:sz w:val="28"/>
                <w:szCs w:val="28"/>
              </w:rPr>
              <w:t>Муниципальная программа ЗАТО город Заозерск «Развитие физической культуры и спорта в ЗАТО город Заозерск», основное мероприятие 3. Строительство, содержание и обслуживание спортивных сооружений и объектов спорта, направление расходов «Прочие направления расходов муниципальной программы».</w:t>
            </w:r>
          </w:p>
        </w:tc>
      </w:tr>
      <w:tr w:rsidR="00C034D3" w:rsidRPr="009721F2" w14:paraId="3074682C" w14:textId="77777777" w:rsidTr="004E4BCA">
        <w:tc>
          <w:tcPr>
            <w:tcW w:w="2755" w:type="dxa"/>
          </w:tcPr>
          <w:p w14:paraId="6A9DC93F" w14:textId="77777777" w:rsidR="00C034D3" w:rsidRPr="005729CD" w:rsidRDefault="00C034D3" w:rsidP="005729CD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Cs/>
                <w:sz w:val="28"/>
                <w:szCs w:val="28"/>
              </w:rPr>
              <w:t>+480 000,00</w:t>
            </w:r>
          </w:p>
        </w:tc>
        <w:tc>
          <w:tcPr>
            <w:tcW w:w="7156" w:type="dxa"/>
          </w:tcPr>
          <w:p w14:paraId="423E6C80" w14:textId="77777777" w:rsidR="009953F5" w:rsidRPr="009953F5" w:rsidRDefault="009953F5" w:rsidP="009953F5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9953F5">
              <w:rPr>
                <w:rFonts w:ascii="Times New Roman" w:hAnsi="Times New Roman" w:cs="Times New Roman"/>
                <w:bCs/>
                <w:sz w:val="28"/>
                <w:szCs w:val="28"/>
              </w:rPr>
              <w:t>Благоустройство.</w:t>
            </w:r>
          </w:p>
          <w:p w14:paraId="6FD53294" w14:textId="77777777" w:rsidR="00C034D3" w:rsidRDefault="009953F5" w:rsidP="009953F5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9953F5">
              <w:rPr>
                <w:rFonts w:ascii="Times New Roman" w:hAnsi="Times New Roman" w:cs="Times New Roman"/>
                <w:bCs/>
                <w:sz w:val="28"/>
                <w:szCs w:val="28"/>
              </w:rPr>
              <w:t>Муниципальная программа ЗАТО город Заозерск «Формирование современной городской среды ЗАТО город Заозерск», подпрограмма 3. Реализация проектов местных инициатив граждан в муниципальном образовании ЗАТО город Заозерск, основное мероприятие 1. Реализация проектов местных инициатив граждан в ЗATО город Заозерск, направление расходов «Софинансирование местного бюджета на реализацию инициативных проектов в муниципальных образованиях Мурманской области».</w:t>
            </w:r>
          </w:p>
          <w:p w14:paraId="61024DED" w14:textId="77777777" w:rsidR="009953F5" w:rsidRPr="009953F5" w:rsidRDefault="009953F5" w:rsidP="009953F5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Times New Roman" w:hAnsi="Times New Roman" w:cs="Times New Roman"/>
                <w:bCs/>
                <w:i/>
                <w:iCs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Cs/>
                <w:i/>
                <w:iCs/>
                <w:sz w:val="28"/>
                <w:szCs w:val="28"/>
              </w:rPr>
              <w:t>(софинансирование местного бюджета)</w:t>
            </w:r>
          </w:p>
        </w:tc>
      </w:tr>
      <w:tr w:rsidR="00C034D3" w:rsidRPr="00C034D3" w14:paraId="48CE3760" w14:textId="77777777" w:rsidTr="004E4BCA">
        <w:tc>
          <w:tcPr>
            <w:tcW w:w="2755" w:type="dxa"/>
          </w:tcPr>
          <w:p w14:paraId="7CCD291C" w14:textId="77777777" w:rsidR="00C034D3" w:rsidRDefault="00C034D3" w:rsidP="005729CD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Cs/>
                <w:sz w:val="28"/>
                <w:szCs w:val="28"/>
              </w:rPr>
              <w:t>-12 000,00</w:t>
            </w:r>
          </w:p>
        </w:tc>
        <w:tc>
          <w:tcPr>
            <w:tcW w:w="7156" w:type="dxa"/>
          </w:tcPr>
          <w:p w14:paraId="65AF2229" w14:textId="77777777" w:rsidR="009953F5" w:rsidRPr="008B4123" w:rsidRDefault="009953F5" w:rsidP="009953F5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8B4123">
              <w:rPr>
                <w:rFonts w:ascii="Times New Roman" w:hAnsi="Times New Roman" w:cs="Times New Roman"/>
                <w:bCs/>
                <w:sz w:val="28"/>
                <w:szCs w:val="28"/>
              </w:rPr>
              <w:t>Другие вопросы в области жилищно-коммунального хозяйства.</w:t>
            </w:r>
          </w:p>
          <w:p w14:paraId="0ABE7D01" w14:textId="77777777" w:rsidR="00C034D3" w:rsidRPr="00C034D3" w:rsidRDefault="009953F5" w:rsidP="009953F5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Times New Roman" w:hAnsi="Times New Roman" w:cs="Times New Roman"/>
                <w:bCs/>
                <w:sz w:val="28"/>
                <w:szCs w:val="28"/>
                <w:highlight w:val="yellow"/>
              </w:rPr>
            </w:pPr>
            <w:r w:rsidRPr="008B4123">
              <w:rPr>
                <w:rFonts w:ascii="Times New Roman" w:hAnsi="Times New Roman" w:cs="Times New Roman"/>
                <w:bCs/>
                <w:sz w:val="28"/>
                <w:szCs w:val="28"/>
              </w:rPr>
              <w:t>Муниципальная программа ЗАТО город Заозерск «Обеспечение комфортной среды проживания населения ЗАТО город Заозерск», основное мероприятие 4. Обеспечение выполнения муниципальных функций в области жилищно-коммунального хозяйства, направление расходов «</w:t>
            </w:r>
            <w:r w:rsidRPr="009953F5">
              <w:rPr>
                <w:rFonts w:ascii="Times New Roman" w:hAnsi="Times New Roman" w:cs="Times New Roman"/>
                <w:bCs/>
                <w:sz w:val="28"/>
                <w:szCs w:val="28"/>
              </w:rPr>
              <w:t>Выплаты по решениям суда, предписаниям и представлениям контрольно-надзорных органов»</w:t>
            </w:r>
            <w:r>
              <w:rPr>
                <w:rFonts w:ascii="Times New Roman" w:hAnsi="Times New Roman" w:cs="Times New Roman"/>
                <w:bCs/>
                <w:sz w:val="28"/>
                <w:szCs w:val="28"/>
              </w:rPr>
              <w:t>.</w:t>
            </w:r>
          </w:p>
        </w:tc>
      </w:tr>
      <w:tr w:rsidR="00C034D3" w:rsidRPr="009721F2" w14:paraId="7D6C9D3B" w14:textId="77777777" w:rsidTr="004E4BCA">
        <w:tc>
          <w:tcPr>
            <w:tcW w:w="2755" w:type="dxa"/>
          </w:tcPr>
          <w:p w14:paraId="2A2F3791" w14:textId="77777777" w:rsidR="00C034D3" w:rsidRDefault="00C034D3" w:rsidP="005729CD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Cs/>
                <w:sz w:val="28"/>
                <w:szCs w:val="28"/>
              </w:rPr>
              <w:t>+12 000,00</w:t>
            </w:r>
          </w:p>
        </w:tc>
        <w:tc>
          <w:tcPr>
            <w:tcW w:w="7156" w:type="dxa"/>
          </w:tcPr>
          <w:p w14:paraId="70737969" w14:textId="77777777" w:rsidR="00C034D3" w:rsidRDefault="009953F5" w:rsidP="005729CD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9953F5">
              <w:rPr>
                <w:rFonts w:ascii="Times New Roman" w:hAnsi="Times New Roman" w:cs="Times New Roman"/>
                <w:bCs/>
                <w:sz w:val="28"/>
                <w:szCs w:val="28"/>
              </w:rPr>
              <w:t>Другие общегосударственные вопросы</w:t>
            </w:r>
            <w:r>
              <w:rPr>
                <w:rFonts w:ascii="Times New Roman" w:hAnsi="Times New Roman" w:cs="Times New Roman"/>
                <w:bCs/>
                <w:sz w:val="28"/>
                <w:szCs w:val="28"/>
              </w:rPr>
              <w:t>.</w:t>
            </w:r>
          </w:p>
          <w:p w14:paraId="190592C7" w14:textId="77777777" w:rsidR="009953F5" w:rsidRDefault="009953F5" w:rsidP="005729CD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9953F5">
              <w:rPr>
                <w:rFonts w:ascii="Times New Roman" w:hAnsi="Times New Roman" w:cs="Times New Roman"/>
                <w:bCs/>
                <w:sz w:val="28"/>
                <w:szCs w:val="28"/>
              </w:rPr>
              <w:t>Иная непрограммная деятельность</w:t>
            </w:r>
            <w:r>
              <w:rPr>
                <w:rFonts w:ascii="Times New Roman" w:hAnsi="Times New Roman" w:cs="Times New Roman"/>
                <w:bCs/>
                <w:sz w:val="28"/>
                <w:szCs w:val="28"/>
              </w:rPr>
              <w:t xml:space="preserve">, </w:t>
            </w:r>
            <w:r w:rsidRPr="009953F5">
              <w:rPr>
                <w:rFonts w:ascii="Times New Roman" w:hAnsi="Times New Roman" w:cs="Times New Roman"/>
                <w:bCs/>
                <w:sz w:val="28"/>
                <w:szCs w:val="28"/>
              </w:rPr>
              <w:t>направление расходов «Выплаты по решениям суда, предписаниям и представлениям контрольно-надзорных органов».</w:t>
            </w:r>
          </w:p>
          <w:p w14:paraId="05DCA9D9" w14:textId="77777777" w:rsidR="009953F5" w:rsidRPr="009953F5" w:rsidRDefault="009953F5" w:rsidP="005729CD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Times New Roman" w:hAnsi="Times New Roman" w:cs="Times New Roman"/>
                <w:bCs/>
                <w:i/>
                <w:iCs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Cs/>
                <w:i/>
                <w:iCs/>
                <w:sz w:val="28"/>
                <w:szCs w:val="28"/>
              </w:rPr>
              <w:lastRenderedPageBreak/>
              <w:t xml:space="preserve">(Оплата исполнительного листа в рамках решения Арбитражного суда Мурманской области по делу № А42-3258/2016) </w:t>
            </w:r>
          </w:p>
        </w:tc>
      </w:tr>
      <w:tr w:rsidR="004E4BCA" w:rsidRPr="009721F2" w14:paraId="1AE9AFE4" w14:textId="77777777" w:rsidTr="004E4BCA">
        <w:tc>
          <w:tcPr>
            <w:tcW w:w="2755" w:type="dxa"/>
          </w:tcPr>
          <w:p w14:paraId="6A4A615A" w14:textId="5E96EC32" w:rsidR="004E4BCA" w:rsidRDefault="00670016" w:rsidP="005729CD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Cs/>
                <w:sz w:val="28"/>
                <w:szCs w:val="28"/>
              </w:rPr>
              <w:lastRenderedPageBreak/>
              <w:t>-373 883,40</w:t>
            </w:r>
          </w:p>
        </w:tc>
        <w:tc>
          <w:tcPr>
            <w:tcW w:w="7156" w:type="dxa"/>
          </w:tcPr>
          <w:p w14:paraId="60B44BF8" w14:textId="77777777" w:rsidR="004E4BCA" w:rsidRDefault="00670016" w:rsidP="005729CD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670016">
              <w:rPr>
                <w:rFonts w:ascii="Times New Roman" w:hAnsi="Times New Roman" w:cs="Times New Roman"/>
                <w:bCs/>
                <w:sz w:val="28"/>
                <w:szCs w:val="28"/>
              </w:rPr>
              <w:t>Другие вопросы в области жилищно-коммунального хозяйства</w:t>
            </w:r>
            <w:r>
              <w:rPr>
                <w:rFonts w:ascii="Times New Roman" w:hAnsi="Times New Roman" w:cs="Times New Roman"/>
                <w:bCs/>
                <w:sz w:val="28"/>
                <w:szCs w:val="28"/>
              </w:rPr>
              <w:t>.</w:t>
            </w:r>
          </w:p>
          <w:p w14:paraId="42859D20" w14:textId="4BC97EEF" w:rsidR="00670016" w:rsidRPr="009953F5" w:rsidRDefault="00670016" w:rsidP="005729CD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670016">
              <w:rPr>
                <w:rFonts w:ascii="Times New Roman" w:hAnsi="Times New Roman" w:cs="Times New Roman"/>
                <w:bCs/>
                <w:sz w:val="28"/>
                <w:szCs w:val="28"/>
              </w:rPr>
              <w:t xml:space="preserve">Муниципальная программа ЗАТО город Заозерск </w:t>
            </w:r>
            <w:r>
              <w:rPr>
                <w:rFonts w:ascii="Times New Roman" w:hAnsi="Times New Roman" w:cs="Times New Roman"/>
                <w:bCs/>
                <w:sz w:val="28"/>
                <w:szCs w:val="28"/>
              </w:rPr>
              <w:t>«</w:t>
            </w:r>
            <w:r w:rsidRPr="00670016">
              <w:rPr>
                <w:rFonts w:ascii="Times New Roman" w:hAnsi="Times New Roman" w:cs="Times New Roman"/>
                <w:bCs/>
                <w:sz w:val="28"/>
                <w:szCs w:val="28"/>
              </w:rPr>
              <w:t>Обеспечение комфортной среды проживания населения ЗАТО город Заозерск</w:t>
            </w:r>
            <w:r>
              <w:rPr>
                <w:rFonts w:ascii="Times New Roman" w:hAnsi="Times New Roman" w:cs="Times New Roman"/>
                <w:bCs/>
                <w:sz w:val="28"/>
                <w:szCs w:val="28"/>
              </w:rPr>
              <w:t>», о</w:t>
            </w:r>
            <w:r w:rsidRPr="00670016">
              <w:rPr>
                <w:rFonts w:ascii="Times New Roman" w:hAnsi="Times New Roman" w:cs="Times New Roman"/>
                <w:bCs/>
                <w:sz w:val="28"/>
                <w:szCs w:val="28"/>
              </w:rPr>
              <w:t xml:space="preserve">сновное мероприятие 4. </w:t>
            </w:r>
            <w:r>
              <w:rPr>
                <w:rFonts w:ascii="Times New Roman" w:hAnsi="Times New Roman" w:cs="Times New Roman"/>
                <w:bCs/>
                <w:sz w:val="28"/>
                <w:szCs w:val="28"/>
              </w:rPr>
              <w:t>«</w:t>
            </w:r>
            <w:r w:rsidRPr="00670016">
              <w:rPr>
                <w:rFonts w:ascii="Times New Roman" w:hAnsi="Times New Roman" w:cs="Times New Roman"/>
                <w:bCs/>
                <w:sz w:val="28"/>
                <w:szCs w:val="28"/>
              </w:rPr>
              <w:t>Обеспечение выполнения муниципальных функций в области жилищно-коммунального хозяйства</w:t>
            </w:r>
            <w:r>
              <w:rPr>
                <w:rFonts w:ascii="Times New Roman" w:hAnsi="Times New Roman" w:cs="Times New Roman"/>
                <w:bCs/>
                <w:sz w:val="28"/>
                <w:szCs w:val="28"/>
              </w:rPr>
              <w:t>», направление расходов «</w:t>
            </w:r>
            <w:r w:rsidR="00010B32" w:rsidRPr="00010B32">
              <w:rPr>
                <w:rFonts w:ascii="Times New Roman" w:hAnsi="Times New Roman" w:cs="Times New Roman"/>
                <w:bCs/>
                <w:sz w:val="28"/>
                <w:szCs w:val="28"/>
              </w:rPr>
              <w:t>Расходы на обеспечение деятельности (оказание услуг) подведомственных учреждений, в том числе на предоставление муниципальным бюджетным и автономным учреждениям субсидий</w:t>
            </w:r>
            <w:r w:rsidR="00010B32">
              <w:rPr>
                <w:rFonts w:ascii="Times New Roman" w:hAnsi="Times New Roman" w:cs="Times New Roman"/>
                <w:bCs/>
                <w:sz w:val="28"/>
                <w:szCs w:val="28"/>
              </w:rPr>
              <w:t>»</w:t>
            </w:r>
          </w:p>
        </w:tc>
      </w:tr>
      <w:tr w:rsidR="004E4BCA" w:rsidRPr="009721F2" w14:paraId="0BC98FC8" w14:textId="77777777" w:rsidTr="004E4BCA">
        <w:tc>
          <w:tcPr>
            <w:tcW w:w="2755" w:type="dxa"/>
          </w:tcPr>
          <w:p w14:paraId="120D7A73" w14:textId="07098BD3" w:rsidR="004E4BCA" w:rsidRDefault="00670016" w:rsidP="005729CD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Cs/>
                <w:sz w:val="28"/>
                <w:szCs w:val="28"/>
              </w:rPr>
              <w:t>-112 912,79</w:t>
            </w:r>
          </w:p>
        </w:tc>
        <w:tc>
          <w:tcPr>
            <w:tcW w:w="7156" w:type="dxa"/>
          </w:tcPr>
          <w:p w14:paraId="75AD20BF" w14:textId="77777777" w:rsidR="00010B32" w:rsidRPr="00010B32" w:rsidRDefault="00010B32" w:rsidP="00010B32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010B32">
              <w:rPr>
                <w:rFonts w:ascii="Times New Roman" w:hAnsi="Times New Roman" w:cs="Times New Roman"/>
                <w:bCs/>
                <w:sz w:val="28"/>
                <w:szCs w:val="28"/>
              </w:rPr>
              <w:t>Другие вопросы в области жилищно-коммунального хозяйства.</w:t>
            </w:r>
          </w:p>
          <w:p w14:paraId="2A1F3F3B" w14:textId="0DCE2A03" w:rsidR="004E4BCA" w:rsidRPr="009953F5" w:rsidRDefault="00010B32" w:rsidP="00010B32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010B32">
              <w:rPr>
                <w:rFonts w:ascii="Times New Roman" w:hAnsi="Times New Roman" w:cs="Times New Roman"/>
                <w:bCs/>
                <w:sz w:val="28"/>
                <w:szCs w:val="28"/>
              </w:rPr>
              <w:t>Муниципальная программа ЗАТО город Заозерск «Обеспечение комфортной среды проживания населения ЗАТО город Заозерск», основное мероприятие 4. «Обеспечение выполнения муниципальных функций в области жилищно-коммунального хозяйства», направление расходов «Расходы на обеспечение деятельности (оказание услуг) подведомственных учреждений, в том числе на предоставление муниципальным бюджетным и автономным учреждениям субсидий»</w:t>
            </w:r>
          </w:p>
        </w:tc>
      </w:tr>
      <w:tr w:rsidR="00670016" w:rsidRPr="009721F2" w14:paraId="4918046E" w14:textId="77777777" w:rsidTr="004E4BCA">
        <w:tc>
          <w:tcPr>
            <w:tcW w:w="2755" w:type="dxa"/>
          </w:tcPr>
          <w:p w14:paraId="61935E54" w14:textId="723F2F86" w:rsidR="00670016" w:rsidRDefault="00670016" w:rsidP="00670016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Cs/>
                <w:sz w:val="28"/>
                <w:szCs w:val="28"/>
              </w:rPr>
              <w:t>+</w:t>
            </w:r>
            <w:r w:rsidRPr="00670016">
              <w:rPr>
                <w:rFonts w:ascii="Times New Roman" w:hAnsi="Times New Roman" w:cs="Times New Roman"/>
                <w:bCs/>
                <w:sz w:val="28"/>
                <w:szCs w:val="28"/>
              </w:rPr>
              <w:t>373</w:t>
            </w:r>
            <w:r w:rsidR="00010B32">
              <w:rPr>
                <w:rFonts w:ascii="Times New Roman" w:hAnsi="Times New Roman" w:cs="Times New Roman"/>
                <w:bCs/>
                <w:sz w:val="28"/>
                <w:szCs w:val="28"/>
              </w:rPr>
              <w:t> </w:t>
            </w:r>
            <w:r w:rsidRPr="00670016">
              <w:rPr>
                <w:rFonts w:ascii="Times New Roman" w:hAnsi="Times New Roman" w:cs="Times New Roman"/>
                <w:bCs/>
                <w:sz w:val="28"/>
                <w:szCs w:val="28"/>
              </w:rPr>
              <w:t>883,40</w:t>
            </w:r>
          </w:p>
        </w:tc>
        <w:tc>
          <w:tcPr>
            <w:tcW w:w="7156" w:type="dxa"/>
          </w:tcPr>
          <w:p w14:paraId="572FFCA5" w14:textId="6840617E" w:rsidR="00670016" w:rsidRDefault="00010B32" w:rsidP="00670016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010B32">
              <w:rPr>
                <w:rFonts w:ascii="Times New Roman" w:hAnsi="Times New Roman" w:cs="Times New Roman"/>
                <w:bCs/>
                <w:sz w:val="28"/>
                <w:szCs w:val="28"/>
              </w:rPr>
              <w:t>Защита населения и территории от чрезвычайных ситуаций природного и техногенного характера, пожарная безопасность</w:t>
            </w:r>
            <w:r>
              <w:rPr>
                <w:rFonts w:ascii="Times New Roman" w:hAnsi="Times New Roman" w:cs="Times New Roman"/>
                <w:bCs/>
                <w:sz w:val="28"/>
                <w:szCs w:val="28"/>
              </w:rPr>
              <w:t>.</w:t>
            </w:r>
          </w:p>
          <w:p w14:paraId="6D96B12D" w14:textId="7B6F2259" w:rsidR="00010B32" w:rsidRPr="009953F5" w:rsidRDefault="00010B32" w:rsidP="00670016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010B32">
              <w:rPr>
                <w:rFonts w:ascii="Times New Roman" w:hAnsi="Times New Roman" w:cs="Times New Roman"/>
                <w:bCs/>
                <w:sz w:val="28"/>
                <w:szCs w:val="28"/>
              </w:rPr>
              <w:t xml:space="preserve">Муниципальная программа ЗАТО город Заозерск </w:t>
            </w:r>
            <w:r>
              <w:rPr>
                <w:rFonts w:ascii="Times New Roman" w:hAnsi="Times New Roman" w:cs="Times New Roman"/>
                <w:bCs/>
                <w:sz w:val="28"/>
                <w:szCs w:val="28"/>
              </w:rPr>
              <w:t>«</w:t>
            </w:r>
            <w:r w:rsidRPr="00010B32">
              <w:rPr>
                <w:rFonts w:ascii="Times New Roman" w:hAnsi="Times New Roman" w:cs="Times New Roman"/>
                <w:bCs/>
                <w:sz w:val="28"/>
                <w:szCs w:val="28"/>
              </w:rPr>
              <w:t>Защита населения и территории от чрезвычайных ситуаций, обеспечение пожарной безопасности и безопасности людей на водных объектах на территории ЗАТО город Заозерск</w:t>
            </w:r>
            <w:r>
              <w:rPr>
                <w:rFonts w:ascii="Times New Roman" w:hAnsi="Times New Roman" w:cs="Times New Roman"/>
                <w:bCs/>
                <w:sz w:val="28"/>
                <w:szCs w:val="28"/>
              </w:rPr>
              <w:t>», о</w:t>
            </w:r>
            <w:r w:rsidRPr="00010B32">
              <w:rPr>
                <w:rFonts w:ascii="Times New Roman" w:hAnsi="Times New Roman" w:cs="Times New Roman"/>
                <w:bCs/>
                <w:sz w:val="28"/>
                <w:szCs w:val="28"/>
              </w:rPr>
              <w:t xml:space="preserve">сновное мероприятие 1. </w:t>
            </w:r>
            <w:r>
              <w:rPr>
                <w:rFonts w:ascii="Times New Roman" w:hAnsi="Times New Roman" w:cs="Times New Roman"/>
                <w:bCs/>
                <w:sz w:val="28"/>
                <w:szCs w:val="28"/>
              </w:rPr>
              <w:t>«</w:t>
            </w:r>
            <w:r w:rsidRPr="00010B32">
              <w:rPr>
                <w:rFonts w:ascii="Times New Roman" w:hAnsi="Times New Roman" w:cs="Times New Roman"/>
                <w:bCs/>
                <w:sz w:val="28"/>
                <w:szCs w:val="28"/>
              </w:rPr>
              <w:t>Защита от чрезвычайных ситуаций</w:t>
            </w:r>
            <w:r>
              <w:rPr>
                <w:rFonts w:ascii="Times New Roman" w:hAnsi="Times New Roman" w:cs="Times New Roman"/>
                <w:bCs/>
                <w:sz w:val="28"/>
                <w:szCs w:val="28"/>
              </w:rPr>
              <w:t>», направление расходов «</w:t>
            </w:r>
            <w:r w:rsidRPr="00010B32">
              <w:rPr>
                <w:rFonts w:ascii="Times New Roman" w:hAnsi="Times New Roman" w:cs="Times New Roman"/>
                <w:bCs/>
                <w:sz w:val="28"/>
                <w:szCs w:val="28"/>
              </w:rPr>
              <w:t>Расходы на обеспечение деятельности (оказание услуг) подведомственных учреждений, в том числе на предоставление муниципальным бюджетным и автономным учреждениям субсидий</w:t>
            </w:r>
            <w:r>
              <w:rPr>
                <w:rFonts w:ascii="Times New Roman" w:hAnsi="Times New Roman" w:cs="Times New Roman"/>
                <w:bCs/>
                <w:sz w:val="28"/>
                <w:szCs w:val="28"/>
              </w:rPr>
              <w:t>»</w:t>
            </w:r>
          </w:p>
        </w:tc>
      </w:tr>
      <w:tr w:rsidR="00670016" w:rsidRPr="009721F2" w14:paraId="7490DA17" w14:textId="77777777" w:rsidTr="004E4BCA">
        <w:tc>
          <w:tcPr>
            <w:tcW w:w="2755" w:type="dxa"/>
          </w:tcPr>
          <w:p w14:paraId="396EDE2E" w14:textId="4899A4F0" w:rsidR="00670016" w:rsidRDefault="00670016" w:rsidP="00670016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Cs/>
                <w:sz w:val="28"/>
                <w:szCs w:val="28"/>
              </w:rPr>
              <w:t>+</w:t>
            </w:r>
            <w:r w:rsidRPr="00670016">
              <w:rPr>
                <w:rFonts w:ascii="Times New Roman" w:hAnsi="Times New Roman" w:cs="Times New Roman"/>
                <w:bCs/>
                <w:sz w:val="28"/>
                <w:szCs w:val="28"/>
              </w:rPr>
              <w:t>112</w:t>
            </w:r>
            <w:r w:rsidR="00010B32">
              <w:rPr>
                <w:rFonts w:ascii="Times New Roman" w:hAnsi="Times New Roman" w:cs="Times New Roman"/>
                <w:bCs/>
                <w:sz w:val="28"/>
                <w:szCs w:val="28"/>
              </w:rPr>
              <w:t> </w:t>
            </w:r>
            <w:r w:rsidRPr="00670016">
              <w:rPr>
                <w:rFonts w:ascii="Times New Roman" w:hAnsi="Times New Roman" w:cs="Times New Roman"/>
                <w:bCs/>
                <w:sz w:val="28"/>
                <w:szCs w:val="28"/>
              </w:rPr>
              <w:t>912,79</w:t>
            </w:r>
          </w:p>
        </w:tc>
        <w:tc>
          <w:tcPr>
            <w:tcW w:w="7156" w:type="dxa"/>
          </w:tcPr>
          <w:p w14:paraId="0B19C42D" w14:textId="77777777" w:rsidR="00010B32" w:rsidRPr="00010B32" w:rsidRDefault="00010B32" w:rsidP="00010B32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010B32">
              <w:rPr>
                <w:rFonts w:ascii="Times New Roman" w:hAnsi="Times New Roman" w:cs="Times New Roman"/>
                <w:bCs/>
                <w:sz w:val="28"/>
                <w:szCs w:val="28"/>
              </w:rPr>
              <w:t>Защита населения и территории от чрезвычайных ситуаций природного и техногенного характера, пожарная безопасность.</w:t>
            </w:r>
          </w:p>
          <w:p w14:paraId="6D4E6BF7" w14:textId="7687B88D" w:rsidR="00670016" w:rsidRPr="009953F5" w:rsidRDefault="00010B32" w:rsidP="00010B32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010B32">
              <w:rPr>
                <w:rFonts w:ascii="Times New Roman" w:hAnsi="Times New Roman" w:cs="Times New Roman"/>
                <w:bCs/>
                <w:sz w:val="28"/>
                <w:szCs w:val="28"/>
              </w:rPr>
              <w:t xml:space="preserve">Муниципальная программа ЗАТО город Заозерск «Защита населения и территории от чрезвычайных ситуаций, обеспечение пожарной безопасности и безопасности людей на водных объектах на территории ЗАТО город </w:t>
            </w:r>
            <w:r w:rsidRPr="00010B32">
              <w:rPr>
                <w:rFonts w:ascii="Times New Roman" w:hAnsi="Times New Roman" w:cs="Times New Roman"/>
                <w:bCs/>
                <w:sz w:val="28"/>
                <w:szCs w:val="28"/>
              </w:rPr>
              <w:lastRenderedPageBreak/>
              <w:t>Заозерск», основное мероприятие 1. «Защита от чрезвычайных ситуаций», направление расходов «Расходы на обеспечение деятельности (оказание услуг) подведомственных учреждений, в том числе на предоставление муниципальным бюджетным и автономным учреждениям субсидий»</w:t>
            </w:r>
          </w:p>
        </w:tc>
      </w:tr>
      <w:tr w:rsidR="004E4BCA" w:rsidRPr="009721F2" w14:paraId="34AB2AB7" w14:textId="77777777" w:rsidTr="004E4BCA">
        <w:tc>
          <w:tcPr>
            <w:tcW w:w="2755" w:type="dxa"/>
          </w:tcPr>
          <w:p w14:paraId="7665B42D" w14:textId="22BF8635" w:rsidR="004E4BCA" w:rsidRDefault="00010B32" w:rsidP="005729CD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Cs/>
                <w:sz w:val="28"/>
                <w:szCs w:val="28"/>
              </w:rPr>
              <w:lastRenderedPageBreak/>
              <w:t>-718 599,00</w:t>
            </w:r>
          </w:p>
        </w:tc>
        <w:tc>
          <w:tcPr>
            <w:tcW w:w="7156" w:type="dxa"/>
          </w:tcPr>
          <w:p w14:paraId="6B90580C" w14:textId="77777777" w:rsidR="004E4BCA" w:rsidRDefault="00010B32" w:rsidP="005729CD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010B32">
              <w:rPr>
                <w:rFonts w:ascii="Times New Roman" w:hAnsi="Times New Roman" w:cs="Times New Roman"/>
                <w:bCs/>
                <w:sz w:val="28"/>
                <w:szCs w:val="28"/>
              </w:rPr>
              <w:t>Дорожное хозяйство (дорожные фонды)</w:t>
            </w:r>
          </w:p>
          <w:p w14:paraId="36BE1151" w14:textId="53B51AA1" w:rsidR="00010B32" w:rsidRPr="009953F5" w:rsidRDefault="00010B32" w:rsidP="005729CD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010B32">
              <w:rPr>
                <w:rFonts w:ascii="Times New Roman" w:hAnsi="Times New Roman" w:cs="Times New Roman"/>
                <w:bCs/>
                <w:sz w:val="28"/>
                <w:szCs w:val="28"/>
              </w:rPr>
              <w:t xml:space="preserve">Муниципальная программа ЗАТО город Заозерск </w:t>
            </w:r>
            <w:r>
              <w:rPr>
                <w:rFonts w:ascii="Times New Roman" w:hAnsi="Times New Roman" w:cs="Times New Roman"/>
                <w:bCs/>
                <w:sz w:val="28"/>
                <w:szCs w:val="28"/>
              </w:rPr>
              <w:t>«</w:t>
            </w:r>
            <w:r w:rsidRPr="00010B32">
              <w:rPr>
                <w:rFonts w:ascii="Times New Roman" w:hAnsi="Times New Roman" w:cs="Times New Roman"/>
                <w:bCs/>
                <w:sz w:val="28"/>
                <w:szCs w:val="28"/>
              </w:rPr>
              <w:t>Повышение безопасности дорожного движения и снижение дорожно-транспортного травматизма в ЗАТО город Заозерск</w:t>
            </w:r>
            <w:r>
              <w:rPr>
                <w:rFonts w:ascii="Times New Roman" w:hAnsi="Times New Roman" w:cs="Times New Roman"/>
                <w:bCs/>
                <w:sz w:val="28"/>
                <w:szCs w:val="28"/>
              </w:rPr>
              <w:t>», о</w:t>
            </w:r>
            <w:r w:rsidRPr="00010B32">
              <w:rPr>
                <w:rFonts w:ascii="Times New Roman" w:hAnsi="Times New Roman" w:cs="Times New Roman"/>
                <w:bCs/>
                <w:sz w:val="28"/>
                <w:szCs w:val="28"/>
              </w:rPr>
              <w:t xml:space="preserve">сновное мероприятие 1. </w:t>
            </w:r>
            <w:r>
              <w:rPr>
                <w:rFonts w:ascii="Times New Roman" w:hAnsi="Times New Roman" w:cs="Times New Roman"/>
                <w:bCs/>
                <w:sz w:val="28"/>
                <w:szCs w:val="28"/>
              </w:rPr>
              <w:t>«</w:t>
            </w:r>
            <w:r w:rsidRPr="00010B32">
              <w:rPr>
                <w:rFonts w:ascii="Times New Roman" w:hAnsi="Times New Roman" w:cs="Times New Roman"/>
                <w:bCs/>
                <w:sz w:val="28"/>
                <w:szCs w:val="28"/>
              </w:rPr>
              <w:t>Осуществление дорожной деятельности в отношении автомобильных дорог местного значения и сооружений на них</w:t>
            </w:r>
            <w:r>
              <w:rPr>
                <w:rFonts w:ascii="Times New Roman" w:hAnsi="Times New Roman" w:cs="Times New Roman"/>
                <w:bCs/>
                <w:sz w:val="28"/>
                <w:szCs w:val="28"/>
              </w:rPr>
              <w:t>», направление расходов «</w:t>
            </w:r>
            <w:r w:rsidRPr="00010B32">
              <w:rPr>
                <w:rFonts w:ascii="Times New Roman" w:hAnsi="Times New Roman" w:cs="Times New Roman"/>
                <w:bCs/>
                <w:sz w:val="28"/>
                <w:szCs w:val="28"/>
              </w:rPr>
              <w:t>Проектирование, строительство, реконструкция, капитальный ремонт и ремонт автомобильных дорог общего пользования и искусственных дорожных сооружений на них</w:t>
            </w:r>
            <w:r>
              <w:rPr>
                <w:rFonts w:ascii="Times New Roman" w:hAnsi="Times New Roman" w:cs="Times New Roman"/>
                <w:bCs/>
                <w:sz w:val="28"/>
                <w:szCs w:val="28"/>
              </w:rPr>
              <w:t>»</w:t>
            </w:r>
          </w:p>
        </w:tc>
      </w:tr>
      <w:tr w:rsidR="004E4BCA" w:rsidRPr="009721F2" w14:paraId="30601025" w14:textId="77777777" w:rsidTr="004E4BCA">
        <w:tc>
          <w:tcPr>
            <w:tcW w:w="2755" w:type="dxa"/>
          </w:tcPr>
          <w:p w14:paraId="2592839A" w14:textId="288C5581" w:rsidR="004E4BCA" w:rsidRDefault="00010B32" w:rsidP="005729CD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Cs/>
                <w:sz w:val="28"/>
                <w:szCs w:val="28"/>
              </w:rPr>
              <w:t>+718 599,00</w:t>
            </w:r>
          </w:p>
        </w:tc>
        <w:tc>
          <w:tcPr>
            <w:tcW w:w="7156" w:type="dxa"/>
          </w:tcPr>
          <w:p w14:paraId="4F5C96F4" w14:textId="77777777" w:rsidR="004E4BCA" w:rsidRDefault="00010B32" w:rsidP="005729CD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010B32">
              <w:rPr>
                <w:rFonts w:ascii="Times New Roman" w:hAnsi="Times New Roman" w:cs="Times New Roman"/>
                <w:bCs/>
                <w:sz w:val="28"/>
                <w:szCs w:val="28"/>
              </w:rPr>
              <w:t>Дорожное хозяйство (дорожные фонды)</w:t>
            </w:r>
          </w:p>
          <w:p w14:paraId="00CF6B9D" w14:textId="3FA7D659" w:rsidR="00010B32" w:rsidRPr="009953F5" w:rsidRDefault="00010B32" w:rsidP="005729CD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010B32">
              <w:rPr>
                <w:rFonts w:ascii="Times New Roman" w:hAnsi="Times New Roman" w:cs="Times New Roman"/>
                <w:bCs/>
                <w:sz w:val="28"/>
                <w:szCs w:val="28"/>
              </w:rPr>
              <w:t xml:space="preserve">Муниципальная программа ЗАТО город Заозерск </w:t>
            </w:r>
            <w:r>
              <w:rPr>
                <w:rFonts w:ascii="Times New Roman" w:hAnsi="Times New Roman" w:cs="Times New Roman"/>
                <w:bCs/>
                <w:sz w:val="28"/>
                <w:szCs w:val="28"/>
              </w:rPr>
              <w:t>«</w:t>
            </w:r>
            <w:r w:rsidRPr="00010B32">
              <w:rPr>
                <w:rFonts w:ascii="Times New Roman" w:hAnsi="Times New Roman" w:cs="Times New Roman"/>
                <w:bCs/>
                <w:sz w:val="28"/>
                <w:szCs w:val="28"/>
              </w:rPr>
              <w:t>Повышение безопасности дорожного движения и снижение дорожно-транспортного травматизма в ЗАТО город Заозерск</w:t>
            </w:r>
            <w:r>
              <w:rPr>
                <w:rFonts w:ascii="Times New Roman" w:hAnsi="Times New Roman" w:cs="Times New Roman"/>
                <w:bCs/>
                <w:sz w:val="28"/>
                <w:szCs w:val="28"/>
              </w:rPr>
              <w:t>», о</w:t>
            </w:r>
            <w:r w:rsidRPr="00010B32">
              <w:rPr>
                <w:rFonts w:ascii="Times New Roman" w:hAnsi="Times New Roman" w:cs="Times New Roman"/>
                <w:bCs/>
                <w:sz w:val="28"/>
                <w:szCs w:val="28"/>
              </w:rPr>
              <w:t xml:space="preserve">сновное мероприятие 1. </w:t>
            </w:r>
            <w:r>
              <w:rPr>
                <w:rFonts w:ascii="Times New Roman" w:hAnsi="Times New Roman" w:cs="Times New Roman"/>
                <w:bCs/>
                <w:sz w:val="28"/>
                <w:szCs w:val="28"/>
              </w:rPr>
              <w:t>«</w:t>
            </w:r>
            <w:r w:rsidRPr="00010B32">
              <w:rPr>
                <w:rFonts w:ascii="Times New Roman" w:hAnsi="Times New Roman" w:cs="Times New Roman"/>
                <w:bCs/>
                <w:sz w:val="28"/>
                <w:szCs w:val="28"/>
              </w:rPr>
              <w:t>Осуществление дорожной деятельности в отношении автомобильных дорог местного значения и сооружений на них</w:t>
            </w:r>
            <w:r>
              <w:rPr>
                <w:rFonts w:ascii="Times New Roman" w:hAnsi="Times New Roman" w:cs="Times New Roman"/>
                <w:bCs/>
                <w:sz w:val="28"/>
                <w:szCs w:val="28"/>
              </w:rPr>
              <w:t>», направление расходов «</w:t>
            </w:r>
            <w:r w:rsidRPr="00010B32">
              <w:rPr>
                <w:rFonts w:ascii="Times New Roman" w:hAnsi="Times New Roman" w:cs="Times New Roman"/>
                <w:bCs/>
                <w:sz w:val="28"/>
                <w:szCs w:val="28"/>
              </w:rPr>
              <w:t>Капитальный ремонт и ремонт дворовых территорий многоквартирных домов, проездов к дворовым территориям многоквартирных домов</w:t>
            </w:r>
            <w:r>
              <w:rPr>
                <w:rFonts w:ascii="Times New Roman" w:hAnsi="Times New Roman" w:cs="Times New Roman"/>
                <w:bCs/>
                <w:sz w:val="28"/>
                <w:szCs w:val="28"/>
              </w:rPr>
              <w:t>»</w:t>
            </w:r>
          </w:p>
        </w:tc>
      </w:tr>
      <w:tr w:rsidR="004E4BCA" w:rsidRPr="009721F2" w14:paraId="6A906832" w14:textId="77777777" w:rsidTr="004E4BCA">
        <w:tc>
          <w:tcPr>
            <w:tcW w:w="2755" w:type="dxa"/>
          </w:tcPr>
          <w:p w14:paraId="6C6B25FF" w14:textId="1716FFC9" w:rsidR="004E4BCA" w:rsidRDefault="00010B32" w:rsidP="005729CD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Cs/>
                <w:sz w:val="28"/>
                <w:szCs w:val="28"/>
              </w:rPr>
              <w:t>-19 390,00</w:t>
            </w:r>
          </w:p>
        </w:tc>
        <w:tc>
          <w:tcPr>
            <w:tcW w:w="7156" w:type="dxa"/>
          </w:tcPr>
          <w:p w14:paraId="6D027C5A" w14:textId="77777777" w:rsidR="004E4BCA" w:rsidRDefault="0022797E" w:rsidP="005729CD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22797E">
              <w:rPr>
                <w:rFonts w:ascii="Times New Roman" w:hAnsi="Times New Roman" w:cs="Times New Roman"/>
                <w:bCs/>
                <w:sz w:val="28"/>
                <w:szCs w:val="28"/>
              </w:rPr>
              <w:t>Другие вопросы в области жилищно-коммунального хозяйства</w:t>
            </w:r>
          </w:p>
          <w:p w14:paraId="659D9CAC" w14:textId="776FA6A0" w:rsidR="0022797E" w:rsidRPr="009953F5" w:rsidRDefault="0022797E" w:rsidP="005729CD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22797E">
              <w:rPr>
                <w:rFonts w:ascii="Times New Roman" w:hAnsi="Times New Roman" w:cs="Times New Roman"/>
                <w:bCs/>
                <w:sz w:val="28"/>
                <w:szCs w:val="28"/>
              </w:rPr>
              <w:t xml:space="preserve">Муниципальная программа ЗАТО город Заозерск </w:t>
            </w:r>
            <w:r>
              <w:rPr>
                <w:rFonts w:ascii="Times New Roman" w:hAnsi="Times New Roman" w:cs="Times New Roman"/>
                <w:bCs/>
                <w:sz w:val="28"/>
                <w:szCs w:val="28"/>
              </w:rPr>
              <w:t>«</w:t>
            </w:r>
            <w:r w:rsidRPr="0022797E">
              <w:rPr>
                <w:rFonts w:ascii="Times New Roman" w:hAnsi="Times New Roman" w:cs="Times New Roman"/>
                <w:bCs/>
                <w:sz w:val="28"/>
                <w:szCs w:val="28"/>
              </w:rPr>
              <w:t>Обеспечение комфортной среды проживания населения ЗАТО город Заозерск</w:t>
            </w:r>
            <w:r>
              <w:rPr>
                <w:rFonts w:ascii="Times New Roman" w:hAnsi="Times New Roman" w:cs="Times New Roman"/>
                <w:bCs/>
                <w:sz w:val="28"/>
                <w:szCs w:val="28"/>
              </w:rPr>
              <w:t>», о</w:t>
            </w:r>
            <w:r w:rsidRPr="0022797E">
              <w:rPr>
                <w:rFonts w:ascii="Times New Roman" w:hAnsi="Times New Roman" w:cs="Times New Roman"/>
                <w:bCs/>
                <w:sz w:val="28"/>
                <w:szCs w:val="28"/>
              </w:rPr>
              <w:t xml:space="preserve">сновное мероприятие 4. </w:t>
            </w:r>
            <w:r>
              <w:rPr>
                <w:rFonts w:ascii="Times New Roman" w:hAnsi="Times New Roman" w:cs="Times New Roman"/>
                <w:bCs/>
                <w:sz w:val="28"/>
                <w:szCs w:val="28"/>
              </w:rPr>
              <w:t>«</w:t>
            </w:r>
            <w:r w:rsidRPr="0022797E">
              <w:rPr>
                <w:rFonts w:ascii="Times New Roman" w:hAnsi="Times New Roman" w:cs="Times New Roman"/>
                <w:bCs/>
                <w:sz w:val="28"/>
                <w:szCs w:val="28"/>
              </w:rPr>
              <w:t>Обеспечение выполнения муниципальных функций в области жилищно-коммунального хозяйства</w:t>
            </w:r>
            <w:r>
              <w:rPr>
                <w:rFonts w:ascii="Times New Roman" w:hAnsi="Times New Roman" w:cs="Times New Roman"/>
                <w:bCs/>
                <w:sz w:val="28"/>
                <w:szCs w:val="28"/>
              </w:rPr>
              <w:t xml:space="preserve">», направление расходов </w:t>
            </w:r>
            <w:r w:rsidR="00EE011E">
              <w:rPr>
                <w:rFonts w:ascii="Times New Roman" w:hAnsi="Times New Roman" w:cs="Times New Roman"/>
                <w:bCs/>
                <w:sz w:val="28"/>
                <w:szCs w:val="28"/>
              </w:rPr>
              <w:t>«</w:t>
            </w:r>
            <w:r w:rsidR="00EE011E" w:rsidRPr="00EE011E">
              <w:rPr>
                <w:rFonts w:ascii="Times New Roman" w:hAnsi="Times New Roman" w:cs="Times New Roman"/>
                <w:bCs/>
                <w:sz w:val="28"/>
                <w:szCs w:val="28"/>
              </w:rPr>
              <w:t>Оказание услуг по обслуживанию и содержанию помещений, находящихся в оперативном управлении</w:t>
            </w:r>
            <w:r w:rsidR="00EE011E">
              <w:rPr>
                <w:rFonts w:ascii="Times New Roman" w:hAnsi="Times New Roman" w:cs="Times New Roman"/>
                <w:bCs/>
                <w:sz w:val="28"/>
                <w:szCs w:val="28"/>
              </w:rPr>
              <w:t>»</w:t>
            </w:r>
          </w:p>
        </w:tc>
      </w:tr>
      <w:tr w:rsidR="004E4BCA" w:rsidRPr="009721F2" w14:paraId="3DED1CA7" w14:textId="77777777" w:rsidTr="004E4BCA">
        <w:tc>
          <w:tcPr>
            <w:tcW w:w="2755" w:type="dxa"/>
          </w:tcPr>
          <w:p w14:paraId="40FA2DB7" w14:textId="5B2FCE99" w:rsidR="004E4BCA" w:rsidRDefault="00010B32" w:rsidP="005729CD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Cs/>
                <w:sz w:val="28"/>
                <w:szCs w:val="28"/>
              </w:rPr>
              <w:t>+19 390,00</w:t>
            </w:r>
          </w:p>
        </w:tc>
        <w:tc>
          <w:tcPr>
            <w:tcW w:w="7156" w:type="dxa"/>
          </w:tcPr>
          <w:p w14:paraId="0A598B41" w14:textId="77777777" w:rsidR="004E4BCA" w:rsidRDefault="0022797E" w:rsidP="005729CD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22797E">
              <w:rPr>
                <w:rFonts w:ascii="Times New Roman" w:hAnsi="Times New Roman" w:cs="Times New Roman"/>
                <w:bCs/>
                <w:sz w:val="28"/>
                <w:szCs w:val="28"/>
              </w:rPr>
              <w:t>Другие вопросы в области жилищно-коммунального хозяйства</w:t>
            </w:r>
          </w:p>
          <w:p w14:paraId="58B8A05E" w14:textId="4C981D13" w:rsidR="0022797E" w:rsidRPr="009953F5" w:rsidRDefault="0022797E" w:rsidP="005729CD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22797E">
              <w:rPr>
                <w:rFonts w:ascii="Times New Roman" w:hAnsi="Times New Roman" w:cs="Times New Roman"/>
                <w:bCs/>
                <w:sz w:val="28"/>
                <w:szCs w:val="28"/>
              </w:rPr>
              <w:t xml:space="preserve">Муниципальная программа ЗАТО город Заозерск </w:t>
            </w:r>
            <w:r>
              <w:rPr>
                <w:rFonts w:ascii="Times New Roman" w:hAnsi="Times New Roman" w:cs="Times New Roman"/>
                <w:bCs/>
                <w:sz w:val="28"/>
                <w:szCs w:val="28"/>
              </w:rPr>
              <w:t>«</w:t>
            </w:r>
            <w:r w:rsidRPr="0022797E">
              <w:rPr>
                <w:rFonts w:ascii="Times New Roman" w:hAnsi="Times New Roman" w:cs="Times New Roman"/>
                <w:bCs/>
                <w:sz w:val="28"/>
                <w:szCs w:val="28"/>
              </w:rPr>
              <w:t>Обеспечение комфортной среды проживания населения ЗАТО город Заозерск</w:t>
            </w:r>
            <w:r>
              <w:rPr>
                <w:rFonts w:ascii="Times New Roman" w:hAnsi="Times New Roman" w:cs="Times New Roman"/>
                <w:bCs/>
                <w:sz w:val="28"/>
                <w:szCs w:val="28"/>
              </w:rPr>
              <w:t>», о</w:t>
            </w:r>
            <w:r w:rsidRPr="0022797E">
              <w:rPr>
                <w:rFonts w:ascii="Times New Roman" w:hAnsi="Times New Roman" w:cs="Times New Roman"/>
                <w:bCs/>
                <w:sz w:val="28"/>
                <w:szCs w:val="28"/>
              </w:rPr>
              <w:t xml:space="preserve">сновное мероприятие 4. </w:t>
            </w:r>
            <w:r>
              <w:rPr>
                <w:rFonts w:ascii="Times New Roman" w:hAnsi="Times New Roman" w:cs="Times New Roman"/>
                <w:bCs/>
                <w:sz w:val="28"/>
                <w:szCs w:val="28"/>
              </w:rPr>
              <w:t>«</w:t>
            </w:r>
            <w:r w:rsidRPr="0022797E">
              <w:rPr>
                <w:rFonts w:ascii="Times New Roman" w:hAnsi="Times New Roman" w:cs="Times New Roman"/>
                <w:bCs/>
                <w:sz w:val="28"/>
                <w:szCs w:val="28"/>
              </w:rPr>
              <w:t>Обеспечение выполнения муниципальных функций в области жилищно-коммунального хозяйства</w:t>
            </w:r>
            <w:r>
              <w:rPr>
                <w:rFonts w:ascii="Times New Roman" w:hAnsi="Times New Roman" w:cs="Times New Roman"/>
                <w:bCs/>
                <w:sz w:val="28"/>
                <w:szCs w:val="28"/>
              </w:rPr>
              <w:t xml:space="preserve">», </w:t>
            </w:r>
            <w:r w:rsidR="00EE011E">
              <w:rPr>
                <w:rFonts w:ascii="Times New Roman" w:hAnsi="Times New Roman" w:cs="Times New Roman"/>
                <w:bCs/>
                <w:sz w:val="28"/>
                <w:szCs w:val="28"/>
              </w:rPr>
              <w:t>направление расходов «</w:t>
            </w:r>
            <w:r w:rsidR="00EE011E" w:rsidRPr="00EE011E">
              <w:rPr>
                <w:rFonts w:ascii="Times New Roman" w:hAnsi="Times New Roman" w:cs="Times New Roman"/>
                <w:bCs/>
                <w:sz w:val="28"/>
                <w:szCs w:val="28"/>
              </w:rPr>
              <w:t xml:space="preserve">Материально-техническое обеспечение и закупка услуг для органов местного </w:t>
            </w:r>
            <w:r w:rsidR="00EE011E" w:rsidRPr="00EE011E">
              <w:rPr>
                <w:rFonts w:ascii="Times New Roman" w:hAnsi="Times New Roman" w:cs="Times New Roman"/>
                <w:bCs/>
                <w:sz w:val="28"/>
                <w:szCs w:val="28"/>
              </w:rPr>
              <w:lastRenderedPageBreak/>
              <w:t>самоуправления</w:t>
            </w:r>
            <w:r w:rsidR="00EE011E">
              <w:rPr>
                <w:rFonts w:ascii="Times New Roman" w:hAnsi="Times New Roman" w:cs="Times New Roman"/>
                <w:bCs/>
                <w:sz w:val="28"/>
                <w:szCs w:val="28"/>
              </w:rPr>
              <w:t>»</w:t>
            </w:r>
          </w:p>
        </w:tc>
      </w:tr>
    </w:tbl>
    <w:p w14:paraId="4AD8D180" w14:textId="77777777" w:rsidR="00EF39A4" w:rsidRDefault="00EF39A4" w:rsidP="002D68B6">
      <w:pPr>
        <w:widowControl w:val="0"/>
        <w:autoSpaceDE w:val="0"/>
        <w:autoSpaceDN w:val="0"/>
        <w:adjustRightInd w:val="0"/>
        <w:spacing w:after="40" w:line="240" w:lineRule="auto"/>
        <w:ind w:firstLine="709"/>
        <w:jc w:val="both"/>
        <w:rPr>
          <w:rFonts w:ascii="Times New Roman" w:hAnsi="Times New Roman" w:cs="Times New Roman"/>
          <w:bCs/>
          <w:sz w:val="28"/>
          <w:szCs w:val="28"/>
        </w:rPr>
      </w:pPr>
      <w:bookmarkStart w:id="8" w:name="_Hlk229918079"/>
      <w:r w:rsidRPr="00EF39A4">
        <w:rPr>
          <w:rFonts w:ascii="Times New Roman" w:hAnsi="Times New Roman" w:cs="Times New Roman"/>
          <w:bCs/>
          <w:sz w:val="28"/>
          <w:szCs w:val="28"/>
        </w:rPr>
        <w:lastRenderedPageBreak/>
        <w:t xml:space="preserve">Распределение БА в размере </w:t>
      </w:r>
      <w:r w:rsidR="00D42CBB">
        <w:rPr>
          <w:rFonts w:ascii="Times New Roman" w:hAnsi="Times New Roman" w:cs="Times New Roman"/>
          <w:bCs/>
          <w:sz w:val="28"/>
          <w:szCs w:val="28"/>
        </w:rPr>
        <w:t>224 981</w:t>
      </w:r>
      <w:r w:rsidRPr="00EF39A4">
        <w:rPr>
          <w:rFonts w:ascii="Times New Roman" w:hAnsi="Times New Roman" w:cs="Times New Roman"/>
          <w:bCs/>
          <w:sz w:val="28"/>
          <w:szCs w:val="28"/>
        </w:rPr>
        <w:t xml:space="preserve">,00 руб. на </w:t>
      </w:r>
      <w:r w:rsidR="00B100A1">
        <w:rPr>
          <w:rFonts w:ascii="Times New Roman" w:hAnsi="Times New Roman" w:cs="Times New Roman"/>
          <w:bCs/>
          <w:sz w:val="28"/>
          <w:szCs w:val="28"/>
        </w:rPr>
        <w:t>погашение исполнительных листов, в т.ч. 193 425,00 руб. за счет возмещени</w:t>
      </w:r>
      <w:r w:rsidR="0079137A">
        <w:rPr>
          <w:rFonts w:ascii="Times New Roman" w:hAnsi="Times New Roman" w:cs="Times New Roman"/>
          <w:bCs/>
          <w:sz w:val="28"/>
          <w:szCs w:val="28"/>
        </w:rPr>
        <w:t>я</w:t>
      </w:r>
      <w:r w:rsidR="00B100A1">
        <w:rPr>
          <w:rFonts w:ascii="Times New Roman" w:hAnsi="Times New Roman" w:cs="Times New Roman"/>
          <w:bCs/>
          <w:sz w:val="28"/>
          <w:szCs w:val="28"/>
        </w:rPr>
        <w:t xml:space="preserve"> расходов арендаторами за потребленную тепло</w:t>
      </w:r>
      <w:r w:rsidR="001E3FEC">
        <w:rPr>
          <w:rFonts w:ascii="Times New Roman" w:hAnsi="Times New Roman" w:cs="Times New Roman"/>
          <w:bCs/>
          <w:sz w:val="28"/>
          <w:szCs w:val="28"/>
        </w:rPr>
        <w:t xml:space="preserve">вую </w:t>
      </w:r>
      <w:r w:rsidR="00B100A1">
        <w:rPr>
          <w:rFonts w:ascii="Times New Roman" w:hAnsi="Times New Roman" w:cs="Times New Roman"/>
          <w:bCs/>
          <w:sz w:val="28"/>
          <w:szCs w:val="28"/>
        </w:rPr>
        <w:t>энергию.</w:t>
      </w:r>
    </w:p>
    <w:tbl>
      <w:tblPr>
        <w:tblW w:w="5001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022"/>
        <w:gridCol w:w="1483"/>
        <w:gridCol w:w="1689"/>
        <w:gridCol w:w="3083"/>
        <w:gridCol w:w="1636"/>
      </w:tblGrid>
      <w:tr w:rsidR="00B100A1" w14:paraId="628175E9" w14:textId="77777777" w:rsidTr="00B100A1">
        <w:trPr>
          <w:trHeight w:val="416"/>
        </w:trPr>
        <w:tc>
          <w:tcPr>
            <w:tcW w:w="10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AE9F915" w14:textId="77777777" w:rsidR="00B100A1" w:rsidRDefault="00B100A1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  <w:lang w:eastAsia="ru-RU"/>
              </w:rPr>
              <w:t>ФГБУ «ЦЖКУ» Минобороны России</w:t>
            </w:r>
          </w:p>
        </w:tc>
        <w:tc>
          <w:tcPr>
            <w:tcW w:w="7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D0595CF" w14:textId="77777777" w:rsidR="00B100A1" w:rsidRDefault="00B100A1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  <w:lang w:eastAsia="ru-RU"/>
              </w:rPr>
              <w:t>ФС 026911523 от 21.06.2018</w:t>
            </w:r>
          </w:p>
        </w:tc>
        <w:tc>
          <w:tcPr>
            <w:tcW w:w="8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A5117B7" w14:textId="77777777" w:rsidR="00B100A1" w:rsidRDefault="00B100A1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  <w:lang w:eastAsia="ru-RU"/>
              </w:rPr>
              <w:t>Решение,  № А42-6747/2017</w:t>
            </w:r>
          </w:p>
        </w:tc>
        <w:tc>
          <w:tcPr>
            <w:tcW w:w="15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407A882" w14:textId="77777777" w:rsidR="00B100A1" w:rsidRDefault="00B100A1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  <w:lang w:eastAsia="ru-RU"/>
              </w:rPr>
              <w:t>503 0502 1400320020 247</w:t>
            </w:r>
          </w:p>
        </w:tc>
        <w:tc>
          <w:tcPr>
            <w:tcW w:w="8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4D88C0B" w14:textId="77777777" w:rsidR="00B100A1" w:rsidRDefault="00B100A1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  <w:lang w:eastAsia="ru-RU"/>
              </w:rPr>
              <w:t>7 930,86</w:t>
            </w:r>
          </w:p>
        </w:tc>
      </w:tr>
      <w:tr w:rsidR="00B100A1" w14:paraId="737615E4" w14:textId="77777777" w:rsidTr="00B100A1">
        <w:trPr>
          <w:trHeight w:val="141"/>
        </w:trPr>
        <w:tc>
          <w:tcPr>
            <w:tcW w:w="10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B954569" w14:textId="77777777" w:rsidR="00B100A1" w:rsidRDefault="00B100A1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  <w:lang w:eastAsia="ru-RU"/>
              </w:rPr>
              <w:t>АО «РЭУ» и правопреемники</w:t>
            </w:r>
          </w:p>
        </w:tc>
        <w:tc>
          <w:tcPr>
            <w:tcW w:w="7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89497D9" w14:textId="77777777" w:rsidR="00B100A1" w:rsidRDefault="00B100A1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  <w:lang w:eastAsia="ru-RU"/>
              </w:rPr>
              <w:t>ФС 012990046 от 05.06.2017</w:t>
            </w:r>
          </w:p>
        </w:tc>
        <w:tc>
          <w:tcPr>
            <w:tcW w:w="8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7923D59" w14:textId="77777777" w:rsidR="00B100A1" w:rsidRDefault="00B100A1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  <w:lang w:eastAsia="ru-RU"/>
              </w:rPr>
              <w:t>Решение, А42-7464/2015</w:t>
            </w:r>
          </w:p>
        </w:tc>
        <w:tc>
          <w:tcPr>
            <w:tcW w:w="15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04826D3" w14:textId="77777777" w:rsidR="00B100A1" w:rsidRDefault="00B100A1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8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B061590" w14:textId="77777777" w:rsidR="00B100A1" w:rsidRDefault="00B100A1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</w:tr>
      <w:tr w:rsidR="00B100A1" w14:paraId="73C594BC" w14:textId="77777777" w:rsidTr="00B100A1">
        <w:trPr>
          <w:trHeight w:val="64"/>
        </w:trPr>
        <w:tc>
          <w:tcPr>
            <w:tcW w:w="10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432D134" w14:textId="77777777" w:rsidR="00B100A1" w:rsidRDefault="00B100A1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  <w:lang w:eastAsia="ru-RU"/>
              </w:rPr>
              <w:t>ИП Евсеев Е.Н</w:t>
            </w:r>
          </w:p>
        </w:tc>
        <w:tc>
          <w:tcPr>
            <w:tcW w:w="7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C9077A7" w14:textId="77777777" w:rsidR="00B100A1" w:rsidRDefault="00B100A1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8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D4B319C" w14:textId="77777777" w:rsidR="00B100A1" w:rsidRDefault="00B100A1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5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8BB15E5" w14:textId="77777777" w:rsidR="00B100A1" w:rsidRDefault="00B100A1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  <w:lang w:eastAsia="ru-RU"/>
              </w:rPr>
              <w:t>503 0502 1400320020 247</w:t>
            </w:r>
          </w:p>
        </w:tc>
        <w:tc>
          <w:tcPr>
            <w:tcW w:w="8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C43E56F" w14:textId="77777777" w:rsidR="00B100A1" w:rsidRDefault="00B100A1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  <w:lang w:eastAsia="ru-RU"/>
              </w:rPr>
              <w:t>8 454,32</w:t>
            </w:r>
          </w:p>
        </w:tc>
      </w:tr>
      <w:tr w:rsidR="00B100A1" w14:paraId="4C84AF32" w14:textId="77777777" w:rsidTr="00B100A1">
        <w:trPr>
          <w:trHeight w:val="64"/>
        </w:trPr>
        <w:tc>
          <w:tcPr>
            <w:tcW w:w="10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DE7E016" w14:textId="77777777" w:rsidR="00B100A1" w:rsidRDefault="00B100A1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ИП </w:t>
            </w:r>
            <w:proofErr w:type="spellStart"/>
            <w:r>
              <w:rPr>
                <w:rFonts w:ascii="Times New Roman" w:hAnsi="Times New Roman" w:cs="Times New Roman"/>
                <w:color w:val="000000"/>
                <w:sz w:val="20"/>
                <w:szCs w:val="20"/>
                <w:lang w:eastAsia="ru-RU"/>
              </w:rPr>
              <w:t>Царенок</w:t>
            </w:r>
            <w:proofErr w:type="spellEnd"/>
            <w:r>
              <w:rPr>
                <w:rFonts w:ascii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С.П.</w:t>
            </w:r>
          </w:p>
        </w:tc>
        <w:tc>
          <w:tcPr>
            <w:tcW w:w="7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38CAC7F" w14:textId="77777777" w:rsidR="00B100A1" w:rsidRDefault="00B100A1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8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6C24B66" w14:textId="77777777" w:rsidR="00B100A1" w:rsidRDefault="00B100A1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5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6D33190" w14:textId="77777777" w:rsidR="00B100A1" w:rsidRDefault="00B100A1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  <w:lang w:eastAsia="ru-RU"/>
              </w:rPr>
              <w:t>503 0502 1400320020 247</w:t>
            </w:r>
          </w:p>
        </w:tc>
        <w:tc>
          <w:tcPr>
            <w:tcW w:w="8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F215347" w14:textId="77777777" w:rsidR="00B100A1" w:rsidRDefault="00B100A1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  <w:lang w:eastAsia="ru-RU"/>
              </w:rPr>
              <w:t>2 113,58</w:t>
            </w:r>
          </w:p>
        </w:tc>
      </w:tr>
      <w:tr w:rsidR="00B100A1" w14:paraId="552291D8" w14:textId="77777777" w:rsidTr="00B100A1">
        <w:trPr>
          <w:trHeight w:val="86"/>
        </w:trPr>
        <w:tc>
          <w:tcPr>
            <w:tcW w:w="10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941FA4B" w14:textId="77777777" w:rsidR="00B100A1" w:rsidRDefault="00B100A1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  <w:lang w:eastAsia="ru-RU"/>
              </w:rPr>
              <w:t>ИП Челноков М.Н.</w:t>
            </w:r>
          </w:p>
        </w:tc>
        <w:tc>
          <w:tcPr>
            <w:tcW w:w="7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32BBCA8" w14:textId="77777777" w:rsidR="00B100A1" w:rsidRDefault="00B100A1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8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FF12F5C" w14:textId="77777777" w:rsidR="00B100A1" w:rsidRDefault="00B100A1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5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2B283FC" w14:textId="77777777" w:rsidR="00B100A1" w:rsidRDefault="00B100A1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  <w:lang w:eastAsia="ru-RU"/>
              </w:rPr>
              <w:t>503 0502 1400320020 247</w:t>
            </w:r>
          </w:p>
        </w:tc>
        <w:tc>
          <w:tcPr>
            <w:tcW w:w="8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57E30CB" w14:textId="77777777" w:rsidR="00B100A1" w:rsidRDefault="00B100A1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  <w:lang w:eastAsia="ru-RU"/>
              </w:rPr>
              <w:t>2 113,58</w:t>
            </w:r>
          </w:p>
        </w:tc>
      </w:tr>
      <w:tr w:rsidR="00B100A1" w14:paraId="39049A38" w14:textId="77777777" w:rsidTr="00B100A1">
        <w:trPr>
          <w:trHeight w:val="64"/>
        </w:trPr>
        <w:tc>
          <w:tcPr>
            <w:tcW w:w="10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A41EADB" w14:textId="77777777" w:rsidR="00B100A1" w:rsidRDefault="00B100A1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  <w:lang w:eastAsia="ru-RU"/>
              </w:rPr>
              <w:t>ИП Попова О.М.</w:t>
            </w:r>
          </w:p>
        </w:tc>
        <w:tc>
          <w:tcPr>
            <w:tcW w:w="7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DDB8FCD" w14:textId="77777777" w:rsidR="00B100A1" w:rsidRDefault="00B100A1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8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B2886D0" w14:textId="77777777" w:rsidR="00B100A1" w:rsidRDefault="00B100A1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5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CC89D26" w14:textId="77777777" w:rsidR="00B100A1" w:rsidRDefault="00B100A1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  <w:lang w:eastAsia="ru-RU"/>
              </w:rPr>
              <w:t>503 0502 1400320020 247</w:t>
            </w:r>
          </w:p>
        </w:tc>
        <w:tc>
          <w:tcPr>
            <w:tcW w:w="8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7418E80" w14:textId="77777777" w:rsidR="00B100A1" w:rsidRDefault="00B100A1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  <w:lang w:eastAsia="ru-RU"/>
              </w:rPr>
              <w:t>8 221,94</w:t>
            </w:r>
          </w:p>
        </w:tc>
      </w:tr>
      <w:tr w:rsidR="00B100A1" w14:paraId="42E4D466" w14:textId="77777777" w:rsidTr="00B100A1">
        <w:trPr>
          <w:trHeight w:val="320"/>
        </w:trPr>
        <w:tc>
          <w:tcPr>
            <w:tcW w:w="10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09D2865" w14:textId="77777777" w:rsidR="00B100A1" w:rsidRDefault="00B100A1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  <w:lang w:eastAsia="ru-RU"/>
              </w:rPr>
              <w:t>АО «РЭУ» и правопреемники</w:t>
            </w:r>
          </w:p>
        </w:tc>
        <w:tc>
          <w:tcPr>
            <w:tcW w:w="7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8235A33" w14:textId="77777777" w:rsidR="00B100A1" w:rsidRDefault="00B100A1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  <w:lang w:eastAsia="ru-RU"/>
              </w:rPr>
              <w:t>ФС 011006976 от 13.12.2016</w:t>
            </w:r>
          </w:p>
        </w:tc>
        <w:tc>
          <w:tcPr>
            <w:tcW w:w="8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F481025" w14:textId="77777777" w:rsidR="00B100A1" w:rsidRDefault="00B100A1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Решение, А42-6135/2014 </w:t>
            </w:r>
          </w:p>
        </w:tc>
        <w:tc>
          <w:tcPr>
            <w:tcW w:w="15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AA05AEF" w14:textId="77777777" w:rsidR="00B100A1" w:rsidRDefault="00B100A1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8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4CD4BE1" w14:textId="77777777" w:rsidR="00B100A1" w:rsidRDefault="00B100A1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</w:tr>
      <w:tr w:rsidR="00B100A1" w14:paraId="6FA9EE93" w14:textId="77777777" w:rsidTr="00B100A1">
        <w:trPr>
          <w:trHeight w:val="64"/>
        </w:trPr>
        <w:tc>
          <w:tcPr>
            <w:tcW w:w="10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FB528D7" w14:textId="77777777" w:rsidR="00B100A1" w:rsidRDefault="00B100A1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  <w:lang w:eastAsia="ru-RU"/>
              </w:rPr>
              <w:t>ИП Евсеев Е.Н</w:t>
            </w:r>
          </w:p>
        </w:tc>
        <w:tc>
          <w:tcPr>
            <w:tcW w:w="7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3ECAD80" w14:textId="77777777" w:rsidR="00B100A1" w:rsidRDefault="00B100A1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8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9C8E8D4" w14:textId="77777777" w:rsidR="00B100A1" w:rsidRDefault="00B100A1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5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B990B58" w14:textId="77777777" w:rsidR="00B100A1" w:rsidRDefault="00B100A1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  <w:lang w:eastAsia="ru-RU"/>
              </w:rPr>
              <w:t>503 0502 1400320020 247</w:t>
            </w:r>
          </w:p>
        </w:tc>
        <w:tc>
          <w:tcPr>
            <w:tcW w:w="8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9551240" w14:textId="77777777" w:rsidR="00B100A1" w:rsidRDefault="00B100A1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  <w:lang w:eastAsia="ru-RU"/>
              </w:rPr>
              <w:t>12 661,08</w:t>
            </w:r>
          </w:p>
        </w:tc>
      </w:tr>
      <w:tr w:rsidR="00B100A1" w14:paraId="3279BB11" w14:textId="77777777" w:rsidTr="00B100A1">
        <w:trPr>
          <w:trHeight w:val="233"/>
        </w:trPr>
        <w:tc>
          <w:tcPr>
            <w:tcW w:w="10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532689F" w14:textId="77777777" w:rsidR="00B100A1" w:rsidRDefault="00B100A1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ИП </w:t>
            </w:r>
            <w:proofErr w:type="spellStart"/>
            <w:r>
              <w:rPr>
                <w:rFonts w:ascii="Times New Roman" w:hAnsi="Times New Roman" w:cs="Times New Roman"/>
                <w:color w:val="000000"/>
                <w:sz w:val="20"/>
                <w:szCs w:val="20"/>
                <w:lang w:eastAsia="ru-RU"/>
              </w:rPr>
              <w:t>Царенок</w:t>
            </w:r>
            <w:proofErr w:type="spellEnd"/>
            <w:r>
              <w:rPr>
                <w:rFonts w:ascii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С.П.</w:t>
            </w:r>
          </w:p>
        </w:tc>
        <w:tc>
          <w:tcPr>
            <w:tcW w:w="7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9E49944" w14:textId="77777777" w:rsidR="00B100A1" w:rsidRDefault="00B100A1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8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1D8A90F" w14:textId="77777777" w:rsidR="00B100A1" w:rsidRDefault="00B100A1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5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FDA78BE" w14:textId="77777777" w:rsidR="00B100A1" w:rsidRDefault="00B100A1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  <w:lang w:eastAsia="ru-RU"/>
              </w:rPr>
              <w:t>503 0502 1400320020 247</w:t>
            </w:r>
          </w:p>
        </w:tc>
        <w:tc>
          <w:tcPr>
            <w:tcW w:w="8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B56F820" w14:textId="77777777" w:rsidR="00B100A1" w:rsidRDefault="00B100A1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  <w:lang w:eastAsia="ru-RU"/>
              </w:rPr>
              <w:t>3 165,27</w:t>
            </w:r>
          </w:p>
        </w:tc>
      </w:tr>
      <w:tr w:rsidR="00B100A1" w14:paraId="2253305C" w14:textId="77777777" w:rsidTr="00B100A1">
        <w:trPr>
          <w:trHeight w:val="138"/>
        </w:trPr>
        <w:tc>
          <w:tcPr>
            <w:tcW w:w="10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30A540B" w14:textId="77777777" w:rsidR="00B100A1" w:rsidRDefault="00B100A1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  <w:lang w:eastAsia="ru-RU"/>
              </w:rPr>
              <w:t>ИП Челноков М.Н.</w:t>
            </w:r>
          </w:p>
        </w:tc>
        <w:tc>
          <w:tcPr>
            <w:tcW w:w="7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E46EDCE" w14:textId="77777777" w:rsidR="00B100A1" w:rsidRDefault="00B100A1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8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21DE070" w14:textId="77777777" w:rsidR="00B100A1" w:rsidRDefault="00B100A1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5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F38090C" w14:textId="77777777" w:rsidR="00B100A1" w:rsidRDefault="00B100A1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  <w:lang w:eastAsia="ru-RU"/>
              </w:rPr>
              <w:t>503 0502 1400320020 247</w:t>
            </w:r>
          </w:p>
        </w:tc>
        <w:tc>
          <w:tcPr>
            <w:tcW w:w="8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3BFDB76" w14:textId="77777777" w:rsidR="00B100A1" w:rsidRDefault="00B100A1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  <w:lang w:eastAsia="ru-RU"/>
              </w:rPr>
              <w:t>3 165,27</w:t>
            </w:r>
          </w:p>
        </w:tc>
      </w:tr>
      <w:tr w:rsidR="00B100A1" w14:paraId="4A7FFC25" w14:textId="77777777" w:rsidTr="00B100A1">
        <w:trPr>
          <w:trHeight w:val="64"/>
        </w:trPr>
        <w:tc>
          <w:tcPr>
            <w:tcW w:w="10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C7301E0" w14:textId="77777777" w:rsidR="00B100A1" w:rsidRDefault="00B100A1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  <w:lang w:eastAsia="ru-RU"/>
              </w:rPr>
              <w:t>ИП Попова О.М.</w:t>
            </w:r>
          </w:p>
        </w:tc>
        <w:tc>
          <w:tcPr>
            <w:tcW w:w="7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31BE105" w14:textId="77777777" w:rsidR="00B100A1" w:rsidRDefault="00B100A1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8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F942CFF" w14:textId="77777777" w:rsidR="00B100A1" w:rsidRDefault="00B100A1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5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28F049B" w14:textId="77777777" w:rsidR="00B100A1" w:rsidRDefault="00B100A1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  <w:lang w:eastAsia="ru-RU"/>
              </w:rPr>
              <w:t>503 0502 1400320020 247</w:t>
            </w:r>
          </w:p>
        </w:tc>
        <w:tc>
          <w:tcPr>
            <w:tcW w:w="8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3B0A393" w14:textId="77777777" w:rsidR="00B100A1" w:rsidRDefault="00B100A1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  <w:lang w:eastAsia="ru-RU"/>
              </w:rPr>
              <w:t>12 313,07</w:t>
            </w:r>
          </w:p>
        </w:tc>
      </w:tr>
      <w:tr w:rsidR="00B100A1" w14:paraId="3AD84C61" w14:textId="77777777" w:rsidTr="00B100A1">
        <w:trPr>
          <w:trHeight w:val="499"/>
        </w:trPr>
        <w:tc>
          <w:tcPr>
            <w:tcW w:w="10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AF8E4B2" w14:textId="77777777" w:rsidR="00B100A1" w:rsidRDefault="00B100A1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  <w:lang w:eastAsia="ru-RU"/>
              </w:rPr>
              <w:t>АО «РЭУ» (ИП Ли В.А.)</w:t>
            </w:r>
          </w:p>
        </w:tc>
        <w:tc>
          <w:tcPr>
            <w:tcW w:w="7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96A3E8E" w14:textId="77777777" w:rsidR="00B100A1" w:rsidRDefault="00B100A1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  <w:lang w:eastAsia="ru-RU"/>
              </w:rPr>
              <w:t>ФС 012988019 от 20.03.2017</w:t>
            </w:r>
          </w:p>
        </w:tc>
        <w:tc>
          <w:tcPr>
            <w:tcW w:w="8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BEEA8C5" w14:textId="77777777" w:rsidR="00B100A1" w:rsidRDefault="00B100A1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  <w:lang w:eastAsia="ru-RU"/>
              </w:rPr>
              <w:t>Решение, А42-8228/2016</w:t>
            </w:r>
          </w:p>
        </w:tc>
        <w:tc>
          <w:tcPr>
            <w:tcW w:w="15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DCD8FF1" w14:textId="77777777" w:rsidR="00B100A1" w:rsidRDefault="00B100A1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  <w:lang w:eastAsia="ru-RU"/>
              </w:rPr>
              <w:t>503 0502 1400320020 247</w:t>
            </w:r>
          </w:p>
        </w:tc>
        <w:tc>
          <w:tcPr>
            <w:tcW w:w="8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217EC7E" w14:textId="77777777" w:rsidR="00B100A1" w:rsidRDefault="00B100A1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  <w:lang w:eastAsia="ru-RU"/>
              </w:rPr>
              <w:t>1 795,15</w:t>
            </w:r>
          </w:p>
        </w:tc>
      </w:tr>
      <w:tr w:rsidR="00B100A1" w14:paraId="22F22D75" w14:textId="77777777" w:rsidTr="00B100A1">
        <w:trPr>
          <w:trHeight w:val="226"/>
        </w:trPr>
        <w:tc>
          <w:tcPr>
            <w:tcW w:w="10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6F6FE55" w14:textId="77777777" w:rsidR="00B100A1" w:rsidRDefault="00B100A1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  <w:lang w:eastAsia="ru-RU"/>
              </w:rPr>
              <w:t>ИП Ли В.А.</w:t>
            </w:r>
          </w:p>
        </w:tc>
        <w:tc>
          <w:tcPr>
            <w:tcW w:w="7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C87B53C" w14:textId="77777777" w:rsidR="00B100A1" w:rsidRDefault="00B100A1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  <w:lang w:eastAsia="ru-RU"/>
              </w:rPr>
              <w:t>ФС 051243136 от 20.10.2025</w:t>
            </w:r>
          </w:p>
        </w:tc>
        <w:tc>
          <w:tcPr>
            <w:tcW w:w="8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D4074AC" w14:textId="77777777" w:rsidR="00B100A1" w:rsidRDefault="00B100A1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  <w:lang w:eastAsia="ru-RU"/>
              </w:rPr>
              <w:t>Определение, А42-8228/2015</w:t>
            </w:r>
          </w:p>
        </w:tc>
        <w:tc>
          <w:tcPr>
            <w:tcW w:w="15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CC8B4F6" w14:textId="77777777" w:rsidR="00B100A1" w:rsidRDefault="00B100A1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  <w:lang w:eastAsia="ru-RU"/>
              </w:rPr>
              <w:t>503 0502 1400320020 831</w:t>
            </w:r>
          </w:p>
        </w:tc>
        <w:tc>
          <w:tcPr>
            <w:tcW w:w="8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AD33056" w14:textId="77777777" w:rsidR="00B100A1" w:rsidRDefault="00B100A1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  <w:lang w:eastAsia="ru-RU"/>
              </w:rPr>
              <w:t>32,74</w:t>
            </w:r>
          </w:p>
        </w:tc>
      </w:tr>
      <w:tr w:rsidR="00B100A1" w14:paraId="696B4011" w14:textId="77777777" w:rsidTr="00B100A1">
        <w:trPr>
          <w:trHeight w:val="377"/>
        </w:trPr>
        <w:tc>
          <w:tcPr>
            <w:tcW w:w="10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FC6AFA8" w14:textId="77777777" w:rsidR="00B100A1" w:rsidRDefault="00B100A1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АО «ГУ ЖКХ» </w:t>
            </w:r>
          </w:p>
        </w:tc>
        <w:tc>
          <w:tcPr>
            <w:tcW w:w="7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44D84D1" w14:textId="77777777" w:rsidR="00B100A1" w:rsidRDefault="00B100A1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  <w:lang w:eastAsia="ru-RU"/>
              </w:rPr>
              <w:t>ФС 026918826 от 29.01.2019</w:t>
            </w:r>
          </w:p>
        </w:tc>
        <w:tc>
          <w:tcPr>
            <w:tcW w:w="8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CED1606" w14:textId="77777777" w:rsidR="00B100A1" w:rsidRDefault="00B100A1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  <w:lang w:eastAsia="ru-RU"/>
              </w:rPr>
              <w:t>Решение, А42-9537/2018</w:t>
            </w:r>
          </w:p>
        </w:tc>
        <w:tc>
          <w:tcPr>
            <w:tcW w:w="15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E72C4B0" w14:textId="77777777" w:rsidR="00B100A1" w:rsidRDefault="00B100A1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  <w:lang w:eastAsia="ru-RU"/>
              </w:rPr>
              <w:t>503 0502 1400320020 831</w:t>
            </w:r>
          </w:p>
        </w:tc>
        <w:tc>
          <w:tcPr>
            <w:tcW w:w="8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3F06BFA" w14:textId="77777777" w:rsidR="00B100A1" w:rsidRDefault="00B100A1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  <w:lang w:eastAsia="ru-RU"/>
              </w:rPr>
              <w:t>301,87</w:t>
            </w:r>
          </w:p>
        </w:tc>
      </w:tr>
      <w:tr w:rsidR="00B100A1" w14:paraId="46A45147" w14:textId="77777777" w:rsidTr="00B100A1">
        <w:trPr>
          <w:trHeight w:val="387"/>
        </w:trPr>
        <w:tc>
          <w:tcPr>
            <w:tcW w:w="10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285BBE5" w14:textId="77777777" w:rsidR="00B100A1" w:rsidRDefault="00B100A1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АО «ГУ ЖКХ» </w:t>
            </w:r>
          </w:p>
        </w:tc>
        <w:tc>
          <w:tcPr>
            <w:tcW w:w="7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F86135C" w14:textId="77777777" w:rsidR="00B100A1" w:rsidRDefault="00B100A1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  <w:lang w:eastAsia="ru-RU"/>
              </w:rPr>
              <w:t>ФС 031584181 от 29.04.2019</w:t>
            </w:r>
          </w:p>
        </w:tc>
        <w:tc>
          <w:tcPr>
            <w:tcW w:w="8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5A1A218" w14:textId="77777777" w:rsidR="00B100A1" w:rsidRDefault="00B100A1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  <w:lang w:eastAsia="ru-RU"/>
              </w:rPr>
              <w:t>Решение, А42-1059/2019</w:t>
            </w:r>
          </w:p>
        </w:tc>
        <w:tc>
          <w:tcPr>
            <w:tcW w:w="15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4D414F7" w14:textId="77777777" w:rsidR="00B100A1" w:rsidRDefault="00B100A1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  <w:lang w:eastAsia="ru-RU"/>
              </w:rPr>
              <w:t>503 0502 1400320020 831</w:t>
            </w:r>
          </w:p>
        </w:tc>
        <w:tc>
          <w:tcPr>
            <w:tcW w:w="8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734FB94" w14:textId="77777777" w:rsidR="00B100A1" w:rsidRDefault="00B100A1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  <w:lang w:eastAsia="ru-RU"/>
              </w:rPr>
              <w:t>195,39</w:t>
            </w:r>
          </w:p>
        </w:tc>
      </w:tr>
      <w:tr w:rsidR="00B100A1" w14:paraId="5202C746" w14:textId="77777777" w:rsidTr="00B100A1">
        <w:trPr>
          <w:trHeight w:val="256"/>
        </w:trPr>
        <w:tc>
          <w:tcPr>
            <w:tcW w:w="10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8CEFC04" w14:textId="77777777" w:rsidR="00B100A1" w:rsidRDefault="00B100A1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АО «ГУ ЖКХ» </w:t>
            </w:r>
          </w:p>
        </w:tc>
        <w:tc>
          <w:tcPr>
            <w:tcW w:w="7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7A6FC86" w14:textId="77777777" w:rsidR="00B100A1" w:rsidRDefault="00B100A1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  <w:lang w:eastAsia="ru-RU"/>
              </w:rPr>
              <w:t>ФС 031584182 от 07.05.2019</w:t>
            </w:r>
          </w:p>
        </w:tc>
        <w:tc>
          <w:tcPr>
            <w:tcW w:w="8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C3256B4" w14:textId="77777777" w:rsidR="00B100A1" w:rsidRDefault="00B100A1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  <w:lang w:eastAsia="ru-RU"/>
              </w:rPr>
              <w:t>Решение, А42-1058/2019</w:t>
            </w:r>
          </w:p>
        </w:tc>
        <w:tc>
          <w:tcPr>
            <w:tcW w:w="15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2350FCE" w14:textId="77777777" w:rsidR="00B100A1" w:rsidRDefault="00B100A1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  <w:lang w:eastAsia="ru-RU"/>
              </w:rPr>
              <w:t>503 0502 1400320020 831</w:t>
            </w:r>
          </w:p>
        </w:tc>
        <w:tc>
          <w:tcPr>
            <w:tcW w:w="8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8AC3891" w14:textId="77777777" w:rsidR="00B100A1" w:rsidRDefault="00B100A1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  <w:lang w:eastAsia="ru-RU"/>
              </w:rPr>
              <w:t>201,87</w:t>
            </w:r>
          </w:p>
        </w:tc>
      </w:tr>
      <w:tr w:rsidR="00B100A1" w14:paraId="2B98141D" w14:textId="77777777" w:rsidTr="00B100A1">
        <w:trPr>
          <w:trHeight w:val="691"/>
        </w:trPr>
        <w:tc>
          <w:tcPr>
            <w:tcW w:w="10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FA3B5E6" w14:textId="77777777" w:rsidR="00B100A1" w:rsidRDefault="00B100A1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  <w:lang w:eastAsia="ru-RU"/>
              </w:rPr>
              <w:t>ИП Тимофеева Мария Сергеевна (правопреемник ООО «Лица»)</w:t>
            </w:r>
          </w:p>
        </w:tc>
        <w:tc>
          <w:tcPr>
            <w:tcW w:w="7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68620DB" w14:textId="77777777" w:rsidR="00B100A1" w:rsidRDefault="00B100A1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  <w:lang w:eastAsia="ru-RU"/>
              </w:rPr>
              <w:t>ФС 035048734 от 04.09.2020</w:t>
            </w:r>
          </w:p>
        </w:tc>
        <w:tc>
          <w:tcPr>
            <w:tcW w:w="8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2A74567" w14:textId="77777777" w:rsidR="00B100A1" w:rsidRDefault="00B100A1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  <w:lang w:eastAsia="ru-RU"/>
              </w:rPr>
              <w:t>Решение, № А42-11483/2019</w:t>
            </w:r>
          </w:p>
        </w:tc>
        <w:tc>
          <w:tcPr>
            <w:tcW w:w="15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61E6413" w14:textId="77777777" w:rsidR="00B100A1" w:rsidRDefault="00B100A1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  <w:lang w:eastAsia="ru-RU"/>
              </w:rPr>
              <w:t>503 0501 1400320020 244</w:t>
            </w:r>
          </w:p>
        </w:tc>
        <w:tc>
          <w:tcPr>
            <w:tcW w:w="8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6F1F6DC" w14:textId="77777777" w:rsidR="00B100A1" w:rsidRDefault="00B100A1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  <w:lang w:eastAsia="ru-RU"/>
              </w:rPr>
              <w:t>1 167,03</w:t>
            </w:r>
          </w:p>
        </w:tc>
      </w:tr>
      <w:tr w:rsidR="00B100A1" w14:paraId="5FE4294B" w14:textId="77777777" w:rsidTr="00B100A1">
        <w:trPr>
          <w:trHeight w:val="321"/>
        </w:trPr>
        <w:tc>
          <w:tcPr>
            <w:tcW w:w="10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4486D3D" w14:textId="77777777" w:rsidR="00B100A1" w:rsidRDefault="00B100A1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  <w:lang w:eastAsia="ru-RU"/>
              </w:rPr>
              <w:t>ИП Тимофеева Мария Сергеевна</w:t>
            </w:r>
          </w:p>
        </w:tc>
        <w:tc>
          <w:tcPr>
            <w:tcW w:w="7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9936253" w14:textId="77777777" w:rsidR="00B100A1" w:rsidRDefault="00B100A1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  <w:lang w:eastAsia="ru-RU"/>
              </w:rPr>
              <w:t>ФС 051245310 от 19.02.2026</w:t>
            </w:r>
          </w:p>
        </w:tc>
        <w:tc>
          <w:tcPr>
            <w:tcW w:w="8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62FE796" w14:textId="77777777" w:rsidR="00B100A1" w:rsidRDefault="00B100A1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  <w:lang w:eastAsia="ru-RU"/>
              </w:rPr>
              <w:t>Определение, А42-5981/2025</w:t>
            </w:r>
          </w:p>
        </w:tc>
        <w:tc>
          <w:tcPr>
            <w:tcW w:w="15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6D452BE" w14:textId="77777777" w:rsidR="00B100A1" w:rsidRDefault="00B100A1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  <w:lang w:eastAsia="ru-RU"/>
              </w:rPr>
              <w:t>503 0501 1400320020 831</w:t>
            </w:r>
          </w:p>
        </w:tc>
        <w:tc>
          <w:tcPr>
            <w:tcW w:w="8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A76F00F" w14:textId="77777777" w:rsidR="00B100A1" w:rsidRDefault="00B100A1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  <w:lang w:eastAsia="ru-RU"/>
              </w:rPr>
              <w:t>18 304,00</w:t>
            </w:r>
          </w:p>
        </w:tc>
      </w:tr>
      <w:tr w:rsidR="00B100A1" w14:paraId="447FCE98" w14:textId="77777777" w:rsidTr="00B100A1">
        <w:trPr>
          <w:trHeight w:val="332"/>
        </w:trPr>
        <w:tc>
          <w:tcPr>
            <w:tcW w:w="10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F1104C7" w14:textId="77777777" w:rsidR="00B100A1" w:rsidRDefault="00B100A1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  <w:lang w:eastAsia="ru-RU"/>
              </w:rPr>
              <w:t>ИП Тимофеева Мария Сергеевна</w:t>
            </w:r>
          </w:p>
        </w:tc>
        <w:tc>
          <w:tcPr>
            <w:tcW w:w="7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AF11AA9" w14:textId="77777777" w:rsidR="00B100A1" w:rsidRDefault="00B100A1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  <w:lang w:eastAsia="ru-RU"/>
              </w:rPr>
              <w:t>ФС 038508152 от 20.03.2026</w:t>
            </w:r>
          </w:p>
        </w:tc>
        <w:tc>
          <w:tcPr>
            <w:tcW w:w="8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E98B376" w14:textId="77777777" w:rsidR="00B100A1" w:rsidRDefault="00B100A1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  <w:lang w:eastAsia="ru-RU"/>
              </w:rPr>
              <w:t>Решение, А42-724/2026</w:t>
            </w:r>
          </w:p>
        </w:tc>
        <w:tc>
          <w:tcPr>
            <w:tcW w:w="15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329AF8C" w14:textId="77777777" w:rsidR="00B100A1" w:rsidRDefault="00B100A1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  <w:lang w:eastAsia="ru-RU"/>
              </w:rPr>
              <w:t>503 0501 1400320025 831</w:t>
            </w:r>
          </w:p>
        </w:tc>
        <w:tc>
          <w:tcPr>
            <w:tcW w:w="8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1408D77" w14:textId="77777777" w:rsidR="00B100A1" w:rsidRDefault="00B100A1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  <w:lang w:eastAsia="ru-RU"/>
              </w:rPr>
              <w:t>10 300,00</w:t>
            </w:r>
          </w:p>
        </w:tc>
      </w:tr>
      <w:tr w:rsidR="00B100A1" w14:paraId="3DF66DC4" w14:textId="77777777" w:rsidTr="00B100A1">
        <w:trPr>
          <w:trHeight w:val="342"/>
        </w:trPr>
        <w:tc>
          <w:tcPr>
            <w:tcW w:w="10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625782E" w14:textId="77777777" w:rsidR="00B100A1" w:rsidRDefault="00B100A1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  <w:lang w:eastAsia="ru-RU"/>
              </w:rPr>
              <w:t>ИП Тимофеева Мария Сергеевна (правопреемник ООО «Лица»)</w:t>
            </w:r>
          </w:p>
        </w:tc>
        <w:tc>
          <w:tcPr>
            <w:tcW w:w="7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6806A2F" w14:textId="77777777" w:rsidR="00B100A1" w:rsidRDefault="00B100A1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  <w:lang w:eastAsia="ru-RU"/>
              </w:rPr>
              <w:t>ФС 035052210 от 18.01.2021</w:t>
            </w:r>
          </w:p>
        </w:tc>
        <w:tc>
          <w:tcPr>
            <w:tcW w:w="8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7764F16" w14:textId="77777777" w:rsidR="00B100A1" w:rsidRDefault="00B100A1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  <w:lang w:eastAsia="ru-RU"/>
              </w:rPr>
              <w:t>Решение, № А42-6078/2020</w:t>
            </w:r>
          </w:p>
        </w:tc>
        <w:tc>
          <w:tcPr>
            <w:tcW w:w="15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0C4D9CD" w14:textId="77777777" w:rsidR="00B100A1" w:rsidRDefault="00B100A1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  <w:lang w:eastAsia="ru-RU"/>
              </w:rPr>
              <w:t>503 0501 1400320020 244</w:t>
            </w:r>
          </w:p>
        </w:tc>
        <w:tc>
          <w:tcPr>
            <w:tcW w:w="8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AE4935F" w14:textId="77777777" w:rsidR="00B100A1" w:rsidRDefault="00B100A1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  <w:lang w:eastAsia="ru-RU"/>
              </w:rPr>
              <w:t>853,97</w:t>
            </w:r>
          </w:p>
        </w:tc>
      </w:tr>
      <w:tr w:rsidR="00B100A1" w14:paraId="55A725C7" w14:textId="77777777" w:rsidTr="00B100A1">
        <w:trPr>
          <w:trHeight w:val="270"/>
        </w:trPr>
        <w:tc>
          <w:tcPr>
            <w:tcW w:w="10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1DDD245" w14:textId="77777777" w:rsidR="00B100A1" w:rsidRDefault="00B100A1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  <w:lang w:eastAsia="ru-RU"/>
              </w:rPr>
              <w:t>ИП Тимофеева Мария Сергеевна</w:t>
            </w:r>
          </w:p>
        </w:tc>
        <w:tc>
          <w:tcPr>
            <w:tcW w:w="7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5D86148" w14:textId="77777777" w:rsidR="00B100A1" w:rsidRDefault="00B100A1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  <w:lang w:eastAsia="ru-RU"/>
              </w:rPr>
              <w:t>ФС 051244826 от 26.01.2026</w:t>
            </w:r>
          </w:p>
        </w:tc>
        <w:tc>
          <w:tcPr>
            <w:tcW w:w="8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918D42E" w14:textId="77777777" w:rsidR="00B100A1" w:rsidRDefault="00B100A1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  <w:lang w:eastAsia="ru-RU"/>
              </w:rPr>
              <w:t>Определение, № А42-6078/2020</w:t>
            </w:r>
          </w:p>
        </w:tc>
        <w:tc>
          <w:tcPr>
            <w:tcW w:w="15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890DE6C" w14:textId="77777777" w:rsidR="00B100A1" w:rsidRDefault="00B100A1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  <w:lang w:eastAsia="ru-RU"/>
              </w:rPr>
              <w:t>503 0501 1400320020 831</w:t>
            </w:r>
          </w:p>
        </w:tc>
        <w:tc>
          <w:tcPr>
            <w:tcW w:w="8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8B1BCDB" w14:textId="77777777" w:rsidR="00B100A1" w:rsidRDefault="00B100A1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  <w:lang w:eastAsia="ru-RU"/>
              </w:rPr>
              <w:t>5 000,00</w:t>
            </w:r>
          </w:p>
        </w:tc>
      </w:tr>
      <w:tr w:rsidR="00B100A1" w14:paraId="2E1B36B4" w14:textId="77777777" w:rsidTr="00B100A1">
        <w:trPr>
          <w:trHeight w:val="266"/>
        </w:trPr>
        <w:tc>
          <w:tcPr>
            <w:tcW w:w="10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86125D4" w14:textId="77777777" w:rsidR="00B100A1" w:rsidRDefault="00B100A1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  <w:lang w:eastAsia="ru-RU"/>
              </w:rPr>
              <w:t>ИП Тимофеева Мария Сергеевна</w:t>
            </w:r>
          </w:p>
        </w:tc>
        <w:tc>
          <w:tcPr>
            <w:tcW w:w="7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1F4E406" w14:textId="77777777" w:rsidR="00B100A1" w:rsidRDefault="00B100A1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  <w:lang w:eastAsia="ru-RU"/>
              </w:rPr>
              <w:t>ФС 038508151 от 18.03.2026</w:t>
            </w:r>
          </w:p>
        </w:tc>
        <w:tc>
          <w:tcPr>
            <w:tcW w:w="8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ADC81E2" w14:textId="77777777" w:rsidR="00B100A1" w:rsidRDefault="00B100A1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  <w:lang w:eastAsia="ru-RU"/>
              </w:rPr>
              <w:t>Решение, А42-161/2026</w:t>
            </w:r>
          </w:p>
        </w:tc>
        <w:tc>
          <w:tcPr>
            <w:tcW w:w="15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86FB4C8" w14:textId="77777777" w:rsidR="00B100A1" w:rsidRDefault="00B100A1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  <w:lang w:eastAsia="ru-RU"/>
              </w:rPr>
              <w:t>503 0501 1400320025 831</w:t>
            </w:r>
          </w:p>
        </w:tc>
        <w:tc>
          <w:tcPr>
            <w:tcW w:w="8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0775C42" w14:textId="77777777" w:rsidR="00B100A1" w:rsidRDefault="00B100A1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  <w:lang w:eastAsia="ru-RU"/>
              </w:rPr>
              <w:t>4 300,00</w:t>
            </w:r>
          </w:p>
        </w:tc>
      </w:tr>
      <w:tr w:rsidR="00B100A1" w14:paraId="6CA6B504" w14:textId="77777777" w:rsidTr="00B100A1">
        <w:trPr>
          <w:trHeight w:val="64"/>
        </w:trPr>
        <w:tc>
          <w:tcPr>
            <w:tcW w:w="10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50E726D" w14:textId="77777777" w:rsidR="00B100A1" w:rsidRDefault="00B100A1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  <w:lang w:eastAsia="ru-RU"/>
              </w:rPr>
              <w:t>ИП Тимофеева Мария Сергеевна</w:t>
            </w:r>
          </w:p>
        </w:tc>
        <w:tc>
          <w:tcPr>
            <w:tcW w:w="7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648B409" w14:textId="77777777" w:rsidR="00B100A1" w:rsidRDefault="00B100A1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  <w:lang w:eastAsia="ru-RU"/>
              </w:rPr>
              <w:t>ФС 038508148 от 30.01.2026</w:t>
            </w:r>
          </w:p>
        </w:tc>
        <w:tc>
          <w:tcPr>
            <w:tcW w:w="8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E2FA172" w14:textId="77777777" w:rsidR="00B100A1" w:rsidRDefault="00B100A1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  <w:lang w:eastAsia="ru-RU"/>
              </w:rPr>
              <w:t>Определение, А42-6876/2025</w:t>
            </w:r>
          </w:p>
        </w:tc>
        <w:tc>
          <w:tcPr>
            <w:tcW w:w="15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4518D12" w14:textId="77777777" w:rsidR="00B100A1" w:rsidRDefault="00B100A1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  <w:lang w:eastAsia="ru-RU"/>
              </w:rPr>
              <w:t>503 0501 1400320020 831</w:t>
            </w:r>
          </w:p>
        </w:tc>
        <w:tc>
          <w:tcPr>
            <w:tcW w:w="8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79DD2A4" w14:textId="77777777" w:rsidR="00B100A1" w:rsidRDefault="00B100A1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  <w:lang w:eastAsia="ru-RU"/>
              </w:rPr>
              <w:t>5 000,00</w:t>
            </w:r>
          </w:p>
        </w:tc>
      </w:tr>
      <w:tr w:rsidR="00B100A1" w14:paraId="76656B5C" w14:textId="77777777" w:rsidTr="00B100A1">
        <w:trPr>
          <w:trHeight w:val="64"/>
        </w:trPr>
        <w:tc>
          <w:tcPr>
            <w:tcW w:w="10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27B59AE" w14:textId="77777777" w:rsidR="00B100A1" w:rsidRDefault="00B100A1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  <w:lang w:eastAsia="ru-RU"/>
              </w:rPr>
              <w:t>ИП Тимофеева Мария Сергеевна</w:t>
            </w:r>
          </w:p>
        </w:tc>
        <w:tc>
          <w:tcPr>
            <w:tcW w:w="7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12C5288" w14:textId="77777777" w:rsidR="00B100A1" w:rsidRDefault="00B100A1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  <w:lang w:eastAsia="ru-RU"/>
              </w:rPr>
              <w:t>ФС 051245315 от 20.02.2026</w:t>
            </w:r>
          </w:p>
        </w:tc>
        <w:tc>
          <w:tcPr>
            <w:tcW w:w="8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C6721F0" w14:textId="77777777" w:rsidR="00B100A1" w:rsidRDefault="00B100A1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  <w:lang w:eastAsia="ru-RU"/>
              </w:rPr>
              <w:t>Определение, А42-5816/2025</w:t>
            </w:r>
          </w:p>
        </w:tc>
        <w:tc>
          <w:tcPr>
            <w:tcW w:w="15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B8E0208" w14:textId="77777777" w:rsidR="00B100A1" w:rsidRDefault="00B100A1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  <w:lang w:eastAsia="ru-RU"/>
              </w:rPr>
              <w:t>503 0501 1400320020 831</w:t>
            </w:r>
          </w:p>
        </w:tc>
        <w:tc>
          <w:tcPr>
            <w:tcW w:w="8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1F09A8A" w14:textId="77777777" w:rsidR="00B100A1" w:rsidRDefault="00B100A1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  <w:lang w:eastAsia="ru-RU"/>
              </w:rPr>
              <w:t>20 232,00</w:t>
            </w:r>
          </w:p>
        </w:tc>
      </w:tr>
      <w:tr w:rsidR="00B100A1" w14:paraId="3F05BAD0" w14:textId="77777777" w:rsidTr="00B100A1">
        <w:trPr>
          <w:trHeight w:val="144"/>
        </w:trPr>
        <w:tc>
          <w:tcPr>
            <w:tcW w:w="10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BD49059" w14:textId="77777777" w:rsidR="00B100A1" w:rsidRDefault="00B100A1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  <w:lang w:eastAsia="ru-RU"/>
              </w:rPr>
              <w:t>ИП Тимофеева Мария Сергеевна</w:t>
            </w:r>
          </w:p>
        </w:tc>
        <w:tc>
          <w:tcPr>
            <w:tcW w:w="7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4B27DC7" w14:textId="77777777" w:rsidR="00B100A1" w:rsidRDefault="00B100A1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  <w:lang w:eastAsia="ru-RU"/>
              </w:rPr>
              <w:t>ФС 051245309 от 19.02.2026</w:t>
            </w:r>
          </w:p>
        </w:tc>
        <w:tc>
          <w:tcPr>
            <w:tcW w:w="8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E8FEDCC" w14:textId="77777777" w:rsidR="00B100A1" w:rsidRDefault="00B100A1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  <w:lang w:eastAsia="ru-RU"/>
              </w:rPr>
              <w:t>Определение, А42-5815/2025</w:t>
            </w:r>
          </w:p>
        </w:tc>
        <w:tc>
          <w:tcPr>
            <w:tcW w:w="15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2A26EEC" w14:textId="77777777" w:rsidR="00B100A1" w:rsidRDefault="00B100A1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  <w:lang w:eastAsia="ru-RU"/>
              </w:rPr>
              <w:t>503 0501 1400320020 831</w:t>
            </w:r>
          </w:p>
        </w:tc>
        <w:tc>
          <w:tcPr>
            <w:tcW w:w="8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C8615F8" w14:textId="77777777" w:rsidR="00B100A1" w:rsidRDefault="00B100A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18 537,64</w:t>
            </w:r>
          </w:p>
        </w:tc>
      </w:tr>
      <w:tr w:rsidR="00B100A1" w14:paraId="27E52D7C" w14:textId="77777777" w:rsidTr="00B100A1">
        <w:trPr>
          <w:trHeight w:val="64"/>
        </w:trPr>
        <w:tc>
          <w:tcPr>
            <w:tcW w:w="10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9DC90CE" w14:textId="77777777" w:rsidR="00B100A1" w:rsidRDefault="00B100A1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  <w:lang w:eastAsia="ru-RU"/>
              </w:rPr>
              <w:t>ИП Тимофеева Мария Сергеевна</w:t>
            </w:r>
          </w:p>
        </w:tc>
        <w:tc>
          <w:tcPr>
            <w:tcW w:w="7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DAC2778" w14:textId="77777777" w:rsidR="00B100A1" w:rsidRDefault="00B100A1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  <w:lang w:eastAsia="ru-RU"/>
              </w:rPr>
              <w:t>ФС 051245446 от 02.03.2026</w:t>
            </w:r>
          </w:p>
        </w:tc>
        <w:tc>
          <w:tcPr>
            <w:tcW w:w="8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073115E" w14:textId="77777777" w:rsidR="00B100A1" w:rsidRDefault="00B100A1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  <w:lang w:eastAsia="ru-RU"/>
              </w:rPr>
              <w:t>Определение, А42-5834/2025</w:t>
            </w:r>
          </w:p>
        </w:tc>
        <w:tc>
          <w:tcPr>
            <w:tcW w:w="15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96E16D7" w14:textId="77777777" w:rsidR="00B100A1" w:rsidRDefault="00B100A1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  <w:lang w:eastAsia="ru-RU"/>
              </w:rPr>
              <w:t>503 0501 1400320020 831</w:t>
            </w:r>
          </w:p>
        </w:tc>
        <w:tc>
          <w:tcPr>
            <w:tcW w:w="8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F6F3230" w14:textId="77777777" w:rsidR="00B100A1" w:rsidRDefault="00B100A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18 152,00</w:t>
            </w:r>
          </w:p>
        </w:tc>
      </w:tr>
      <w:tr w:rsidR="00B100A1" w14:paraId="0DF3DC1E" w14:textId="77777777" w:rsidTr="00B100A1">
        <w:trPr>
          <w:trHeight w:val="236"/>
        </w:trPr>
        <w:tc>
          <w:tcPr>
            <w:tcW w:w="10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E0EC3EB" w14:textId="77777777" w:rsidR="00B100A1" w:rsidRDefault="00B100A1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  <w:lang w:eastAsia="ru-RU"/>
              </w:rPr>
              <w:t>Сорока Николай Александрович</w:t>
            </w:r>
          </w:p>
        </w:tc>
        <w:tc>
          <w:tcPr>
            <w:tcW w:w="7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77EC7FE" w14:textId="77777777" w:rsidR="00B100A1" w:rsidRDefault="00B100A1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  <w:lang w:eastAsia="ru-RU"/>
              </w:rPr>
              <w:t>ФС 012989575 от 17.05.2017</w:t>
            </w:r>
          </w:p>
        </w:tc>
        <w:tc>
          <w:tcPr>
            <w:tcW w:w="8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5CB28E7" w14:textId="77777777" w:rsidR="00B100A1" w:rsidRDefault="00B100A1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  <w:lang w:eastAsia="ru-RU"/>
              </w:rPr>
              <w:t>Решение, А42-3258/2016</w:t>
            </w:r>
          </w:p>
        </w:tc>
        <w:tc>
          <w:tcPr>
            <w:tcW w:w="15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DECE04A" w14:textId="77777777" w:rsidR="00B100A1" w:rsidRDefault="00B100A1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  <w:lang w:eastAsia="ru-RU"/>
              </w:rPr>
              <w:t>503 0113 9990020020 243</w:t>
            </w:r>
          </w:p>
        </w:tc>
        <w:tc>
          <w:tcPr>
            <w:tcW w:w="8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3653D76" w14:textId="77777777" w:rsidR="00B100A1" w:rsidRDefault="00B100A1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  <w:lang w:eastAsia="ru-RU"/>
              </w:rPr>
              <w:t>161,09</w:t>
            </w:r>
          </w:p>
        </w:tc>
      </w:tr>
      <w:tr w:rsidR="00B100A1" w14:paraId="00528D41" w14:textId="77777777" w:rsidTr="00B100A1">
        <w:trPr>
          <w:trHeight w:val="236"/>
        </w:trPr>
        <w:tc>
          <w:tcPr>
            <w:tcW w:w="10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F50354D" w14:textId="77777777" w:rsidR="00B100A1" w:rsidRDefault="00B100A1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 xml:space="preserve">АО «ГУ ЖКХ» </w:t>
            </w:r>
          </w:p>
        </w:tc>
        <w:tc>
          <w:tcPr>
            <w:tcW w:w="7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319B2FA" w14:textId="77777777" w:rsidR="00B100A1" w:rsidRDefault="00B100A1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ФС 012991183 от 11.07.2017</w:t>
            </w:r>
          </w:p>
        </w:tc>
        <w:tc>
          <w:tcPr>
            <w:tcW w:w="8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BF3D8CB" w14:textId="77777777" w:rsidR="00B100A1" w:rsidRDefault="00B100A1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Решение, А42-1266/2017</w:t>
            </w:r>
          </w:p>
        </w:tc>
        <w:tc>
          <w:tcPr>
            <w:tcW w:w="15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4D0B186" w14:textId="77777777" w:rsidR="00B100A1" w:rsidRDefault="00B100A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503 0502 1400320020 247</w:t>
            </w:r>
          </w:p>
        </w:tc>
        <w:tc>
          <w:tcPr>
            <w:tcW w:w="8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53729FD" w14:textId="77777777" w:rsidR="00B100A1" w:rsidRDefault="00B100A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18 188,30</w:t>
            </w:r>
          </w:p>
        </w:tc>
      </w:tr>
      <w:tr w:rsidR="00B100A1" w14:paraId="0F3E313F" w14:textId="77777777" w:rsidTr="00B100A1">
        <w:trPr>
          <w:trHeight w:val="236"/>
        </w:trPr>
        <w:tc>
          <w:tcPr>
            <w:tcW w:w="10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A01AEE2" w14:textId="77777777" w:rsidR="00B100A1" w:rsidRDefault="00B100A1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 xml:space="preserve">АО «ГУ ЖКХ» </w:t>
            </w:r>
          </w:p>
        </w:tc>
        <w:tc>
          <w:tcPr>
            <w:tcW w:w="7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D9EFDC1" w14:textId="77777777" w:rsidR="00B100A1" w:rsidRDefault="00B100A1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ФС 012998925 от 02.04.2018</w:t>
            </w:r>
          </w:p>
        </w:tc>
        <w:tc>
          <w:tcPr>
            <w:tcW w:w="8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7799B52" w14:textId="77777777" w:rsidR="00B100A1" w:rsidRDefault="00B100A1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Решение А 42-4269/2017</w:t>
            </w:r>
          </w:p>
        </w:tc>
        <w:tc>
          <w:tcPr>
            <w:tcW w:w="15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F487A33" w14:textId="77777777" w:rsidR="00B100A1" w:rsidRDefault="00B100A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503 0502 1400320020 247</w:t>
            </w:r>
          </w:p>
        </w:tc>
        <w:tc>
          <w:tcPr>
            <w:tcW w:w="8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A84AF19" w14:textId="77777777" w:rsidR="00B100A1" w:rsidRDefault="00B100A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10 562,98</w:t>
            </w:r>
          </w:p>
        </w:tc>
      </w:tr>
      <w:tr w:rsidR="00B100A1" w14:paraId="6262B59B" w14:textId="77777777" w:rsidTr="00B100A1">
        <w:trPr>
          <w:trHeight w:val="236"/>
        </w:trPr>
        <w:tc>
          <w:tcPr>
            <w:tcW w:w="4175" w:type="pct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FF3E539" w14:textId="77777777" w:rsidR="00B100A1" w:rsidRDefault="00B100A1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  <w:lang w:eastAsia="ru-RU"/>
              </w:rPr>
              <w:t>ИТОГО</w:t>
            </w:r>
          </w:p>
        </w:tc>
        <w:tc>
          <w:tcPr>
            <w:tcW w:w="8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AADA369" w14:textId="77777777" w:rsidR="00B100A1" w:rsidRDefault="00B100A1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  <w:lang w:eastAsia="ru-RU"/>
              </w:rPr>
              <w:t>193 425,00</w:t>
            </w:r>
          </w:p>
        </w:tc>
      </w:tr>
    </w:tbl>
    <w:p w14:paraId="7FDDD991" w14:textId="77777777" w:rsidR="00B100A1" w:rsidRDefault="00B100A1" w:rsidP="002D68B6">
      <w:pPr>
        <w:widowControl w:val="0"/>
        <w:autoSpaceDE w:val="0"/>
        <w:autoSpaceDN w:val="0"/>
        <w:adjustRightInd w:val="0"/>
        <w:spacing w:after="40" w:line="240" w:lineRule="auto"/>
        <w:ind w:firstLine="709"/>
        <w:jc w:val="both"/>
        <w:rPr>
          <w:rFonts w:ascii="Times New Roman" w:hAnsi="Times New Roman" w:cs="Times New Roman"/>
          <w:bCs/>
          <w:sz w:val="28"/>
          <w:szCs w:val="28"/>
        </w:rPr>
      </w:pPr>
    </w:p>
    <w:tbl>
      <w:tblPr>
        <w:tblStyle w:val="afe"/>
        <w:tblW w:w="10173" w:type="dxa"/>
        <w:tblLook w:val="04A0" w:firstRow="1" w:lastRow="0" w:firstColumn="1" w:lastColumn="0" w:noHBand="0" w:noVBand="1"/>
      </w:tblPr>
      <w:tblGrid>
        <w:gridCol w:w="1914"/>
        <w:gridCol w:w="1914"/>
        <w:gridCol w:w="1914"/>
        <w:gridCol w:w="2730"/>
        <w:gridCol w:w="1701"/>
      </w:tblGrid>
      <w:tr w:rsidR="001E3FEC" w14:paraId="521F29A5" w14:textId="77777777" w:rsidTr="001E3FEC">
        <w:tc>
          <w:tcPr>
            <w:tcW w:w="1914" w:type="dxa"/>
            <w:vAlign w:val="center"/>
          </w:tcPr>
          <w:p w14:paraId="7CF07CD8" w14:textId="77777777" w:rsidR="001E3FEC" w:rsidRPr="00796ACF" w:rsidRDefault="001E3FEC" w:rsidP="001E3FEC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796ACF">
              <w:rPr>
                <w:rFonts w:ascii="Times New Roman" w:hAnsi="Times New Roman" w:cs="Times New Roman"/>
                <w:color w:val="000000"/>
                <w:sz w:val="20"/>
                <w:szCs w:val="20"/>
                <w:lang w:eastAsia="ru-RU"/>
              </w:rPr>
              <w:t>ИП Тимофеева Мария Сергеевна</w:t>
            </w:r>
          </w:p>
        </w:tc>
        <w:tc>
          <w:tcPr>
            <w:tcW w:w="1914" w:type="dxa"/>
            <w:vAlign w:val="center"/>
          </w:tcPr>
          <w:p w14:paraId="30F25D56" w14:textId="77777777" w:rsidR="001E3FEC" w:rsidRPr="00796ACF" w:rsidRDefault="001E3FEC" w:rsidP="001E3FEC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796ACF">
              <w:rPr>
                <w:rFonts w:ascii="Times New Roman" w:hAnsi="Times New Roman" w:cs="Times New Roman"/>
                <w:color w:val="000000"/>
                <w:sz w:val="20"/>
                <w:szCs w:val="20"/>
                <w:lang w:eastAsia="ru-RU"/>
              </w:rPr>
              <w:t>ФС 047688786 от 08.11.2024</w:t>
            </w:r>
          </w:p>
        </w:tc>
        <w:tc>
          <w:tcPr>
            <w:tcW w:w="1914" w:type="dxa"/>
            <w:vAlign w:val="center"/>
          </w:tcPr>
          <w:p w14:paraId="5CF37140" w14:textId="77777777" w:rsidR="001E3FEC" w:rsidRPr="00796ACF" w:rsidRDefault="001E3FEC" w:rsidP="001E3FEC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796ACF">
              <w:rPr>
                <w:rFonts w:ascii="Times New Roman" w:hAnsi="Times New Roman" w:cs="Times New Roman"/>
                <w:color w:val="000000"/>
                <w:sz w:val="20"/>
                <w:szCs w:val="20"/>
                <w:lang w:eastAsia="ru-RU"/>
              </w:rPr>
              <w:t>Решение, № А42-11483/2019</w:t>
            </w:r>
          </w:p>
        </w:tc>
        <w:tc>
          <w:tcPr>
            <w:tcW w:w="2730" w:type="dxa"/>
            <w:vAlign w:val="center"/>
          </w:tcPr>
          <w:p w14:paraId="024C8942" w14:textId="77777777" w:rsidR="001E3FEC" w:rsidRPr="00796ACF" w:rsidRDefault="001E3FEC" w:rsidP="001E3FEC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796ACF">
              <w:rPr>
                <w:rFonts w:ascii="Times New Roman" w:hAnsi="Times New Roman" w:cs="Times New Roman"/>
                <w:color w:val="000000"/>
                <w:sz w:val="20"/>
                <w:szCs w:val="20"/>
                <w:lang w:eastAsia="ru-RU"/>
              </w:rPr>
              <w:t>503 0501 1400320020 831</w:t>
            </w:r>
          </w:p>
        </w:tc>
        <w:tc>
          <w:tcPr>
            <w:tcW w:w="1701" w:type="dxa"/>
            <w:vAlign w:val="center"/>
          </w:tcPr>
          <w:p w14:paraId="4D3A56C2" w14:textId="77777777" w:rsidR="001E3FEC" w:rsidRPr="00796ACF" w:rsidRDefault="001E3FEC" w:rsidP="001E3FEC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796ACF">
              <w:rPr>
                <w:rFonts w:ascii="Times New Roman" w:hAnsi="Times New Roman" w:cs="Times New Roman"/>
                <w:color w:val="000000"/>
                <w:sz w:val="20"/>
                <w:szCs w:val="20"/>
                <w:lang w:eastAsia="ru-RU"/>
              </w:rPr>
              <w:t>2 000,00</w:t>
            </w:r>
          </w:p>
        </w:tc>
      </w:tr>
      <w:tr w:rsidR="001E3FEC" w14:paraId="0A3C750C" w14:textId="77777777" w:rsidTr="001E3FEC">
        <w:tc>
          <w:tcPr>
            <w:tcW w:w="1914" w:type="dxa"/>
            <w:vAlign w:val="center"/>
          </w:tcPr>
          <w:p w14:paraId="108D6F45" w14:textId="77777777" w:rsidR="001E3FEC" w:rsidRPr="00796ACF" w:rsidRDefault="001E3FEC" w:rsidP="001E3FEC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796ACF">
              <w:rPr>
                <w:rFonts w:ascii="Times New Roman" w:hAnsi="Times New Roman" w:cs="Times New Roman"/>
                <w:color w:val="000000"/>
                <w:sz w:val="20"/>
                <w:szCs w:val="20"/>
                <w:lang w:eastAsia="ru-RU"/>
              </w:rPr>
              <w:lastRenderedPageBreak/>
              <w:t>ИП Тимофеева Мария Сергеевна</w:t>
            </w:r>
          </w:p>
        </w:tc>
        <w:tc>
          <w:tcPr>
            <w:tcW w:w="1914" w:type="dxa"/>
            <w:vAlign w:val="center"/>
          </w:tcPr>
          <w:p w14:paraId="1CF252C1" w14:textId="77777777" w:rsidR="001E3FEC" w:rsidRPr="00796ACF" w:rsidRDefault="001E3FEC" w:rsidP="001E3FEC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796ACF">
              <w:rPr>
                <w:rFonts w:ascii="Times New Roman" w:hAnsi="Times New Roman" w:cs="Times New Roman"/>
                <w:color w:val="000000"/>
                <w:sz w:val="20"/>
                <w:szCs w:val="20"/>
                <w:lang w:eastAsia="ru-RU"/>
              </w:rPr>
              <w:t>ФС 038508147 от 23.01.2026</w:t>
            </w:r>
          </w:p>
        </w:tc>
        <w:tc>
          <w:tcPr>
            <w:tcW w:w="1914" w:type="dxa"/>
            <w:vAlign w:val="center"/>
          </w:tcPr>
          <w:p w14:paraId="175D81CB" w14:textId="77777777" w:rsidR="001E3FEC" w:rsidRPr="00796ACF" w:rsidRDefault="001E3FEC" w:rsidP="001E3FEC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796ACF">
              <w:rPr>
                <w:rFonts w:ascii="Times New Roman" w:hAnsi="Times New Roman" w:cs="Times New Roman"/>
                <w:color w:val="000000"/>
                <w:sz w:val="20"/>
                <w:szCs w:val="20"/>
                <w:lang w:eastAsia="ru-RU"/>
              </w:rPr>
              <w:t>Определение, А42-4081/2025</w:t>
            </w:r>
          </w:p>
        </w:tc>
        <w:tc>
          <w:tcPr>
            <w:tcW w:w="2730" w:type="dxa"/>
            <w:vAlign w:val="center"/>
          </w:tcPr>
          <w:p w14:paraId="79490DC0" w14:textId="77777777" w:rsidR="001E3FEC" w:rsidRPr="00796ACF" w:rsidRDefault="001E3FEC" w:rsidP="001E3FEC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796ACF">
              <w:rPr>
                <w:rFonts w:ascii="Times New Roman" w:hAnsi="Times New Roman" w:cs="Times New Roman"/>
                <w:color w:val="000000"/>
                <w:sz w:val="20"/>
                <w:szCs w:val="20"/>
                <w:lang w:eastAsia="ru-RU"/>
              </w:rPr>
              <w:t>503 0501 1400320025 831</w:t>
            </w:r>
          </w:p>
        </w:tc>
        <w:tc>
          <w:tcPr>
            <w:tcW w:w="1701" w:type="dxa"/>
            <w:vAlign w:val="center"/>
          </w:tcPr>
          <w:p w14:paraId="02A18A1F" w14:textId="77777777" w:rsidR="001E3FEC" w:rsidRPr="00796ACF" w:rsidRDefault="001E3FEC" w:rsidP="001E3FEC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796ACF">
              <w:rPr>
                <w:rFonts w:ascii="Times New Roman" w:hAnsi="Times New Roman" w:cs="Times New Roman"/>
                <w:color w:val="000000"/>
                <w:sz w:val="20"/>
                <w:szCs w:val="20"/>
                <w:lang w:eastAsia="ru-RU"/>
              </w:rPr>
              <w:t>6 228,00</w:t>
            </w:r>
          </w:p>
        </w:tc>
      </w:tr>
      <w:tr w:rsidR="001E3FEC" w14:paraId="464E1653" w14:textId="77777777" w:rsidTr="001E3FEC">
        <w:tc>
          <w:tcPr>
            <w:tcW w:w="1914" w:type="dxa"/>
            <w:vAlign w:val="center"/>
          </w:tcPr>
          <w:p w14:paraId="4C63002A" w14:textId="77777777" w:rsidR="001E3FEC" w:rsidRPr="00796ACF" w:rsidRDefault="001E3FEC" w:rsidP="001E3FEC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796ACF">
              <w:rPr>
                <w:rFonts w:ascii="Times New Roman" w:hAnsi="Times New Roman" w:cs="Times New Roman"/>
                <w:color w:val="000000"/>
                <w:sz w:val="20"/>
                <w:szCs w:val="20"/>
                <w:lang w:eastAsia="ru-RU"/>
              </w:rPr>
              <w:t>ИП Тимофеева Мария Сергеевна</w:t>
            </w:r>
          </w:p>
        </w:tc>
        <w:tc>
          <w:tcPr>
            <w:tcW w:w="1914" w:type="dxa"/>
            <w:vAlign w:val="center"/>
          </w:tcPr>
          <w:p w14:paraId="0D0A1B93" w14:textId="77777777" w:rsidR="001E3FEC" w:rsidRPr="00796ACF" w:rsidRDefault="001E3FEC" w:rsidP="001E3FEC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796ACF">
              <w:rPr>
                <w:rFonts w:ascii="Times New Roman" w:hAnsi="Times New Roman" w:cs="Times New Roman"/>
                <w:color w:val="000000"/>
                <w:sz w:val="20"/>
                <w:szCs w:val="20"/>
                <w:lang w:eastAsia="ru-RU"/>
              </w:rPr>
              <w:t>ФС 047688585 от 05.11.2024</w:t>
            </w:r>
          </w:p>
        </w:tc>
        <w:tc>
          <w:tcPr>
            <w:tcW w:w="1914" w:type="dxa"/>
            <w:vAlign w:val="center"/>
          </w:tcPr>
          <w:p w14:paraId="57D0962A" w14:textId="77777777" w:rsidR="001E3FEC" w:rsidRPr="00796ACF" w:rsidRDefault="001E3FEC" w:rsidP="001E3FEC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796ACF">
              <w:rPr>
                <w:rFonts w:ascii="Times New Roman" w:hAnsi="Times New Roman" w:cs="Times New Roman"/>
                <w:color w:val="000000"/>
                <w:sz w:val="20"/>
                <w:szCs w:val="20"/>
                <w:lang w:eastAsia="ru-RU"/>
              </w:rPr>
              <w:t>Решение, № А42-6078/2020</w:t>
            </w:r>
          </w:p>
        </w:tc>
        <w:tc>
          <w:tcPr>
            <w:tcW w:w="2730" w:type="dxa"/>
            <w:vAlign w:val="center"/>
          </w:tcPr>
          <w:p w14:paraId="781DB933" w14:textId="77777777" w:rsidR="001E3FEC" w:rsidRPr="00796ACF" w:rsidRDefault="001E3FEC" w:rsidP="001E3FEC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796ACF">
              <w:rPr>
                <w:rFonts w:ascii="Times New Roman" w:hAnsi="Times New Roman" w:cs="Times New Roman"/>
                <w:color w:val="000000"/>
                <w:sz w:val="20"/>
                <w:szCs w:val="20"/>
                <w:lang w:eastAsia="ru-RU"/>
              </w:rPr>
              <w:t>503 0501 1400320020 831</w:t>
            </w:r>
          </w:p>
        </w:tc>
        <w:tc>
          <w:tcPr>
            <w:tcW w:w="1701" w:type="dxa"/>
            <w:vAlign w:val="center"/>
          </w:tcPr>
          <w:p w14:paraId="2756C19B" w14:textId="77777777" w:rsidR="001E3FEC" w:rsidRPr="00796ACF" w:rsidRDefault="001E3FEC" w:rsidP="001E3FEC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796ACF">
              <w:rPr>
                <w:rFonts w:ascii="Times New Roman" w:hAnsi="Times New Roman" w:cs="Times New Roman"/>
                <w:color w:val="000000"/>
                <w:sz w:val="20"/>
                <w:szCs w:val="20"/>
                <w:lang w:eastAsia="ru-RU"/>
              </w:rPr>
              <w:t>2 000,00</w:t>
            </w:r>
          </w:p>
        </w:tc>
      </w:tr>
      <w:tr w:rsidR="001E3FEC" w14:paraId="1FADB164" w14:textId="77777777" w:rsidTr="001E3FEC">
        <w:tc>
          <w:tcPr>
            <w:tcW w:w="1914" w:type="dxa"/>
            <w:vAlign w:val="center"/>
          </w:tcPr>
          <w:p w14:paraId="3CBB3EC7" w14:textId="77777777" w:rsidR="001E3FEC" w:rsidRPr="00796ACF" w:rsidRDefault="001E3FEC" w:rsidP="001E3FEC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796ACF">
              <w:rPr>
                <w:rFonts w:ascii="Times New Roman" w:hAnsi="Times New Roman" w:cs="Times New Roman"/>
                <w:color w:val="000000"/>
                <w:sz w:val="20"/>
                <w:szCs w:val="20"/>
                <w:lang w:eastAsia="ru-RU"/>
              </w:rPr>
              <w:t>ИП Тимофеева Мария Сергеевна</w:t>
            </w:r>
          </w:p>
        </w:tc>
        <w:tc>
          <w:tcPr>
            <w:tcW w:w="1914" w:type="dxa"/>
            <w:vAlign w:val="center"/>
          </w:tcPr>
          <w:p w14:paraId="76641CD9" w14:textId="77777777" w:rsidR="001E3FEC" w:rsidRPr="00796ACF" w:rsidRDefault="001E3FEC" w:rsidP="001E3FEC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796ACF">
              <w:rPr>
                <w:rFonts w:ascii="Times New Roman" w:hAnsi="Times New Roman" w:cs="Times New Roman"/>
                <w:color w:val="000000"/>
                <w:sz w:val="20"/>
                <w:szCs w:val="20"/>
                <w:lang w:eastAsia="ru-RU"/>
              </w:rPr>
              <w:t>ФС 038508143 от 18.12.2025</w:t>
            </w:r>
          </w:p>
        </w:tc>
        <w:tc>
          <w:tcPr>
            <w:tcW w:w="1914" w:type="dxa"/>
            <w:vAlign w:val="center"/>
          </w:tcPr>
          <w:p w14:paraId="79B3B8C0" w14:textId="77777777" w:rsidR="001E3FEC" w:rsidRPr="00796ACF" w:rsidRDefault="001E3FEC" w:rsidP="001E3FEC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796ACF">
              <w:rPr>
                <w:rFonts w:ascii="Times New Roman" w:hAnsi="Times New Roman" w:cs="Times New Roman"/>
                <w:color w:val="000000"/>
                <w:sz w:val="20"/>
                <w:szCs w:val="20"/>
                <w:lang w:eastAsia="ru-RU"/>
              </w:rPr>
              <w:t>Решение, А42-8291/2025</w:t>
            </w:r>
          </w:p>
        </w:tc>
        <w:tc>
          <w:tcPr>
            <w:tcW w:w="2730" w:type="dxa"/>
            <w:vAlign w:val="center"/>
          </w:tcPr>
          <w:p w14:paraId="7EC38AC4" w14:textId="77777777" w:rsidR="001E3FEC" w:rsidRPr="00796ACF" w:rsidRDefault="001E3FEC" w:rsidP="001E3FEC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796ACF">
              <w:rPr>
                <w:rFonts w:ascii="Times New Roman" w:hAnsi="Times New Roman" w:cs="Times New Roman"/>
                <w:color w:val="000000"/>
                <w:sz w:val="20"/>
                <w:szCs w:val="20"/>
                <w:lang w:eastAsia="ru-RU"/>
              </w:rPr>
              <w:t>503 0501 1400320025 831</w:t>
            </w:r>
          </w:p>
        </w:tc>
        <w:tc>
          <w:tcPr>
            <w:tcW w:w="1701" w:type="dxa"/>
            <w:vAlign w:val="center"/>
          </w:tcPr>
          <w:p w14:paraId="2EAF8C7F" w14:textId="77777777" w:rsidR="001E3FEC" w:rsidRPr="00796ACF" w:rsidRDefault="001E3FEC" w:rsidP="001E3FEC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796ACF">
              <w:rPr>
                <w:rFonts w:ascii="Times New Roman" w:hAnsi="Times New Roman" w:cs="Times New Roman"/>
                <w:color w:val="000000"/>
                <w:sz w:val="20"/>
                <w:szCs w:val="20"/>
                <w:lang w:eastAsia="ru-RU"/>
              </w:rPr>
              <w:t>1 828,00</w:t>
            </w:r>
          </w:p>
        </w:tc>
      </w:tr>
      <w:tr w:rsidR="001E3FEC" w14:paraId="13699BB7" w14:textId="77777777" w:rsidTr="001E3FEC">
        <w:tc>
          <w:tcPr>
            <w:tcW w:w="1914" w:type="dxa"/>
            <w:vAlign w:val="center"/>
          </w:tcPr>
          <w:p w14:paraId="657B0738" w14:textId="77777777" w:rsidR="001E3FEC" w:rsidRPr="00796ACF" w:rsidRDefault="001E3FEC" w:rsidP="001E3FEC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796ACF">
              <w:rPr>
                <w:rFonts w:ascii="Times New Roman" w:hAnsi="Times New Roman" w:cs="Times New Roman"/>
                <w:color w:val="000000"/>
                <w:sz w:val="20"/>
                <w:szCs w:val="20"/>
                <w:lang w:eastAsia="ru-RU"/>
              </w:rPr>
              <w:t>ИП Тимофеева Мария Сергеевна</w:t>
            </w:r>
          </w:p>
        </w:tc>
        <w:tc>
          <w:tcPr>
            <w:tcW w:w="1914" w:type="dxa"/>
            <w:vAlign w:val="center"/>
          </w:tcPr>
          <w:p w14:paraId="3BD0CA88" w14:textId="77777777" w:rsidR="001E3FEC" w:rsidRPr="00796ACF" w:rsidRDefault="001E3FEC" w:rsidP="001E3FEC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796ACF">
              <w:rPr>
                <w:rFonts w:ascii="Times New Roman" w:hAnsi="Times New Roman" w:cs="Times New Roman"/>
                <w:color w:val="000000"/>
                <w:sz w:val="20"/>
                <w:szCs w:val="20"/>
                <w:lang w:eastAsia="ru-RU"/>
              </w:rPr>
              <w:t>ФС 038508149 от 12.02.2026</w:t>
            </w:r>
          </w:p>
        </w:tc>
        <w:tc>
          <w:tcPr>
            <w:tcW w:w="1914" w:type="dxa"/>
            <w:vAlign w:val="center"/>
          </w:tcPr>
          <w:p w14:paraId="53F69F6B" w14:textId="77777777" w:rsidR="001E3FEC" w:rsidRPr="00796ACF" w:rsidRDefault="001E3FEC" w:rsidP="001E3FEC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796ACF">
              <w:rPr>
                <w:rFonts w:ascii="Times New Roman" w:hAnsi="Times New Roman" w:cs="Times New Roman"/>
                <w:color w:val="000000"/>
                <w:sz w:val="20"/>
                <w:szCs w:val="20"/>
                <w:lang w:eastAsia="ru-RU"/>
              </w:rPr>
              <w:t>Определение, А42-8291/2025</w:t>
            </w:r>
          </w:p>
        </w:tc>
        <w:tc>
          <w:tcPr>
            <w:tcW w:w="2730" w:type="dxa"/>
            <w:vAlign w:val="center"/>
          </w:tcPr>
          <w:p w14:paraId="374EA7CF" w14:textId="77777777" w:rsidR="001E3FEC" w:rsidRPr="00796ACF" w:rsidRDefault="001E3FEC" w:rsidP="001E3FEC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796ACF">
              <w:rPr>
                <w:rFonts w:ascii="Times New Roman" w:hAnsi="Times New Roman" w:cs="Times New Roman"/>
                <w:color w:val="000000"/>
                <w:sz w:val="20"/>
                <w:szCs w:val="20"/>
                <w:lang w:eastAsia="ru-RU"/>
              </w:rPr>
              <w:t>503 0501 1400320025 831</w:t>
            </w:r>
          </w:p>
        </w:tc>
        <w:tc>
          <w:tcPr>
            <w:tcW w:w="1701" w:type="dxa"/>
            <w:vAlign w:val="center"/>
          </w:tcPr>
          <w:p w14:paraId="5F88852B" w14:textId="77777777" w:rsidR="001E3FEC" w:rsidRPr="00796ACF" w:rsidRDefault="001E3FEC" w:rsidP="001E3FEC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796ACF">
              <w:rPr>
                <w:rFonts w:ascii="Times New Roman" w:hAnsi="Times New Roman" w:cs="Times New Roman"/>
                <w:color w:val="000000"/>
                <w:sz w:val="20"/>
                <w:szCs w:val="20"/>
                <w:lang w:eastAsia="ru-RU"/>
              </w:rPr>
              <w:t>3 000,00</w:t>
            </w:r>
          </w:p>
        </w:tc>
      </w:tr>
      <w:tr w:rsidR="001E3FEC" w14:paraId="62C1AE39" w14:textId="77777777" w:rsidTr="001E3FEC">
        <w:tc>
          <w:tcPr>
            <w:tcW w:w="1914" w:type="dxa"/>
            <w:vAlign w:val="center"/>
          </w:tcPr>
          <w:p w14:paraId="55876DD5" w14:textId="77777777" w:rsidR="001E3FEC" w:rsidRPr="00796ACF" w:rsidRDefault="001E3FEC" w:rsidP="001E3FEC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796ACF">
              <w:rPr>
                <w:rFonts w:ascii="Times New Roman" w:hAnsi="Times New Roman" w:cs="Times New Roman"/>
                <w:color w:val="000000"/>
                <w:sz w:val="20"/>
                <w:szCs w:val="20"/>
                <w:lang w:eastAsia="ru-RU"/>
              </w:rPr>
              <w:t>ИП Тимофеева Мария Сергеевна</w:t>
            </w:r>
          </w:p>
        </w:tc>
        <w:tc>
          <w:tcPr>
            <w:tcW w:w="1914" w:type="dxa"/>
            <w:vAlign w:val="center"/>
          </w:tcPr>
          <w:p w14:paraId="478D609E" w14:textId="77777777" w:rsidR="001E3FEC" w:rsidRPr="00796ACF" w:rsidRDefault="001E3FEC" w:rsidP="001E3FEC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796ACF">
              <w:rPr>
                <w:rFonts w:ascii="Times New Roman" w:hAnsi="Times New Roman" w:cs="Times New Roman"/>
                <w:color w:val="000000"/>
                <w:sz w:val="20"/>
                <w:szCs w:val="20"/>
                <w:lang w:eastAsia="ru-RU"/>
              </w:rPr>
              <w:t>ФС 051242774 от 06.10.2025</w:t>
            </w:r>
          </w:p>
        </w:tc>
        <w:tc>
          <w:tcPr>
            <w:tcW w:w="1914" w:type="dxa"/>
            <w:vAlign w:val="center"/>
          </w:tcPr>
          <w:p w14:paraId="15C057E1" w14:textId="77777777" w:rsidR="001E3FEC" w:rsidRPr="00796ACF" w:rsidRDefault="001E3FEC" w:rsidP="001E3FEC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796ACF">
              <w:rPr>
                <w:rFonts w:ascii="Times New Roman" w:hAnsi="Times New Roman" w:cs="Times New Roman"/>
                <w:color w:val="000000"/>
                <w:sz w:val="20"/>
                <w:szCs w:val="20"/>
                <w:lang w:eastAsia="ru-RU"/>
              </w:rPr>
              <w:t>Определение, А42-6078/2020</w:t>
            </w:r>
          </w:p>
        </w:tc>
        <w:tc>
          <w:tcPr>
            <w:tcW w:w="2730" w:type="dxa"/>
            <w:vAlign w:val="center"/>
          </w:tcPr>
          <w:p w14:paraId="0EF81B59" w14:textId="77777777" w:rsidR="001E3FEC" w:rsidRPr="00796ACF" w:rsidRDefault="001E3FEC" w:rsidP="001E3FEC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796ACF">
              <w:rPr>
                <w:rFonts w:ascii="Times New Roman" w:hAnsi="Times New Roman" w:cs="Times New Roman"/>
                <w:color w:val="000000"/>
                <w:sz w:val="20"/>
                <w:szCs w:val="20"/>
                <w:lang w:eastAsia="ru-RU"/>
              </w:rPr>
              <w:t>503 0501 1400320020 853</w:t>
            </w:r>
          </w:p>
        </w:tc>
        <w:tc>
          <w:tcPr>
            <w:tcW w:w="1701" w:type="dxa"/>
            <w:vAlign w:val="center"/>
          </w:tcPr>
          <w:p w14:paraId="5F3DD92E" w14:textId="77777777" w:rsidR="001E3FEC" w:rsidRPr="00796ACF" w:rsidRDefault="001E3FEC" w:rsidP="001E3FEC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796ACF">
              <w:rPr>
                <w:rFonts w:ascii="Times New Roman" w:hAnsi="Times New Roman" w:cs="Times New Roman"/>
                <w:color w:val="000000"/>
                <w:sz w:val="20"/>
                <w:szCs w:val="20"/>
                <w:lang w:eastAsia="ru-RU"/>
              </w:rPr>
              <w:t>1 000,00</w:t>
            </w:r>
          </w:p>
        </w:tc>
      </w:tr>
      <w:tr w:rsidR="001E3FEC" w14:paraId="45B93800" w14:textId="77777777" w:rsidTr="001E3FEC">
        <w:tc>
          <w:tcPr>
            <w:tcW w:w="1914" w:type="dxa"/>
            <w:vAlign w:val="center"/>
          </w:tcPr>
          <w:p w14:paraId="3B45ABDB" w14:textId="77777777" w:rsidR="001E3FEC" w:rsidRPr="00796ACF" w:rsidRDefault="001E3FEC" w:rsidP="001E3FEC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796ACF">
              <w:rPr>
                <w:rFonts w:ascii="Times New Roman" w:hAnsi="Times New Roman" w:cs="Times New Roman"/>
                <w:color w:val="000000"/>
                <w:sz w:val="20"/>
                <w:szCs w:val="20"/>
                <w:lang w:eastAsia="ru-RU"/>
              </w:rPr>
              <w:t>ИП Тимофеева Мария Сергеевна</w:t>
            </w:r>
          </w:p>
        </w:tc>
        <w:tc>
          <w:tcPr>
            <w:tcW w:w="1914" w:type="dxa"/>
            <w:vAlign w:val="center"/>
          </w:tcPr>
          <w:p w14:paraId="7ADEC0A7" w14:textId="77777777" w:rsidR="001E3FEC" w:rsidRPr="00796ACF" w:rsidRDefault="001E3FEC" w:rsidP="001E3FEC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796ACF">
              <w:rPr>
                <w:rFonts w:ascii="Times New Roman" w:hAnsi="Times New Roman" w:cs="Times New Roman"/>
                <w:color w:val="000000"/>
                <w:sz w:val="20"/>
                <w:szCs w:val="20"/>
                <w:lang w:eastAsia="ru-RU"/>
              </w:rPr>
              <w:t>ФС 047688586 от 05.11.2024</w:t>
            </w:r>
          </w:p>
        </w:tc>
        <w:tc>
          <w:tcPr>
            <w:tcW w:w="1914" w:type="dxa"/>
            <w:vAlign w:val="center"/>
          </w:tcPr>
          <w:p w14:paraId="4E91CD8A" w14:textId="77777777" w:rsidR="001E3FEC" w:rsidRPr="00796ACF" w:rsidRDefault="001E3FEC" w:rsidP="001E3FEC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796ACF">
              <w:rPr>
                <w:rFonts w:ascii="Times New Roman" w:hAnsi="Times New Roman" w:cs="Times New Roman"/>
                <w:color w:val="000000"/>
                <w:sz w:val="20"/>
                <w:szCs w:val="20"/>
                <w:lang w:eastAsia="ru-RU"/>
              </w:rPr>
              <w:t>Определение, А42-5915/2020</w:t>
            </w:r>
          </w:p>
        </w:tc>
        <w:tc>
          <w:tcPr>
            <w:tcW w:w="2730" w:type="dxa"/>
            <w:vAlign w:val="center"/>
          </w:tcPr>
          <w:p w14:paraId="4A86FF2C" w14:textId="77777777" w:rsidR="001E3FEC" w:rsidRPr="00796ACF" w:rsidRDefault="001E3FEC" w:rsidP="001E3FEC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796ACF">
              <w:rPr>
                <w:rFonts w:ascii="Times New Roman" w:hAnsi="Times New Roman" w:cs="Times New Roman"/>
                <w:color w:val="000000"/>
                <w:sz w:val="20"/>
                <w:szCs w:val="20"/>
                <w:lang w:eastAsia="ru-RU"/>
              </w:rPr>
              <w:t>503 0501 1400320020 831</w:t>
            </w:r>
          </w:p>
        </w:tc>
        <w:tc>
          <w:tcPr>
            <w:tcW w:w="1701" w:type="dxa"/>
            <w:vAlign w:val="center"/>
          </w:tcPr>
          <w:p w14:paraId="37F8253C" w14:textId="77777777" w:rsidR="001E3FEC" w:rsidRPr="00796ACF" w:rsidRDefault="001E3FEC" w:rsidP="001E3FEC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796ACF">
              <w:rPr>
                <w:rFonts w:ascii="Times New Roman" w:hAnsi="Times New Roman" w:cs="Times New Roman"/>
                <w:color w:val="000000"/>
                <w:sz w:val="20"/>
                <w:szCs w:val="20"/>
                <w:lang w:eastAsia="ru-RU"/>
              </w:rPr>
              <w:t>2 000,00</w:t>
            </w:r>
          </w:p>
        </w:tc>
      </w:tr>
      <w:tr w:rsidR="001E3FEC" w14:paraId="6DEC3E13" w14:textId="77777777" w:rsidTr="001E3FEC">
        <w:tc>
          <w:tcPr>
            <w:tcW w:w="1914" w:type="dxa"/>
            <w:vAlign w:val="center"/>
          </w:tcPr>
          <w:p w14:paraId="6DA64398" w14:textId="77777777" w:rsidR="001E3FEC" w:rsidRPr="00796ACF" w:rsidRDefault="001E3FEC" w:rsidP="001E3FEC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796ACF">
              <w:rPr>
                <w:rFonts w:ascii="Times New Roman" w:hAnsi="Times New Roman" w:cs="Times New Roman"/>
                <w:color w:val="000000"/>
                <w:sz w:val="20"/>
                <w:szCs w:val="20"/>
                <w:lang w:eastAsia="ru-RU"/>
              </w:rPr>
              <w:t>ИП Тимофеева Мария Сергеевна</w:t>
            </w:r>
          </w:p>
        </w:tc>
        <w:tc>
          <w:tcPr>
            <w:tcW w:w="1914" w:type="dxa"/>
            <w:vAlign w:val="center"/>
          </w:tcPr>
          <w:p w14:paraId="1E7C1821" w14:textId="77777777" w:rsidR="001E3FEC" w:rsidRPr="00796ACF" w:rsidRDefault="001E3FEC" w:rsidP="001E3FEC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796ACF">
              <w:rPr>
                <w:rFonts w:ascii="Times New Roman" w:hAnsi="Times New Roman" w:cs="Times New Roman"/>
                <w:color w:val="000000"/>
                <w:sz w:val="20"/>
                <w:szCs w:val="20"/>
                <w:lang w:eastAsia="ru-RU"/>
              </w:rPr>
              <w:t>ФС 038508150 от 02.03.2026</w:t>
            </w:r>
          </w:p>
        </w:tc>
        <w:tc>
          <w:tcPr>
            <w:tcW w:w="1914" w:type="dxa"/>
            <w:vAlign w:val="center"/>
          </w:tcPr>
          <w:p w14:paraId="19B671D9" w14:textId="77777777" w:rsidR="001E3FEC" w:rsidRPr="00796ACF" w:rsidRDefault="001E3FEC" w:rsidP="001E3FEC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796ACF">
              <w:rPr>
                <w:rFonts w:ascii="Times New Roman" w:hAnsi="Times New Roman" w:cs="Times New Roman"/>
                <w:color w:val="000000"/>
                <w:sz w:val="20"/>
                <w:szCs w:val="20"/>
                <w:lang w:eastAsia="ru-RU"/>
              </w:rPr>
              <w:t>Определение, А42-8290/2025</w:t>
            </w:r>
          </w:p>
        </w:tc>
        <w:tc>
          <w:tcPr>
            <w:tcW w:w="2730" w:type="dxa"/>
            <w:vAlign w:val="center"/>
          </w:tcPr>
          <w:p w14:paraId="073A4CBB" w14:textId="77777777" w:rsidR="001E3FEC" w:rsidRPr="00796ACF" w:rsidRDefault="001E3FEC" w:rsidP="001E3FEC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796ACF">
              <w:rPr>
                <w:rFonts w:ascii="Times New Roman" w:hAnsi="Times New Roman" w:cs="Times New Roman"/>
                <w:color w:val="000000"/>
                <w:sz w:val="20"/>
                <w:szCs w:val="20"/>
                <w:lang w:eastAsia="ru-RU"/>
              </w:rPr>
              <w:t>503 0501 1400320025 831</w:t>
            </w:r>
          </w:p>
        </w:tc>
        <w:tc>
          <w:tcPr>
            <w:tcW w:w="1701" w:type="dxa"/>
            <w:vAlign w:val="center"/>
          </w:tcPr>
          <w:p w14:paraId="629E4C91" w14:textId="77777777" w:rsidR="001E3FEC" w:rsidRPr="00796ACF" w:rsidRDefault="001E3FEC" w:rsidP="001E3FEC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796ACF">
              <w:rPr>
                <w:rFonts w:ascii="Times New Roman" w:hAnsi="Times New Roman" w:cs="Times New Roman"/>
                <w:color w:val="000000"/>
                <w:sz w:val="20"/>
                <w:szCs w:val="20"/>
                <w:lang w:eastAsia="ru-RU"/>
              </w:rPr>
              <w:t>3 000,00</w:t>
            </w:r>
          </w:p>
        </w:tc>
      </w:tr>
      <w:tr w:rsidR="001E3FEC" w14:paraId="402FB876" w14:textId="77777777" w:rsidTr="001E3FEC">
        <w:tc>
          <w:tcPr>
            <w:tcW w:w="1914" w:type="dxa"/>
            <w:vAlign w:val="center"/>
          </w:tcPr>
          <w:p w14:paraId="1B165238" w14:textId="77777777" w:rsidR="001E3FEC" w:rsidRPr="00796ACF" w:rsidRDefault="001E3FEC" w:rsidP="001E3FEC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796ACF">
              <w:rPr>
                <w:rFonts w:ascii="Times New Roman" w:hAnsi="Times New Roman" w:cs="Times New Roman"/>
                <w:color w:val="000000"/>
                <w:sz w:val="20"/>
                <w:szCs w:val="20"/>
                <w:lang w:eastAsia="ru-RU"/>
              </w:rPr>
              <w:t>ИП Тимофеева Мария Сергеевна</w:t>
            </w:r>
          </w:p>
        </w:tc>
        <w:tc>
          <w:tcPr>
            <w:tcW w:w="1914" w:type="dxa"/>
            <w:vAlign w:val="center"/>
          </w:tcPr>
          <w:p w14:paraId="425CF6CD" w14:textId="77777777" w:rsidR="001E3FEC" w:rsidRPr="00796ACF" w:rsidRDefault="001E3FEC" w:rsidP="001E3FEC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796ACF">
              <w:rPr>
                <w:rFonts w:ascii="Times New Roman" w:hAnsi="Times New Roman" w:cs="Times New Roman"/>
                <w:color w:val="000000"/>
                <w:sz w:val="20"/>
                <w:szCs w:val="20"/>
                <w:lang w:eastAsia="ru-RU"/>
              </w:rPr>
              <w:t>ФС 051242752 от 06.10.2025</w:t>
            </w:r>
          </w:p>
        </w:tc>
        <w:tc>
          <w:tcPr>
            <w:tcW w:w="1914" w:type="dxa"/>
            <w:vAlign w:val="center"/>
          </w:tcPr>
          <w:p w14:paraId="0374E2C1" w14:textId="77777777" w:rsidR="001E3FEC" w:rsidRPr="00796ACF" w:rsidRDefault="001E3FEC" w:rsidP="001E3FEC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796ACF">
              <w:rPr>
                <w:rFonts w:ascii="Times New Roman" w:hAnsi="Times New Roman" w:cs="Times New Roman"/>
                <w:color w:val="000000"/>
                <w:sz w:val="20"/>
                <w:szCs w:val="20"/>
                <w:lang w:eastAsia="ru-RU"/>
              </w:rPr>
              <w:t>Определение, А42-5915/2020</w:t>
            </w:r>
          </w:p>
        </w:tc>
        <w:tc>
          <w:tcPr>
            <w:tcW w:w="2730" w:type="dxa"/>
            <w:vAlign w:val="center"/>
          </w:tcPr>
          <w:p w14:paraId="362BB625" w14:textId="77777777" w:rsidR="001E3FEC" w:rsidRPr="00796ACF" w:rsidRDefault="001E3FEC" w:rsidP="001E3FEC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796ACF">
              <w:rPr>
                <w:rFonts w:ascii="Times New Roman" w:hAnsi="Times New Roman" w:cs="Times New Roman"/>
                <w:color w:val="000000"/>
                <w:sz w:val="20"/>
                <w:szCs w:val="20"/>
                <w:lang w:eastAsia="ru-RU"/>
              </w:rPr>
              <w:t>503 0501 1400320020 853</w:t>
            </w:r>
          </w:p>
        </w:tc>
        <w:tc>
          <w:tcPr>
            <w:tcW w:w="1701" w:type="dxa"/>
            <w:vAlign w:val="center"/>
          </w:tcPr>
          <w:p w14:paraId="45F76D7A" w14:textId="77777777" w:rsidR="001E3FEC" w:rsidRPr="00796ACF" w:rsidRDefault="001E3FEC" w:rsidP="001E3FEC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796ACF">
              <w:rPr>
                <w:rFonts w:ascii="Times New Roman" w:hAnsi="Times New Roman" w:cs="Times New Roman"/>
                <w:color w:val="000000"/>
                <w:sz w:val="20"/>
                <w:szCs w:val="20"/>
                <w:lang w:eastAsia="ru-RU"/>
              </w:rPr>
              <w:t>1 000,00</w:t>
            </w:r>
          </w:p>
        </w:tc>
      </w:tr>
      <w:tr w:rsidR="001E3FEC" w14:paraId="10609620" w14:textId="77777777" w:rsidTr="001E3FEC">
        <w:tc>
          <w:tcPr>
            <w:tcW w:w="1914" w:type="dxa"/>
            <w:vAlign w:val="center"/>
          </w:tcPr>
          <w:p w14:paraId="01C46A3A" w14:textId="77777777" w:rsidR="001E3FEC" w:rsidRPr="00796ACF" w:rsidRDefault="001E3FEC" w:rsidP="001E3FEC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796ACF">
              <w:rPr>
                <w:rFonts w:ascii="Times New Roman" w:hAnsi="Times New Roman" w:cs="Times New Roman"/>
                <w:color w:val="000000"/>
                <w:sz w:val="20"/>
                <w:szCs w:val="20"/>
                <w:lang w:eastAsia="ru-RU"/>
              </w:rPr>
              <w:t>ИП Тимофеева Мария Сергеевна</w:t>
            </w:r>
          </w:p>
        </w:tc>
        <w:tc>
          <w:tcPr>
            <w:tcW w:w="1914" w:type="dxa"/>
            <w:vAlign w:val="center"/>
          </w:tcPr>
          <w:p w14:paraId="672BE100" w14:textId="77777777" w:rsidR="001E3FEC" w:rsidRPr="00796ACF" w:rsidRDefault="001E3FEC" w:rsidP="001E3FEC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796ACF">
              <w:rPr>
                <w:rFonts w:ascii="Times New Roman" w:hAnsi="Times New Roman" w:cs="Times New Roman"/>
                <w:color w:val="000000"/>
                <w:sz w:val="20"/>
                <w:szCs w:val="20"/>
                <w:lang w:eastAsia="ru-RU"/>
              </w:rPr>
              <w:t>ФС 051241011 от 04.07.2025</w:t>
            </w:r>
          </w:p>
        </w:tc>
        <w:tc>
          <w:tcPr>
            <w:tcW w:w="1914" w:type="dxa"/>
            <w:vAlign w:val="center"/>
          </w:tcPr>
          <w:p w14:paraId="1963A41B" w14:textId="77777777" w:rsidR="001E3FEC" w:rsidRPr="00796ACF" w:rsidRDefault="001E3FEC" w:rsidP="001E3FEC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796ACF">
              <w:rPr>
                <w:rFonts w:ascii="Times New Roman" w:hAnsi="Times New Roman" w:cs="Times New Roman"/>
                <w:color w:val="000000"/>
                <w:sz w:val="20"/>
                <w:szCs w:val="20"/>
                <w:lang w:eastAsia="ru-RU"/>
              </w:rPr>
              <w:t>Постановление, А42-6422/2024</w:t>
            </w:r>
          </w:p>
        </w:tc>
        <w:tc>
          <w:tcPr>
            <w:tcW w:w="2730" w:type="dxa"/>
            <w:vAlign w:val="center"/>
          </w:tcPr>
          <w:p w14:paraId="1E9B67E4" w14:textId="77777777" w:rsidR="001E3FEC" w:rsidRPr="00796ACF" w:rsidRDefault="001E3FEC" w:rsidP="001E3FEC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796ACF">
              <w:rPr>
                <w:rFonts w:ascii="Times New Roman" w:hAnsi="Times New Roman" w:cs="Times New Roman"/>
                <w:color w:val="000000"/>
                <w:sz w:val="20"/>
                <w:szCs w:val="20"/>
                <w:lang w:eastAsia="ru-RU"/>
              </w:rPr>
              <w:t>503 0501 1400320020 831</w:t>
            </w:r>
          </w:p>
        </w:tc>
        <w:tc>
          <w:tcPr>
            <w:tcW w:w="1701" w:type="dxa"/>
            <w:vAlign w:val="center"/>
          </w:tcPr>
          <w:p w14:paraId="4AED65A0" w14:textId="77777777" w:rsidR="001E3FEC" w:rsidRPr="00796ACF" w:rsidRDefault="001E3FEC" w:rsidP="001E3FEC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796ACF">
              <w:rPr>
                <w:rFonts w:ascii="Times New Roman" w:hAnsi="Times New Roman" w:cs="Times New Roman"/>
                <w:color w:val="000000"/>
                <w:sz w:val="20"/>
                <w:szCs w:val="20"/>
                <w:lang w:eastAsia="ru-RU"/>
              </w:rPr>
              <w:t>2 000,00</w:t>
            </w:r>
          </w:p>
        </w:tc>
      </w:tr>
      <w:tr w:rsidR="001E3FEC" w14:paraId="332B97BD" w14:textId="77777777" w:rsidTr="001E3FEC">
        <w:tc>
          <w:tcPr>
            <w:tcW w:w="1914" w:type="dxa"/>
            <w:vAlign w:val="center"/>
          </w:tcPr>
          <w:p w14:paraId="646C0BC9" w14:textId="77777777" w:rsidR="001E3FEC" w:rsidRPr="00796ACF" w:rsidRDefault="001E3FEC" w:rsidP="001E3FEC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796ACF">
              <w:rPr>
                <w:rFonts w:ascii="Times New Roman" w:hAnsi="Times New Roman" w:cs="Times New Roman"/>
                <w:color w:val="000000"/>
                <w:sz w:val="20"/>
                <w:szCs w:val="20"/>
                <w:lang w:eastAsia="ru-RU"/>
              </w:rPr>
              <w:t>ИП Тимофеева Мария Сергеевна</w:t>
            </w:r>
          </w:p>
        </w:tc>
        <w:tc>
          <w:tcPr>
            <w:tcW w:w="1914" w:type="dxa"/>
            <w:vAlign w:val="center"/>
          </w:tcPr>
          <w:p w14:paraId="200D06C6" w14:textId="77777777" w:rsidR="001E3FEC" w:rsidRPr="00796ACF" w:rsidRDefault="001E3FEC" w:rsidP="001E3FEC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796ACF">
              <w:rPr>
                <w:rFonts w:ascii="Times New Roman" w:hAnsi="Times New Roman" w:cs="Times New Roman"/>
                <w:color w:val="000000"/>
                <w:sz w:val="20"/>
                <w:szCs w:val="20"/>
                <w:lang w:eastAsia="ru-RU"/>
              </w:rPr>
              <w:t>ФС 051243971 от 03.12.2025</w:t>
            </w:r>
          </w:p>
        </w:tc>
        <w:tc>
          <w:tcPr>
            <w:tcW w:w="1914" w:type="dxa"/>
            <w:vAlign w:val="center"/>
          </w:tcPr>
          <w:p w14:paraId="2EC98ADC" w14:textId="77777777" w:rsidR="001E3FEC" w:rsidRPr="00796ACF" w:rsidRDefault="001E3FEC" w:rsidP="001E3FEC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796ACF">
              <w:rPr>
                <w:rFonts w:ascii="Times New Roman" w:hAnsi="Times New Roman" w:cs="Times New Roman"/>
                <w:color w:val="000000"/>
                <w:sz w:val="20"/>
                <w:szCs w:val="20"/>
                <w:lang w:eastAsia="ru-RU"/>
              </w:rPr>
              <w:t>Определение, А42-6422/2024</w:t>
            </w:r>
          </w:p>
        </w:tc>
        <w:tc>
          <w:tcPr>
            <w:tcW w:w="2730" w:type="dxa"/>
            <w:vAlign w:val="center"/>
          </w:tcPr>
          <w:p w14:paraId="04E0E4DB" w14:textId="77777777" w:rsidR="001E3FEC" w:rsidRPr="00796ACF" w:rsidRDefault="001E3FEC" w:rsidP="001E3FEC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796ACF">
              <w:rPr>
                <w:rFonts w:ascii="Times New Roman" w:hAnsi="Times New Roman" w:cs="Times New Roman"/>
                <w:color w:val="000000"/>
                <w:sz w:val="20"/>
                <w:szCs w:val="20"/>
                <w:lang w:eastAsia="ru-RU"/>
              </w:rPr>
              <w:t>503 0501 1400320020 831</w:t>
            </w:r>
          </w:p>
        </w:tc>
        <w:tc>
          <w:tcPr>
            <w:tcW w:w="1701" w:type="dxa"/>
            <w:vAlign w:val="center"/>
          </w:tcPr>
          <w:p w14:paraId="42B84B3F" w14:textId="77777777" w:rsidR="001E3FEC" w:rsidRPr="00796ACF" w:rsidRDefault="001E3FEC" w:rsidP="001E3FEC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796ACF">
              <w:rPr>
                <w:rFonts w:ascii="Times New Roman" w:hAnsi="Times New Roman" w:cs="Times New Roman"/>
                <w:color w:val="000000"/>
                <w:sz w:val="20"/>
                <w:szCs w:val="20"/>
                <w:lang w:eastAsia="ru-RU"/>
              </w:rPr>
              <w:t>2 000,00</w:t>
            </w:r>
          </w:p>
        </w:tc>
      </w:tr>
      <w:tr w:rsidR="001E3FEC" w14:paraId="38CAB809" w14:textId="77777777" w:rsidTr="001E3FEC">
        <w:tc>
          <w:tcPr>
            <w:tcW w:w="1914" w:type="dxa"/>
            <w:vAlign w:val="center"/>
          </w:tcPr>
          <w:p w14:paraId="2A68FE0F" w14:textId="77777777" w:rsidR="001E3FEC" w:rsidRPr="00796ACF" w:rsidRDefault="001E3FEC" w:rsidP="001E3FEC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796ACF">
              <w:rPr>
                <w:rFonts w:ascii="Times New Roman" w:hAnsi="Times New Roman" w:cs="Times New Roman"/>
                <w:color w:val="000000"/>
                <w:sz w:val="20"/>
                <w:szCs w:val="20"/>
                <w:lang w:eastAsia="ru-RU"/>
              </w:rPr>
              <w:t>ИП Тимофеева Мария Сергеевна</w:t>
            </w:r>
          </w:p>
        </w:tc>
        <w:tc>
          <w:tcPr>
            <w:tcW w:w="1914" w:type="dxa"/>
            <w:vAlign w:val="center"/>
          </w:tcPr>
          <w:p w14:paraId="18E75B78" w14:textId="77777777" w:rsidR="001E3FEC" w:rsidRPr="00796ACF" w:rsidRDefault="001E3FEC" w:rsidP="001E3FEC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796ACF">
              <w:rPr>
                <w:rFonts w:ascii="Times New Roman" w:hAnsi="Times New Roman" w:cs="Times New Roman"/>
                <w:color w:val="000000"/>
                <w:sz w:val="20"/>
                <w:szCs w:val="20"/>
                <w:lang w:eastAsia="ru-RU"/>
              </w:rPr>
              <w:t>ФС 051244426 от 30.12.2025</w:t>
            </w:r>
          </w:p>
        </w:tc>
        <w:tc>
          <w:tcPr>
            <w:tcW w:w="1914" w:type="dxa"/>
            <w:vAlign w:val="center"/>
          </w:tcPr>
          <w:p w14:paraId="7EACD226" w14:textId="77777777" w:rsidR="001E3FEC" w:rsidRPr="00796ACF" w:rsidRDefault="001E3FEC" w:rsidP="001E3FEC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796ACF">
              <w:rPr>
                <w:rFonts w:ascii="Times New Roman" w:hAnsi="Times New Roman" w:cs="Times New Roman"/>
                <w:color w:val="000000"/>
                <w:sz w:val="20"/>
                <w:szCs w:val="20"/>
                <w:lang w:eastAsia="ru-RU"/>
              </w:rPr>
              <w:t>Решение, А42-5816/2025</w:t>
            </w:r>
          </w:p>
        </w:tc>
        <w:tc>
          <w:tcPr>
            <w:tcW w:w="2730" w:type="dxa"/>
            <w:vAlign w:val="center"/>
          </w:tcPr>
          <w:p w14:paraId="4706E78D" w14:textId="77777777" w:rsidR="001E3FEC" w:rsidRPr="00796ACF" w:rsidRDefault="001E3FEC" w:rsidP="001E3FEC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796ACF">
              <w:rPr>
                <w:rFonts w:ascii="Times New Roman" w:hAnsi="Times New Roman" w:cs="Times New Roman"/>
                <w:color w:val="000000"/>
                <w:sz w:val="20"/>
                <w:szCs w:val="20"/>
                <w:lang w:eastAsia="ru-RU"/>
              </w:rPr>
              <w:t>503 0501 1400320020 831</w:t>
            </w:r>
          </w:p>
        </w:tc>
        <w:tc>
          <w:tcPr>
            <w:tcW w:w="1701" w:type="dxa"/>
            <w:vAlign w:val="center"/>
          </w:tcPr>
          <w:p w14:paraId="6EEDEDDA" w14:textId="77777777" w:rsidR="001E3FEC" w:rsidRPr="00796ACF" w:rsidRDefault="001E3FEC" w:rsidP="001E3FEC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796ACF">
              <w:rPr>
                <w:rFonts w:ascii="Times New Roman" w:hAnsi="Times New Roman" w:cs="Times New Roman"/>
                <w:color w:val="000000"/>
                <w:sz w:val="20"/>
                <w:szCs w:val="20"/>
                <w:lang w:eastAsia="ru-RU"/>
              </w:rPr>
              <w:t>5 500,00</w:t>
            </w:r>
          </w:p>
        </w:tc>
      </w:tr>
      <w:tr w:rsidR="002B2AE2" w14:paraId="4001E3EB" w14:textId="77777777" w:rsidTr="00240437">
        <w:tc>
          <w:tcPr>
            <w:tcW w:w="8472" w:type="dxa"/>
            <w:gridSpan w:val="4"/>
            <w:vAlign w:val="center"/>
          </w:tcPr>
          <w:p w14:paraId="54030437" w14:textId="77777777" w:rsidR="002B2AE2" w:rsidRPr="00796ACF" w:rsidRDefault="002B2AE2" w:rsidP="001E3FEC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  <w:lang w:eastAsia="ru-RU"/>
              </w:rPr>
              <w:t>ИТОГО</w:t>
            </w:r>
          </w:p>
        </w:tc>
        <w:tc>
          <w:tcPr>
            <w:tcW w:w="1701" w:type="dxa"/>
            <w:vAlign w:val="center"/>
          </w:tcPr>
          <w:p w14:paraId="12C58EBF" w14:textId="77777777" w:rsidR="002B2AE2" w:rsidRPr="00796ACF" w:rsidRDefault="002B2AE2" w:rsidP="001E3FEC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  <w:lang w:eastAsia="ru-RU"/>
              </w:rPr>
              <w:t>31 556,00</w:t>
            </w:r>
          </w:p>
        </w:tc>
      </w:tr>
      <w:bookmarkEnd w:id="8"/>
    </w:tbl>
    <w:p w14:paraId="2391807F" w14:textId="77777777" w:rsidR="00D66405" w:rsidRPr="00D66405" w:rsidRDefault="00D66405" w:rsidP="00D461EE">
      <w:pPr>
        <w:widowControl w:val="0"/>
        <w:autoSpaceDE w:val="0"/>
        <w:autoSpaceDN w:val="0"/>
        <w:adjustRightInd w:val="0"/>
        <w:spacing w:after="40" w:line="240" w:lineRule="auto"/>
        <w:ind w:firstLine="709"/>
        <w:jc w:val="both"/>
        <w:rPr>
          <w:rFonts w:ascii="Times New Roman" w:hAnsi="Times New Roman" w:cs="Times New Roman"/>
          <w:bCs/>
          <w:sz w:val="12"/>
          <w:szCs w:val="12"/>
        </w:rPr>
      </w:pPr>
    </w:p>
    <w:p w14:paraId="1FFB3E9D" w14:textId="77777777" w:rsidR="005413FA" w:rsidRDefault="005413FA" w:rsidP="00851B21">
      <w:pPr>
        <w:widowControl w:val="0"/>
        <w:autoSpaceDE w:val="0"/>
        <w:autoSpaceDN w:val="0"/>
        <w:adjustRightInd w:val="0"/>
        <w:spacing w:after="40" w:line="240" w:lineRule="auto"/>
        <w:ind w:firstLine="709"/>
        <w:jc w:val="both"/>
        <w:rPr>
          <w:rFonts w:ascii="Times New Roman" w:hAnsi="Times New Roman" w:cs="Times New Roman"/>
          <w:bCs/>
          <w:sz w:val="28"/>
          <w:szCs w:val="28"/>
        </w:rPr>
      </w:pPr>
    </w:p>
    <w:p w14:paraId="049DC28A" w14:textId="77777777" w:rsidR="00851B21" w:rsidRDefault="00365F85" w:rsidP="00851B21">
      <w:pPr>
        <w:widowControl w:val="0"/>
        <w:autoSpaceDE w:val="0"/>
        <w:autoSpaceDN w:val="0"/>
        <w:adjustRightInd w:val="0"/>
        <w:spacing w:after="40" w:line="240" w:lineRule="auto"/>
        <w:ind w:firstLine="709"/>
        <w:jc w:val="both"/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</w:rPr>
        <w:t>5</w:t>
      </w:r>
      <w:r w:rsidR="00851B21" w:rsidRPr="00DC0672">
        <w:rPr>
          <w:rFonts w:ascii="Times New Roman" w:hAnsi="Times New Roman" w:cs="Times New Roman"/>
          <w:bCs/>
          <w:sz w:val="28"/>
          <w:szCs w:val="28"/>
        </w:rPr>
        <w:t>.</w:t>
      </w:r>
      <w:r w:rsidR="00DC0672">
        <w:rPr>
          <w:rFonts w:ascii="Times New Roman" w:hAnsi="Times New Roman" w:cs="Times New Roman"/>
          <w:bCs/>
          <w:sz w:val="28"/>
          <w:szCs w:val="28"/>
        </w:rPr>
        <w:t> </w:t>
      </w:r>
      <w:r w:rsidR="00851B21" w:rsidRPr="00DC0672">
        <w:rPr>
          <w:rFonts w:ascii="Times New Roman" w:hAnsi="Times New Roman" w:cs="Times New Roman"/>
          <w:bCs/>
          <w:sz w:val="28"/>
          <w:szCs w:val="28"/>
        </w:rPr>
        <w:t>Источники финансирования дефицита бюджета:</w:t>
      </w:r>
    </w:p>
    <w:p w14:paraId="333CCFC5" w14:textId="77777777" w:rsidR="00B7691C" w:rsidRDefault="00DC0672" w:rsidP="00507DB0">
      <w:pPr>
        <w:widowControl w:val="0"/>
        <w:autoSpaceDE w:val="0"/>
        <w:autoSpaceDN w:val="0"/>
        <w:adjustRightInd w:val="0"/>
        <w:spacing w:after="40" w:line="240" w:lineRule="auto"/>
        <w:ind w:firstLine="709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DC0672">
        <w:rPr>
          <w:rFonts w:ascii="Times New Roman" w:hAnsi="Times New Roman" w:cs="Times New Roman"/>
          <w:bCs/>
          <w:sz w:val="28"/>
          <w:szCs w:val="28"/>
        </w:rPr>
        <w:t xml:space="preserve">Размер дефицита увеличен на </w:t>
      </w:r>
      <w:r w:rsidR="00E41906">
        <w:rPr>
          <w:rFonts w:ascii="Times New Roman" w:hAnsi="Times New Roman" w:cs="Times New Roman"/>
          <w:bCs/>
          <w:sz w:val="28"/>
          <w:szCs w:val="28"/>
        </w:rPr>
        <w:t>10</w:t>
      </w:r>
      <w:r>
        <w:rPr>
          <w:rFonts w:ascii="Times New Roman" w:hAnsi="Times New Roman" w:cs="Times New Roman"/>
          <w:bCs/>
          <w:sz w:val="28"/>
          <w:szCs w:val="28"/>
        </w:rPr>
        <w:t> </w:t>
      </w:r>
      <w:r w:rsidR="00E41906">
        <w:rPr>
          <w:rFonts w:ascii="Times New Roman" w:hAnsi="Times New Roman" w:cs="Times New Roman"/>
          <w:bCs/>
          <w:sz w:val="28"/>
          <w:szCs w:val="28"/>
        </w:rPr>
        <w:t>676</w:t>
      </w:r>
      <w:r>
        <w:rPr>
          <w:rFonts w:ascii="Times New Roman" w:hAnsi="Times New Roman" w:cs="Times New Roman"/>
          <w:bCs/>
          <w:sz w:val="28"/>
          <w:szCs w:val="28"/>
        </w:rPr>
        <w:t> </w:t>
      </w:r>
      <w:r w:rsidR="00E41906">
        <w:rPr>
          <w:rFonts w:ascii="Times New Roman" w:hAnsi="Times New Roman" w:cs="Times New Roman"/>
          <w:bCs/>
          <w:sz w:val="28"/>
          <w:szCs w:val="28"/>
        </w:rPr>
        <w:t>853</w:t>
      </w:r>
      <w:r w:rsidRPr="00DC0672">
        <w:rPr>
          <w:rFonts w:ascii="Times New Roman" w:hAnsi="Times New Roman" w:cs="Times New Roman"/>
          <w:bCs/>
          <w:sz w:val="28"/>
          <w:szCs w:val="28"/>
        </w:rPr>
        <w:t>,</w:t>
      </w:r>
      <w:r w:rsidR="00E41906">
        <w:rPr>
          <w:rFonts w:ascii="Times New Roman" w:hAnsi="Times New Roman" w:cs="Times New Roman"/>
          <w:bCs/>
          <w:sz w:val="28"/>
          <w:szCs w:val="28"/>
        </w:rPr>
        <w:t>18</w:t>
      </w:r>
      <w:r w:rsidRPr="00DC0672">
        <w:rPr>
          <w:rFonts w:ascii="Times New Roman" w:hAnsi="Times New Roman" w:cs="Times New Roman"/>
          <w:bCs/>
          <w:sz w:val="28"/>
          <w:szCs w:val="28"/>
        </w:rPr>
        <w:t xml:space="preserve"> руб.</w:t>
      </w:r>
      <w:r w:rsidR="00507DB0">
        <w:rPr>
          <w:rFonts w:ascii="Times New Roman" w:hAnsi="Times New Roman" w:cs="Times New Roman"/>
          <w:bCs/>
          <w:sz w:val="28"/>
          <w:szCs w:val="28"/>
        </w:rPr>
        <w:t xml:space="preserve">, за счет </w:t>
      </w:r>
      <w:r w:rsidR="00B7691C">
        <w:rPr>
          <w:rFonts w:ascii="Times New Roman" w:hAnsi="Times New Roman" w:cs="Times New Roman"/>
          <w:bCs/>
          <w:sz w:val="28"/>
          <w:szCs w:val="28"/>
        </w:rPr>
        <w:t>остатк</w:t>
      </w:r>
      <w:r w:rsidR="00507DB0">
        <w:rPr>
          <w:rFonts w:ascii="Times New Roman" w:hAnsi="Times New Roman" w:cs="Times New Roman"/>
          <w:bCs/>
          <w:sz w:val="28"/>
          <w:szCs w:val="28"/>
        </w:rPr>
        <w:t>ов</w:t>
      </w:r>
      <w:r w:rsidRPr="00DC0672">
        <w:rPr>
          <w:rFonts w:ascii="Times New Roman" w:hAnsi="Times New Roman" w:cs="Times New Roman"/>
          <w:bCs/>
          <w:sz w:val="28"/>
          <w:szCs w:val="28"/>
        </w:rPr>
        <w:t xml:space="preserve"> средств местного бюджета на начало текущего финансового года</w:t>
      </w:r>
      <w:r w:rsidR="00507DB0">
        <w:rPr>
          <w:rFonts w:ascii="Times New Roman" w:hAnsi="Times New Roman" w:cs="Times New Roman"/>
          <w:bCs/>
          <w:sz w:val="28"/>
          <w:szCs w:val="28"/>
        </w:rPr>
        <w:t>.</w:t>
      </w:r>
    </w:p>
    <w:p w14:paraId="3EFB95C7" w14:textId="77777777" w:rsidR="00E55A22" w:rsidRDefault="00365F85" w:rsidP="00B7691C">
      <w:pPr>
        <w:widowControl w:val="0"/>
        <w:autoSpaceDE w:val="0"/>
        <w:autoSpaceDN w:val="0"/>
        <w:adjustRightInd w:val="0"/>
        <w:spacing w:after="40" w:line="240" w:lineRule="auto"/>
        <w:ind w:firstLine="709"/>
        <w:jc w:val="both"/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</w:rPr>
        <w:t>У</w:t>
      </w:r>
      <w:r w:rsidR="00E41906">
        <w:rPr>
          <w:rFonts w:ascii="Times New Roman" w:hAnsi="Times New Roman" w:cs="Times New Roman"/>
          <w:bCs/>
          <w:sz w:val="28"/>
          <w:szCs w:val="28"/>
        </w:rPr>
        <w:t>меньшен</w:t>
      </w:r>
      <w:r w:rsidR="00E55A22">
        <w:rPr>
          <w:rFonts w:ascii="Times New Roman" w:hAnsi="Times New Roman" w:cs="Times New Roman"/>
          <w:bCs/>
          <w:sz w:val="28"/>
          <w:szCs w:val="28"/>
        </w:rPr>
        <w:t xml:space="preserve"> размер коммерческого кредита на сумму </w:t>
      </w:r>
      <w:r w:rsidR="00E41906">
        <w:rPr>
          <w:rFonts w:ascii="Times New Roman" w:hAnsi="Times New Roman" w:cs="Times New Roman"/>
          <w:bCs/>
          <w:sz w:val="28"/>
          <w:szCs w:val="28"/>
        </w:rPr>
        <w:t>18 058 395,18</w:t>
      </w:r>
      <w:r w:rsidR="00E55A22">
        <w:rPr>
          <w:rFonts w:ascii="Times New Roman" w:hAnsi="Times New Roman" w:cs="Times New Roman"/>
          <w:bCs/>
          <w:sz w:val="28"/>
          <w:szCs w:val="28"/>
        </w:rPr>
        <w:t xml:space="preserve"> руб</w:t>
      </w:r>
      <w:r w:rsidR="004531D0">
        <w:rPr>
          <w:rFonts w:ascii="Times New Roman" w:hAnsi="Times New Roman" w:cs="Times New Roman"/>
          <w:bCs/>
          <w:sz w:val="28"/>
          <w:szCs w:val="28"/>
        </w:rPr>
        <w:t>.</w:t>
      </w:r>
    </w:p>
    <w:p w14:paraId="54ADCBA2" w14:textId="77777777" w:rsidR="00B7691C" w:rsidRDefault="00B7691C" w:rsidP="00B7691C">
      <w:pPr>
        <w:widowControl w:val="0"/>
        <w:autoSpaceDE w:val="0"/>
        <w:autoSpaceDN w:val="0"/>
        <w:adjustRightInd w:val="0"/>
        <w:spacing w:after="40" w:line="240" w:lineRule="auto"/>
        <w:ind w:firstLine="709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DC0672">
        <w:rPr>
          <w:rFonts w:ascii="Times New Roman" w:hAnsi="Times New Roman" w:cs="Times New Roman"/>
          <w:bCs/>
          <w:sz w:val="28"/>
          <w:szCs w:val="28"/>
        </w:rPr>
        <w:t xml:space="preserve">Размер дефицита составляет </w:t>
      </w:r>
      <w:r w:rsidR="004531D0">
        <w:rPr>
          <w:rFonts w:ascii="Times New Roman" w:hAnsi="Times New Roman" w:cs="Times New Roman"/>
          <w:bCs/>
          <w:sz w:val="28"/>
          <w:szCs w:val="28"/>
        </w:rPr>
        <w:t>39</w:t>
      </w:r>
      <w:r>
        <w:rPr>
          <w:rFonts w:ascii="Times New Roman" w:hAnsi="Times New Roman" w:cs="Times New Roman"/>
          <w:bCs/>
          <w:sz w:val="28"/>
          <w:szCs w:val="28"/>
        </w:rPr>
        <w:t> </w:t>
      </w:r>
      <w:r w:rsidR="004531D0">
        <w:rPr>
          <w:rFonts w:ascii="Times New Roman" w:hAnsi="Times New Roman" w:cs="Times New Roman"/>
          <w:bCs/>
          <w:sz w:val="28"/>
          <w:szCs w:val="28"/>
        </w:rPr>
        <w:t>488</w:t>
      </w:r>
      <w:r>
        <w:rPr>
          <w:rFonts w:ascii="Times New Roman" w:hAnsi="Times New Roman" w:cs="Times New Roman"/>
          <w:bCs/>
          <w:sz w:val="28"/>
          <w:szCs w:val="28"/>
        </w:rPr>
        <w:t> </w:t>
      </w:r>
      <w:r w:rsidR="004531D0">
        <w:rPr>
          <w:rFonts w:ascii="Times New Roman" w:hAnsi="Times New Roman" w:cs="Times New Roman"/>
          <w:bCs/>
          <w:sz w:val="28"/>
          <w:szCs w:val="28"/>
        </w:rPr>
        <w:t>523</w:t>
      </w:r>
      <w:r>
        <w:rPr>
          <w:rFonts w:ascii="Times New Roman" w:hAnsi="Times New Roman" w:cs="Times New Roman"/>
          <w:bCs/>
          <w:sz w:val="28"/>
          <w:szCs w:val="28"/>
        </w:rPr>
        <w:t>,</w:t>
      </w:r>
      <w:r w:rsidR="004531D0">
        <w:rPr>
          <w:rFonts w:ascii="Times New Roman" w:hAnsi="Times New Roman" w:cs="Times New Roman"/>
          <w:bCs/>
          <w:sz w:val="28"/>
          <w:szCs w:val="28"/>
        </w:rPr>
        <w:t>66</w:t>
      </w:r>
      <w:r w:rsidRPr="00DC0672">
        <w:rPr>
          <w:rFonts w:ascii="Times New Roman" w:hAnsi="Times New Roman" w:cs="Times New Roman"/>
          <w:bCs/>
          <w:sz w:val="28"/>
          <w:szCs w:val="28"/>
        </w:rPr>
        <w:t xml:space="preserve"> руб., что соответствует положениям статьи 92.1. Бюджетного кодекса Российской Федерации.</w:t>
      </w:r>
    </w:p>
    <w:p w14:paraId="2A69E59D" w14:textId="77777777" w:rsidR="00FE2A63" w:rsidRPr="00B7691C" w:rsidRDefault="00FE2A63" w:rsidP="00851B21">
      <w:pPr>
        <w:widowControl w:val="0"/>
        <w:autoSpaceDE w:val="0"/>
        <w:autoSpaceDN w:val="0"/>
        <w:adjustRightInd w:val="0"/>
        <w:spacing w:after="40" w:line="240" w:lineRule="auto"/>
        <w:ind w:firstLine="709"/>
        <w:jc w:val="both"/>
        <w:rPr>
          <w:rFonts w:ascii="Times New Roman" w:hAnsi="Times New Roman" w:cs="Times New Roman"/>
          <w:bCs/>
          <w:sz w:val="12"/>
          <w:szCs w:val="12"/>
        </w:rPr>
      </w:pPr>
    </w:p>
    <w:p w14:paraId="3B9A70C2" w14:textId="77777777" w:rsidR="003A6D1B" w:rsidRPr="00365F85" w:rsidRDefault="003A6D1B" w:rsidP="003A6D1B">
      <w:pPr>
        <w:widowControl w:val="0"/>
        <w:tabs>
          <w:tab w:val="left" w:pos="0"/>
        </w:tabs>
        <w:suppressAutoHyphens w:val="0"/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365F85">
        <w:rPr>
          <w:rFonts w:ascii="Times New Roman" w:hAnsi="Times New Roman" w:cs="Times New Roman"/>
          <w:bCs/>
          <w:sz w:val="28"/>
          <w:szCs w:val="28"/>
        </w:rPr>
        <w:t>II. ПЛАНОВЫЙ ПЕРИОД 202</w:t>
      </w:r>
      <w:r w:rsidR="00AC03AF" w:rsidRPr="00365F85">
        <w:rPr>
          <w:rFonts w:ascii="Times New Roman" w:hAnsi="Times New Roman" w:cs="Times New Roman"/>
          <w:bCs/>
          <w:sz w:val="28"/>
          <w:szCs w:val="28"/>
        </w:rPr>
        <w:t>7</w:t>
      </w:r>
      <w:r w:rsidRPr="00365F85">
        <w:rPr>
          <w:rFonts w:ascii="Times New Roman" w:hAnsi="Times New Roman" w:cs="Times New Roman"/>
          <w:bCs/>
          <w:sz w:val="28"/>
          <w:szCs w:val="28"/>
        </w:rPr>
        <w:t xml:space="preserve"> год.</w:t>
      </w:r>
    </w:p>
    <w:p w14:paraId="2EE48936" w14:textId="77777777" w:rsidR="005D70C2" w:rsidRPr="00365F85" w:rsidRDefault="008C2466" w:rsidP="00703626">
      <w:pPr>
        <w:widowControl w:val="0"/>
        <w:autoSpaceDE w:val="0"/>
        <w:autoSpaceDN w:val="0"/>
        <w:adjustRightInd w:val="0"/>
        <w:spacing w:after="40" w:line="240" w:lineRule="auto"/>
        <w:ind w:firstLine="709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365F85">
        <w:rPr>
          <w:rFonts w:ascii="Times New Roman" w:hAnsi="Times New Roman" w:cs="Times New Roman"/>
          <w:bCs/>
          <w:sz w:val="28"/>
          <w:szCs w:val="28"/>
        </w:rPr>
        <w:t>1. </w:t>
      </w:r>
      <w:r w:rsidR="00703626" w:rsidRPr="00365F85">
        <w:rPr>
          <w:rFonts w:ascii="Times New Roman" w:hAnsi="Times New Roman" w:cs="Times New Roman"/>
          <w:bCs/>
          <w:sz w:val="28"/>
          <w:szCs w:val="28"/>
        </w:rPr>
        <w:t>Уменьшение доходов бюджета в размере 456 400,00 руб.</w:t>
      </w:r>
      <w:r w:rsidR="005D70C2" w:rsidRPr="00365F85">
        <w:rPr>
          <w:rFonts w:ascii="Times New Roman" w:hAnsi="Times New Roman" w:cs="Times New Roman"/>
          <w:bCs/>
          <w:sz w:val="28"/>
          <w:szCs w:val="28"/>
        </w:rPr>
        <w:t>, а именно:</w:t>
      </w:r>
    </w:p>
    <w:p w14:paraId="1070A214" w14:textId="77777777" w:rsidR="005D70C2" w:rsidRDefault="005D70C2" w:rsidP="005D70C2">
      <w:pPr>
        <w:widowControl w:val="0"/>
        <w:autoSpaceDE w:val="0"/>
        <w:autoSpaceDN w:val="0"/>
        <w:adjustRightInd w:val="0"/>
        <w:spacing w:after="40" w:line="240" w:lineRule="auto"/>
        <w:ind w:firstLine="709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365F85">
        <w:rPr>
          <w:rFonts w:ascii="Times New Roman" w:hAnsi="Times New Roman" w:cs="Times New Roman"/>
          <w:bCs/>
          <w:sz w:val="28"/>
          <w:szCs w:val="28"/>
        </w:rPr>
        <w:t xml:space="preserve">1.1. В соответствии с </w:t>
      </w:r>
      <w:r w:rsidR="00365F85" w:rsidRPr="00365F85">
        <w:rPr>
          <w:rFonts w:ascii="Times New Roman" w:hAnsi="Times New Roman" w:cs="Times New Roman"/>
          <w:bCs/>
          <w:sz w:val="28"/>
          <w:szCs w:val="28"/>
        </w:rPr>
        <w:t>з</w:t>
      </w:r>
      <w:r w:rsidRPr="00365F85">
        <w:rPr>
          <w:rFonts w:ascii="Times New Roman" w:hAnsi="Times New Roman" w:cs="Times New Roman"/>
          <w:bCs/>
          <w:sz w:val="28"/>
          <w:szCs w:val="28"/>
        </w:rPr>
        <w:t>аконом Мурманской области от 15.12.2025</w:t>
      </w:r>
      <w:r w:rsidRPr="00365F85">
        <w:rPr>
          <w:rFonts w:ascii="Times New Roman" w:hAnsi="Times New Roman" w:cs="Times New Roman"/>
          <w:bCs/>
          <w:sz w:val="28"/>
          <w:szCs w:val="28"/>
        </w:rPr>
        <w:br/>
        <w:t>№ 3172-01-ЗМО «Об областном бюджете на 2026 год и на плановый период 2027 и 2028 годов»</w:t>
      </w:r>
      <w:r w:rsidR="00365F85">
        <w:rPr>
          <w:rFonts w:ascii="Times New Roman" w:hAnsi="Times New Roman" w:cs="Times New Roman"/>
          <w:bCs/>
          <w:sz w:val="28"/>
          <w:szCs w:val="28"/>
        </w:rPr>
        <w:t>:</w:t>
      </w:r>
    </w:p>
    <w:p w14:paraId="4C069B5A" w14:textId="77777777" w:rsidR="005D70C2" w:rsidRPr="008C2466" w:rsidRDefault="005D70C2" w:rsidP="005D70C2">
      <w:pPr>
        <w:pStyle w:val="afd"/>
        <w:widowControl w:val="0"/>
        <w:tabs>
          <w:tab w:val="left" w:pos="0"/>
        </w:tabs>
        <w:suppressAutoHyphens w:val="0"/>
        <w:spacing w:after="0" w:line="240" w:lineRule="auto"/>
        <w:ind w:left="0" w:firstLine="709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365F85">
        <w:rPr>
          <w:rFonts w:ascii="Times New Roman" w:hAnsi="Times New Roman" w:cs="Times New Roman"/>
          <w:bCs/>
          <w:sz w:val="28"/>
          <w:szCs w:val="28"/>
        </w:rPr>
        <w:t>-</w:t>
      </w:r>
      <w:bookmarkStart w:id="9" w:name="_Hlk224573126"/>
      <w:r w:rsidRPr="00365F85">
        <w:rPr>
          <w:rFonts w:ascii="Times New Roman" w:hAnsi="Times New Roman" w:cs="Times New Roman"/>
          <w:bCs/>
          <w:sz w:val="28"/>
          <w:szCs w:val="28"/>
        </w:rPr>
        <w:t xml:space="preserve">3 956 400,00 руб. </w:t>
      </w:r>
      <w:r w:rsidR="00365F85">
        <w:rPr>
          <w:rFonts w:ascii="Times New Roman" w:hAnsi="Times New Roman" w:cs="Times New Roman"/>
          <w:bCs/>
          <w:sz w:val="28"/>
          <w:szCs w:val="28"/>
        </w:rPr>
        <w:t xml:space="preserve">– </w:t>
      </w:r>
      <w:r w:rsidRPr="00365F85">
        <w:rPr>
          <w:rFonts w:ascii="Times New Roman" w:hAnsi="Times New Roman" w:cs="Times New Roman"/>
          <w:bCs/>
          <w:sz w:val="28"/>
          <w:szCs w:val="28"/>
        </w:rPr>
        <w:t>субвенци</w:t>
      </w:r>
      <w:r w:rsidR="00365F85">
        <w:rPr>
          <w:rFonts w:ascii="Times New Roman" w:hAnsi="Times New Roman" w:cs="Times New Roman"/>
          <w:bCs/>
          <w:sz w:val="28"/>
          <w:szCs w:val="28"/>
        </w:rPr>
        <w:t>я</w:t>
      </w:r>
      <w:r w:rsidRPr="00365F85">
        <w:rPr>
          <w:rFonts w:ascii="Times New Roman" w:hAnsi="Times New Roman" w:cs="Times New Roman"/>
          <w:bCs/>
          <w:sz w:val="28"/>
          <w:szCs w:val="28"/>
        </w:rPr>
        <w:t xml:space="preserve"> из областного бюджета местным бюджетам на реализацию Закона Мурманской области 10.12.2018 № 2320-01-ЗМО «О единой субвенции местным бюджетам на финансовое обеспечение образовательной деятельности».</w:t>
      </w:r>
    </w:p>
    <w:bookmarkEnd w:id="9"/>
    <w:p w14:paraId="3482AD7A" w14:textId="77777777" w:rsidR="00024D75" w:rsidRPr="00365F85" w:rsidRDefault="00703626" w:rsidP="00703626">
      <w:pPr>
        <w:widowControl w:val="0"/>
        <w:autoSpaceDE w:val="0"/>
        <w:autoSpaceDN w:val="0"/>
        <w:adjustRightInd w:val="0"/>
        <w:spacing w:after="40" w:line="240" w:lineRule="auto"/>
        <w:ind w:firstLine="709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365F85">
        <w:rPr>
          <w:rFonts w:ascii="Times New Roman" w:hAnsi="Times New Roman" w:cs="Times New Roman"/>
          <w:bCs/>
          <w:sz w:val="28"/>
          <w:szCs w:val="28"/>
        </w:rPr>
        <w:t>1.</w:t>
      </w:r>
      <w:r w:rsidR="005D70C2" w:rsidRPr="00365F85">
        <w:rPr>
          <w:rFonts w:ascii="Times New Roman" w:hAnsi="Times New Roman" w:cs="Times New Roman"/>
          <w:bCs/>
          <w:sz w:val="28"/>
          <w:szCs w:val="28"/>
        </w:rPr>
        <w:t>2.</w:t>
      </w:r>
      <w:r w:rsidRPr="00365F85">
        <w:rPr>
          <w:rFonts w:ascii="Times New Roman" w:hAnsi="Times New Roman" w:cs="Times New Roman"/>
          <w:bCs/>
          <w:sz w:val="28"/>
          <w:szCs w:val="28"/>
        </w:rPr>
        <w:t> </w:t>
      </w:r>
      <w:r w:rsidR="00024D75" w:rsidRPr="00365F85">
        <w:rPr>
          <w:rFonts w:ascii="Times New Roman" w:hAnsi="Times New Roman" w:cs="Times New Roman"/>
          <w:bCs/>
          <w:sz w:val="28"/>
          <w:szCs w:val="28"/>
        </w:rPr>
        <w:t>Увеличение н</w:t>
      </w:r>
      <w:r w:rsidRPr="00365F85">
        <w:rPr>
          <w:rFonts w:ascii="Times New Roman" w:hAnsi="Times New Roman" w:cs="Times New Roman"/>
          <w:bCs/>
          <w:sz w:val="28"/>
          <w:szCs w:val="28"/>
        </w:rPr>
        <w:t>еналоговы</w:t>
      </w:r>
      <w:r w:rsidR="00024D75" w:rsidRPr="00365F85">
        <w:rPr>
          <w:rFonts w:ascii="Times New Roman" w:hAnsi="Times New Roman" w:cs="Times New Roman"/>
          <w:bCs/>
          <w:sz w:val="28"/>
          <w:szCs w:val="28"/>
        </w:rPr>
        <w:t>х</w:t>
      </w:r>
      <w:r w:rsidRPr="00365F85">
        <w:rPr>
          <w:rFonts w:ascii="Times New Roman" w:hAnsi="Times New Roman" w:cs="Times New Roman"/>
          <w:bCs/>
          <w:sz w:val="28"/>
          <w:szCs w:val="28"/>
        </w:rPr>
        <w:t xml:space="preserve"> доход</w:t>
      </w:r>
      <w:r w:rsidR="00024D75" w:rsidRPr="00365F85">
        <w:rPr>
          <w:rFonts w:ascii="Times New Roman" w:hAnsi="Times New Roman" w:cs="Times New Roman"/>
          <w:bCs/>
          <w:sz w:val="28"/>
          <w:szCs w:val="28"/>
        </w:rPr>
        <w:t>ов</w:t>
      </w:r>
      <w:r w:rsidRPr="00365F85">
        <w:rPr>
          <w:rFonts w:ascii="Times New Roman" w:hAnsi="Times New Roman" w:cs="Times New Roman"/>
          <w:bCs/>
          <w:sz w:val="28"/>
          <w:szCs w:val="28"/>
        </w:rPr>
        <w:t xml:space="preserve"> в </w:t>
      </w:r>
      <w:r w:rsidR="00024D75" w:rsidRPr="00365F85">
        <w:rPr>
          <w:rFonts w:ascii="Times New Roman" w:hAnsi="Times New Roman" w:cs="Times New Roman"/>
          <w:bCs/>
          <w:sz w:val="28"/>
          <w:szCs w:val="28"/>
        </w:rPr>
        <w:t>соответствии с принятыми решением Совета депутатов ЗАТО город Заозерск № 29-4574 от 27.02.2026 «О внесении изменений в решение Совета депутатов ЗАТО город Заозерск от 25.02.2020 №12-3959 «Об утверждении Положения о расчете размеров платы за пользование жилым помещением (платы за наем) по договорам социального найма и договорам найма жилых помещений муниципального жилищного фонда ЗАТО город Заозерск», постановлением Администрации ЗАТО город Заозерск</w:t>
      </w:r>
      <w:r w:rsidR="00365F85">
        <w:rPr>
          <w:rFonts w:ascii="Times New Roman" w:hAnsi="Times New Roman" w:cs="Times New Roman"/>
          <w:bCs/>
          <w:sz w:val="28"/>
          <w:szCs w:val="28"/>
        </w:rPr>
        <w:br/>
      </w:r>
      <w:r w:rsidR="00024D75" w:rsidRPr="00365F85">
        <w:rPr>
          <w:rFonts w:ascii="Times New Roman" w:hAnsi="Times New Roman" w:cs="Times New Roman"/>
          <w:bCs/>
          <w:sz w:val="28"/>
          <w:szCs w:val="28"/>
        </w:rPr>
        <w:t>№ 114 от 27.02.2026 «Об установлении размера платы за пользование жилыми помещениями (платы за наем) для нанимателей жилых помещений по договорам социального найма, договорам найма специализированных жилых помещений и договорам найма в жилищном фонде коммерческого использования муниципального жилищного фонда ЗАТО город Заозерск», а именно увеличение коэффициента соответствия платы начиная с 01.04.2026.</w:t>
      </w:r>
    </w:p>
    <w:p w14:paraId="1445FCBC" w14:textId="77777777" w:rsidR="00703626" w:rsidRPr="00365F85" w:rsidRDefault="00024D75" w:rsidP="00024D75">
      <w:pPr>
        <w:widowControl w:val="0"/>
        <w:autoSpaceDE w:val="0"/>
        <w:autoSpaceDN w:val="0"/>
        <w:adjustRightInd w:val="0"/>
        <w:spacing w:after="40" w:line="240" w:lineRule="auto"/>
        <w:ind w:firstLine="709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365F85">
        <w:rPr>
          <w:rFonts w:ascii="Times New Roman" w:hAnsi="Times New Roman" w:cs="Times New Roman"/>
          <w:bCs/>
          <w:sz w:val="28"/>
          <w:szCs w:val="28"/>
        </w:rPr>
        <w:lastRenderedPageBreak/>
        <w:t>+</w:t>
      </w:r>
      <w:r w:rsidR="005D70C2" w:rsidRPr="00365F85">
        <w:rPr>
          <w:rFonts w:ascii="Times New Roman" w:hAnsi="Times New Roman" w:cs="Times New Roman"/>
          <w:bCs/>
          <w:sz w:val="28"/>
          <w:szCs w:val="28"/>
        </w:rPr>
        <w:t>3</w:t>
      </w:r>
      <w:r w:rsidR="00703626" w:rsidRPr="00365F85">
        <w:rPr>
          <w:rFonts w:ascii="Times New Roman" w:hAnsi="Times New Roman" w:cs="Times New Roman"/>
          <w:bCs/>
          <w:sz w:val="28"/>
          <w:szCs w:val="28"/>
        </w:rPr>
        <w:t> </w:t>
      </w:r>
      <w:r w:rsidR="005D70C2" w:rsidRPr="00365F85">
        <w:rPr>
          <w:rFonts w:ascii="Times New Roman" w:hAnsi="Times New Roman" w:cs="Times New Roman"/>
          <w:bCs/>
          <w:sz w:val="28"/>
          <w:szCs w:val="28"/>
        </w:rPr>
        <w:t>5</w:t>
      </w:r>
      <w:r w:rsidR="00703626" w:rsidRPr="00365F85">
        <w:rPr>
          <w:rFonts w:ascii="Times New Roman" w:hAnsi="Times New Roman" w:cs="Times New Roman"/>
          <w:bCs/>
          <w:sz w:val="28"/>
          <w:szCs w:val="28"/>
        </w:rPr>
        <w:t>00 </w:t>
      </w:r>
      <w:r w:rsidR="005D70C2" w:rsidRPr="00365F85">
        <w:rPr>
          <w:rFonts w:ascii="Times New Roman" w:hAnsi="Times New Roman" w:cs="Times New Roman"/>
          <w:bCs/>
          <w:sz w:val="28"/>
          <w:szCs w:val="28"/>
        </w:rPr>
        <w:t>000</w:t>
      </w:r>
      <w:r w:rsidR="00703626" w:rsidRPr="00365F85">
        <w:rPr>
          <w:rFonts w:ascii="Times New Roman" w:hAnsi="Times New Roman" w:cs="Times New Roman"/>
          <w:bCs/>
          <w:sz w:val="28"/>
          <w:szCs w:val="28"/>
        </w:rPr>
        <w:t>,</w:t>
      </w:r>
      <w:r w:rsidR="005D70C2" w:rsidRPr="00365F85">
        <w:rPr>
          <w:rFonts w:ascii="Times New Roman" w:hAnsi="Times New Roman" w:cs="Times New Roman"/>
          <w:bCs/>
          <w:sz w:val="28"/>
          <w:szCs w:val="28"/>
        </w:rPr>
        <w:t>00</w:t>
      </w:r>
      <w:r w:rsidR="00703626" w:rsidRPr="00365F85">
        <w:rPr>
          <w:rFonts w:ascii="Times New Roman" w:hAnsi="Times New Roman" w:cs="Times New Roman"/>
          <w:bCs/>
          <w:sz w:val="28"/>
          <w:szCs w:val="28"/>
        </w:rPr>
        <w:t xml:space="preserve"> руб.</w:t>
      </w:r>
      <w:r w:rsidR="00365F85">
        <w:rPr>
          <w:rFonts w:ascii="Times New Roman" w:hAnsi="Times New Roman" w:cs="Times New Roman"/>
          <w:bCs/>
          <w:sz w:val="28"/>
          <w:szCs w:val="28"/>
        </w:rPr>
        <w:t>–</w:t>
      </w:r>
      <w:r w:rsidRPr="00365F85">
        <w:rPr>
          <w:rFonts w:ascii="Times New Roman" w:hAnsi="Times New Roman" w:cs="Times New Roman"/>
          <w:bCs/>
          <w:sz w:val="28"/>
          <w:szCs w:val="28"/>
        </w:rPr>
        <w:t xml:space="preserve"> прочие</w:t>
      </w:r>
      <w:r w:rsidR="00A36DF0"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Pr="00365F85">
        <w:rPr>
          <w:rFonts w:ascii="Times New Roman" w:hAnsi="Times New Roman" w:cs="Times New Roman"/>
          <w:bCs/>
          <w:sz w:val="28"/>
          <w:szCs w:val="28"/>
        </w:rPr>
        <w:t>поступления от использования имущества, находящегося в собственности городских округов (за исключением имущества муниципальных бюджетных и автономных учреждений, а также имущества муниципальных унитарных предприятий, в том числе казенных).</w:t>
      </w:r>
    </w:p>
    <w:p w14:paraId="5BFD82D9" w14:textId="77777777" w:rsidR="00365F85" w:rsidRDefault="00D1508D" w:rsidP="00D1508D">
      <w:pPr>
        <w:widowControl w:val="0"/>
        <w:autoSpaceDE w:val="0"/>
        <w:autoSpaceDN w:val="0"/>
        <w:adjustRightInd w:val="0"/>
        <w:spacing w:after="40" w:line="240" w:lineRule="auto"/>
        <w:ind w:firstLine="709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E55A22">
        <w:rPr>
          <w:rFonts w:ascii="Times New Roman" w:hAnsi="Times New Roman" w:cs="Times New Roman"/>
          <w:bCs/>
          <w:sz w:val="28"/>
          <w:szCs w:val="28"/>
        </w:rPr>
        <w:t>2.</w:t>
      </w:r>
      <w:r w:rsidR="00E55A22" w:rsidRPr="00E55A22">
        <w:rPr>
          <w:rFonts w:ascii="Times New Roman" w:hAnsi="Times New Roman" w:cs="Times New Roman"/>
          <w:bCs/>
          <w:sz w:val="28"/>
          <w:szCs w:val="28"/>
        </w:rPr>
        <w:t> </w:t>
      </w:r>
      <w:bookmarkStart w:id="10" w:name="_Hlk230077972"/>
      <w:r w:rsidRPr="00E55A22">
        <w:rPr>
          <w:rFonts w:ascii="Times New Roman" w:hAnsi="Times New Roman" w:cs="Times New Roman"/>
          <w:bCs/>
          <w:sz w:val="28"/>
          <w:szCs w:val="28"/>
        </w:rPr>
        <w:t>У</w:t>
      </w:r>
      <w:r w:rsidR="00365F85">
        <w:rPr>
          <w:rFonts w:ascii="Times New Roman" w:hAnsi="Times New Roman" w:cs="Times New Roman"/>
          <w:bCs/>
          <w:sz w:val="28"/>
          <w:szCs w:val="28"/>
        </w:rPr>
        <w:t>меньшение</w:t>
      </w:r>
      <w:r w:rsidRPr="00E55A22">
        <w:rPr>
          <w:rFonts w:ascii="Times New Roman" w:hAnsi="Times New Roman" w:cs="Times New Roman"/>
          <w:bCs/>
          <w:sz w:val="28"/>
          <w:szCs w:val="28"/>
        </w:rPr>
        <w:t xml:space="preserve"> расходной части бюджета </w:t>
      </w:r>
      <w:r w:rsidR="00AA40AF">
        <w:rPr>
          <w:rFonts w:ascii="Times New Roman" w:hAnsi="Times New Roman" w:cs="Times New Roman"/>
          <w:bCs/>
          <w:sz w:val="28"/>
          <w:szCs w:val="28"/>
        </w:rPr>
        <w:t>на</w:t>
      </w:r>
      <w:r w:rsidR="00E55A22">
        <w:rPr>
          <w:rFonts w:ascii="Times New Roman" w:hAnsi="Times New Roman" w:cs="Times New Roman"/>
          <w:bCs/>
          <w:sz w:val="28"/>
          <w:szCs w:val="28"/>
        </w:rPr>
        <w:t>202</w:t>
      </w:r>
      <w:r w:rsidR="00365F85">
        <w:rPr>
          <w:rFonts w:ascii="Times New Roman" w:hAnsi="Times New Roman" w:cs="Times New Roman"/>
          <w:bCs/>
          <w:sz w:val="28"/>
          <w:szCs w:val="28"/>
        </w:rPr>
        <w:t>7</w:t>
      </w:r>
      <w:r w:rsidRPr="00E55A22">
        <w:rPr>
          <w:rFonts w:ascii="Times New Roman" w:hAnsi="Times New Roman" w:cs="Times New Roman"/>
          <w:bCs/>
          <w:sz w:val="28"/>
          <w:szCs w:val="28"/>
        </w:rPr>
        <w:t xml:space="preserve"> год в размере</w:t>
      </w:r>
      <w:r w:rsidR="0088742C">
        <w:rPr>
          <w:rFonts w:ascii="Times New Roman" w:hAnsi="Times New Roman" w:cs="Times New Roman"/>
          <w:bCs/>
          <w:sz w:val="28"/>
          <w:szCs w:val="28"/>
        </w:rPr>
        <w:br/>
      </w:r>
      <w:r w:rsidR="00365F85" w:rsidRPr="00365F85">
        <w:rPr>
          <w:rFonts w:ascii="Times New Roman" w:hAnsi="Times New Roman" w:cs="Times New Roman"/>
          <w:bCs/>
          <w:sz w:val="28"/>
          <w:szCs w:val="28"/>
        </w:rPr>
        <w:t>3</w:t>
      </w:r>
      <w:r w:rsidR="00365F85">
        <w:rPr>
          <w:rFonts w:ascii="Times New Roman" w:hAnsi="Times New Roman" w:cs="Times New Roman"/>
          <w:bCs/>
          <w:sz w:val="28"/>
          <w:szCs w:val="28"/>
        </w:rPr>
        <w:t> </w:t>
      </w:r>
      <w:r w:rsidR="00365F85" w:rsidRPr="00365F85">
        <w:rPr>
          <w:rFonts w:ascii="Times New Roman" w:hAnsi="Times New Roman" w:cs="Times New Roman"/>
          <w:bCs/>
          <w:sz w:val="28"/>
          <w:szCs w:val="28"/>
        </w:rPr>
        <w:t>956</w:t>
      </w:r>
      <w:r w:rsidR="00365F85">
        <w:rPr>
          <w:rFonts w:ascii="Times New Roman" w:hAnsi="Times New Roman" w:cs="Times New Roman"/>
          <w:bCs/>
          <w:sz w:val="28"/>
          <w:szCs w:val="28"/>
        </w:rPr>
        <w:t> </w:t>
      </w:r>
      <w:r w:rsidR="00365F85" w:rsidRPr="00365F85">
        <w:rPr>
          <w:rFonts w:ascii="Times New Roman" w:hAnsi="Times New Roman" w:cs="Times New Roman"/>
          <w:bCs/>
          <w:sz w:val="28"/>
          <w:szCs w:val="28"/>
        </w:rPr>
        <w:t>400,00 руб. – субвенция из областного бюджета местным бюджетам на реализацию Закона Мурманской области 10.12.2018 № 2320-01-ЗМО «О единой субвенции местным бюджетам на финансовое обеспечение образовательной деятельности».</w:t>
      </w:r>
    </w:p>
    <w:p w14:paraId="2791B4C5" w14:textId="77777777" w:rsidR="00B75935" w:rsidRDefault="00B75935" w:rsidP="00B75935">
      <w:pPr>
        <w:widowControl w:val="0"/>
        <w:autoSpaceDE w:val="0"/>
        <w:autoSpaceDN w:val="0"/>
        <w:adjustRightInd w:val="0"/>
        <w:spacing w:after="40" w:line="240" w:lineRule="auto"/>
        <w:ind w:firstLine="709"/>
        <w:jc w:val="both"/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</w:rPr>
        <w:t>В рамках основных параметров были перераспределены бюджетные ассигнования:</w:t>
      </w:r>
    </w:p>
    <w:p w14:paraId="1BD0BFA9" w14:textId="16130D5D" w:rsidR="00B75935" w:rsidRDefault="00B75935" w:rsidP="00B75935">
      <w:pPr>
        <w:widowControl w:val="0"/>
        <w:autoSpaceDE w:val="0"/>
        <w:autoSpaceDN w:val="0"/>
        <w:adjustRightInd w:val="0"/>
        <w:spacing w:after="40" w:line="240" w:lineRule="auto"/>
        <w:ind w:firstLine="709"/>
        <w:jc w:val="both"/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</w:rPr>
        <w:t>- в размере 286 257,00 руб. в связи с ходатайством получателя бюджетных средств с кода вида расходов 129 «Взносы по обязательному социальному страхованию на выплаты денежного содержания и иные выплаты работникам государственных (муниципальных) органов» на 242 «Закупка товаров, работ, услуг в сфере информационно-коммуникационных технологий» - непрограммная деятельность, функционирование законодательных (представительных) органов государственной власти и представительных органов муниципальных образований</w:t>
      </w:r>
      <w:r w:rsidR="005569A2">
        <w:rPr>
          <w:rFonts w:ascii="Times New Roman" w:hAnsi="Times New Roman" w:cs="Times New Roman"/>
          <w:bCs/>
          <w:sz w:val="28"/>
          <w:szCs w:val="28"/>
        </w:rPr>
        <w:t>;</w:t>
      </w:r>
    </w:p>
    <w:p w14:paraId="011121AE" w14:textId="75C0FDA4" w:rsidR="005569A2" w:rsidRDefault="005569A2" w:rsidP="00B75935">
      <w:pPr>
        <w:widowControl w:val="0"/>
        <w:autoSpaceDE w:val="0"/>
        <w:autoSpaceDN w:val="0"/>
        <w:adjustRightInd w:val="0"/>
        <w:spacing w:after="40" w:line="240" w:lineRule="auto"/>
        <w:ind w:firstLine="709"/>
        <w:jc w:val="both"/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</w:rPr>
        <w:t>- </w:t>
      </w:r>
      <w:r w:rsidRPr="005569A2">
        <w:rPr>
          <w:rFonts w:ascii="Times New Roman" w:hAnsi="Times New Roman" w:cs="Times New Roman"/>
          <w:bCs/>
          <w:sz w:val="28"/>
          <w:szCs w:val="28"/>
        </w:rPr>
        <w:t>софинансирование местного бюджета к субсидии ОБ в размере</w:t>
      </w:r>
      <w:r>
        <w:rPr>
          <w:rFonts w:ascii="Times New Roman" w:hAnsi="Times New Roman" w:cs="Times New Roman"/>
          <w:bCs/>
          <w:sz w:val="28"/>
          <w:szCs w:val="28"/>
        </w:rPr>
        <w:br/>
      </w:r>
      <w:r w:rsidRPr="005569A2">
        <w:rPr>
          <w:rFonts w:ascii="Times New Roman" w:hAnsi="Times New Roman" w:cs="Times New Roman"/>
          <w:bCs/>
          <w:sz w:val="28"/>
          <w:szCs w:val="28"/>
        </w:rPr>
        <w:t>3</w:t>
      </w:r>
      <w:r>
        <w:rPr>
          <w:rFonts w:ascii="Times New Roman" w:hAnsi="Times New Roman" w:cs="Times New Roman"/>
          <w:bCs/>
          <w:sz w:val="28"/>
          <w:szCs w:val="28"/>
        </w:rPr>
        <w:t> </w:t>
      </w:r>
      <w:r w:rsidRPr="005569A2">
        <w:rPr>
          <w:rFonts w:ascii="Times New Roman" w:hAnsi="Times New Roman" w:cs="Times New Roman"/>
          <w:bCs/>
          <w:sz w:val="28"/>
          <w:szCs w:val="28"/>
        </w:rPr>
        <w:t>039</w:t>
      </w:r>
      <w:r>
        <w:rPr>
          <w:rFonts w:ascii="Times New Roman" w:hAnsi="Times New Roman" w:cs="Times New Roman"/>
          <w:bCs/>
          <w:sz w:val="28"/>
          <w:szCs w:val="28"/>
        </w:rPr>
        <w:t> </w:t>
      </w:r>
      <w:r w:rsidRPr="005569A2">
        <w:rPr>
          <w:rFonts w:ascii="Times New Roman" w:hAnsi="Times New Roman" w:cs="Times New Roman"/>
          <w:bCs/>
          <w:sz w:val="28"/>
          <w:szCs w:val="28"/>
        </w:rPr>
        <w:t>000,00 руб. в целях обеспечения биологического этапа (3 и 4 часть) в рамках пострекультивационного периода работы по ликвидации/рекультивации объекта накопленного вреда окружающей среде «Санкционированная свалка, расположенная на территории закрытого административно-территориального образования город Заозерск (Мурманская область) с КБК 503 0501 1400321460 244 на КБК 503 0603 04003S0810 244.</w:t>
      </w:r>
    </w:p>
    <w:bookmarkEnd w:id="10"/>
    <w:p w14:paraId="325584EC" w14:textId="77777777" w:rsidR="00B75935" w:rsidRDefault="00B75935" w:rsidP="00D1508D">
      <w:pPr>
        <w:widowControl w:val="0"/>
        <w:autoSpaceDE w:val="0"/>
        <w:autoSpaceDN w:val="0"/>
        <w:adjustRightInd w:val="0"/>
        <w:spacing w:after="40" w:line="240" w:lineRule="auto"/>
        <w:ind w:firstLine="709"/>
        <w:jc w:val="both"/>
        <w:rPr>
          <w:rFonts w:ascii="Times New Roman" w:hAnsi="Times New Roman" w:cs="Times New Roman"/>
          <w:bCs/>
          <w:sz w:val="28"/>
          <w:szCs w:val="28"/>
        </w:rPr>
      </w:pPr>
    </w:p>
    <w:p w14:paraId="15D91300" w14:textId="77777777" w:rsidR="00D1508D" w:rsidRDefault="00D1508D" w:rsidP="00D1508D">
      <w:pPr>
        <w:widowControl w:val="0"/>
        <w:autoSpaceDE w:val="0"/>
        <w:autoSpaceDN w:val="0"/>
        <w:adjustRightInd w:val="0"/>
        <w:spacing w:after="40" w:line="240" w:lineRule="auto"/>
        <w:ind w:firstLine="709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88742C">
        <w:rPr>
          <w:rFonts w:ascii="Times New Roman" w:hAnsi="Times New Roman" w:cs="Times New Roman"/>
          <w:bCs/>
          <w:sz w:val="28"/>
          <w:szCs w:val="28"/>
        </w:rPr>
        <w:t>3.</w:t>
      </w:r>
      <w:r w:rsidR="0088742C">
        <w:rPr>
          <w:rFonts w:ascii="Times New Roman" w:hAnsi="Times New Roman" w:cs="Times New Roman"/>
          <w:bCs/>
          <w:sz w:val="28"/>
          <w:szCs w:val="28"/>
        </w:rPr>
        <w:t> </w:t>
      </w:r>
      <w:r w:rsidRPr="0088742C">
        <w:rPr>
          <w:rFonts w:ascii="Times New Roman" w:hAnsi="Times New Roman" w:cs="Times New Roman"/>
          <w:bCs/>
          <w:sz w:val="28"/>
          <w:szCs w:val="28"/>
        </w:rPr>
        <w:t>Источники финансирования дефицита бюджета:</w:t>
      </w:r>
    </w:p>
    <w:p w14:paraId="43BAA27E" w14:textId="77777777" w:rsidR="0088742C" w:rsidRDefault="0088742C" w:rsidP="00D1508D">
      <w:pPr>
        <w:widowControl w:val="0"/>
        <w:autoSpaceDE w:val="0"/>
        <w:autoSpaceDN w:val="0"/>
        <w:adjustRightInd w:val="0"/>
        <w:spacing w:after="40" w:line="240" w:lineRule="auto"/>
        <w:ind w:firstLine="709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88742C">
        <w:rPr>
          <w:rFonts w:ascii="Times New Roman" w:hAnsi="Times New Roman" w:cs="Times New Roman"/>
          <w:bCs/>
          <w:sz w:val="28"/>
          <w:szCs w:val="28"/>
        </w:rPr>
        <w:t>Размер дефицита 202</w:t>
      </w:r>
      <w:r w:rsidR="00365F85">
        <w:rPr>
          <w:rFonts w:ascii="Times New Roman" w:hAnsi="Times New Roman" w:cs="Times New Roman"/>
          <w:bCs/>
          <w:sz w:val="28"/>
          <w:szCs w:val="28"/>
        </w:rPr>
        <w:t>7</w:t>
      </w:r>
      <w:r w:rsidRPr="0088742C">
        <w:rPr>
          <w:rFonts w:ascii="Times New Roman" w:hAnsi="Times New Roman" w:cs="Times New Roman"/>
          <w:bCs/>
          <w:sz w:val="28"/>
          <w:szCs w:val="28"/>
        </w:rPr>
        <w:t xml:space="preserve"> года </w:t>
      </w:r>
      <w:r w:rsidR="00365F85">
        <w:rPr>
          <w:rFonts w:ascii="Times New Roman" w:hAnsi="Times New Roman" w:cs="Times New Roman"/>
          <w:bCs/>
          <w:sz w:val="28"/>
          <w:szCs w:val="28"/>
        </w:rPr>
        <w:t xml:space="preserve">уменьшился на 3 500 000,00 руб. </w:t>
      </w:r>
      <w:r w:rsidR="0021097A">
        <w:rPr>
          <w:rFonts w:ascii="Times New Roman" w:hAnsi="Times New Roman" w:cs="Times New Roman"/>
          <w:bCs/>
          <w:sz w:val="28"/>
          <w:szCs w:val="28"/>
        </w:rPr>
        <w:t xml:space="preserve">и составляет 355 184,64 руб., </w:t>
      </w:r>
      <w:r w:rsidR="0021097A" w:rsidRPr="0021097A">
        <w:rPr>
          <w:rFonts w:ascii="Times New Roman" w:hAnsi="Times New Roman" w:cs="Times New Roman"/>
          <w:bCs/>
          <w:sz w:val="28"/>
          <w:szCs w:val="28"/>
        </w:rPr>
        <w:t>что соответствует положениям статьи 92.1. Бюджетного кодекса Российской Федерации.</w:t>
      </w:r>
    </w:p>
    <w:p w14:paraId="69F89E27" w14:textId="77777777" w:rsidR="0088742C" w:rsidRPr="0088742C" w:rsidRDefault="0088742C" w:rsidP="00D1508D">
      <w:pPr>
        <w:widowControl w:val="0"/>
        <w:autoSpaceDE w:val="0"/>
        <w:autoSpaceDN w:val="0"/>
        <w:adjustRightInd w:val="0"/>
        <w:spacing w:after="40" w:line="240" w:lineRule="auto"/>
        <w:ind w:firstLine="709"/>
        <w:jc w:val="both"/>
        <w:rPr>
          <w:rFonts w:ascii="Times New Roman" w:hAnsi="Times New Roman" w:cs="Times New Roman"/>
          <w:bCs/>
          <w:sz w:val="12"/>
          <w:szCs w:val="12"/>
        </w:rPr>
      </w:pPr>
    </w:p>
    <w:p w14:paraId="01D82AF8" w14:textId="77777777" w:rsidR="003A6D1B" w:rsidRPr="0021097A" w:rsidRDefault="003A6D1B" w:rsidP="003A6D1B">
      <w:pPr>
        <w:widowControl w:val="0"/>
        <w:tabs>
          <w:tab w:val="left" w:pos="0"/>
        </w:tabs>
        <w:suppressAutoHyphens w:val="0"/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21097A">
        <w:rPr>
          <w:rFonts w:ascii="Times New Roman" w:hAnsi="Times New Roman" w:cs="Times New Roman"/>
          <w:bCs/>
          <w:sz w:val="28"/>
          <w:szCs w:val="28"/>
        </w:rPr>
        <w:t>II</w:t>
      </w:r>
      <w:r w:rsidRPr="0021097A">
        <w:rPr>
          <w:rFonts w:ascii="Times New Roman" w:hAnsi="Times New Roman" w:cs="Times New Roman"/>
          <w:bCs/>
          <w:sz w:val="28"/>
          <w:szCs w:val="28"/>
          <w:lang w:val="en-US"/>
        </w:rPr>
        <w:t>I</w:t>
      </w:r>
      <w:r w:rsidRPr="0021097A">
        <w:rPr>
          <w:rFonts w:ascii="Times New Roman" w:hAnsi="Times New Roman" w:cs="Times New Roman"/>
          <w:bCs/>
          <w:sz w:val="28"/>
          <w:szCs w:val="28"/>
        </w:rPr>
        <w:t>. ПЛАНОВЫЙ ПЕРИОД 202</w:t>
      </w:r>
      <w:r w:rsidR="00AC03AF" w:rsidRPr="0021097A">
        <w:rPr>
          <w:rFonts w:ascii="Times New Roman" w:hAnsi="Times New Roman" w:cs="Times New Roman"/>
          <w:bCs/>
          <w:sz w:val="28"/>
          <w:szCs w:val="28"/>
        </w:rPr>
        <w:t>8</w:t>
      </w:r>
      <w:r w:rsidRPr="0021097A">
        <w:rPr>
          <w:rFonts w:ascii="Times New Roman" w:hAnsi="Times New Roman" w:cs="Times New Roman"/>
          <w:bCs/>
          <w:sz w:val="28"/>
          <w:szCs w:val="28"/>
        </w:rPr>
        <w:t xml:space="preserve"> год.</w:t>
      </w:r>
    </w:p>
    <w:p w14:paraId="5CF515AD" w14:textId="77777777" w:rsidR="00F7383B" w:rsidRPr="0021097A" w:rsidRDefault="00F7383B" w:rsidP="00F7383B">
      <w:pPr>
        <w:widowControl w:val="0"/>
        <w:autoSpaceDE w:val="0"/>
        <w:autoSpaceDN w:val="0"/>
        <w:adjustRightInd w:val="0"/>
        <w:spacing w:after="40" w:line="240" w:lineRule="auto"/>
        <w:ind w:firstLine="709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21097A">
        <w:rPr>
          <w:rFonts w:ascii="Times New Roman" w:hAnsi="Times New Roman" w:cs="Times New Roman"/>
          <w:bCs/>
          <w:sz w:val="28"/>
          <w:szCs w:val="28"/>
        </w:rPr>
        <w:t>1. Уменьшение доходов бюджета в размере 3 706 400,00 руб., а именно:</w:t>
      </w:r>
    </w:p>
    <w:p w14:paraId="414D86C9" w14:textId="77777777" w:rsidR="00F7383B" w:rsidRDefault="00F7383B" w:rsidP="00F7383B">
      <w:pPr>
        <w:widowControl w:val="0"/>
        <w:autoSpaceDE w:val="0"/>
        <w:autoSpaceDN w:val="0"/>
        <w:adjustRightInd w:val="0"/>
        <w:spacing w:after="40" w:line="240" w:lineRule="auto"/>
        <w:ind w:firstLine="709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21097A">
        <w:rPr>
          <w:rFonts w:ascii="Times New Roman" w:hAnsi="Times New Roman" w:cs="Times New Roman"/>
          <w:bCs/>
          <w:sz w:val="28"/>
          <w:szCs w:val="28"/>
        </w:rPr>
        <w:t xml:space="preserve">1.1. В соответствии с </w:t>
      </w:r>
      <w:r w:rsidR="0021097A" w:rsidRPr="0021097A">
        <w:rPr>
          <w:rFonts w:ascii="Times New Roman" w:hAnsi="Times New Roman" w:cs="Times New Roman"/>
          <w:bCs/>
          <w:sz w:val="28"/>
          <w:szCs w:val="28"/>
        </w:rPr>
        <w:t>з</w:t>
      </w:r>
      <w:r w:rsidRPr="0021097A">
        <w:rPr>
          <w:rFonts w:ascii="Times New Roman" w:hAnsi="Times New Roman" w:cs="Times New Roman"/>
          <w:bCs/>
          <w:sz w:val="28"/>
          <w:szCs w:val="28"/>
        </w:rPr>
        <w:t>аконом Мурманской области от 15.12.2025</w:t>
      </w:r>
      <w:r w:rsidRPr="0021097A">
        <w:rPr>
          <w:rFonts w:ascii="Times New Roman" w:hAnsi="Times New Roman" w:cs="Times New Roman"/>
          <w:bCs/>
          <w:sz w:val="28"/>
          <w:szCs w:val="28"/>
        </w:rPr>
        <w:br/>
        <w:t>№ 3172-01-ЗМО «Об областном бюджете на 2026 год и на плановый период 2027 и 2028 годов».</w:t>
      </w:r>
    </w:p>
    <w:p w14:paraId="56389DF1" w14:textId="77777777" w:rsidR="00F7383B" w:rsidRPr="008C2466" w:rsidRDefault="00F7383B" w:rsidP="00F7383B">
      <w:pPr>
        <w:pStyle w:val="afd"/>
        <w:widowControl w:val="0"/>
        <w:tabs>
          <w:tab w:val="left" w:pos="0"/>
        </w:tabs>
        <w:suppressAutoHyphens w:val="0"/>
        <w:spacing w:after="0" w:line="240" w:lineRule="auto"/>
        <w:ind w:left="0" w:firstLine="709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21097A">
        <w:rPr>
          <w:rFonts w:ascii="Times New Roman" w:hAnsi="Times New Roman" w:cs="Times New Roman"/>
          <w:bCs/>
          <w:sz w:val="28"/>
          <w:szCs w:val="28"/>
        </w:rPr>
        <w:t>-</w:t>
      </w:r>
      <w:bookmarkStart w:id="11" w:name="_Hlk224573341"/>
      <w:r w:rsidRPr="0021097A">
        <w:rPr>
          <w:rFonts w:ascii="Times New Roman" w:hAnsi="Times New Roman" w:cs="Times New Roman"/>
          <w:bCs/>
          <w:sz w:val="28"/>
          <w:szCs w:val="28"/>
        </w:rPr>
        <w:t xml:space="preserve">3 956 400,00 руб. </w:t>
      </w:r>
      <w:r w:rsidR="0021097A" w:rsidRPr="0021097A">
        <w:rPr>
          <w:rFonts w:ascii="Times New Roman" w:hAnsi="Times New Roman" w:cs="Times New Roman"/>
          <w:bCs/>
          <w:sz w:val="28"/>
          <w:szCs w:val="28"/>
        </w:rPr>
        <w:t>–</w:t>
      </w:r>
      <w:r w:rsidRPr="0021097A">
        <w:rPr>
          <w:rFonts w:ascii="Times New Roman" w:hAnsi="Times New Roman" w:cs="Times New Roman"/>
          <w:bCs/>
          <w:sz w:val="28"/>
          <w:szCs w:val="28"/>
        </w:rPr>
        <w:t xml:space="preserve"> субвенци</w:t>
      </w:r>
      <w:r w:rsidR="0021097A" w:rsidRPr="0021097A">
        <w:rPr>
          <w:rFonts w:ascii="Times New Roman" w:hAnsi="Times New Roman" w:cs="Times New Roman"/>
          <w:bCs/>
          <w:sz w:val="28"/>
          <w:szCs w:val="28"/>
        </w:rPr>
        <w:t>я</w:t>
      </w:r>
      <w:r w:rsidRPr="0021097A">
        <w:rPr>
          <w:rFonts w:ascii="Times New Roman" w:hAnsi="Times New Roman" w:cs="Times New Roman"/>
          <w:bCs/>
          <w:sz w:val="28"/>
          <w:szCs w:val="28"/>
        </w:rPr>
        <w:t xml:space="preserve"> из областного бюджета местным бюджетам на реализацию Закона Мурманской области 10.12.2018 № 2320-01-ЗМО «О единой субвенции местным бюджетам на финансовое обеспечение образовательной деятельности».</w:t>
      </w:r>
    </w:p>
    <w:bookmarkEnd w:id="11"/>
    <w:p w14:paraId="551006FC" w14:textId="77777777" w:rsidR="00F7383B" w:rsidRPr="0021097A" w:rsidRDefault="00F7383B" w:rsidP="00F7383B">
      <w:pPr>
        <w:widowControl w:val="0"/>
        <w:autoSpaceDE w:val="0"/>
        <w:autoSpaceDN w:val="0"/>
        <w:adjustRightInd w:val="0"/>
        <w:spacing w:after="40" w:line="240" w:lineRule="auto"/>
        <w:ind w:firstLine="709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21097A">
        <w:rPr>
          <w:rFonts w:ascii="Times New Roman" w:hAnsi="Times New Roman" w:cs="Times New Roman"/>
          <w:bCs/>
          <w:sz w:val="28"/>
          <w:szCs w:val="28"/>
        </w:rPr>
        <w:t xml:space="preserve">1.2. Увеличение неналоговых доходов в соответствии с принятыми решением Совета депутатов ЗАТО город Заозерск № 29-4574 от 27.02.2026 «О внесении изменений в решение Совета депутатов ЗАТО город Заозерск от 25.02.2020 №12-3959 «Об утверждении Положения о расчете размеров платы за пользование жилым помещением (платы за наем) по договорам социального найма и договорам найма жилых помещений муниципального жилищного фонда ЗАТО </w:t>
      </w:r>
      <w:r w:rsidRPr="0021097A">
        <w:rPr>
          <w:rFonts w:ascii="Times New Roman" w:hAnsi="Times New Roman" w:cs="Times New Roman"/>
          <w:bCs/>
          <w:sz w:val="28"/>
          <w:szCs w:val="28"/>
        </w:rPr>
        <w:lastRenderedPageBreak/>
        <w:t>город Заозерск», постановлением Администрации ЗАТО город Заозерск</w:t>
      </w:r>
      <w:r w:rsidR="0021097A">
        <w:rPr>
          <w:rFonts w:ascii="Times New Roman" w:hAnsi="Times New Roman" w:cs="Times New Roman"/>
          <w:bCs/>
          <w:sz w:val="28"/>
          <w:szCs w:val="28"/>
        </w:rPr>
        <w:br/>
      </w:r>
      <w:r w:rsidRPr="0021097A">
        <w:rPr>
          <w:rFonts w:ascii="Times New Roman" w:hAnsi="Times New Roman" w:cs="Times New Roman"/>
          <w:bCs/>
          <w:sz w:val="28"/>
          <w:szCs w:val="28"/>
        </w:rPr>
        <w:t>№ 114 от 27.02.2026 «Об установлении размера платы за пользование жилыми помещениями (платы за наем) для нанимателей жилых помещений по договорам социального найма, договорам найма специализированных жилых помещений и договорам найма в жилищном фонде коммерческого использования муниципального жилищного фонда ЗАТО город Заозерск», а именно увеличение коэффициента соответствия платы начиная с 01.04.2026.</w:t>
      </w:r>
    </w:p>
    <w:p w14:paraId="62E8C29E" w14:textId="77777777" w:rsidR="00F7383B" w:rsidRPr="0021097A" w:rsidRDefault="00F7383B" w:rsidP="00F7383B">
      <w:pPr>
        <w:widowControl w:val="0"/>
        <w:autoSpaceDE w:val="0"/>
        <w:autoSpaceDN w:val="0"/>
        <w:adjustRightInd w:val="0"/>
        <w:spacing w:after="40" w:line="240" w:lineRule="auto"/>
        <w:ind w:firstLine="709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21097A">
        <w:rPr>
          <w:rFonts w:ascii="Times New Roman" w:hAnsi="Times New Roman" w:cs="Times New Roman"/>
          <w:bCs/>
          <w:sz w:val="28"/>
          <w:szCs w:val="28"/>
        </w:rPr>
        <w:t xml:space="preserve">+250 000,00 руб. </w:t>
      </w:r>
      <w:r w:rsidR="0021097A">
        <w:rPr>
          <w:rFonts w:ascii="Times New Roman" w:hAnsi="Times New Roman" w:cs="Times New Roman"/>
          <w:bCs/>
          <w:sz w:val="28"/>
          <w:szCs w:val="28"/>
        </w:rPr>
        <w:t>–</w:t>
      </w:r>
      <w:r w:rsidRPr="0021097A">
        <w:rPr>
          <w:rFonts w:ascii="Times New Roman" w:hAnsi="Times New Roman" w:cs="Times New Roman"/>
          <w:bCs/>
          <w:sz w:val="28"/>
          <w:szCs w:val="28"/>
        </w:rPr>
        <w:t xml:space="preserve"> прочие поступления от использования имущества, находящегося в собственности городских округов (за исключением имущества муниципальных бюджетных и автономных учреждений, а также имущества муниципальных унитарных предприятий, в том числе казенных).</w:t>
      </w:r>
    </w:p>
    <w:p w14:paraId="167F15C5" w14:textId="77777777" w:rsidR="0021097A" w:rsidRDefault="00D1508D" w:rsidP="0021097A">
      <w:pPr>
        <w:widowControl w:val="0"/>
        <w:autoSpaceDE w:val="0"/>
        <w:autoSpaceDN w:val="0"/>
        <w:adjustRightInd w:val="0"/>
        <w:spacing w:after="40" w:line="240" w:lineRule="auto"/>
        <w:ind w:firstLine="709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AA40AF">
        <w:rPr>
          <w:rFonts w:ascii="Times New Roman" w:hAnsi="Times New Roman" w:cs="Times New Roman"/>
          <w:bCs/>
          <w:sz w:val="28"/>
          <w:szCs w:val="28"/>
        </w:rPr>
        <w:t>2.</w:t>
      </w:r>
      <w:r w:rsidR="00AA40AF" w:rsidRPr="00AA40AF">
        <w:rPr>
          <w:rFonts w:ascii="Times New Roman" w:hAnsi="Times New Roman" w:cs="Times New Roman"/>
          <w:bCs/>
          <w:sz w:val="28"/>
          <w:szCs w:val="28"/>
        </w:rPr>
        <w:t> </w:t>
      </w:r>
      <w:r w:rsidRPr="00AA40AF">
        <w:rPr>
          <w:rFonts w:ascii="Times New Roman" w:hAnsi="Times New Roman" w:cs="Times New Roman"/>
          <w:bCs/>
          <w:sz w:val="28"/>
          <w:szCs w:val="28"/>
        </w:rPr>
        <w:t>У</w:t>
      </w:r>
      <w:r w:rsidR="0021097A">
        <w:rPr>
          <w:rFonts w:ascii="Times New Roman" w:hAnsi="Times New Roman" w:cs="Times New Roman"/>
          <w:bCs/>
          <w:sz w:val="28"/>
          <w:szCs w:val="28"/>
        </w:rPr>
        <w:t>меньшение</w:t>
      </w:r>
      <w:r w:rsidRPr="00AA40AF">
        <w:rPr>
          <w:rFonts w:ascii="Times New Roman" w:hAnsi="Times New Roman" w:cs="Times New Roman"/>
          <w:bCs/>
          <w:sz w:val="28"/>
          <w:szCs w:val="28"/>
        </w:rPr>
        <w:t xml:space="preserve"> расходной части бюджета на </w:t>
      </w:r>
      <w:r w:rsidR="00AA40AF">
        <w:rPr>
          <w:rFonts w:ascii="Times New Roman" w:hAnsi="Times New Roman" w:cs="Times New Roman"/>
          <w:bCs/>
          <w:sz w:val="28"/>
          <w:szCs w:val="28"/>
        </w:rPr>
        <w:t>202</w:t>
      </w:r>
      <w:r w:rsidR="0021097A">
        <w:rPr>
          <w:rFonts w:ascii="Times New Roman" w:hAnsi="Times New Roman" w:cs="Times New Roman"/>
          <w:bCs/>
          <w:sz w:val="28"/>
          <w:szCs w:val="28"/>
        </w:rPr>
        <w:t>8</w:t>
      </w:r>
      <w:r w:rsidRPr="00AA40AF">
        <w:rPr>
          <w:rFonts w:ascii="Times New Roman" w:hAnsi="Times New Roman" w:cs="Times New Roman"/>
          <w:bCs/>
          <w:sz w:val="28"/>
          <w:szCs w:val="28"/>
        </w:rPr>
        <w:t xml:space="preserve"> год в размере</w:t>
      </w:r>
      <w:r w:rsidR="0021097A">
        <w:rPr>
          <w:rFonts w:ascii="Times New Roman" w:hAnsi="Times New Roman" w:cs="Times New Roman"/>
          <w:bCs/>
          <w:sz w:val="28"/>
          <w:szCs w:val="28"/>
        </w:rPr>
        <w:br/>
      </w:r>
      <w:r w:rsidR="0021097A" w:rsidRPr="0021097A">
        <w:rPr>
          <w:rFonts w:ascii="Times New Roman" w:hAnsi="Times New Roman" w:cs="Times New Roman"/>
          <w:bCs/>
          <w:sz w:val="28"/>
          <w:szCs w:val="28"/>
        </w:rPr>
        <w:t>3</w:t>
      </w:r>
      <w:r w:rsidR="0021097A">
        <w:rPr>
          <w:rFonts w:ascii="Times New Roman" w:hAnsi="Times New Roman" w:cs="Times New Roman"/>
          <w:bCs/>
          <w:sz w:val="28"/>
          <w:szCs w:val="28"/>
        </w:rPr>
        <w:t> </w:t>
      </w:r>
      <w:r w:rsidR="0021097A" w:rsidRPr="0021097A">
        <w:rPr>
          <w:rFonts w:ascii="Times New Roman" w:hAnsi="Times New Roman" w:cs="Times New Roman"/>
          <w:bCs/>
          <w:sz w:val="28"/>
          <w:szCs w:val="28"/>
        </w:rPr>
        <w:t>956</w:t>
      </w:r>
      <w:r w:rsidR="0021097A">
        <w:rPr>
          <w:rFonts w:ascii="Times New Roman" w:hAnsi="Times New Roman" w:cs="Times New Roman"/>
          <w:bCs/>
          <w:sz w:val="28"/>
          <w:szCs w:val="28"/>
        </w:rPr>
        <w:t> </w:t>
      </w:r>
      <w:r w:rsidR="0021097A" w:rsidRPr="0021097A">
        <w:rPr>
          <w:rFonts w:ascii="Times New Roman" w:hAnsi="Times New Roman" w:cs="Times New Roman"/>
          <w:bCs/>
          <w:sz w:val="28"/>
          <w:szCs w:val="28"/>
        </w:rPr>
        <w:t>400,00 руб. – субвенция из областного бюджета местным бюджетам на реализацию Закона Мурманской области 10.12.2018 № 2320-01-ЗМО «О единой субвенции местным бюджетам на финансовое обеспечение образовательной деятельности».</w:t>
      </w:r>
    </w:p>
    <w:p w14:paraId="2472EF66" w14:textId="77777777" w:rsidR="00D1508D" w:rsidRPr="00D767FE" w:rsidRDefault="00D1508D" w:rsidP="0021097A">
      <w:pPr>
        <w:widowControl w:val="0"/>
        <w:autoSpaceDE w:val="0"/>
        <w:autoSpaceDN w:val="0"/>
        <w:adjustRightInd w:val="0"/>
        <w:spacing w:after="40" w:line="240" w:lineRule="auto"/>
        <w:ind w:firstLine="709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AA40AF">
        <w:rPr>
          <w:rFonts w:ascii="Times New Roman" w:hAnsi="Times New Roman" w:cs="Times New Roman"/>
          <w:bCs/>
          <w:sz w:val="28"/>
          <w:szCs w:val="28"/>
        </w:rPr>
        <w:t>3.</w:t>
      </w:r>
      <w:r w:rsidR="00AA40AF">
        <w:rPr>
          <w:rFonts w:ascii="Times New Roman" w:hAnsi="Times New Roman" w:cs="Times New Roman"/>
          <w:bCs/>
          <w:sz w:val="28"/>
          <w:szCs w:val="28"/>
          <w:lang w:val="en-US"/>
        </w:rPr>
        <w:t> </w:t>
      </w:r>
      <w:r w:rsidRPr="00AA40AF">
        <w:rPr>
          <w:rFonts w:ascii="Times New Roman" w:hAnsi="Times New Roman" w:cs="Times New Roman"/>
          <w:bCs/>
          <w:sz w:val="28"/>
          <w:szCs w:val="28"/>
        </w:rPr>
        <w:t>Источники финансирования дефицита бюджета:</w:t>
      </w:r>
    </w:p>
    <w:p w14:paraId="6856E4CF" w14:textId="77777777" w:rsidR="00AA40AF" w:rsidRPr="00AA40AF" w:rsidRDefault="00AA40AF" w:rsidP="00D1508D">
      <w:pPr>
        <w:widowControl w:val="0"/>
        <w:autoSpaceDE w:val="0"/>
        <w:autoSpaceDN w:val="0"/>
        <w:adjustRightInd w:val="0"/>
        <w:spacing w:after="40" w:line="240" w:lineRule="auto"/>
        <w:ind w:firstLine="709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AA40AF">
        <w:rPr>
          <w:rFonts w:ascii="Times New Roman" w:hAnsi="Times New Roman" w:cs="Times New Roman"/>
          <w:bCs/>
          <w:sz w:val="28"/>
          <w:szCs w:val="28"/>
        </w:rPr>
        <w:t>Размер дефицита 202</w:t>
      </w:r>
      <w:r w:rsidR="0021097A">
        <w:rPr>
          <w:rFonts w:ascii="Times New Roman" w:hAnsi="Times New Roman" w:cs="Times New Roman"/>
          <w:bCs/>
          <w:sz w:val="28"/>
          <w:szCs w:val="28"/>
        </w:rPr>
        <w:t>8</w:t>
      </w:r>
      <w:r w:rsidRPr="00AA40AF">
        <w:rPr>
          <w:rFonts w:ascii="Times New Roman" w:hAnsi="Times New Roman" w:cs="Times New Roman"/>
          <w:bCs/>
          <w:sz w:val="28"/>
          <w:szCs w:val="28"/>
        </w:rPr>
        <w:t xml:space="preserve"> года </w:t>
      </w:r>
      <w:r w:rsidR="0021097A" w:rsidRPr="0021097A">
        <w:rPr>
          <w:rFonts w:ascii="Times New Roman" w:hAnsi="Times New Roman" w:cs="Times New Roman"/>
          <w:bCs/>
          <w:sz w:val="28"/>
          <w:szCs w:val="28"/>
        </w:rPr>
        <w:t xml:space="preserve">уменьшился на </w:t>
      </w:r>
      <w:r w:rsidR="0021097A">
        <w:rPr>
          <w:rFonts w:ascii="Times New Roman" w:hAnsi="Times New Roman" w:cs="Times New Roman"/>
          <w:bCs/>
          <w:sz w:val="28"/>
          <w:szCs w:val="28"/>
        </w:rPr>
        <w:t>2</w:t>
      </w:r>
      <w:r w:rsidR="0021097A" w:rsidRPr="0021097A">
        <w:rPr>
          <w:rFonts w:ascii="Times New Roman" w:hAnsi="Times New Roman" w:cs="Times New Roman"/>
          <w:bCs/>
          <w:sz w:val="28"/>
          <w:szCs w:val="28"/>
        </w:rPr>
        <w:t>50</w:t>
      </w:r>
      <w:r w:rsidR="0021097A">
        <w:rPr>
          <w:rFonts w:ascii="Times New Roman" w:hAnsi="Times New Roman" w:cs="Times New Roman"/>
          <w:bCs/>
          <w:sz w:val="28"/>
          <w:szCs w:val="28"/>
        </w:rPr>
        <w:t> </w:t>
      </w:r>
      <w:r w:rsidR="0021097A" w:rsidRPr="0021097A">
        <w:rPr>
          <w:rFonts w:ascii="Times New Roman" w:hAnsi="Times New Roman" w:cs="Times New Roman"/>
          <w:bCs/>
          <w:sz w:val="28"/>
          <w:szCs w:val="28"/>
        </w:rPr>
        <w:t>000,00 руб. и составляет</w:t>
      </w:r>
      <w:r w:rsidR="0021097A">
        <w:rPr>
          <w:rFonts w:ascii="Times New Roman" w:hAnsi="Times New Roman" w:cs="Times New Roman"/>
          <w:bCs/>
          <w:sz w:val="28"/>
          <w:szCs w:val="28"/>
        </w:rPr>
        <w:br/>
      </w:r>
      <w:r w:rsidR="0021097A" w:rsidRPr="0021097A">
        <w:rPr>
          <w:rFonts w:ascii="Times New Roman" w:hAnsi="Times New Roman" w:cs="Times New Roman"/>
          <w:bCs/>
          <w:sz w:val="28"/>
          <w:szCs w:val="28"/>
        </w:rPr>
        <w:t>5</w:t>
      </w:r>
      <w:r w:rsidR="0021097A">
        <w:rPr>
          <w:rFonts w:ascii="Times New Roman" w:hAnsi="Times New Roman" w:cs="Times New Roman"/>
          <w:bCs/>
          <w:sz w:val="28"/>
          <w:szCs w:val="28"/>
        </w:rPr>
        <w:t>0 30</w:t>
      </w:r>
      <w:r w:rsidR="0021097A" w:rsidRPr="0021097A">
        <w:rPr>
          <w:rFonts w:ascii="Times New Roman" w:hAnsi="Times New Roman" w:cs="Times New Roman"/>
          <w:bCs/>
          <w:sz w:val="28"/>
          <w:szCs w:val="28"/>
        </w:rPr>
        <w:t>1,6</w:t>
      </w:r>
      <w:r w:rsidR="0021097A">
        <w:rPr>
          <w:rFonts w:ascii="Times New Roman" w:hAnsi="Times New Roman" w:cs="Times New Roman"/>
          <w:bCs/>
          <w:sz w:val="28"/>
          <w:szCs w:val="28"/>
        </w:rPr>
        <w:t>2</w:t>
      </w:r>
      <w:r w:rsidR="0021097A" w:rsidRPr="0021097A">
        <w:rPr>
          <w:rFonts w:ascii="Times New Roman" w:hAnsi="Times New Roman" w:cs="Times New Roman"/>
          <w:bCs/>
          <w:sz w:val="28"/>
          <w:szCs w:val="28"/>
        </w:rPr>
        <w:t xml:space="preserve"> руб., что соответствует положениям статьи 92.1. Бюджетного кодекса Российской Федерации.</w:t>
      </w:r>
    </w:p>
    <w:p w14:paraId="6894C159" w14:textId="77777777" w:rsidR="006566F3" w:rsidRPr="00D767FE" w:rsidRDefault="006566F3" w:rsidP="004B0B54">
      <w:pPr>
        <w:widowControl w:val="0"/>
        <w:tabs>
          <w:tab w:val="left" w:pos="0"/>
        </w:tabs>
        <w:suppressAutoHyphens w:val="0"/>
        <w:spacing w:after="0" w:line="240" w:lineRule="auto"/>
        <w:contextualSpacing/>
        <w:jc w:val="both"/>
        <w:rPr>
          <w:rFonts w:ascii="Times New Roman" w:hAnsi="Times New Roman" w:cs="Times New Roman"/>
          <w:bCs/>
          <w:sz w:val="28"/>
          <w:szCs w:val="28"/>
        </w:rPr>
      </w:pPr>
    </w:p>
    <w:p w14:paraId="2DCA5F9B" w14:textId="77777777" w:rsidR="00AA40AF" w:rsidRPr="00D767FE" w:rsidRDefault="00AA40AF" w:rsidP="004B0B54">
      <w:pPr>
        <w:widowControl w:val="0"/>
        <w:tabs>
          <w:tab w:val="left" w:pos="0"/>
        </w:tabs>
        <w:suppressAutoHyphens w:val="0"/>
        <w:spacing w:after="0" w:line="240" w:lineRule="auto"/>
        <w:contextualSpacing/>
        <w:jc w:val="both"/>
        <w:rPr>
          <w:rFonts w:ascii="Times New Roman" w:hAnsi="Times New Roman" w:cs="Times New Roman"/>
          <w:bCs/>
          <w:sz w:val="28"/>
          <w:szCs w:val="28"/>
        </w:rPr>
      </w:pPr>
    </w:p>
    <w:p w14:paraId="47C282D8" w14:textId="77777777" w:rsidR="00E110CA" w:rsidRDefault="00E110CA" w:rsidP="004B0B54">
      <w:pPr>
        <w:widowControl w:val="0"/>
        <w:tabs>
          <w:tab w:val="left" w:pos="0"/>
        </w:tabs>
        <w:suppressAutoHyphens w:val="0"/>
        <w:spacing w:after="0" w:line="240" w:lineRule="auto"/>
        <w:contextualSpacing/>
        <w:jc w:val="both"/>
        <w:rPr>
          <w:rFonts w:ascii="Times New Roman" w:hAnsi="Times New Roman" w:cs="Times New Roman"/>
          <w:bCs/>
          <w:sz w:val="28"/>
          <w:szCs w:val="28"/>
        </w:rPr>
      </w:pPr>
    </w:p>
    <w:p w14:paraId="0C226187" w14:textId="77777777" w:rsidR="004B0B54" w:rsidRPr="004B0B54" w:rsidRDefault="004B0B54" w:rsidP="004B0B54">
      <w:pPr>
        <w:widowControl w:val="0"/>
        <w:tabs>
          <w:tab w:val="left" w:pos="0"/>
        </w:tabs>
        <w:suppressAutoHyphens w:val="0"/>
        <w:spacing w:after="0" w:line="240" w:lineRule="auto"/>
        <w:contextualSpacing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4B0B54">
        <w:rPr>
          <w:rFonts w:ascii="Times New Roman" w:hAnsi="Times New Roman" w:cs="Times New Roman"/>
          <w:bCs/>
          <w:sz w:val="28"/>
          <w:szCs w:val="28"/>
        </w:rPr>
        <w:t xml:space="preserve">Начальник </w:t>
      </w:r>
      <w:r w:rsidR="00A94428">
        <w:rPr>
          <w:rFonts w:ascii="Times New Roman" w:hAnsi="Times New Roman" w:cs="Times New Roman"/>
          <w:bCs/>
          <w:sz w:val="28"/>
          <w:szCs w:val="28"/>
        </w:rPr>
        <w:t>МКУ «</w:t>
      </w:r>
      <w:r w:rsidRPr="004B0B54">
        <w:rPr>
          <w:rFonts w:ascii="Times New Roman" w:hAnsi="Times New Roman" w:cs="Times New Roman"/>
          <w:bCs/>
          <w:sz w:val="28"/>
          <w:szCs w:val="28"/>
        </w:rPr>
        <w:t>Управлени</w:t>
      </w:r>
      <w:r w:rsidR="00A94428">
        <w:rPr>
          <w:rFonts w:ascii="Times New Roman" w:hAnsi="Times New Roman" w:cs="Times New Roman"/>
          <w:bCs/>
          <w:sz w:val="28"/>
          <w:szCs w:val="28"/>
        </w:rPr>
        <w:t>е</w:t>
      </w:r>
      <w:r w:rsidRPr="004B0B54">
        <w:rPr>
          <w:rFonts w:ascii="Times New Roman" w:hAnsi="Times New Roman" w:cs="Times New Roman"/>
          <w:bCs/>
          <w:sz w:val="28"/>
          <w:szCs w:val="28"/>
        </w:rPr>
        <w:t xml:space="preserve"> экономики</w:t>
      </w:r>
    </w:p>
    <w:p w14:paraId="1E042F58" w14:textId="77777777" w:rsidR="00443D12" w:rsidRPr="004B0B54" w:rsidRDefault="004B0B54" w:rsidP="00DB0CE9">
      <w:pPr>
        <w:widowControl w:val="0"/>
        <w:tabs>
          <w:tab w:val="left" w:pos="0"/>
        </w:tabs>
        <w:suppressAutoHyphens w:val="0"/>
        <w:spacing w:after="0" w:line="240" w:lineRule="auto"/>
        <w:contextualSpacing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4B0B54">
        <w:rPr>
          <w:rFonts w:ascii="Times New Roman" w:hAnsi="Times New Roman" w:cs="Times New Roman"/>
          <w:bCs/>
          <w:sz w:val="28"/>
          <w:szCs w:val="28"/>
        </w:rPr>
        <w:t>и финансов ЗАТО город Заозерск</w:t>
      </w:r>
      <w:r w:rsidR="00A94428">
        <w:rPr>
          <w:rFonts w:ascii="Times New Roman" w:hAnsi="Times New Roman" w:cs="Times New Roman"/>
          <w:bCs/>
          <w:sz w:val="28"/>
          <w:szCs w:val="28"/>
        </w:rPr>
        <w:t>»</w:t>
      </w:r>
      <w:r w:rsidR="00A36DF0">
        <w:rPr>
          <w:rFonts w:ascii="Times New Roman" w:hAnsi="Times New Roman" w:cs="Times New Roman"/>
          <w:bCs/>
          <w:sz w:val="28"/>
          <w:szCs w:val="28"/>
        </w:rPr>
        <w:t xml:space="preserve">   </w:t>
      </w:r>
      <w:r w:rsidR="00A36DF0">
        <w:rPr>
          <w:rFonts w:ascii="Times New Roman" w:hAnsi="Times New Roman" w:cs="Times New Roman"/>
          <w:bCs/>
          <w:sz w:val="28"/>
          <w:szCs w:val="28"/>
        </w:rPr>
        <w:tab/>
      </w:r>
      <w:r w:rsidR="00A36DF0">
        <w:rPr>
          <w:rFonts w:ascii="Times New Roman" w:hAnsi="Times New Roman" w:cs="Times New Roman"/>
          <w:bCs/>
          <w:sz w:val="28"/>
          <w:szCs w:val="28"/>
        </w:rPr>
        <w:tab/>
      </w:r>
      <w:r w:rsidR="00A36DF0">
        <w:rPr>
          <w:rFonts w:ascii="Times New Roman" w:hAnsi="Times New Roman" w:cs="Times New Roman"/>
          <w:bCs/>
          <w:sz w:val="28"/>
          <w:szCs w:val="28"/>
        </w:rPr>
        <w:tab/>
      </w:r>
      <w:r w:rsidR="00A36DF0">
        <w:rPr>
          <w:rFonts w:ascii="Times New Roman" w:hAnsi="Times New Roman" w:cs="Times New Roman"/>
          <w:bCs/>
          <w:sz w:val="28"/>
          <w:szCs w:val="28"/>
        </w:rPr>
        <w:tab/>
      </w:r>
      <w:r w:rsidR="00A36DF0">
        <w:rPr>
          <w:rFonts w:ascii="Times New Roman" w:hAnsi="Times New Roman" w:cs="Times New Roman"/>
          <w:bCs/>
          <w:sz w:val="28"/>
          <w:szCs w:val="28"/>
        </w:rPr>
        <w:tab/>
        <w:t xml:space="preserve">    </w:t>
      </w:r>
      <w:r w:rsidRPr="004B0B54">
        <w:rPr>
          <w:rFonts w:ascii="Times New Roman" w:hAnsi="Times New Roman" w:cs="Times New Roman"/>
          <w:bCs/>
          <w:sz w:val="28"/>
          <w:szCs w:val="28"/>
        </w:rPr>
        <w:t>Е.В. Водонаева</w:t>
      </w:r>
    </w:p>
    <w:sectPr w:rsidR="00443D12" w:rsidRPr="004B0B54" w:rsidSect="00184984">
      <w:pgSz w:w="11906" w:h="16838"/>
      <w:pgMar w:top="568" w:right="567" w:bottom="567" w:left="1418" w:header="170" w:footer="720" w:gutter="0"/>
      <w:cols w:space="720"/>
      <w:docGrid w:linePitch="600" w:charSpace="36864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AD85FDB" w14:textId="77777777" w:rsidR="001E3FEC" w:rsidRDefault="001E3FEC">
      <w:pPr>
        <w:spacing w:after="0" w:line="240" w:lineRule="auto"/>
      </w:pPr>
      <w:r>
        <w:separator/>
      </w:r>
    </w:p>
  </w:endnote>
  <w:endnote w:type="continuationSeparator" w:id="0">
    <w:p w14:paraId="70BF82E7" w14:textId="77777777" w:rsidR="001E3FEC" w:rsidRDefault="001E3FE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OpenSymbol">
    <w:altName w:val="Yu Gothic"/>
    <w:charset w:val="00"/>
    <w:family w:val="auto"/>
    <w:pitch w:val="variable"/>
    <w:sig w:usb0="800000AF" w:usb1="1001ECEA" w:usb2="00000000" w:usb3="00000000" w:csb0="00000001" w:csb1="00000000"/>
  </w:font>
  <w:font w:name="Mangal">
    <w:panose1 w:val="00000400000000000000"/>
    <w:charset w:val="01"/>
    <w:family w:val="roman"/>
    <w:notTrueType/>
    <w:pitch w:val="variable"/>
    <w:sig w:usb0="00002000" w:usb1="00000000" w:usb2="00000000" w:usb3="00000000" w:csb0="00000000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47E01BA" w14:textId="77777777" w:rsidR="001E3FEC" w:rsidRDefault="001E3FEC">
      <w:pPr>
        <w:spacing w:after="0" w:line="240" w:lineRule="auto"/>
      </w:pPr>
      <w:r>
        <w:separator/>
      </w:r>
    </w:p>
  </w:footnote>
  <w:footnote w:type="continuationSeparator" w:id="0">
    <w:p w14:paraId="4C694119" w14:textId="77777777" w:rsidR="001E3FEC" w:rsidRDefault="001E3FEC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pStyle w:val="5"/>
      <w:suff w:val="nothing"/>
      <w:lvlText w:val=""/>
      <w:lvlJc w:val="left"/>
      <w:pPr>
        <w:tabs>
          <w:tab w:val="num" w:pos="0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pStyle w:val="8"/>
      <w:suff w:val="nothing"/>
      <w:lvlText w:val=""/>
      <w:lvlJc w:val="left"/>
      <w:pPr>
        <w:tabs>
          <w:tab w:val="num" w:pos="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abstractNum w:abstractNumId="1" w15:restartNumberingAfterBreak="0">
    <w:nsid w:val="00000002"/>
    <w:multiLevelType w:val="singleLevel"/>
    <w:tmpl w:val="00000002"/>
    <w:name w:val="WW8Num2"/>
    <w:lvl w:ilvl="0">
      <w:start w:val="1"/>
      <w:numFmt w:val="decimal"/>
      <w:lvlText w:val="%1."/>
      <w:lvlJc w:val="left"/>
      <w:pPr>
        <w:tabs>
          <w:tab w:val="num" w:pos="928"/>
        </w:tabs>
        <w:ind w:left="928" w:hanging="360"/>
      </w:pPr>
      <w:rPr>
        <w:rFonts w:ascii="Times New Roman" w:hAnsi="Times New Roman" w:cs="Times New Roman"/>
        <w:bCs/>
        <w:sz w:val="28"/>
        <w:szCs w:val="28"/>
        <w:shd w:val="clear" w:color="auto" w:fill="auto"/>
      </w:rPr>
    </w:lvl>
  </w:abstractNum>
  <w:abstractNum w:abstractNumId="2" w15:restartNumberingAfterBreak="0">
    <w:nsid w:val="00000003"/>
    <w:multiLevelType w:val="singleLevel"/>
    <w:tmpl w:val="00000003"/>
    <w:name w:val="WW8Num3"/>
    <w:lvl w:ilvl="0">
      <w:start w:val="1"/>
      <w:numFmt w:val="bullet"/>
      <w:lvlText w:val=""/>
      <w:lvlJc w:val="left"/>
      <w:pPr>
        <w:tabs>
          <w:tab w:val="num" w:pos="350"/>
        </w:tabs>
        <w:ind w:left="1070" w:hanging="360"/>
      </w:pPr>
      <w:rPr>
        <w:rFonts w:ascii="Symbol" w:hAnsi="Symbol" w:cs="Times New Roman"/>
        <w:sz w:val="28"/>
        <w:szCs w:val="28"/>
        <w:lang w:val="ru-RU"/>
      </w:rPr>
    </w:lvl>
  </w:abstractNum>
  <w:abstractNum w:abstractNumId="3" w15:restartNumberingAfterBreak="0">
    <w:nsid w:val="00000004"/>
    <w:multiLevelType w:val="multilevel"/>
    <w:tmpl w:val="00000004"/>
    <w:name w:val="WW8Num4"/>
    <w:lvl w:ilvl="0">
      <w:start w:val="1"/>
      <w:numFmt w:val="bullet"/>
      <w:lvlText w:val=""/>
      <w:lvlJc w:val="left"/>
      <w:pPr>
        <w:tabs>
          <w:tab w:val="num" w:pos="720"/>
        </w:tabs>
        <w:ind w:left="720" w:hanging="360"/>
      </w:pPr>
      <w:rPr>
        <w:rFonts w:ascii="Symbol" w:hAnsi="Symbol"/>
      </w:rPr>
    </w:lvl>
    <w:lvl w:ilvl="1">
      <w:start w:val="1"/>
      <w:numFmt w:val="bullet"/>
      <w:lvlText w:val=""/>
      <w:lvlJc w:val="left"/>
      <w:pPr>
        <w:tabs>
          <w:tab w:val="num" w:pos="1080"/>
        </w:tabs>
        <w:ind w:left="1080" w:hanging="360"/>
      </w:pPr>
      <w:rPr>
        <w:rFonts w:ascii="Symbol" w:hAnsi="Symbol"/>
      </w:rPr>
    </w:lvl>
    <w:lvl w:ilvl="2">
      <w:start w:val="1"/>
      <w:numFmt w:val="bullet"/>
      <w:lvlText w:val=""/>
      <w:lvlJc w:val="left"/>
      <w:pPr>
        <w:tabs>
          <w:tab w:val="num" w:pos="1440"/>
        </w:tabs>
        <w:ind w:left="1440" w:hanging="360"/>
      </w:pPr>
      <w:rPr>
        <w:rFonts w:ascii="Symbol" w:hAnsi="Symbol"/>
      </w:rPr>
    </w:lvl>
    <w:lvl w:ilvl="3">
      <w:start w:val="1"/>
      <w:numFmt w:val="bullet"/>
      <w:lvlText w:val=""/>
      <w:lvlJc w:val="left"/>
      <w:pPr>
        <w:tabs>
          <w:tab w:val="num" w:pos="1800"/>
        </w:tabs>
        <w:ind w:left="1800" w:hanging="360"/>
      </w:pPr>
      <w:rPr>
        <w:rFonts w:ascii="Symbol" w:hAnsi="Symbol"/>
      </w:rPr>
    </w:lvl>
    <w:lvl w:ilvl="4">
      <w:start w:val="1"/>
      <w:numFmt w:val="bullet"/>
      <w:lvlText w:val=""/>
      <w:lvlJc w:val="left"/>
      <w:pPr>
        <w:tabs>
          <w:tab w:val="num" w:pos="2160"/>
        </w:tabs>
        <w:ind w:left="2160" w:hanging="360"/>
      </w:pPr>
      <w:rPr>
        <w:rFonts w:ascii="Symbol" w:hAnsi="Symbol"/>
      </w:rPr>
    </w:lvl>
    <w:lvl w:ilvl="5">
      <w:start w:val="1"/>
      <w:numFmt w:val="bullet"/>
      <w:lvlText w:val=""/>
      <w:lvlJc w:val="left"/>
      <w:pPr>
        <w:tabs>
          <w:tab w:val="num" w:pos="2520"/>
        </w:tabs>
        <w:ind w:left="2520" w:hanging="360"/>
      </w:pPr>
      <w:rPr>
        <w:rFonts w:ascii="Symbol" w:hAnsi="Symbol"/>
      </w:rPr>
    </w:lvl>
    <w:lvl w:ilvl="6">
      <w:start w:val="1"/>
      <w:numFmt w:val="bullet"/>
      <w:lvlText w:val=""/>
      <w:lvlJc w:val="left"/>
      <w:pPr>
        <w:tabs>
          <w:tab w:val="num" w:pos="2880"/>
        </w:tabs>
        <w:ind w:left="2880" w:hanging="360"/>
      </w:pPr>
      <w:rPr>
        <w:rFonts w:ascii="Symbol" w:hAnsi="Symbol"/>
      </w:rPr>
    </w:lvl>
    <w:lvl w:ilvl="7">
      <w:start w:val="1"/>
      <w:numFmt w:val="bullet"/>
      <w:lvlText w:val=""/>
      <w:lvlJc w:val="left"/>
      <w:pPr>
        <w:tabs>
          <w:tab w:val="num" w:pos="3240"/>
        </w:tabs>
        <w:ind w:left="3240" w:hanging="360"/>
      </w:pPr>
      <w:rPr>
        <w:rFonts w:ascii="Symbol" w:hAnsi="Symbol"/>
      </w:rPr>
    </w:lvl>
    <w:lvl w:ilvl="8">
      <w:start w:val="1"/>
      <w:numFmt w:val="bullet"/>
      <w:lvlText w:val=""/>
      <w:lvlJc w:val="left"/>
      <w:pPr>
        <w:tabs>
          <w:tab w:val="num" w:pos="3600"/>
        </w:tabs>
        <w:ind w:left="3600" w:hanging="360"/>
      </w:pPr>
      <w:rPr>
        <w:rFonts w:ascii="Symbol" w:hAnsi="Symbol"/>
      </w:rPr>
    </w:lvl>
  </w:abstractNum>
  <w:abstractNum w:abstractNumId="4" w15:restartNumberingAfterBreak="0">
    <w:nsid w:val="036314FA"/>
    <w:multiLevelType w:val="hybridMultilevel"/>
    <w:tmpl w:val="7AA46648"/>
    <w:lvl w:ilvl="0" w:tplc="04190001">
      <w:start w:val="1"/>
      <w:numFmt w:val="bullet"/>
      <w:lvlText w:val=""/>
      <w:lvlJc w:val="left"/>
      <w:pPr>
        <w:ind w:left="1429" w:hanging="360"/>
      </w:pPr>
      <w:rPr>
        <w:rFonts w:ascii="Symbol" w:hAnsi="Symbol" w:cs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cs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cs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cs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cs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cs="Wingdings" w:hint="default"/>
      </w:rPr>
    </w:lvl>
  </w:abstractNum>
  <w:abstractNum w:abstractNumId="5" w15:restartNumberingAfterBreak="0">
    <w:nsid w:val="14A70C9B"/>
    <w:multiLevelType w:val="hybridMultilevel"/>
    <w:tmpl w:val="A86827D6"/>
    <w:lvl w:ilvl="0" w:tplc="1338B768">
      <w:start w:val="1"/>
      <w:numFmt w:val="decimal"/>
      <w:lvlText w:val="%1."/>
      <w:lvlJc w:val="left"/>
      <w:pPr>
        <w:ind w:left="1684" w:hanging="97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6" w15:restartNumberingAfterBreak="0">
    <w:nsid w:val="1C9B1D32"/>
    <w:multiLevelType w:val="multilevel"/>
    <w:tmpl w:val="74BE0978"/>
    <w:lvl w:ilvl="0">
      <w:start w:val="1"/>
      <w:numFmt w:val="decimal"/>
      <w:lvlText w:val="%1."/>
      <w:lvlJc w:val="left"/>
      <w:pPr>
        <w:ind w:left="750" w:hanging="75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104" w:hanging="75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318" w:hanging="75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142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496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21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924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278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992" w:hanging="2160"/>
      </w:pPr>
      <w:rPr>
        <w:rFonts w:hint="default"/>
      </w:rPr>
    </w:lvl>
  </w:abstractNum>
  <w:num w:numId="1" w16cid:durableId="658189990">
    <w:abstractNumId w:val="0"/>
  </w:num>
  <w:num w:numId="2" w16cid:durableId="1397646">
    <w:abstractNumId w:val="1"/>
  </w:num>
  <w:num w:numId="3" w16cid:durableId="1446344674">
    <w:abstractNumId w:val="2"/>
  </w:num>
  <w:num w:numId="4" w16cid:durableId="127750189">
    <w:abstractNumId w:val="3"/>
  </w:num>
  <w:num w:numId="5" w16cid:durableId="1291865573">
    <w:abstractNumId w:val="4"/>
  </w:num>
  <w:num w:numId="6" w16cid:durableId="421462525">
    <w:abstractNumId w:val="6"/>
  </w:num>
  <w:num w:numId="7" w16cid:durableId="1324815396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20"/>
  <w:displayBackgroundShape/>
  <w:embedSystemFonts/>
  <w:proofState w:spelling="clean"/>
  <w:stylePaneFormatFilter w:val="0000" w:allStyles="0" w:customStyles="0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efaultTabStop w:val="709"/>
  <w:defaultTableStyle w:val="a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22A96"/>
    <w:rsid w:val="00000D98"/>
    <w:rsid w:val="00005011"/>
    <w:rsid w:val="00007ECA"/>
    <w:rsid w:val="00010861"/>
    <w:rsid w:val="00010B32"/>
    <w:rsid w:val="00011AD5"/>
    <w:rsid w:val="000166C0"/>
    <w:rsid w:val="00016A54"/>
    <w:rsid w:val="00016FF4"/>
    <w:rsid w:val="00017B13"/>
    <w:rsid w:val="00017B3F"/>
    <w:rsid w:val="00020187"/>
    <w:rsid w:val="00021237"/>
    <w:rsid w:val="0002222E"/>
    <w:rsid w:val="00024301"/>
    <w:rsid w:val="00024D75"/>
    <w:rsid w:val="00024E35"/>
    <w:rsid w:val="000264A4"/>
    <w:rsid w:val="000273DB"/>
    <w:rsid w:val="000350B6"/>
    <w:rsid w:val="00035B1F"/>
    <w:rsid w:val="0003648E"/>
    <w:rsid w:val="000407BF"/>
    <w:rsid w:val="00040BEF"/>
    <w:rsid w:val="00047253"/>
    <w:rsid w:val="000525D2"/>
    <w:rsid w:val="00052F02"/>
    <w:rsid w:val="00052F7E"/>
    <w:rsid w:val="00053515"/>
    <w:rsid w:val="0005471C"/>
    <w:rsid w:val="0005534A"/>
    <w:rsid w:val="000607F6"/>
    <w:rsid w:val="000659B6"/>
    <w:rsid w:val="00065F4A"/>
    <w:rsid w:val="00066335"/>
    <w:rsid w:val="00073662"/>
    <w:rsid w:val="00074687"/>
    <w:rsid w:val="00080448"/>
    <w:rsid w:val="00081C55"/>
    <w:rsid w:val="00085889"/>
    <w:rsid w:val="00086E06"/>
    <w:rsid w:val="00087E5A"/>
    <w:rsid w:val="00091E5E"/>
    <w:rsid w:val="0009323F"/>
    <w:rsid w:val="00093ACB"/>
    <w:rsid w:val="00095B70"/>
    <w:rsid w:val="00095EA0"/>
    <w:rsid w:val="000967F2"/>
    <w:rsid w:val="000A2D82"/>
    <w:rsid w:val="000A3477"/>
    <w:rsid w:val="000A6623"/>
    <w:rsid w:val="000B39EB"/>
    <w:rsid w:val="000B486B"/>
    <w:rsid w:val="000B5B52"/>
    <w:rsid w:val="000C41AC"/>
    <w:rsid w:val="000C589F"/>
    <w:rsid w:val="000C5CCF"/>
    <w:rsid w:val="000D2F32"/>
    <w:rsid w:val="000D39BE"/>
    <w:rsid w:val="000D58BC"/>
    <w:rsid w:val="000D7158"/>
    <w:rsid w:val="000E066A"/>
    <w:rsid w:val="000E3A99"/>
    <w:rsid w:val="000E4B44"/>
    <w:rsid w:val="000E58D7"/>
    <w:rsid w:val="000E7C20"/>
    <w:rsid w:val="000F44B8"/>
    <w:rsid w:val="00101BFB"/>
    <w:rsid w:val="00105593"/>
    <w:rsid w:val="001068C5"/>
    <w:rsid w:val="001111FE"/>
    <w:rsid w:val="001232F7"/>
    <w:rsid w:val="00125669"/>
    <w:rsid w:val="001317AE"/>
    <w:rsid w:val="00132BC7"/>
    <w:rsid w:val="00134119"/>
    <w:rsid w:val="00136B5A"/>
    <w:rsid w:val="001371B8"/>
    <w:rsid w:val="00140F6D"/>
    <w:rsid w:val="00141E7D"/>
    <w:rsid w:val="00144B02"/>
    <w:rsid w:val="00147A76"/>
    <w:rsid w:val="0015036F"/>
    <w:rsid w:val="00150C5C"/>
    <w:rsid w:val="001519DF"/>
    <w:rsid w:val="001521F7"/>
    <w:rsid w:val="00152E7D"/>
    <w:rsid w:val="0015398D"/>
    <w:rsid w:val="001560BF"/>
    <w:rsid w:val="0016149B"/>
    <w:rsid w:val="00164B02"/>
    <w:rsid w:val="001662B9"/>
    <w:rsid w:val="00172F89"/>
    <w:rsid w:val="001746AC"/>
    <w:rsid w:val="0017620A"/>
    <w:rsid w:val="00176764"/>
    <w:rsid w:val="00180A90"/>
    <w:rsid w:val="00181070"/>
    <w:rsid w:val="001817BD"/>
    <w:rsid w:val="00182E67"/>
    <w:rsid w:val="0018468C"/>
    <w:rsid w:val="00184984"/>
    <w:rsid w:val="00186351"/>
    <w:rsid w:val="00191C27"/>
    <w:rsid w:val="00191F00"/>
    <w:rsid w:val="0019236F"/>
    <w:rsid w:val="001A03B8"/>
    <w:rsid w:val="001A34D9"/>
    <w:rsid w:val="001A51DB"/>
    <w:rsid w:val="001A5A47"/>
    <w:rsid w:val="001A5DD5"/>
    <w:rsid w:val="001A63D1"/>
    <w:rsid w:val="001A728D"/>
    <w:rsid w:val="001A7A66"/>
    <w:rsid w:val="001B1795"/>
    <w:rsid w:val="001B2830"/>
    <w:rsid w:val="001B5B9F"/>
    <w:rsid w:val="001B6BBF"/>
    <w:rsid w:val="001C1045"/>
    <w:rsid w:val="001C4E8B"/>
    <w:rsid w:val="001C60BD"/>
    <w:rsid w:val="001C6316"/>
    <w:rsid w:val="001E3316"/>
    <w:rsid w:val="001E3C6A"/>
    <w:rsid w:val="001E3CDC"/>
    <w:rsid w:val="001E3FEC"/>
    <w:rsid w:val="001E7C26"/>
    <w:rsid w:val="001F6D2F"/>
    <w:rsid w:val="001F711C"/>
    <w:rsid w:val="00201E63"/>
    <w:rsid w:val="002058E3"/>
    <w:rsid w:val="00210162"/>
    <w:rsid w:val="0021097A"/>
    <w:rsid w:val="00212195"/>
    <w:rsid w:val="0021682B"/>
    <w:rsid w:val="00221323"/>
    <w:rsid w:val="0022146B"/>
    <w:rsid w:val="00222BB1"/>
    <w:rsid w:val="00223166"/>
    <w:rsid w:val="0022797E"/>
    <w:rsid w:val="0023368B"/>
    <w:rsid w:val="00236911"/>
    <w:rsid w:val="0023698B"/>
    <w:rsid w:val="00237E7A"/>
    <w:rsid w:val="00237F52"/>
    <w:rsid w:val="00240F34"/>
    <w:rsid w:val="002420D4"/>
    <w:rsid w:val="002421B1"/>
    <w:rsid w:val="00246E7F"/>
    <w:rsid w:val="00251930"/>
    <w:rsid w:val="00252CCB"/>
    <w:rsid w:val="0025780A"/>
    <w:rsid w:val="00264B45"/>
    <w:rsid w:val="00266222"/>
    <w:rsid w:val="00271A53"/>
    <w:rsid w:val="002736E1"/>
    <w:rsid w:val="00277AA8"/>
    <w:rsid w:val="00281D04"/>
    <w:rsid w:val="0028327F"/>
    <w:rsid w:val="00283761"/>
    <w:rsid w:val="00285686"/>
    <w:rsid w:val="00286770"/>
    <w:rsid w:val="002971F8"/>
    <w:rsid w:val="0029737A"/>
    <w:rsid w:val="00297EB3"/>
    <w:rsid w:val="002A1572"/>
    <w:rsid w:val="002A5F2D"/>
    <w:rsid w:val="002B1536"/>
    <w:rsid w:val="002B2AE2"/>
    <w:rsid w:val="002B5C9C"/>
    <w:rsid w:val="002B63DE"/>
    <w:rsid w:val="002B68C1"/>
    <w:rsid w:val="002B6CB6"/>
    <w:rsid w:val="002C3779"/>
    <w:rsid w:val="002D15B5"/>
    <w:rsid w:val="002D178E"/>
    <w:rsid w:val="002D47F6"/>
    <w:rsid w:val="002D5949"/>
    <w:rsid w:val="002D6614"/>
    <w:rsid w:val="002D67CB"/>
    <w:rsid w:val="002D68B6"/>
    <w:rsid w:val="002D69C3"/>
    <w:rsid w:val="002D6BE7"/>
    <w:rsid w:val="002D78DD"/>
    <w:rsid w:val="002E0BF1"/>
    <w:rsid w:val="002E295A"/>
    <w:rsid w:val="002E5ED7"/>
    <w:rsid w:val="002E6DD1"/>
    <w:rsid w:val="002F0FC9"/>
    <w:rsid w:val="002F2B6B"/>
    <w:rsid w:val="002F652D"/>
    <w:rsid w:val="002F6690"/>
    <w:rsid w:val="00301466"/>
    <w:rsid w:val="003109EB"/>
    <w:rsid w:val="003133F0"/>
    <w:rsid w:val="00317F0C"/>
    <w:rsid w:val="003211E6"/>
    <w:rsid w:val="003236AD"/>
    <w:rsid w:val="003258EE"/>
    <w:rsid w:val="003304EE"/>
    <w:rsid w:val="00332A64"/>
    <w:rsid w:val="003369EF"/>
    <w:rsid w:val="00341E31"/>
    <w:rsid w:val="003438AA"/>
    <w:rsid w:val="00343AD7"/>
    <w:rsid w:val="00343EA4"/>
    <w:rsid w:val="00347123"/>
    <w:rsid w:val="0035709A"/>
    <w:rsid w:val="00360E35"/>
    <w:rsid w:val="00361616"/>
    <w:rsid w:val="0036192B"/>
    <w:rsid w:val="00365F85"/>
    <w:rsid w:val="00367CB4"/>
    <w:rsid w:val="00377871"/>
    <w:rsid w:val="00380CBC"/>
    <w:rsid w:val="00383549"/>
    <w:rsid w:val="0038768A"/>
    <w:rsid w:val="003915EE"/>
    <w:rsid w:val="0039609E"/>
    <w:rsid w:val="003A0490"/>
    <w:rsid w:val="003A2B29"/>
    <w:rsid w:val="003A5E53"/>
    <w:rsid w:val="003A6157"/>
    <w:rsid w:val="003A6D1B"/>
    <w:rsid w:val="003A7B6E"/>
    <w:rsid w:val="003B1C5B"/>
    <w:rsid w:val="003B3C23"/>
    <w:rsid w:val="003B3DB8"/>
    <w:rsid w:val="003B588C"/>
    <w:rsid w:val="003B6A14"/>
    <w:rsid w:val="003C13CB"/>
    <w:rsid w:val="003C3DFD"/>
    <w:rsid w:val="003D458E"/>
    <w:rsid w:val="003E477F"/>
    <w:rsid w:val="003E534D"/>
    <w:rsid w:val="003E546E"/>
    <w:rsid w:val="003E657D"/>
    <w:rsid w:val="003F3543"/>
    <w:rsid w:val="003F4C8B"/>
    <w:rsid w:val="003F51EB"/>
    <w:rsid w:val="00404651"/>
    <w:rsid w:val="00404A7A"/>
    <w:rsid w:val="00411186"/>
    <w:rsid w:val="00412AD0"/>
    <w:rsid w:val="0042263B"/>
    <w:rsid w:val="00432B65"/>
    <w:rsid w:val="00433667"/>
    <w:rsid w:val="00434DF3"/>
    <w:rsid w:val="0043719B"/>
    <w:rsid w:val="004402A9"/>
    <w:rsid w:val="0044056A"/>
    <w:rsid w:val="00440F3A"/>
    <w:rsid w:val="004412DE"/>
    <w:rsid w:val="0044231E"/>
    <w:rsid w:val="00443D12"/>
    <w:rsid w:val="004454B4"/>
    <w:rsid w:val="00446669"/>
    <w:rsid w:val="00451F05"/>
    <w:rsid w:val="004531D0"/>
    <w:rsid w:val="00453FB3"/>
    <w:rsid w:val="004553CD"/>
    <w:rsid w:val="0046094E"/>
    <w:rsid w:val="00462531"/>
    <w:rsid w:val="00463409"/>
    <w:rsid w:val="00463EB8"/>
    <w:rsid w:val="004648E8"/>
    <w:rsid w:val="00471D66"/>
    <w:rsid w:val="00472F79"/>
    <w:rsid w:val="004747F1"/>
    <w:rsid w:val="00480535"/>
    <w:rsid w:val="00480C60"/>
    <w:rsid w:val="00480E31"/>
    <w:rsid w:val="004832A3"/>
    <w:rsid w:val="00483DAD"/>
    <w:rsid w:val="00485E05"/>
    <w:rsid w:val="00490A17"/>
    <w:rsid w:val="004918B0"/>
    <w:rsid w:val="00492C94"/>
    <w:rsid w:val="00495190"/>
    <w:rsid w:val="004961FB"/>
    <w:rsid w:val="00497158"/>
    <w:rsid w:val="004A18C4"/>
    <w:rsid w:val="004A2B72"/>
    <w:rsid w:val="004A5611"/>
    <w:rsid w:val="004A5631"/>
    <w:rsid w:val="004B053D"/>
    <w:rsid w:val="004B0B54"/>
    <w:rsid w:val="004B3522"/>
    <w:rsid w:val="004B6B34"/>
    <w:rsid w:val="004C1B20"/>
    <w:rsid w:val="004C2151"/>
    <w:rsid w:val="004C3F95"/>
    <w:rsid w:val="004C567D"/>
    <w:rsid w:val="004C5C7B"/>
    <w:rsid w:val="004C7E2F"/>
    <w:rsid w:val="004D2BF4"/>
    <w:rsid w:val="004E4788"/>
    <w:rsid w:val="004E4BCA"/>
    <w:rsid w:val="004E50F6"/>
    <w:rsid w:val="004E6655"/>
    <w:rsid w:val="004E7A98"/>
    <w:rsid w:val="004F0B14"/>
    <w:rsid w:val="004F2E90"/>
    <w:rsid w:val="004F34C6"/>
    <w:rsid w:val="004F5DE1"/>
    <w:rsid w:val="004F6742"/>
    <w:rsid w:val="004F7751"/>
    <w:rsid w:val="005006BA"/>
    <w:rsid w:val="00507DB0"/>
    <w:rsid w:val="00512B06"/>
    <w:rsid w:val="0051552A"/>
    <w:rsid w:val="0051612D"/>
    <w:rsid w:val="0052058D"/>
    <w:rsid w:val="00523A9F"/>
    <w:rsid w:val="00523B56"/>
    <w:rsid w:val="00527941"/>
    <w:rsid w:val="005312CD"/>
    <w:rsid w:val="00531704"/>
    <w:rsid w:val="00535E8B"/>
    <w:rsid w:val="00537B0C"/>
    <w:rsid w:val="00540433"/>
    <w:rsid w:val="005409AA"/>
    <w:rsid w:val="00540EA5"/>
    <w:rsid w:val="005413FA"/>
    <w:rsid w:val="005416F4"/>
    <w:rsid w:val="00541F1B"/>
    <w:rsid w:val="005513D2"/>
    <w:rsid w:val="005569A2"/>
    <w:rsid w:val="0056216C"/>
    <w:rsid w:val="005662A6"/>
    <w:rsid w:val="00567A7B"/>
    <w:rsid w:val="005712E7"/>
    <w:rsid w:val="005729CD"/>
    <w:rsid w:val="005757DC"/>
    <w:rsid w:val="0058285F"/>
    <w:rsid w:val="00583AE0"/>
    <w:rsid w:val="00585AB0"/>
    <w:rsid w:val="0059039F"/>
    <w:rsid w:val="00590C68"/>
    <w:rsid w:val="00592A14"/>
    <w:rsid w:val="00597ED4"/>
    <w:rsid w:val="005A0F5A"/>
    <w:rsid w:val="005A2968"/>
    <w:rsid w:val="005A2B41"/>
    <w:rsid w:val="005A53AD"/>
    <w:rsid w:val="005A731C"/>
    <w:rsid w:val="005A7836"/>
    <w:rsid w:val="005B3A9B"/>
    <w:rsid w:val="005B5CDC"/>
    <w:rsid w:val="005B70C6"/>
    <w:rsid w:val="005B74FB"/>
    <w:rsid w:val="005C562B"/>
    <w:rsid w:val="005D2A29"/>
    <w:rsid w:val="005D3ED2"/>
    <w:rsid w:val="005D4621"/>
    <w:rsid w:val="005D6DB6"/>
    <w:rsid w:val="005D70C2"/>
    <w:rsid w:val="005D7D9E"/>
    <w:rsid w:val="005E0352"/>
    <w:rsid w:val="005E3D20"/>
    <w:rsid w:val="005E48F2"/>
    <w:rsid w:val="005E5113"/>
    <w:rsid w:val="005E679C"/>
    <w:rsid w:val="005F0DFE"/>
    <w:rsid w:val="005F5CF0"/>
    <w:rsid w:val="005F74CA"/>
    <w:rsid w:val="005F79D0"/>
    <w:rsid w:val="005F7FEF"/>
    <w:rsid w:val="00601A7D"/>
    <w:rsid w:val="00601F33"/>
    <w:rsid w:val="006027B9"/>
    <w:rsid w:val="00602840"/>
    <w:rsid w:val="00606D05"/>
    <w:rsid w:val="00610080"/>
    <w:rsid w:val="00610139"/>
    <w:rsid w:val="00613744"/>
    <w:rsid w:val="0061381C"/>
    <w:rsid w:val="006143D8"/>
    <w:rsid w:val="00615A21"/>
    <w:rsid w:val="00615A46"/>
    <w:rsid w:val="00616B1C"/>
    <w:rsid w:val="006207A8"/>
    <w:rsid w:val="0062161E"/>
    <w:rsid w:val="006220D0"/>
    <w:rsid w:val="006253E1"/>
    <w:rsid w:val="0062776A"/>
    <w:rsid w:val="006330E2"/>
    <w:rsid w:val="0063345D"/>
    <w:rsid w:val="00634540"/>
    <w:rsid w:val="00635BF8"/>
    <w:rsid w:val="00636AF1"/>
    <w:rsid w:val="00640207"/>
    <w:rsid w:val="00641563"/>
    <w:rsid w:val="0064386D"/>
    <w:rsid w:val="00651CFF"/>
    <w:rsid w:val="00653071"/>
    <w:rsid w:val="006531F7"/>
    <w:rsid w:val="006555A6"/>
    <w:rsid w:val="006558D8"/>
    <w:rsid w:val="00655F23"/>
    <w:rsid w:val="006566F3"/>
    <w:rsid w:val="00667561"/>
    <w:rsid w:val="00667580"/>
    <w:rsid w:val="00670016"/>
    <w:rsid w:val="006709D0"/>
    <w:rsid w:val="00670B19"/>
    <w:rsid w:val="00671ADF"/>
    <w:rsid w:val="006767F7"/>
    <w:rsid w:val="00676E06"/>
    <w:rsid w:val="00676F20"/>
    <w:rsid w:val="00676FBA"/>
    <w:rsid w:val="00682526"/>
    <w:rsid w:val="00682DDF"/>
    <w:rsid w:val="006845BA"/>
    <w:rsid w:val="006872C3"/>
    <w:rsid w:val="00687429"/>
    <w:rsid w:val="0068762A"/>
    <w:rsid w:val="006919DE"/>
    <w:rsid w:val="0069234D"/>
    <w:rsid w:val="00692BD4"/>
    <w:rsid w:val="0069573D"/>
    <w:rsid w:val="006A0223"/>
    <w:rsid w:val="006A1AB0"/>
    <w:rsid w:val="006A37F1"/>
    <w:rsid w:val="006A5F13"/>
    <w:rsid w:val="006A78F2"/>
    <w:rsid w:val="006B3C1F"/>
    <w:rsid w:val="006B452B"/>
    <w:rsid w:val="006B4EB7"/>
    <w:rsid w:val="006B5786"/>
    <w:rsid w:val="006B6FF4"/>
    <w:rsid w:val="006C0D12"/>
    <w:rsid w:val="006C13BF"/>
    <w:rsid w:val="006C18D9"/>
    <w:rsid w:val="006C34E9"/>
    <w:rsid w:val="006C50AE"/>
    <w:rsid w:val="006E49F8"/>
    <w:rsid w:val="006F2749"/>
    <w:rsid w:val="006F4938"/>
    <w:rsid w:val="006F51BE"/>
    <w:rsid w:val="006F532D"/>
    <w:rsid w:val="006F5B67"/>
    <w:rsid w:val="007022C7"/>
    <w:rsid w:val="00703626"/>
    <w:rsid w:val="00711091"/>
    <w:rsid w:val="00717D2F"/>
    <w:rsid w:val="00725F06"/>
    <w:rsid w:val="00730941"/>
    <w:rsid w:val="007309D7"/>
    <w:rsid w:val="00730BC3"/>
    <w:rsid w:val="00731E27"/>
    <w:rsid w:val="00732DCD"/>
    <w:rsid w:val="0074045F"/>
    <w:rsid w:val="00740B80"/>
    <w:rsid w:val="007419FD"/>
    <w:rsid w:val="00741D9E"/>
    <w:rsid w:val="007508CD"/>
    <w:rsid w:val="00752121"/>
    <w:rsid w:val="00753B46"/>
    <w:rsid w:val="007565B1"/>
    <w:rsid w:val="007668CB"/>
    <w:rsid w:val="007752A1"/>
    <w:rsid w:val="0079137A"/>
    <w:rsid w:val="00791FD3"/>
    <w:rsid w:val="00792584"/>
    <w:rsid w:val="00794B4F"/>
    <w:rsid w:val="00797851"/>
    <w:rsid w:val="007A0684"/>
    <w:rsid w:val="007A2CF8"/>
    <w:rsid w:val="007A362E"/>
    <w:rsid w:val="007A6D91"/>
    <w:rsid w:val="007B358A"/>
    <w:rsid w:val="007B643F"/>
    <w:rsid w:val="007B6FF6"/>
    <w:rsid w:val="007B7B47"/>
    <w:rsid w:val="007C1B27"/>
    <w:rsid w:val="007C3135"/>
    <w:rsid w:val="007C54CD"/>
    <w:rsid w:val="007D197D"/>
    <w:rsid w:val="007D1CDF"/>
    <w:rsid w:val="007D320F"/>
    <w:rsid w:val="007D3799"/>
    <w:rsid w:val="007D4939"/>
    <w:rsid w:val="007D5BCB"/>
    <w:rsid w:val="007D65A9"/>
    <w:rsid w:val="007D7839"/>
    <w:rsid w:val="007D797E"/>
    <w:rsid w:val="007E136F"/>
    <w:rsid w:val="007E2D5B"/>
    <w:rsid w:val="007E3101"/>
    <w:rsid w:val="007E5E86"/>
    <w:rsid w:val="007F0F98"/>
    <w:rsid w:val="007F3349"/>
    <w:rsid w:val="007F4061"/>
    <w:rsid w:val="00806099"/>
    <w:rsid w:val="00810147"/>
    <w:rsid w:val="00814958"/>
    <w:rsid w:val="00814EF1"/>
    <w:rsid w:val="00817682"/>
    <w:rsid w:val="00821483"/>
    <w:rsid w:val="00823527"/>
    <w:rsid w:val="00825FCA"/>
    <w:rsid w:val="0083180F"/>
    <w:rsid w:val="008358BA"/>
    <w:rsid w:val="00840892"/>
    <w:rsid w:val="00841C64"/>
    <w:rsid w:val="0084200E"/>
    <w:rsid w:val="008424C1"/>
    <w:rsid w:val="0084359E"/>
    <w:rsid w:val="008441A4"/>
    <w:rsid w:val="00844546"/>
    <w:rsid w:val="0084478B"/>
    <w:rsid w:val="00844A30"/>
    <w:rsid w:val="00850A3C"/>
    <w:rsid w:val="0085168F"/>
    <w:rsid w:val="00851B21"/>
    <w:rsid w:val="00852A8A"/>
    <w:rsid w:val="0085542C"/>
    <w:rsid w:val="0085684F"/>
    <w:rsid w:val="00856CBC"/>
    <w:rsid w:val="00860780"/>
    <w:rsid w:val="0086380C"/>
    <w:rsid w:val="00863928"/>
    <w:rsid w:val="00863AF0"/>
    <w:rsid w:val="008724A9"/>
    <w:rsid w:val="00873F7A"/>
    <w:rsid w:val="00875219"/>
    <w:rsid w:val="0087647D"/>
    <w:rsid w:val="00880D14"/>
    <w:rsid w:val="00880ECA"/>
    <w:rsid w:val="00881463"/>
    <w:rsid w:val="00881850"/>
    <w:rsid w:val="00883D6A"/>
    <w:rsid w:val="0088742C"/>
    <w:rsid w:val="0089332E"/>
    <w:rsid w:val="00893465"/>
    <w:rsid w:val="00895419"/>
    <w:rsid w:val="0089592A"/>
    <w:rsid w:val="008964C1"/>
    <w:rsid w:val="008974C7"/>
    <w:rsid w:val="008A1F84"/>
    <w:rsid w:val="008A34D8"/>
    <w:rsid w:val="008A3733"/>
    <w:rsid w:val="008A446F"/>
    <w:rsid w:val="008A50B7"/>
    <w:rsid w:val="008B0A0B"/>
    <w:rsid w:val="008B4123"/>
    <w:rsid w:val="008B65BF"/>
    <w:rsid w:val="008B707F"/>
    <w:rsid w:val="008C209D"/>
    <w:rsid w:val="008C2466"/>
    <w:rsid w:val="008D0A89"/>
    <w:rsid w:val="008D243B"/>
    <w:rsid w:val="008E0237"/>
    <w:rsid w:val="008E118E"/>
    <w:rsid w:val="008E13CD"/>
    <w:rsid w:val="008E15C0"/>
    <w:rsid w:val="008E1CB6"/>
    <w:rsid w:val="008E5C07"/>
    <w:rsid w:val="008E6F8F"/>
    <w:rsid w:val="008E7782"/>
    <w:rsid w:val="008F19B7"/>
    <w:rsid w:val="008F1DA2"/>
    <w:rsid w:val="008F35F8"/>
    <w:rsid w:val="008F4503"/>
    <w:rsid w:val="008F7413"/>
    <w:rsid w:val="008F7CF0"/>
    <w:rsid w:val="009033C4"/>
    <w:rsid w:val="009063E9"/>
    <w:rsid w:val="00907646"/>
    <w:rsid w:val="00907AC1"/>
    <w:rsid w:val="00913689"/>
    <w:rsid w:val="00916726"/>
    <w:rsid w:val="0092171D"/>
    <w:rsid w:val="00922125"/>
    <w:rsid w:val="00922283"/>
    <w:rsid w:val="00923A6F"/>
    <w:rsid w:val="00931CB4"/>
    <w:rsid w:val="00932A09"/>
    <w:rsid w:val="00932DC8"/>
    <w:rsid w:val="00933462"/>
    <w:rsid w:val="009365EA"/>
    <w:rsid w:val="00936E16"/>
    <w:rsid w:val="00940382"/>
    <w:rsid w:val="009415B6"/>
    <w:rsid w:val="009459D7"/>
    <w:rsid w:val="0095041F"/>
    <w:rsid w:val="009508BB"/>
    <w:rsid w:val="00952E5F"/>
    <w:rsid w:val="009548CF"/>
    <w:rsid w:val="00954EB1"/>
    <w:rsid w:val="009606CD"/>
    <w:rsid w:val="009653BC"/>
    <w:rsid w:val="009721F2"/>
    <w:rsid w:val="009767A7"/>
    <w:rsid w:val="009840CF"/>
    <w:rsid w:val="00986E38"/>
    <w:rsid w:val="009913C9"/>
    <w:rsid w:val="00993375"/>
    <w:rsid w:val="009942C5"/>
    <w:rsid w:val="00994ACF"/>
    <w:rsid w:val="009953F5"/>
    <w:rsid w:val="00996938"/>
    <w:rsid w:val="009A0797"/>
    <w:rsid w:val="009A1A0E"/>
    <w:rsid w:val="009B215C"/>
    <w:rsid w:val="009B4B86"/>
    <w:rsid w:val="009B5892"/>
    <w:rsid w:val="009B7C1E"/>
    <w:rsid w:val="009C2665"/>
    <w:rsid w:val="009C3703"/>
    <w:rsid w:val="009C68E9"/>
    <w:rsid w:val="009C6C97"/>
    <w:rsid w:val="009D184A"/>
    <w:rsid w:val="009D2C4A"/>
    <w:rsid w:val="009D4311"/>
    <w:rsid w:val="009D5162"/>
    <w:rsid w:val="009D5581"/>
    <w:rsid w:val="009E6DAB"/>
    <w:rsid w:val="009F0F10"/>
    <w:rsid w:val="009F1AD7"/>
    <w:rsid w:val="009F1B9E"/>
    <w:rsid w:val="009F258B"/>
    <w:rsid w:val="009F3340"/>
    <w:rsid w:val="009F349C"/>
    <w:rsid w:val="009F6768"/>
    <w:rsid w:val="009F6A6C"/>
    <w:rsid w:val="00A05CE0"/>
    <w:rsid w:val="00A20AF8"/>
    <w:rsid w:val="00A23ACB"/>
    <w:rsid w:val="00A24A1C"/>
    <w:rsid w:val="00A312B9"/>
    <w:rsid w:val="00A3153A"/>
    <w:rsid w:val="00A34C25"/>
    <w:rsid w:val="00A36DF0"/>
    <w:rsid w:val="00A379E7"/>
    <w:rsid w:val="00A4046C"/>
    <w:rsid w:val="00A41ED5"/>
    <w:rsid w:val="00A44A1D"/>
    <w:rsid w:val="00A51253"/>
    <w:rsid w:val="00A51921"/>
    <w:rsid w:val="00A5324D"/>
    <w:rsid w:val="00A548F8"/>
    <w:rsid w:val="00A63EF0"/>
    <w:rsid w:val="00A652C4"/>
    <w:rsid w:val="00A735F3"/>
    <w:rsid w:val="00A758B5"/>
    <w:rsid w:val="00A76B41"/>
    <w:rsid w:val="00A906BE"/>
    <w:rsid w:val="00A93B2D"/>
    <w:rsid w:val="00A93D9C"/>
    <w:rsid w:val="00A94428"/>
    <w:rsid w:val="00A94441"/>
    <w:rsid w:val="00AA07DE"/>
    <w:rsid w:val="00AA10F6"/>
    <w:rsid w:val="00AA1438"/>
    <w:rsid w:val="00AA40AF"/>
    <w:rsid w:val="00AB1597"/>
    <w:rsid w:val="00AB2EE5"/>
    <w:rsid w:val="00AB36AB"/>
    <w:rsid w:val="00AB7A1F"/>
    <w:rsid w:val="00AC03AF"/>
    <w:rsid w:val="00AC1A8D"/>
    <w:rsid w:val="00AC32AF"/>
    <w:rsid w:val="00AD52BF"/>
    <w:rsid w:val="00AD6948"/>
    <w:rsid w:val="00AD73BA"/>
    <w:rsid w:val="00AE051D"/>
    <w:rsid w:val="00AE17D2"/>
    <w:rsid w:val="00AE41C6"/>
    <w:rsid w:val="00AE5312"/>
    <w:rsid w:val="00AF0303"/>
    <w:rsid w:val="00AF5B7D"/>
    <w:rsid w:val="00AF5EC7"/>
    <w:rsid w:val="00AF694B"/>
    <w:rsid w:val="00B0348F"/>
    <w:rsid w:val="00B0454A"/>
    <w:rsid w:val="00B07FD9"/>
    <w:rsid w:val="00B100A1"/>
    <w:rsid w:val="00B10E3A"/>
    <w:rsid w:val="00B1484A"/>
    <w:rsid w:val="00B14EAA"/>
    <w:rsid w:val="00B1597C"/>
    <w:rsid w:val="00B17BA6"/>
    <w:rsid w:val="00B222B2"/>
    <w:rsid w:val="00B223B9"/>
    <w:rsid w:val="00B226B2"/>
    <w:rsid w:val="00B36F7B"/>
    <w:rsid w:val="00B40722"/>
    <w:rsid w:val="00B418AF"/>
    <w:rsid w:val="00B437CE"/>
    <w:rsid w:val="00B440FF"/>
    <w:rsid w:val="00B44513"/>
    <w:rsid w:val="00B50A74"/>
    <w:rsid w:val="00B523AE"/>
    <w:rsid w:val="00B52CD9"/>
    <w:rsid w:val="00B53C2A"/>
    <w:rsid w:val="00B545D7"/>
    <w:rsid w:val="00B60623"/>
    <w:rsid w:val="00B606A0"/>
    <w:rsid w:val="00B60FA2"/>
    <w:rsid w:val="00B65EB6"/>
    <w:rsid w:val="00B6701E"/>
    <w:rsid w:val="00B67E8A"/>
    <w:rsid w:val="00B72F37"/>
    <w:rsid w:val="00B74EE6"/>
    <w:rsid w:val="00B75935"/>
    <w:rsid w:val="00B7691C"/>
    <w:rsid w:val="00B81AB7"/>
    <w:rsid w:val="00B8363F"/>
    <w:rsid w:val="00B87192"/>
    <w:rsid w:val="00B93228"/>
    <w:rsid w:val="00B93EC0"/>
    <w:rsid w:val="00B942E8"/>
    <w:rsid w:val="00B97182"/>
    <w:rsid w:val="00B97981"/>
    <w:rsid w:val="00B979BB"/>
    <w:rsid w:val="00BA06B2"/>
    <w:rsid w:val="00BA1419"/>
    <w:rsid w:val="00BA151B"/>
    <w:rsid w:val="00BA23E8"/>
    <w:rsid w:val="00BA2CB4"/>
    <w:rsid w:val="00BA500B"/>
    <w:rsid w:val="00BB4659"/>
    <w:rsid w:val="00BB77B7"/>
    <w:rsid w:val="00BC10B8"/>
    <w:rsid w:val="00BC2AFB"/>
    <w:rsid w:val="00BD2D6F"/>
    <w:rsid w:val="00BD4542"/>
    <w:rsid w:val="00BD50EF"/>
    <w:rsid w:val="00BD55A0"/>
    <w:rsid w:val="00BE06BE"/>
    <w:rsid w:val="00BE70FE"/>
    <w:rsid w:val="00BE7993"/>
    <w:rsid w:val="00BF026A"/>
    <w:rsid w:val="00BF5B34"/>
    <w:rsid w:val="00C0265A"/>
    <w:rsid w:val="00C02A2A"/>
    <w:rsid w:val="00C034D3"/>
    <w:rsid w:val="00C113D6"/>
    <w:rsid w:val="00C1186D"/>
    <w:rsid w:val="00C11F01"/>
    <w:rsid w:val="00C13E97"/>
    <w:rsid w:val="00C1430D"/>
    <w:rsid w:val="00C14EE0"/>
    <w:rsid w:val="00C236C8"/>
    <w:rsid w:val="00C24CC5"/>
    <w:rsid w:val="00C3029E"/>
    <w:rsid w:val="00C3293E"/>
    <w:rsid w:val="00C32D82"/>
    <w:rsid w:val="00C36126"/>
    <w:rsid w:val="00C36806"/>
    <w:rsid w:val="00C42AB0"/>
    <w:rsid w:val="00C456B0"/>
    <w:rsid w:val="00C50C38"/>
    <w:rsid w:val="00C538D0"/>
    <w:rsid w:val="00C56FEE"/>
    <w:rsid w:val="00C576E2"/>
    <w:rsid w:val="00C6073A"/>
    <w:rsid w:val="00C61CBF"/>
    <w:rsid w:val="00C64743"/>
    <w:rsid w:val="00C7063F"/>
    <w:rsid w:val="00C728D9"/>
    <w:rsid w:val="00C7326D"/>
    <w:rsid w:val="00C7564B"/>
    <w:rsid w:val="00C824E7"/>
    <w:rsid w:val="00C933F9"/>
    <w:rsid w:val="00C94EAB"/>
    <w:rsid w:val="00C97A75"/>
    <w:rsid w:val="00CA3730"/>
    <w:rsid w:val="00CA3B0F"/>
    <w:rsid w:val="00CA6A67"/>
    <w:rsid w:val="00CA6EAA"/>
    <w:rsid w:val="00CB42EF"/>
    <w:rsid w:val="00CC007C"/>
    <w:rsid w:val="00CC1EE7"/>
    <w:rsid w:val="00CC4EA5"/>
    <w:rsid w:val="00CD08DA"/>
    <w:rsid w:val="00CD2A92"/>
    <w:rsid w:val="00CD2C81"/>
    <w:rsid w:val="00CD6AAD"/>
    <w:rsid w:val="00CE0701"/>
    <w:rsid w:val="00CE1488"/>
    <w:rsid w:val="00CE4ECF"/>
    <w:rsid w:val="00CE54E9"/>
    <w:rsid w:val="00CE7322"/>
    <w:rsid w:val="00CE7AC0"/>
    <w:rsid w:val="00CF15B6"/>
    <w:rsid w:val="00CF4DCB"/>
    <w:rsid w:val="00CF60F0"/>
    <w:rsid w:val="00D00D14"/>
    <w:rsid w:val="00D01927"/>
    <w:rsid w:val="00D0334F"/>
    <w:rsid w:val="00D13440"/>
    <w:rsid w:val="00D139AF"/>
    <w:rsid w:val="00D1508D"/>
    <w:rsid w:val="00D15162"/>
    <w:rsid w:val="00D265FF"/>
    <w:rsid w:val="00D26DAE"/>
    <w:rsid w:val="00D26FF4"/>
    <w:rsid w:val="00D30E88"/>
    <w:rsid w:val="00D36C19"/>
    <w:rsid w:val="00D42CBB"/>
    <w:rsid w:val="00D460C5"/>
    <w:rsid w:val="00D461EE"/>
    <w:rsid w:val="00D50158"/>
    <w:rsid w:val="00D53D68"/>
    <w:rsid w:val="00D56727"/>
    <w:rsid w:val="00D6146B"/>
    <w:rsid w:val="00D62155"/>
    <w:rsid w:val="00D6226F"/>
    <w:rsid w:val="00D62B22"/>
    <w:rsid w:val="00D63796"/>
    <w:rsid w:val="00D64D16"/>
    <w:rsid w:val="00D65D34"/>
    <w:rsid w:val="00D66405"/>
    <w:rsid w:val="00D670F1"/>
    <w:rsid w:val="00D71D04"/>
    <w:rsid w:val="00D767FE"/>
    <w:rsid w:val="00D77DB4"/>
    <w:rsid w:val="00D823C9"/>
    <w:rsid w:val="00D85F30"/>
    <w:rsid w:val="00D91965"/>
    <w:rsid w:val="00D921DA"/>
    <w:rsid w:val="00D924F2"/>
    <w:rsid w:val="00D9292B"/>
    <w:rsid w:val="00D92CCC"/>
    <w:rsid w:val="00DA5626"/>
    <w:rsid w:val="00DA5EF3"/>
    <w:rsid w:val="00DA70E3"/>
    <w:rsid w:val="00DB0CE9"/>
    <w:rsid w:val="00DB2E9E"/>
    <w:rsid w:val="00DB7590"/>
    <w:rsid w:val="00DC0672"/>
    <w:rsid w:val="00DC6770"/>
    <w:rsid w:val="00DC67AF"/>
    <w:rsid w:val="00DD3518"/>
    <w:rsid w:val="00DD3EC6"/>
    <w:rsid w:val="00DD51C5"/>
    <w:rsid w:val="00DD6BDB"/>
    <w:rsid w:val="00DD76C2"/>
    <w:rsid w:val="00DD7F16"/>
    <w:rsid w:val="00DE0FA3"/>
    <w:rsid w:val="00DE3162"/>
    <w:rsid w:val="00DF022D"/>
    <w:rsid w:val="00DF17DB"/>
    <w:rsid w:val="00DF7567"/>
    <w:rsid w:val="00E02B69"/>
    <w:rsid w:val="00E04ED9"/>
    <w:rsid w:val="00E10DEC"/>
    <w:rsid w:val="00E110CA"/>
    <w:rsid w:val="00E1690B"/>
    <w:rsid w:val="00E2119C"/>
    <w:rsid w:val="00E22A96"/>
    <w:rsid w:val="00E24C35"/>
    <w:rsid w:val="00E26658"/>
    <w:rsid w:val="00E30FBC"/>
    <w:rsid w:val="00E315A6"/>
    <w:rsid w:val="00E335B5"/>
    <w:rsid w:val="00E41906"/>
    <w:rsid w:val="00E41C55"/>
    <w:rsid w:val="00E454E0"/>
    <w:rsid w:val="00E468BA"/>
    <w:rsid w:val="00E50753"/>
    <w:rsid w:val="00E5532C"/>
    <w:rsid w:val="00E5540A"/>
    <w:rsid w:val="00E55A22"/>
    <w:rsid w:val="00E5640E"/>
    <w:rsid w:val="00E576C9"/>
    <w:rsid w:val="00E66CCF"/>
    <w:rsid w:val="00E71EFA"/>
    <w:rsid w:val="00E72F45"/>
    <w:rsid w:val="00E76D91"/>
    <w:rsid w:val="00E80609"/>
    <w:rsid w:val="00E8099E"/>
    <w:rsid w:val="00E82647"/>
    <w:rsid w:val="00E842DD"/>
    <w:rsid w:val="00E85E6B"/>
    <w:rsid w:val="00E918EA"/>
    <w:rsid w:val="00E91EC9"/>
    <w:rsid w:val="00E94332"/>
    <w:rsid w:val="00E971D4"/>
    <w:rsid w:val="00EA2237"/>
    <w:rsid w:val="00EB163B"/>
    <w:rsid w:val="00EB1C1E"/>
    <w:rsid w:val="00EC4150"/>
    <w:rsid w:val="00ED43E9"/>
    <w:rsid w:val="00EE011E"/>
    <w:rsid w:val="00EE2D2C"/>
    <w:rsid w:val="00EE4894"/>
    <w:rsid w:val="00EE7BE9"/>
    <w:rsid w:val="00EF14D9"/>
    <w:rsid w:val="00EF17F3"/>
    <w:rsid w:val="00EF371F"/>
    <w:rsid w:val="00EF39A4"/>
    <w:rsid w:val="00EF4889"/>
    <w:rsid w:val="00EF536C"/>
    <w:rsid w:val="00EF5E83"/>
    <w:rsid w:val="00F04F28"/>
    <w:rsid w:val="00F07556"/>
    <w:rsid w:val="00F1239B"/>
    <w:rsid w:val="00F13299"/>
    <w:rsid w:val="00F15FF8"/>
    <w:rsid w:val="00F16C91"/>
    <w:rsid w:val="00F176B5"/>
    <w:rsid w:val="00F21E58"/>
    <w:rsid w:val="00F2221F"/>
    <w:rsid w:val="00F24BBC"/>
    <w:rsid w:val="00F2584E"/>
    <w:rsid w:val="00F26317"/>
    <w:rsid w:val="00F27340"/>
    <w:rsid w:val="00F36754"/>
    <w:rsid w:val="00F40AED"/>
    <w:rsid w:val="00F4140F"/>
    <w:rsid w:val="00F41B9E"/>
    <w:rsid w:val="00F41BCF"/>
    <w:rsid w:val="00F43F2B"/>
    <w:rsid w:val="00F448B6"/>
    <w:rsid w:val="00F448F4"/>
    <w:rsid w:val="00F52151"/>
    <w:rsid w:val="00F52CC9"/>
    <w:rsid w:val="00F566A5"/>
    <w:rsid w:val="00F57598"/>
    <w:rsid w:val="00F6112B"/>
    <w:rsid w:val="00F624AC"/>
    <w:rsid w:val="00F679C4"/>
    <w:rsid w:val="00F7383B"/>
    <w:rsid w:val="00F74965"/>
    <w:rsid w:val="00F805D7"/>
    <w:rsid w:val="00F83A20"/>
    <w:rsid w:val="00F931C6"/>
    <w:rsid w:val="00F96130"/>
    <w:rsid w:val="00FA1206"/>
    <w:rsid w:val="00FA6C86"/>
    <w:rsid w:val="00FB0604"/>
    <w:rsid w:val="00FB1ACA"/>
    <w:rsid w:val="00FB366C"/>
    <w:rsid w:val="00FB4B5E"/>
    <w:rsid w:val="00FB5A34"/>
    <w:rsid w:val="00FC1D20"/>
    <w:rsid w:val="00FC3301"/>
    <w:rsid w:val="00FC3563"/>
    <w:rsid w:val="00FC3845"/>
    <w:rsid w:val="00FC5F3F"/>
    <w:rsid w:val="00FC5F92"/>
    <w:rsid w:val="00FD1106"/>
    <w:rsid w:val="00FD37C7"/>
    <w:rsid w:val="00FD3B2A"/>
    <w:rsid w:val="00FD3EC1"/>
    <w:rsid w:val="00FE1D1F"/>
    <w:rsid w:val="00FE2A63"/>
    <w:rsid w:val="00FE7157"/>
    <w:rsid w:val="00FF528E"/>
    <w:rsid w:val="00FF5F93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oNotEmbedSmartTags/>
  <w:decimalSymbol w:val=","/>
  <w:listSeparator w:val=";"/>
  <w14:docId w14:val="770C53F9"/>
  <w15:docId w15:val="{0321FACB-2C9D-4B31-85F5-82D782044FF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uiPriority="9" w:qFormat="1"/>
    <w:lsdException w:name="heading 6" w:semiHidden="1" w:uiPriority="9" w:unhideWhenUsed="1" w:qFormat="1"/>
    <w:lsdException w:name="heading 7" w:semiHidden="1" w:uiPriority="9" w:unhideWhenUsed="1" w:qFormat="1"/>
    <w:lsdException w:name="heading 8" w:uiPriority="9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iPriority="0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9953F5"/>
    <w:pPr>
      <w:suppressAutoHyphens/>
      <w:spacing w:after="200" w:line="276" w:lineRule="auto"/>
    </w:pPr>
    <w:rPr>
      <w:rFonts w:ascii="Calibri" w:hAnsi="Calibri" w:cs="Calibri"/>
      <w:sz w:val="22"/>
      <w:szCs w:val="22"/>
      <w:lang w:eastAsia="ar-SA"/>
    </w:rPr>
  </w:style>
  <w:style w:type="paragraph" w:styleId="5">
    <w:name w:val="heading 5"/>
    <w:basedOn w:val="a"/>
    <w:next w:val="a"/>
    <w:qFormat/>
    <w:rsid w:val="00740B80"/>
    <w:pPr>
      <w:keepNext/>
      <w:numPr>
        <w:ilvl w:val="4"/>
        <w:numId w:val="1"/>
      </w:numPr>
      <w:spacing w:after="0" w:line="240" w:lineRule="auto"/>
      <w:jc w:val="center"/>
      <w:outlineLvl w:val="4"/>
    </w:pPr>
    <w:rPr>
      <w:rFonts w:ascii="Times New Roman" w:eastAsia="Arial Unicode MS" w:hAnsi="Times New Roman" w:cs="Times New Roman"/>
      <w:b/>
      <w:sz w:val="28"/>
      <w:szCs w:val="20"/>
    </w:rPr>
  </w:style>
  <w:style w:type="paragraph" w:styleId="8">
    <w:name w:val="heading 8"/>
    <w:basedOn w:val="a"/>
    <w:next w:val="a"/>
    <w:qFormat/>
    <w:rsid w:val="00740B80"/>
    <w:pPr>
      <w:keepNext/>
      <w:numPr>
        <w:ilvl w:val="7"/>
        <w:numId w:val="1"/>
      </w:numPr>
      <w:pBdr>
        <w:bottom w:val="single" w:sz="4" w:space="1" w:color="000000"/>
      </w:pBdr>
      <w:spacing w:after="0" w:line="240" w:lineRule="auto"/>
      <w:jc w:val="center"/>
      <w:outlineLvl w:val="7"/>
    </w:pPr>
    <w:rPr>
      <w:rFonts w:ascii="Times New Roman" w:hAnsi="Times New Roman" w:cs="Times New Roman"/>
      <w:b/>
      <w:sz w:val="28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WW8Num1z0">
    <w:name w:val="WW8Num1z0"/>
    <w:rsid w:val="00740B80"/>
  </w:style>
  <w:style w:type="character" w:customStyle="1" w:styleId="WW8Num1z1">
    <w:name w:val="WW8Num1z1"/>
    <w:rsid w:val="00740B80"/>
  </w:style>
  <w:style w:type="character" w:customStyle="1" w:styleId="WW8Num1z2">
    <w:name w:val="WW8Num1z2"/>
    <w:rsid w:val="00740B80"/>
  </w:style>
  <w:style w:type="character" w:customStyle="1" w:styleId="WW8Num1z3">
    <w:name w:val="WW8Num1z3"/>
    <w:rsid w:val="00740B80"/>
  </w:style>
  <w:style w:type="character" w:customStyle="1" w:styleId="WW8Num1z4">
    <w:name w:val="WW8Num1z4"/>
    <w:rsid w:val="00740B80"/>
  </w:style>
  <w:style w:type="character" w:customStyle="1" w:styleId="WW8Num1z5">
    <w:name w:val="WW8Num1z5"/>
    <w:rsid w:val="00740B80"/>
  </w:style>
  <w:style w:type="character" w:customStyle="1" w:styleId="WW8Num1z6">
    <w:name w:val="WW8Num1z6"/>
    <w:rsid w:val="00740B80"/>
  </w:style>
  <w:style w:type="character" w:customStyle="1" w:styleId="WW8Num1z7">
    <w:name w:val="WW8Num1z7"/>
    <w:rsid w:val="00740B80"/>
  </w:style>
  <w:style w:type="character" w:customStyle="1" w:styleId="WW8Num1z8">
    <w:name w:val="WW8Num1z8"/>
    <w:rsid w:val="00740B80"/>
  </w:style>
  <w:style w:type="character" w:customStyle="1" w:styleId="WW8Num2z0">
    <w:name w:val="WW8Num2z0"/>
    <w:rsid w:val="00740B80"/>
    <w:rPr>
      <w:rFonts w:ascii="Times New Roman" w:hAnsi="Times New Roman" w:cs="Times New Roman"/>
      <w:bCs/>
      <w:sz w:val="28"/>
      <w:szCs w:val="28"/>
      <w:shd w:val="clear" w:color="auto" w:fill="auto"/>
    </w:rPr>
  </w:style>
  <w:style w:type="character" w:customStyle="1" w:styleId="WW8Num3z0">
    <w:name w:val="WW8Num3z0"/>
    <w:rsid w:val="00740B80"/>
    <w:rPr>
      <w:rFonts w:ascii="Times New Roman" w:hAnsi="Times New Roman" w:cs="Times New Roman"/>
      <w:sz w:val="28"/>
      <w:szCs w:val="28"/>
      <w:lang w:val="ru-RU"/>
    </w:rPr>
  </w:style>
  <w:style w:type="character" w:customStyle="1" w:styleId="WW8Num4z0">
    <w:name w:val="WW8Num4z0"/>
    <w:rsid w:val="00740B80"/>
  </w:style>
  <w:style w:type="character" w:customStyle="1" w:styleId="2">
    <w:name w:val="Основной шрифт абзаца2"/>
    <w:rsid w:val="00740B80"/>
  </w:style>
  <w:style w:type="character" w:customStyle="1" w:styleId="WW8Num5z0">
    <w:name w:val="WW8Num5z0"/>
    <w:rsid w:val="00740B80"/>
    <w:rPr>
      <w:rFonts w:ascii="Symbol" w:hAnsi="Symbol" w:cs="Symbol" w:hint="default"/>
    </w:rPr>
  </w:style>
  <w:style w:type="character" w:customStyle="1" w:styleId="WW8Num6z0">
    <w:name w:val="WW8Num6z0"/>
    <w:rsid w:val="00740B80"/>
    <w:rPr>
      <w:rFonts w:ascii="Symbol" w:hAnsi="Symbol" w:cs="Symbol" w:hint="default"/>
    </w:rPr>
  </w:style>
  <w:style w:type="character" w:customStyle="1" w:styleId="WW8Num7z0">
    <w:name w:val="WW8Num7z0"/>
    <w:rsid w:val="00740B80"/>
    <w:rPr>
      <w:rFonts w:ascii="Symbol" w:hAnsi="Symbol" w:cs="Symbol" w:hint="default"/>
    </w:rPr>
  </w:style>
  <w:style w:type="character" w:customStyle="1" w:styleId="WW8Num8z0">
    <w:name w:val="WW8Num8z0"/>
    <w:rsid w:val="00740B80"/>
    <w:rPr>
      <w:rFonts w:ascii="Symbol" w:hAnsi="Symbol" w:cs="Symbol" w:hint="default"/>
    </w:rPr>
  </w:style>
  <w:style w:type="character" w:customStyle="1" w:styleId="WW8Num9z0">
    <w:name w:val="WW8Num9z0"/>
    <w:rsid w:val="00740B80"/>
  </w:style>
  <w:style w:type="character" w:customStyle="1" w:styleId="WW8Num10z0">
    <w:name w:val="WW8Num10z0"/>
    <w:rsid w:val="00740B80"/>
    <w:rPr>
      <w:rFonts w:ascii="Symbol" w:hAnsi="Symbol" w:cs="Symbol" w:hint="default"/>
    </w:rPr>
  </w:style>
  <w:style w:type="character" w:customStyle="1" w:styleId="WW8Num11z0">
    <w:name w:val="WW8Num11z0"/>
    <w:rsid w:val="00740B80"/>
  </w:style>
  <w:style w:type="character" w:customStyle="1" w:styleId="WW8Num11z1">
    <w:name w:val="WW8Num11z1"/>
    <w:rsid w:val="00740B80"/>
  </w:style>
  <w:style w:type="character" w:customStyle="1" w:styleId="WW8Num11z2">
    <w:name w:val="WW8Num11z2"/>
    <w:rsid w:val="00740B80"/>
  </w:style>
  <w:style w:type="character" w:customStyle="1" w:styleId="WW8Num11z3">
    <w:name w:val="WW8Num11z3"/>
    <w:rsid w:val="00740B80"/>
  </w:style>
  <w:style w:type="character" w:customStyle="1" w:styleId="WW8Num11z4">
    <w:name w:val="WW8Num11z4"/>
    <w:rsid w:val="00740B80"/>
  </w:style>
  <w:style w:type="character" w:customStyle="1" w:styleId="WW8Num11z5">
    <w:name w:val="WW8Num11z5"/>
    <w:rsid w:val="00740B80"/>
  </w:style>
  <w:style w:type="character" w:customStyle="1" w:styleId="WW8Num11z6">
    <w:name w:val="WW8Num11z6"/>
    <w:rsid w:val="00740B80"/>
  </w:style>
  <w:style w:type="character" w:customStyle="1" w:styleId="WW8Num11z7">
    <w:name w:val="WW8Num11z7"/>
    <w:rsid w:val="00740B80"/>
  </w:style>
  <w:style w:type="character" w:customStyle="1" w:styleId="WW8Num11z8">
    <w:name w:val="WW8Num11z8"/>
    <w:rsid w:val="00740B80"/>
  </w:style>
  <w:style w:type="character" w:customStyle="1" w:styleId="WW8Num12z0">
    <w:name w:val="WW8Num12z0"/>
    <w:rsid w:val="00740B80"/>
    <w:rPr>
      <w:rFonts w:hint="default"/>
    </w:rPr>
  </w:style>
  <w:style w:type="character" w:customStyle="1" w:styleId="WW8Num12z1">
    <w:name w:val="WW8Num12z1"/>
    <w:rsid w:val="00740B80"/>
  </w:style>
  <w:style w:type="character" w:customStyle="1" w:styleId="WW8Num12z2">
    <w:name w:val="WW8Num12z2"/>
    <w:rsid w:val="00740B80"/>
  </w:style>
  <w:style w:type="character" w:customStyle="1" w:styleId="WW8Num12z3">
    <w:name w:val="WW8Num12z3"/>
    <w:rsid w:val="00740B80"/>
  </w:style>
  <w:style w:type="character" w:customStyle="1" w:styleId="WW8Num12z4">
    <w:name w:val="WW8Num12z4"/>
    <w:rsid w:val="00740B80"/>
  </w:style>
  <w:style w:type="character" w:customStyle="1" w:styleId="WW8Num12z5">
    <w:name w:val="WW8Num12z5"/>
    <w:rsid w:val="00740B80"/>
  </w:style>
  <w:style w:type="character" w:customStyle="1" w:styleId="WW8Num12z6">
    <w:name w:val="WW8Num12z6"/>
    <w:rsid w:val="00740B80"/>
  </w:style>
  <w:style w:type="character" w:customStyle="1" w:styleId="WW8Num12z7">
    <w:name w:val="WW8Num12z7"/>
    <w:rsid w:val="00740B80"/>
  </w:style>
  <w:style w:type="character" w:customStyle="1" w:styleId="WW8Num12z8">
    <w:name w:val="WW8Num12z8"/>
    <w:rsid w:val="00740B80"/>
  </w:style>
  <w:style w:type="character" w:customStyle="1" w:styleId="WW8Num13z0">
    <w:name w:val="WW8Num13z0"/>
    <w:rsid w:val="00740B80"/>
    <w:rPr>
      <w:rFonts w:hint="default"/>
    </w:rPr>
  </w:style>
  <w:style w:type="character" w:customStyle="1" w:styleId="WW8Num13z1">
    <w:name w:val="WW8Num13z1"/>
    <w:rsid w:val="00740B80"/>
  </w:style>
  <w:style w:type="character" w:customStyle="1" w:styleId="WW8Num13z2">
    <w:name w:val="WW8Num13z2"/>
    <w:rsid w:val="00740B80"/>
  </w:style>
  <w:style w:type="character" w:customStyle="1" w:styleId="WW8Num13z3">
    <w:name w:val="WW8Num13z3"/>
    <w:rsid w:val="00740B80"/>
  </w:style>
  <w:style w:type="character" w:customStyle="1" w:styleId="WW8Num13z4">
    <w:name w:val="WW8Num13z4"/>
    <w:rsid w:val="00740B80"/>
  </w:style>
  <w:style w:type="character" w:customStyle="1" w:styleId="WW8Num13z5">
    <w:name w:val="WW8Num13z5"/>
    <w:rsid w:val="00740B80"/>
  </w:style>
  <w:style w:type="character" w:customStyle="1" w:styleId="WW8Num13z6">
    <w:name w:val="WW8Num13z6"/>
    <w:rsid w:val="00740B80"/>
  </w:style>
  <w:style w:type="character" w:customStyle="1" w:styleId="WW8Num13z7">
    <w:name w:val="WW8Num13z7"/>
    <w:rsid w:val="00740B80"/>
  </w:style>
  <w:style w:type="character" w:customStyle="1" w:styleId="WW8Num13z8">
    <w:name w:val="WW8Num13z8"/>
    <w:rsid w:val="00740B80"/>
  </w:style>
  <w:style w:type="character" w:customStyle="1" w:styleId="WW8Num14z0">
    <w:name w:val="WW8Num14z0"/>
    <w:rsid w:val="00740B80"/>
  </w:style>
  <w:style w:type="character" w:customStyle="1" w:styleId="WW8Num14z1">
    <w:name w:val="WW8Num14z1"/>
    <w:rsid w:val="00740B80"/>
  </w:style>
  <w:style w:type="character" w:customStyle="1" w:styleId="WW8Num14z2">
    <w:name w:val="WW8Num14z2"/>
    <w:rsid w:val="00740B80"/>
  </w:style>
  <w:style w:type="character" w:customStyle="1" w:styleId="WW8Num14z3">
    <w:name w:val="WW8Num14z3"/>
    <w:rsid w:val="00740B80"/>
  </w:style>
  <w:style w:type="character" w:customStyle="1" w:styleId="WW8Num14z4">
    <w:name w:val="WW8Num14z4"/>
    <w:rsid w:val="00740B80"/>
  </w:style>
  <w:style w:type="character" w:customStyle="1" w:styleId="WW8Num14z5">
    <w:name w:val="WW8Num14z5"/>
    <w:rsid w:val="00740B80"/>
  </w:style>
  <w:style w:type="character" w:customStyle="1" w:styleId="WW8Num14z6">
    <w:name w:val="WW8Num14z6"/>
    <w:rsid w:val="00740B80"/>
  </w:style>
  <w:style w:type="character" w:customStyle="1" w:styleId="WW8Num14z7">
    <w:name w:val="WW8Num14z7"/>
    <w:rsid w:val="00740B80"/>
  </w:style>
  <w:style w:type="character" w:customStyle="1" w:styleId="WW8Num14z8">
    <w:name w:val="WW8Num14z8"/>
    <w:rsid w:val="00740B80"/>
  </w:style>
  <w:style w:type="character" w:customStyle="1" w:styleId="WW8Num15z0">
    <w:name w:val="WW8Num15z0"/>
    <w:rsid w:val="00740B80"/>
  </w:style>
  <w:style w:type="character" w:customStyle="1" w:styleId="WW8Num15z1">
    <w:name w:val="WW8Num15z1"/>
    <w:rsid w:val="00740B80"/>
  </w:style>
  <w:style w:type="character" w:customStyle="1" w:styleId="WW8Num15z2">
    <w:name w:val="WW8Num15z2"/>
    <w:rsid w:val="00740B80"/>
  </w:style>
  <w:style w:type="character" w:customStyle="1" w:styleId="WW8Num15z3">
    <w:name w:val="WW8Num15z3"/>
    <w:rsid w:val="00740B80"/>
  </w:style>
  <w:style w:type="character" w:customStyle="1" w:styleId="WW8Num15z4">
    <w:name w:val="WW8Num15z4"/>
    <w:rsid w:val="00740B80"/>
  </w:style>
  <w:style w:type="character" w:customStyle="1" w:styleId="WW8Num15z5">
    <w:name w:val="WW8Num15z5"/>
    <w:rsid w:val="00740B80"/>
  </w:style>
  <w:style w:type="character" w:customStyle="1" w:styleId="WW8Num15z6">
    <w:name w:val="WW8Num15z6"/>
    <w:rsid w:val="00740B80"/>
  </w:style>
  <w:style w:type="character" w:customStyle="1" w:styleId="WW8Num15z7">
    <w:name w:val="WW8Num15z7"/>
    <w:rsid w:val="00740B80"/>
  </w:style>
  <w:style w:type="character" w:customStyle="1" w:styleId="WW8Num15z8">
    <w:name w:val="WW8Num15z8"/>
    <w:rsid w:val="00740B80"/>
  </w:style>
  <w:style w:type="character" w:customStyle="1" w:styleId="WW8Num16z0">
    <w:name w:val="WW8Num16z0"/>
    <w:rsid w:val="00740B80"/>
    <w:rPr>
      <w:rFonts w:ascii="Symbol" w:hAnsi="Symbol" w:cs="Symbol" w:hint="default"/>
    </w:rPr>
  </w:style>
  <w:style w:type="character" w:customStyle="1" w:styleId="WW8Num16z1">
    <w:name w:val="WW8Num16z1"/>
    <w:rsid w:val="00740B80"/>
    <w:rPr>
      <w:rFonts w:ascii="Courier New" w:hAnsi="Courier New" w:cs="Courier New" w:hint="default"/>
    </w:rPr>
  </w:style>
  <w:style w:type="character" w:customStyle="1" w:styleId="WW8Num16z2">
    <w:name w:val="WW8Num16z2"/>
    <w:rsid w:val="00740B80"/>
    <w:rPr>
      <w:rFonts w:ascii="Wingdings" w:hAnsi="Wingdings" w:cs="Wingdings" w:hint="default"/>
    </w:rPr>
  </w:style>
  <w:style w:type="character" w:customStyle="1" w:styleId="WW8Num17z0">
    <w:name w:val="WW8Num17z0"/>
    <w:rsid w:val="00740B80"/>
  </w:style>
  <w:style w:type="character" w:customStyle="1" w:styleId="WW8Num17z1">
    <w:name w:val="WW8Num17z1"/>
    <w:rsid w:val="00740B80"/>
  </w:style>
  <w:style w:type="character" w:customStyle="1" w:styleId="WW8Num17z2">
    <w:name w:val="WW8Num17z2"/>
    <w:rsid w:val="00740B80"/>
  </w:style>
  <w:style w:type="character" w:customStyle="1" w:styleId="WW8Num17z3">
    <w:name w:val="WW8Num17z3"/>
    <w:rsid w:val="00740B80"/>
  </w:style>
  <w:style w:type="character" w:customStyle="1" w:styleId="WW8Num17z4">
    <w:name w:val="WW8Num17z4"/>
    <w:rsid w:val="00740B80"/>
  </w:style>
  <w:style w:type="character" w:customStyle="1" w:styleId="WW8Num17z5">
    <w:name w:val="WW8Num17z5"/>
    <w:rsid w:val="00740B80"/>
  </w:style>
  <w:style w:type="character" w:customStyle="1" w:styleId="WW8Num17z6">
    <w:name w:val="WW8Num17z6"/>
    <w:rsid w:val="00740B80"/>
  </w:style>
  <w:style w:type="character" w:customStyle="1" w:styleId="WW8Num17z7">
    <w:name w:val="WW8Num17z7"/>
    <w:rsid w:val="00740B80"/>
  </w:style>
  <w:style w:type="character" w:customStyle="1" w:styleId="WW8Num17z8">
    <w:name w:val="WW8Num17z8"/>
    <w:rsid w:val="00740B80"/>
  </w:style>
  <w:style w:type="character" w:customStyle="1" w:styleId="WW8Num18z0">
    <w:name w:val="WW8Num18z0"/>
    <w:rsid w:val="00740B80"/>
  </w:style>
  <w:style w:type="character" w:customStyle="1" w:styleId="WW8Num18z1">
    <w:name w:val="WW8Num18z1"/>
    <w:rsid w:val="00740B80"/>
  </w:style>
  <w:style w:type="character" w:customStyle="1" w:styleId="WW8Num18z2">
    <w:name w:val="WW8Num18z2"/>
    <w:rsid w:val="00740B80"/>
  </w:style>
  <w:style w:type="character" w:customStyle="1" w:styleId="WW8Num18z3">
    <w:name w:val="WW8Num18z3"/>
    <w:rsid w:val="00740B80"/>
  </w:style>
  <w:style w:type="character" w:customStyle="1" w:styleId="WW8Num18z4">
    <w:name w:val="WW8Num18z4"/>
    <w:rsid w:val="00740B80"/>
  </w:style>
  <w:style w:type="character" w:customStyle="1" w:styleId="WW8Num18z5">
    <w:name w:val="WW8Num18z5"/>
    <w:rsid w:val="00740B80"/>
  </w:style>
  <w:style w:type="character" w:customStyle="1" w:styleId="WW8Num18z6">
    <w:name w:val="WW8Num18z6"/>
    <w:rsid w:val="00740B80"/>
  </w:style>
  <w:style w:type="character" w:customStyle="1" w:styleId="WW8Num18z7">
    <w:name w:val="WW8Num18z7"/>
    <w:rsid w:val="00740B80"/>
  </w:style>
  <w:style w:type="character" w:customStyle="1" w:styleId="WW8Num18z8">
    <w:name w:val="WW8Num18z8"/>
    <w:rsid w:val="00740B80"/>
  </w:style>
  <w:style w:type="character" w:customStyle="1" w:styleId="WW8Num19z0">
    <w:name w:val="WW8Num19z0"/>
    <w:rsid w:val="00740B80"/>
    <w:rPr>
      <w:rFonts w:hint="default"/>
    </w:rPr>
  </w:style>
  <w:style w:type="character" w:customStyle="1" w:styleId="WW8Num19z1">
    <w:name w:val="WW8Num19z1"/>
    <w:rsid w:val="00740B80"/>
  </w:style>
  <w:style w:type="character" w:customStyle="1" w:styleId="WW8Num19z2">
    <w:name w:val="WW8Num19z2"/>
    <w:rsid w:val="00740B80"/>
  </w:style>
  <w:style w:type="character" w:customStyle="1" w:styleId="WW8Num19z3">
    <w:name w:val="WW8Num19z3"/>
    <w:rsid w:val="00740B80"/>
  </w:style>
  <w:style w:type="character" w:customStyle="1" w:styleId="WW8Num19z4">
    <w:name w:val="WW8Num19z4"/>
    <w:rsid w:val="00740B80"/>
  </w:style>
  <w:style w:type="character" w:customStyle="1" w:styleId="WW8Num19z5">
    <w:name w:val="WW8Num19z5"/>
    <w:rsid w:val="00740B80"/>
  </w:style>
  <w:style w:type="character" w:customStyle="1" w:styleId="WW8Num19z6">
    <w:name w:val="WW8Num19z6"/>
    <w:rsid w:val="00740B80"/>
  </w:style>
  <w:style w:type="character" w:customStyle="1" w:styleId="WW8Num19z7">
    <w:name w:val="WW8Num19z7"/>
    <w:rsid w:val="00740B80"/>
  </w:style>
  <w:style w:type="character" w:customStyle="1" w:styleId="WW8Num19z8">
    <w:name w:val="WW8Num19z8"/>
    <w:rsid w:val="00740B80"/>
  </w:style>
  <w:style w:type="character" w:customStyle="1" w:styleId="WW8Num20z0">
    <w:name w:val="WW8Num20z0"/>
    <w:rsid w:val="00740B80"/>
  </w:style>
  <w:style w:type="character" w:customStyle="1" w:styleId="WW8Num20z1">
    <w:name w:val="WW8Num20z1"/>
    <w:rsid w:val="00740B80"/>
  </w:style>
  <w:style w:type="character" w:customStyle="1" w:styleId="WW8Num20z2">
    <w:name w:val="WW8Num20z2"/>
    <w:rsid w:val="00740B80"/>
  </w:style>
  <w:style w:type="character" w:customStyle="1" w:styleId="WW8Num20z3">
    <w:name w:val="WW8Num20z3"/>
    <w:rsid w:val="00740B80"/>
  </w:style>
  <w:style w:type="character" w:customStyle="1" w:styleId="WW8Num20z4">
    <w:name w:val="WW8Num20z4"/>
    <w:rsid w:val="00740B80"/>
  </w:style>
  <w:style w:type="character" w:customStyle="1" w:styleId="WW8Num20z5">
    <w:name w:val="WW8Num20z5"/>
    <w:rsid w:val="00740B80"/>
  </w:style>
  <w:style w:type="character" w:customStyle="1" w:styleId="WW8Num20z6">
    <w:name w:val="WW8Num20z6"/>
    <w:rsid w:val="00740B80"/>
  </w:style>
  <w:style w:type="character" w:customStyle="1" w:styleId="WW8Num20z7">
    <w:name w:val="WW8Num20z7"/>
    <w:rsid w:val="00740B80"/>
  </w:style>
  <w:style w:type="character" w:customStyle="1" w:styleId="WW8Num20z8">
    <w:name w:val="WW8Num20z8"/>
    <w:rsid w:val="00740B80"/>
  </w:style>
  <w:style w:type="character" w:customStyle="1" w:styleId="WW8Num21z0">
    <w:name w:val="WW8Num21z0"/>
    <w:rsid w:val="00740B80"/>
    <w:rPr>
      <w:rFonts w:hint="default"/>
    </w:rPr>
  </w:style>
  <w:style w:type="character" w:customStyle="1" w:styleId="WW8Num21z1">
    <w:name w:val="WW8Num21z1"/>
    <w:rsid w:val="00740B80"/>
  </w:style>
  <w:style w:type="character" w:customStyle="1" w:styleId="WW8Num21z2">
    <w:name w:val="WW8Num21z2"/>
    <w:rsid w:val="00740B80"/>
  </w:style>
  <w:style w:type="character" w:customStyle="1" w:styleId="WW8Num21z3">
    <w:name w:val="WW8Num21z3"/>
    <w:rsid w:val="00740B80"/>
  </w:style>
  <w:style w:type="character" w:customStyle="1" w:styleId="WW8Num21z4">
    <w:name w:val="WW8Num21z4"/>
    <w:rsid w:val="00740B80"/>
  </w:style>
  <w:style w:type="character" w:customStyle="1" w:styleId="WW8Num21z5">
    <w:name w:val="WW8Num21z5"/>
    <w:rsid w:val="00740B80"/>
  </w:style>
  <w:style w:type="character" w:customStyle="1" w:styleId="WW8Num21z6">
    <w:name w:val="WW8Num21z6"/>
    <w:rsid w:val="00740B80"/>
  </w:style>
  <w:style w:type="character" w:customStyle="1" w:styleId="WW8Num21z7">
    <w:name w:val="WW8Num21z7"/>
    <w:rsid w:val="00740B80"/>
  </w:style>
  <w:style w:type="character" w:customStyle="1" w:styleId="WW8Num21z8">
    <w:name w:val="WW8Num21z8"/>
    <w:rsid w:val="00740B80"/>
  </w:style>
  <w:style w:type="character" w:customStyle="1" w:styleId="WW8Num22z0">
    <w:name w:val="WW8Num22z0"/>
    <w:rsid w:val="00740B80"/>
  </w:style>
  <w:style w:type="character" w:customStyle="1" w:styleId="WW8Num22z1">
    <w:name w:val="WW8Num22z1"/>
    <w:rsid w:val="00740B80"/>
  </w:style>
  <w:style w:type="character" w:customStyle="1" w:styleId="WW8Num22z2">
    <w:name w:val="WW8Num22z2"/>
    <w:rsid w:val="00740B80"/>
  </w:style>
  <w:style w:type="character" w:customStyle="1" w:styleId="WW8Num22z3">
    <w:name w:val="WW8Num22z3"/>
    <w:rsid w:val="00740B80"/>
  </w:style>
  <w:style w:type="character" w:customStyle="1" w:styleId="WW8Num22z4">
    <w:name w:val="WW8Num22z4"/>
    <w:rsid w:val="00740B80"/>
  </w:style>
  <w:style w:type="character" w:customStyle="1" w:styleId="WW8Num22z5">
    <w:name w:val="WW8Num22z5"/>
    <w:rsid w:val="00740B80"/>
  </w:style>
  <w:style w:type="character" w:customStyle="1" w:styleId="WW8Num22z6">
    <w:name w:val="WW8Num22z6"/>
    <w:rsid w:val="00740B80"/>
  </w:style>
  <w:style w:type="character" w:customStyle="1" w:styleId="WW8Num22z7">
    <w:name w:val="WW8Num22z7"/>
    <w:rsid w:val="00740B80"/>
  </w:style>
  <w:style w:type="character" w:customStyle="1" w:styleId="WW8Num22z8">
    <w:name w:val="WW8Num22z8"/>
    <w:rsid w:val="00740B80"/>
  </w:style>
  <w:style w:type="character" w:customStyle="1" w:styleId="WW8Num23z0">
    <w:name w:val="WW8Num23z0"/>
    <w:rsid w:val="00740B80"/>
    <w:rPr>
      <w:rFonts w:ascii="Times New Roman" w:hAnsi="Times New Roman" w:cs="Times New Roman"/>
      <w:bCs/>
      <w:sz w:val="28"/>
      <w:szCs w:val="28"/>
      <w:shd w:val="clear" w:color="auto" w:fill="FFFF00"/>
    </w:rPr>
  </w:style>
  <w:style w:type="character" w:customStyle="1" w:styleId="WW8Num23z1">
    <w:name w:val="WW8Num23z1"/>
    <w:rsid w:val="00740B80"/>
  </w:style>
  <w:style w:type="character" w:customStyle="1" w:styleId="WW8Num23z2">
    <w:name w:val="WW8Num23z2"/>
    <w:rsid w:val="00740B80"/>
  </w:style>
  <w:style w:type="character" w:customStyle="1" w:styleId="WW8Num23z3">
    <w:name w:val="WW8Num23z3"/>
    <w:rsid w:val="00740B80"/>
  </w:style>
  <w:style w:type="character" w:customStyle="1" w:styleId="WW8Num23z4">
    <w:name w:val="WW8Num23z4"/>
    <w:rsid w:val="00740B80"/>
  </w:style>
  <w:style w:type="character" w:customStyle="1" w:styleId="WW8Num23z5">
    <w:name w:val="WW8Num23z5"/>
    <w:rsid w:val="00740B80"/>
  </w:style>
  <w:style w:type="character" w:customStyle="1" w:styleId="WW8Num23z6">
    <w:name w:val="WW8Num23z6"/>
    <w:rsid w:val="00740B80"/>
  </w:style>
  <w:style w:type="character" w:customStyle="1" w:styleId="WW8Num23z7">
    <w:name w:val="WW8Num23z7"/>
    <w:rsid w:val="00740B80"/>
  </w:style>
  <w:style w:type="character" w:customStyle="1" w:styleId="WW8Num23z8">
    <w:name w:val="WW8Num23z8"/>
    <w:rsid w:val="00740B80"/>
  </w:style>
  <w:style w:type="character" w:customStyle="1" w:styleId="WW8Num24z0">
    <w:name w:val="WW8Num24z0"/>
    <w:rsid w:val="00740B80"/>
    <w:rPr>
      <w:rFonts w:ascii="Symbol" w:hAnsi="Symbol" w:cs="Symbol" w:hint="default"/>
    </w:rPr>
  </w:style>
  <w:style w:type="character" w:customStyle="1" w:styleId="WW8Num24z1">
    <w:name w:val="WW8Num24z1"/>
    <w:rsid w:val="00740B80"/>
    <w:rPr>
      <w:rFonts w:ascii="Courier New" w:hAnsi="Courier New" w:cs="Courier New" w:hint="default"/>
    </w:rPr>
  </w:style>
  <w:style w:type="character" w:customStyle="1" w:styleId="WW8Num24z2">
    <w:name w:val="WW8Num24z2"/>
    <w:rsid w:val="00740B80"/>
    <w:rPr>
      <w:rFonts w:ascii="Wingdings" w:hAnsi="Wingdings" w:cs="Wingdings" w:hint="default"/>
    </w:rPr>
  </w:style>
  <w:style w:type="character" w:customStyle="1" w:styleId="WW8Num25z0">
    <w:name w:val="WW8Num25z0"/>
    <w:rsid w:val="00740B80"/>
    <w:rPr>
      <w:rFonts w:ascii="Symbol" w:hAnsi="Symbol" w:cs="Symbol" w:hint="default"/>
      <w:sz w:val="28"/>
      <w:szCs w:val="28"/>
    </w:rPr>
  </w:style>
  <w:style w:type="character" w:customStyle="1" w:styleId="WW8Num25z1">
    <w:name w:val="WW8Num25z1"/>
    <w:rsid w:val="00740B80"/>
    <w:rPr>
      <w:rFonts w:ascii="Courier New" w:hAnsi="Courier New" w:cs="Courier New" w:hint="default"/>
    </w:rPr>
  </w:style>
  <w:style w:type="character" w:customStyle="1" w:styleId="WW8Num25z2">
    <w:name w:val="WW8Num25z2"/>
    <w:rsid w:val="00740B80"/>
    <w:rPr>
      <w:rFonts w:ascii="Wingdings" w:hAnsi="Wingdings" w:cs="Wingdings" w:hint="default"/>
    </w:rPr>
  </w:style>
  <w:style w:type="character" w:customStyle="1" w:styleId="WW8Num26z0">
    <w:name w:val="WW8Num26z0"/>
    <w:rsid w:val="00740B80"/>
    <w:rPr>
      <w:rFonts w:hint="default"/>
    </w:rPr>
  </w:style>
  <w:style w:type="character" w:customStyle="1" w:styleId="WW8Num26z1">
    <w:name w:val="WW8Num26z1"/>
    <w:rsid w:val="00740B80"/>
  </w:style>
  <w:style w:type="character" w:customStyle="1" w:styleId="WW8Num26z2">
    <w:name w:val="WW8Num26z2"/>
    <w:rsid w:val="00740B80"/>
  </w:style>
  <w:style w:type="character" w:customStyle="1" w:styleId="WW8Num26z3">
    <w:name w:val="WW8Num26z3"/>
    <w:rsid w:val="00740B80"/>
  </w:style>
  <w:style w:type="character" w:customStyle="1" w:styleId="WW8Num26z4">
    <w:name w:val="WW8Num26z4"/>
    <w:rsid w:val="00740B80"/>
  </w:style>
  <w:style w:type="character" w:customStyle="1" w:styleId="WW8Num26z5">
    <w:name w:val="WW8Num26z5"/>
    <w:rsid w:val="00740B80"/>
  </w:style>
  <w:style w:type="character" w:customStyle="1" w:styleId="WW8Num26z6">
    <w:name w:val="WW8Num26z6"/>
    <w:rsid w:val="00740B80"/>
  </w:style>
  <w:style w:type="character" w:customStyle="1" w:styleId="WW8Num26z7">
    <w:name w:val="WW8Num26z7"/>
    <w:rsid w:val="00740B80"/>
  </w:style>
  <w:style w:type="character" w:customStyle="1" w:styleId="WW8Num26z8">
    <w:name w:val="WW8Num26z8"/>
    <w:rsid w:val="00740B80"/>
  </w:style>
  <w:style w:type="character" w:customStyle="1" w:styleId="WW8Num27z0">
    <w:name w:val="WW8Num27z0"/>
    <w:rsid w:val="00740B80"/>
    <w:rPr>
      <w:rFonts w:hint="default"/>
    </w:rPr>
  </w:style>
  <w:style w:type="character" w:customStyle="1" w:styleId="WW8Num27z1">
    <w:name w:val="WW8Num27z1"/>
    <w:rsid w:val="00740B80"/>
  </w:style>
  <w:style w:type="character" w:customStyle="1" w:styleId="WW8Num27z2">
    <w:name w:val="WW8Num27z2"/>
    <w:rsid w:val="00740B80"/>
  </w:style>
  <w:style w:type="character" w:customStyle="1" w:styleId="WW8Num27z3">
    <w:name w:val="WW8Num27z3"/>
    <w:rsid w:val="00740B80"/>
  </w:style>
  <w:style w:type="character" w:customStyle="1" w:styleId="WW8Num27z4">
    <w:name w:val="WW8Num27z4"/>
    <w:rsid w:val="00740B80"/>
  </w:style>
  <w:style w:type="character" w:customStyle="1" w:styleId="WW8Num27z5">
    <w:name w:val="WW8Num27z5"/>
    <w:rsid w:val="00740B80"/>
  </w:style>
  <w:style w:type="character" w:customStyle="1" w:styleId="WW8Num27z6">
    <w:name w:val="WW8Num27z6"/>
    <w:rsid w:val="00740B80"/>
  </w:style>
  <w:style w:type="character" w:customStyle="1" w:styleId="WW8Num27z7">
    <w:name w:val="WW8Num27z7"/>
    <w:rsid w:val="00740B80"/>
  </w:style>
  <w:style w:type="character" w:customStyle="1" w:styleId="WW8Num27z8">
    <w:name w:val="WW8Num27z8"/>
    <w:rsid w:val="00740B80"/>
  </w:style>
  <w:style w:type="character" w:customStyle="1" w:styleId="WW8Num28z0">
    <w:name w:val="WW8Num28z0"/>
    <w:rsid w:val="00740B80"/>
  </w:style>
  <w:style w:type="character" w:customStyle="1" w:styleId="WW8Num28z1">
    <w:name w:val="WW8Num28z1"/>
    <w:rsid w:val="00740B80"/>
  </w:style>
  <w:style w:type="character" w:customStyle="1" w:styleId="WW8Num28z2">
    <w:name w:val="WW8Num28z2"/>
    <w:rsid w:val="00740B80"/>
  </w:style>
  <w:style w:type="character" w:customStyle="1" w:styleId="WW8Num28z3">
    <w:name w:val="WW8Num28z3"/>
    <w:rsid w:val="00740B80"/>
  </w:style>
  <w:style w:type="character" w:customStyle="1" w:styleId="WW8Num28z4">
    <w:name w:val="WW8Num28z4"/>
    <w:rsid w:val="00740B80"/>
  </w:style>
  <w:style w:type="character" w:customStyle="1" w:styleId="WW8Num28z5">
    <w:name w:val="WW8Num28z5"/>
    <w:rsid w:val="00740B80"/>
  </w:style>
  <w:style w:type="character" w:customStyle="1" w:styleId="WW8Num28z6">
    <w:name w:val="WW8Num28z6"/>
    <w:rsid w:val="00740B80"/>
  </w:style>
  <w:style w:type="character" w:customStyle="1" w:styleId="WW8Num28z7">
    <w:name w:val="WW8Num28z7"/>
    <w:rsid w:val="00740B80"/>
  </w:style>
  <w:style w:type="character" w:customStyle="1" w:styleId="WW8Num28z8">
    <w:name w:val="WW8Num28z8"/>
    <w:rsid w:val="00740B80"/>
  </w:style>
  <w:style w:type="character" w:customStyle="1" w:styleId="WW8Num29z0">
    <w:name w:val="WW8Num29z0"/>
    <w:rsid w:val="00740B80"/>
    <w:rPr>
      <w:rFonts w:ascii="Symbol" w:hAnsi="Symbol" w:cs="Symbol" w:hint="default"/>
    </w:rPr>
  </w:style>
  <w:style w:type="character" w:customStyle="1" w:styleId="WW8Num29z1">
    <w:name w:val="WW8Num29z1"/>
    <w:rsid w:val="00740B80"/>
    <w:rPr>
      <w:rFonts w:ascii="Courier New" w:hAnsi="Courier New" w:cs="Courier New" w:hint="default"/>
    </w:rPr>
  </w:style>
  <w:style w:type="character" w:customStyle="1" w:styleId="WW8Num29z2">
    <w:name w:val="WW8Num29z2"/>
    <w:rsid w:val="00740B80"/>
    <w:rPr>
      <w:rFonts w:ascii="Wingdings" w:hAnsi="Wingdings" w:cs="Wingdings" w:hint="default"/>
    </w:rPr>
  </w:style>
  <w:style w:type="character" w:customStyle="1" w:styleId="WW8Num30z0">
    <w:name w:val="WW8Num30z0"/>
    <w:rsid w:val="00740B80"/>
    <w:rPr>
      <w:rFonts w:hint="default"/>
    </w:rPr>
  </w:style>
  <w:style w:type="character" w:customStyle="1" w:styleId="WW8Num30z1">
    <w:name w:val="WW8Num30z1"/>
    <w:rsid w:val="00740B80"/>
  </w:style>
  <w:style w:type="character" w:customStyle="1" w:styleId="WW8Num30z2">
    <w:name w:val="WW8Num30z2"/>
    <w:rsid w:val="00740B80"/>
  </w:style>
  <w:style w:type="character" w:customStyle="1" w:styleId="WW8Num30z3">
    <w:name w:val="WW8Num30z3"/>
    <w:rsid w:val="00740B80"/>
  </w:style>
  <w:style w:type="character" w:customStyle="1" w:styleId="WW8Num30z4">
    <w:name w:val="WW8Num30z4"/>
    <w:rsid w:val="00740B80"/>
  </w:style>
  <w:style w:type="character" w:customStyle="1" w:styleId="WW8Num30z5">
    <w:name w:val="WW8Num30z5"/>
    <w:rsid w:val="00740B80"/>
  </w:style>
  <w:style w:type="character" w:customStyle="1" w:styleId="WW8Num30z6">
    <w:name w:val="WW8Num30z6"/>
    <w:rsid w:val="00740B80"/>
  </w:style>
  <w:style w:type="character" w:customStyle="1" w:styleId="WW8Num30z7">
    <w:name w:val="WW8Num30z7"/>
    <w:rsid w:val="00740B80"/>
  </w:style>
  <w:style w:type="character" w:customStyle="1" w:styleId="WW8Num30z8">
    <w:name w:val="WW8Num30z8"/>
    <w:rsid w:val="00740B80"/>
  </w:style>
  <w:style w:type="character" w:customStyle="1" w:styleId="WW8Num31z0">
    <w:name w:val="WW8Num31z0"/>
    <w:rsid w:val="00740B80"/>
  </w:style>
  <w:style w:type="character" w:customStyle="1" w:styleId="WW8Num31z1">
    <w:name w:val="WW8Num31z1"/>
    <w:rsid w:val="00740B80"/>
  </w:style>
  <w:style w:type="character" w:customStyle="1" w:styleId="WW8Num31z2">
    <w:name w:val="WW8Num31z2"/>
    <w:rsid w:val="00740B80"/>
  </w:style>
  <w:style w:type="character" w:customStyle="1" w:styleId="WW8Num31z3">
    <w:name w:val="WW8Num31z3"/>
    <w:rsid w:val="00740B80"/>
  </w:style>
  <w:style w:type="character" w:customStyle="1" w:styleId="WW8Num31z4">
    <w:name w:val="WW8Num31z4"/>
    <w:rsid w:val="00740B80"/>
  </w:style>
  <w:style w:type="character" w:customStyle="1" w:styleId="WW8Num31z5">
    <w:name w:val="WW8Num31z5"/>
    <w:rsid w:val="00740B80"/>
  </w:style>
  <w:style w:type="character" w:customStyle="1" w:styleId="WW8Num31z6">
    <w:name w:val="WW8Num31z6"/>
    <w:rsid w:val="00740B80"/>
  </w:style>
  <w:style w:type="character" w:customStyle="1" w:styleId="WW8Num31z7">
    <w:name w:val="WW8Num31z7"/>
    <w:rsid w:val="00740B80"/>
  </w:style>
  <w:style w:type="character" w:customStyle="1" w:styleId="WW8Num31z8">
    <w:name w:val="WW8Num31z8"/>
    <w:rsid w:val="00740B80"/>
  </w:style>
  <w:style w:type="character" w:customStyle="1" w:styleId="WW8Num32z0">
    <w:name w:val="WW8Num32z0"/>
    <w:rsid w:val="00740B80"/>
    <w:rPr>
      <w:rFonts w:hint="default"/>
    </w:rPr>
  </w:style>
  <w:style w:type="character" w:customStyle="1" w:styleId="WW8Num33z0">
    <w:name w:val="WW8Num33z0"/>
    <w:rsid w:val="00740B80"/>
    <w:rPr>
      <w:rFonts w:hint="default"/>
    </w:rPr>
  </w:style>
  <w:style w:type="character" w:customStyle="1" w:styleId="WW8Num33z1">
    <w:name w:val="WW8Num33z1"/>
    <w:rsid w:val="00740B80"/>
  </w:style>
  <w:style w:type="character" w:customStyle="1" w:styleId="WW8Num33z2">
    <w:name w:val="WW8Num33z2"/>
    <w:rsid w:val="00740B80"/>
  </w:style>
  <w:style w:type="character" w:customStyle="1" w:styleId="WW8Num33z3">
    <w:name w:val="WW8Num33z3"/>
    <w:rsid w:val="00740B80"/>
  </w:style>
  <w:style w:type="character" w:customStyle="1" w:styleId="WW8Num33z4">
    <w:name w:val="WW8Num33z4"/>
    <w:rsid w:val="00740B80"/>
  </w:style>
  <w:style w:type="character" w:customStyle="1" w:styleId="WW8Num33z5">
    <w:name w:val="WW8Num33z5"/>
    <w:rsid w:val="00740B80"/>
  </w:style>
  <w:style w:type="character" w:customStyle="1" w:styleId="WW8Num33z6">
    <w:name w:val="WW8Num33z6"/>
    <w:rsid w:val="00740B80"/>
  </w:style>
  <w:style w:type="character" w:customStyle="1" w:styleId="WW8Num33z7">
    <w:name w:val="WW8Num33z7"/>
    <w:rsid w:val="00740B80"/>
  </w:style>
  <w:style w:type="character" w:customStyle="1" w:styleId="WW8Num33z8">
    <w:name w:val="WW8Num33z8"/>
    <w:rsid w:val="00740B80"/>
  </w:style>
  <w:style w:type="character" w:customStyle="1" w:styleId="WW8Num34z0">
    <w:name w:val="WW8Num34z0"/>
    <w:rsid w:val="00740B80"/>
  </w:style>
  <w:style w:type="character" w:customStyle="1" w:styleId="WW8Num34z1">
    <w:name w:val="WW8Num34z1"/>
    <w:rsid w:val="00740B80"/>
  </w:style>
  <w:style w:type="character" w:customStyle="1" w:styleId="WW8Num34z2">
    <w:name w:val="WW8Num34z2"/>
    <w:rsid w:val="00740B80"/>
  </w:style>
  <w:style w:type="character" w:customStyle="1" w:styleId="WW8Num34z3">
    <w:name w:val="WW8Num34z3"/>
    <w:rsid w:val="00740B80"/>
  </w:style>
  <w:style w:type="character" w:customStyle="1" w:styleId="WW8Num34z4">
    <w:name w:val="WW8Num34z4"/>
    <w:rsid w:val="00740B80"/>
  </w:style>
  <w:style w:type="character" w:customStyle="1" w:styleId="WW8Num34z5">
    <w:name w:val="WW8Num34z5"/>
    <w:rsid w:val="00740B80"/>
  </w:style>
  <w:style w:type="character" w:customStyle="1" w:styleId="WW8Num34z6">
    <w:name w:val="WW8Num34z6"/>
    <w:rsid w:val="00740B80"/>
  </w:style>
  <w:style w:type="character" w:customStyle="1" w:styleId="WW8Num34z7">
    <w:name w:val="WW8Num34z7"/>
    <w:rsid w:val="00740B80"/>
  </w:style>
  <w:style w:type="character" w:customStyle="1" w:styleId="WW8Num34z8">
    <w:name w:val="WW8Num34z8"/>
    <w:rsid w:val="00740B80"/>
  </w:style>
  <w:style w:type="character" w:customStyle="1" w:styleId="WW8Num35z0">
    <w:name w:val="WW8Num35z0"/>
    <w:rsid w:val="00740B80"/>
  </w:style>
  <w:style w:type="character" w:customStyle="1" w:styleId="WW8Num35z1">
    <w:name w:val="WW8Num35z1"/>
    <w:rsid w:val="00740B80"/>
  </w:style>
  <w:style w:type="character" w:customStyle="1" w:styleId="WW8Num35z2">
    <w:name w:val="WW8Num35z2"/>
    <w:rsid w:val="00740B80"/>
  </w:style>
  <w:style w:type="character" w:customStyle="1" w:styleId="WW8Num35z3">
    <w:name w:val="WW8Num35z3"/>
    <w:rsid w:val="00740B80"/>
  </w:style>
  <w:style w:type="character" w:customStyle="1" w:styleId="WW8Num35z4">
    <w:name w:val="WW8Num35z4"/>
    <w:rsid w:val="00740B80"/>
  </w:style>
  <w:style w:type="character" w:customStyle="1" w:styleId="WW8Num35z5">
    <w:name w:val="WW8Num35z5"/>
    <w:rsid w:val="00740B80"/>
  </w:style>
  <w:style w:type="character" w:customStyle="1" w:styleId="WW8Num35z6">
    <w:name w:val="WW8Num35z6"/>
    <w:rsid w:val="00740B80"/>
  </w:style>
  <w:style w:type="character" w:customStyle="1" w:styleId="WW8Num35z7">
    <w:name w:val="WW8Num35z7"/>
    <w:rsid w:val="00740B80"/>
  </w:style>
  <w:style w:type="character" w:customStyle="1" w:styleId="WW8Num35z8">
    <w:name w:val="WW8Num35z8"/>
    <w:rsid w:val="00740B80"/>
  </w:style>
  <w:style w:type="character" w:customStyle="1" w:styleId="WW8Num36z0">
    <w:name w:val="WW8Num36z0"/>
    <w:rsid w:val="00740B80"/>
    <w:rPr>
      <w:rFonts w:ascii="Symbol" w:hAnsi="Symbol" w:cs="Symbol" w:hint="default"/>
    </w:rPr>
  </w:style>
  <w:style w:type="character" w:customStyle="1" w:styleId="WW8Num36z1">
    <w:name w:val="WW8Num36z1"/>
    <w:rsid w:val="00740B80"/>
    <w:rPr>
      <w:rFonts w:ascii="Courier New" w:hAnsi="Courier New" w:cs="Courier New" w:hint="default"/>
    </w:rPr>
  </w:style>
  <w:style w:type="character" w:customStyle="1" w:styleId="WW8Num36z2">
    <w:name w:val="WW8Num36z2"/>
    <w:rsid w:val="00740B80"/>
    <w:rPr>
      <w:rFonts w:ascii="Wingdings" w:hAnsi="Wingdings" w:cs="Wingdings" w:hint="default"/>
    </w:rPr>
  </w:style>
  <w:style w:type="character" w:customStyle="1" w:styleId="WW8Num37z0">
    <w:name w:val="WW8Num37z0"/>
    <w:rsid w:val="00740B80"/>
  </w:style>
  <w:style w:type="character" w:customStyle="1" w:styleId="WW8Num37z1">
    <w:name w:val="WW8Num37z1"/>
    <w:rsid w:val="00740B80"/>
  </w:style>
  <w:style w:type="character" w:customStyle="1" w:styleId="WW8Num37z2">
    <w:name w:val="WW8Num37z2"/>
    <w:rsid w:val="00740B80"/>
  </w:style>
  <w:style w:type="character" w:customStyle="1" w:styleId="WW8Num37z3">
    <w:name w:val="WW8Num37z3"/>
    <w:rsid w:val="00740B80"/>
  </w:style>
  <w:style w:type="character" w:customStyle="1" w:styleId="WW8Num37z4">
    <w:name w:val="WW8Num37z4"/>
    <w:rsid w:val="00740B80"/>
  </w:style>
  <w:style w:type="character" w:customStyle="1" w:styleId="WW8Num37z5">
    <w:name w:val="WW8Num37z5"/>
    <w:rsid w:val="00740B80"/>
  </w:style>
  <w:style w:type="character" w:customStyle="1" w:styleId="WW8Num37z6">
    <w:name w:val="WW8Num37z6"/>
    <w:rsid w:val="00740B80"/>
  </w:style>
  <w:style w:type="character" w:customStyle="1" w:styleId="WW8Num37z7">
    <w:name w:val="WW8Num37z7"/>
    <w:rsid w:val="00740B80"/>
  </w:style>
  <w:style w:type="character" w:customStyle="1" w:styleId="WW8Num37z8">
    <w:name w:val="WW8Num37z8"/>
    <w:rsid w:val="00740B80"/>
  </w:style>
  <w:style w:type="character" w:customStyle="1" w:styleId="WW8Num38z0">
    <w:name w:val="WW8Num38z0"/>
    <w:rsid w:val="00740B80"/>
  </w:style>
  <w:style w:type="character" w:customStyle="1" w:styleId="WW8Num38z1">
    <w:name w:val="WW8Num38z1"/>
    <w:rsid w:val="00740B80"/>
  </w:style>
  <w:style w:type="character" w:customStyle="1" w:styleId="WW8Num38z2">
    <w:name w:val="WW8Num38z2"/>
    <w:rsid w:val="00740B80"/>
  </w:style>
  <w:style w:type="character" w:customStyle="1" w:styleId="WW8Num38z3">
    <w:name w:val="WW8Num38z3"/>
    <w:rsid w:val="00740B80"/>
  </w:style>
  <w:style w:type="character" w:customStyle="1" w:styleId="WW8Num38z4">
    <w:name w:val="WW8Num38z4"/>
    <w:rsid w:val="00740B80"/>
  </w:style>
  <w:style w:type="character" w:customStyle="1" w:styleId="WW8Num38z5">
    <w:name w:val="WW8Num38z5"/>
    <w:rsid w:val="00740B80"/>
  </w:style>
  <w:style w:type="character" w:customStyle="1" w:styleId="WW8Num38z6">
    <w:name w:val="WW8Num38z6"/>
    <w:rsid w:val="00740B80"/>
  </w:style>
  <w:style w:type="character" w:customStyle="1" w:styleId="WW8Num38z7">
    <w:name w:val="WW8Num38z7"/>
    <w:rsid w:val="00740B80"/>
  </w:style>
  <w:style w:type="character" w:customStyle="1" w:styleId="WW8Num38z8">
    <w:name w:val="WW8Num38z8"/>
    <w:rsid w:val="00740B80"/>
  </w:style>
  <w:style w:type="character" w:customStyle="1" w:styleId="1">
    <w:name w:val="Основной шрифт абзаца1"/>
    <w:rsid w:val="00740B80"/>
  </w:style>
  <w:style w:type="character" w:customStyle="1" w:styleId="50">
    <w:name w:val="Заголовок 5 Знак"/>
    <w:rsid w:val="00740B80"/>
    <w:rPr>
      <w:rFonts w:ascii="Times New Roman" w:eastAsia="Arial Unicode MS" w:hAnsi="Times New Roman" w:cs="Times New Roman"/>
      <w:b/>
      <w:sz w:val="28"/>
      <w:szCs w:val="20"/>
    </w:rPr>
  </w:style>
  <w:style w:type="character" w:customStyle="1" w:styleId="80">
    <w:name w:val="Заголовок 8 Знак"/>
    <w:rsid w:val="00740B80"/>
    <w:rPr>
      <w:rFonts w:ascii="Times New Roman" w:eastAsia="Times New Roman" w:hAnsi="Times New Roman" w:cs="Times New Roman"/>
      <w:b/>
      <w:sz w:val="28"/>
      <w:szCs w:val="20"/>
    </w:rPr>
  </w:style>
  <w:style w:type="character" w:styleId="a3">
    <w:name w:val="Hyperlink"/>
    <w:rsid w:val="00740B80"/>
    <w:rPr>
      <w:color w:val="0000FF"/>
      <w:u w:val="single"/>
    </w:rPr>
  </w:style>
  <w:style w:type="character" w:customStyle="1" w:styleId="a4">
    <w:name w:val="Название Знак"/>
    <w:rsid w:val="00740B80"/>
    <w:rPr>
      <w:rFonts w:ascii="Times New Roman" w:eastAsia="Times New Roman" w:hAnsi="Times New Roman" w:cs="Times New Roman"/>
      <w:sz w:val="28"/>
      <w:szCs w:val="20"/>
    </w:rPr>
  </w:style>
  <w:style w:type="character" w:customStyle="1" w:styleId="a5">
    <w:name w:val="Основной текст Знак"/>
    <w:rsid w:val="00740B80"/>
    <w:rPr>
      <w:rFonts w:ascii="Times New Roman" w:eastAsia="Times New Roman" w:hAnsi="Times New Roman" w:cs="Times New Roman"/>
      <w:sz w:val="24"/>
      <w:szCs w:val="20"/>
    </w:rPr>
  </w:style>
  <w:style w:type="character" w:customStyle="1" w:styleId="3">
    <w:name w:val="Основной текст 3 Знак"/>
    <w:rsid w:val="00740B80"/>
    <w:rPr>
      <w:rFonts w:ascii="Times New Roman" w:eastAsia="Times New Roman" w:hAnsi="Times New Roman" w:cs="Times New Roman"/>
      <w:sz w:val="28"/>
      <w:szCs w:val="20"/>
    </w:rPr>
  </w:style>
  <w:style w:type="character" w:customStyle="1" w:styleId="30">
    <w:name w:val="Основной текст с отступом 3 Знак"/>
    <w:rsid w:val="00740B80"/>
    <w:rPr>
      <w:rFonts w:ascii="Times New Roman" w:eastAsia="Times New Roman" w:hAnsi="Times New Roman" w:cs="Times New Roman"/>
      <w:sz w:val="28"/>
      <w:szCs w:val="20"/>
    </w:rPr>
  </w:style>
  <w:style w:type="character" w:customStyle="1" w:styleId="a6">
    <w:name w:val="Текст выноски Знак"/>
    <w:rsid w:val="00740B80"/>
    <w:rPr>
      <w:rFonts w:ascii="Tahoma" w:hAnsi="Tahoma" w:cs="Tahoma"/>
      <w:sz w:val="16"/>
      <w:szCs w:val="16"/>
    </w:rPr>
  </w:style>
  <w:style w:type="character" w:customStyle="1" w:styleId="20">
    <w:name w:val="Основной текст с отступом 2 Знак"/>
    <w:rsid w:val="00740B80"/>
    <w:rPr>
      <w:sz w:val="22"/>
      <w:szCs w:val="22"/>
    </w:rPr>
  </w:style>
  <w:style w:type="character" w:customStyle="1" w:styleId="a7">
    <w:name w:val="Схема документа Знак"/>
    <w:rsid w:val="00740B80"/>
    <w:rPr>
      <w:rFonts w:ascii="Tahoma" w:hAnsi="Tahoma" w:cs="Tahoma"/>
      <w:sz w:val="16"/>
      <w:szCs w:val="16"/>
    </w:rPr>
  </w:style>
  <w:style w:type="character" w:customStyle="1" w:styleId="a8">
    <w:name w:val="Верхний колонтитул Знак"/>
    <w:rsid w:val="00740B80"/>
    <w:rPr>
      <w:sz w:val="22"/>
      <w:szCs w:val="22"/>
    </w:rPr>
  </w:style>
  <w:style w:type="character" w:customStyle="1" w:styleId="a9">
    <w:name w:val="Нижний колонтитул Знак"/>
    <w:rsid w:val="00740B80"/>
    <w:rPr>
      <w:sz w:val="22"/>
      <w:szCs w:val="22"/>
    </w:rPr>
  </w:style>
  <w:style w:type="character" w:customStyle="1" w:styleId="aa">
    <w:name w:val="Символ нумерации"/>
    <w:rsid w:val="00740B80"/>
  </w:style>
  <w:style w:type="character" w:customStyle="1" w:styleId="ab">
    <w:name w:val="Маркеры списка"/>
    <w:rsid w:val="00740B80"/>
    <w:rPr>
      <w:rFonts w:ascii="OpenSymbol" w:eastAsia="OpenSymbol" w:hAnsi="OpenSymbol" w:cs="OpenSymbol"/>
    </w:rPr>
  </w:style>
  <w:style w:type="paragraph" w:styleId="ac">
    <w:name w:val="Title"/>
    <w:basedOn w:val="a"/>
    <w:next w:val="ad"/>
    <w:qFormat/>
    <w:rsid w:val="00740B80"/>
    <w:pPr>
      <w:spacing w:after="0" w:line="240" w:lineRule="auto"/>
      <w:jc w:val="center"/>
    </w:pPr>
    <w:rPr>
      <w:rFonts w:ascii="Times New Roman" w:hAnsi="Times New Roman" w:cs="Times New Roman"/>
      <w:sz w:val="28"/>
      <w:szCs w:val="20"/>
    </w:rPr>
  </w:style>
  <w:style w:type="paragraph" w:styleId="ae">
    <w:name w:val="Body Text"/>
    <w:basedOn w:val="a"/>
    <w:rsid w:val="00740B80"/>
    <w:pPr>
      <w:tabs>
        <w:tab w:val="left" w:pos="360"/>
      </w:tabs>
      <w:spacing w:after="0" w:line="240" w:lineRule="auto"/>
      <w:jc w:val="both"/>
    </w:pPr>
    <w:rPr>
      <w:rFonts w:ascii="Times New Roman" w:hAnsi="Times New Roman" w:cs="Times New Roman"/>
      <w:sz w:val="24"/>
      <w:szCs w:val="20"/>
    </w:rPr>
  </w:style>
  <w:style w:type="paragraph" w:styleId="af">
    <w:name w:val="List"/>
    <w:basedOn w:val="ae"/>
    <w:rsid w:val="00740B80"/>
    <w:rPr>
      <w:rFonts w:cs="Mangal"/>
    </w:rPr>
  </w:style>
  <w:style w:type="paragraph" w:customStyle="1" w:styleId="21">
    <w:name w:val="Название2"/>
    <w:basedOn w:val="a"/>
    <w:rsid w:val="00740B80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customStyle="1" w:styleId="22">
    <w:name w:val="Указатель2"/>
    <w:basedOn w:val="a"/>
    <w:rsid w:val="00740B80"/>
    <w:pPr>
      <w:suppressLineNumbers/>
    </w:pPr>
    <w:rPr>
      <w:rFonts w:cs="Mangal"/>
    </w:rPr>
  </w:style>
  <w:style w:type="paragraph" w:customStyle="1" w:styleId="10">
    <w:name w:val="Название1"/>
    <w:basedOn w:val="a"/>
    <w:rsid w:val="00740B80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customStyle="1" w:styleId="11">
    <w:name w:val="Указатель1"/>
    <w:basedOn w:val="a"/>
    <w:rsid w:val="00740B80"/>
    <w:pPr>
      <w:suppressLineNumbers/>
    </w:pPr>
    <w:rPr>
      <w:rFonts w:cs="Mangal"/>
    </w:rPr>
  </w:style>
  <w:style w:type="paragraph" w:styleId="ad">
    <w:name w:val="Subtitle"/>
    <w:basedOn w:val="ac"/>
    <w:next w:val="ae"/>
    <w:qFormat/>
    <w:rsid w:val="00740B80"/>
    <w:rPr>
      <w:i/>
      <w:iCs/>
    </w:rPr>
  </w:style>
  <w:style w:type="paragraph" w:customStyle="1" w:styleId="31">
    <w:name w:val="Основной текст 31"/>
    <w:basedOn w:val="a"/>
    <w:rsid w:val="00740B80"/>
    <w:pPr>
      <w:spacing w:after="0" w:line="240" w:lineRule="auto"/>
      <w:jc w:val="both"/>
    </w:pPr>
    <w:rPr>
      <w:rFonts w:ascii="Times New Roman" w:hAnsi="Times New Roman" w:cs="Times New Roman"/>
      <w:sz w:val="28"/>
      <w:szCs w:val="20"/>
    </w:rPr>
  </w:style>
  <w:style w:type="paragraph" w:customStyle="1" w:styleId="310">
    <w:name w:val="Основной текст с отступом 31"/>
    <w:basedOn w:val="a"/>
    <w:rsid w:val="00740B80"/>
    <w:pPr>
      <w:spacing w:after="0" w:line="240" w:lineRule="auto"/>
      <w:ind w:left="2880" w:hanging="2160"/>
    </w:pPr>
    <w:rPr>
      <w:rFonts w:ascii="Times New Roman" w:hAnsi="Times New Roman" w:cs="Times New Roman"/>
      <w:sz w:val="28"/>
      <w:szCs w:val="20"/>
    </w:rPr>
  </w:style>
  <w:style w:type="paragraph" w:styleId="af0">
    <w:name w:val="Balloon Text"/>
    <w:basedOn w:val="a"/>
    <w:rsid w:val="00740B80"/>
    <w:pPr>
      <w:spacing w:after="0" w:line="240" w:lineRule="auto"/>
    </w:pPr>
    <w:rPr>
      <w:rFonts w:ascii="Tahoma" w:hAnsi="Tahoma" w:cs="Tahoma"/>
      <w:sz w:val="16"/>
      <w:szCs w:val="16"/>
    </w:rPr>
  </w:style>
  <w:style w:type="paragraph" w:customStyle="1" w:styleId="210">
    <w:name w:val="Основной текст с отступом 21"/>
    <w:basedOn w:val="a"/>
    <w:rsid w:val="00740B80"/>
    <w:pPr>
      <w:spacing w:after="120" w:line="480" w:lineRule="auto"/>
      <w:ind w:left="283"/>
    </w:pPr>
  </w:style>
  <w:style w:type="paragraph" w:styleId="23">
    <w:name w:val="envelope return"/>
    <w:basedOn w:val="a"/>
    <w:rsid w:val="00740B80"/>
    <w:pPr>
      <w:tabs>
        <w:tab w:val="left" w:pos="2880"/>
      </w:tabs>
      <w:spacing w:after="0" w:line="240" w:lineRule="auto"/>
      <w:ind w:left="2880" w:hanging="2160"/>
    </w:pPr>
    <w:rPr>
      <w:rFonts w:ascii="Times New Roman" w:hAnsi="Times New Roman" w:cs="Times New Roman"/>
      <w:sz w:val="28"/>
      <w:szCs w:val="20"/>
    </w:rPr>
  </w:style>
  <w:style w:type="paragraph" w:customStyle="1" w:styleId="12">
    <w:name w:val="Схема документа1"/>
    <w:basedOn w:val="a"/>
    <w:rsid w:val="00740B80"/>
    <w:rPr>
      <w:rFonts w:ascii="Tahoma" w:hAnsi="Tahoma" w:cs="Tahoma"/>
      <w:sz w:val="16"/>
      <w:szCs w:val="16"/>
    </w:rPr>
  </w:style>
  <w:style w:type="paragraph" w:styleId="af1">
    <w:name w:val="header"/>
    <w:basedOn w:val="a"/>
    <w:rsid w:val="00740B80"/>
    <w:pPr>
      <w:tabs>
        <w:tab w:val="center" w:pos="4677"/>
        <w:tab w:val="right" w:pos="9355"/>
      </w:tabs>
    </w:pPr>
  </w:style>
  <w:style w:type="paragraph" w:styleId="af2">
    <w:name w:val="footer"/>
    <w:basedOn w:val="a"/>
    <w:rsid w:val="00740B80"/>
    <w:pPr>
      <w:tabs>
        <w:tab w:val="center" w:pos="4677"/>
        <w:tab w:val="right" w:pos="9355"/>
      </w:tabs>
    </w:pPr>
  </w:style>
  <w:style w:type="paragraph" w:customStyle="1" w:styleId="af3">
    <w:name w:val="Содержимое таблицы"/>
    <w:basedOn w:val="a"/>
    <w:rsid w:val="00740B80"/>
    <w:pPr>
      <w:suppressLineNumbers/>
    </w:pPr>
  </w:style>
  <w:style w:type="paragraph" w:customStyle="1" w:styleId="af4">
    <w:name w:val="Заголовок таблицы"/>
    <w:basedOn w:val="af3"/>
    <w:rsid w:val="00740B80"/>
    <w:pPr>
      <w:jc w:val="center"/>
    </w:pPr>
    <w:rPr>
      <w:b/>
      <w:bCs/>
    </w:rPr>
  </w:style>
  <w:style w:type="paragraph" w:customStyle="1" w:styleId="af5">
    <w:name w:val="Содержимое врезки"/>
    <w:basedOn w:val="ae"/>
    <w:rsid w:val="00740B80"/>
  </w:style>
  <w:style w:type="paragraph" w:styleId="af6">
    <w:name w:val="Block Text"/>
    <w:basedOn w:val="a"/>
    <w:unhideWhenUsed/>
    <w:rsid w:val="008F7CF0"/>
    <w:pPr>
      <w:widowControl w:val="0"/>
      <w:tabs>
        <w:tab w:val="left" w:pos="3960"/>
      </w:tabs>
      <w:suppressAutoHyphens w:val="0"/>
      <w:autoSpaceDE w:val="0"/>
      <w:autoSpaceDN w:val="0"/>
      <w:adjustRightInd w:val="0"/>
      <w:spacing w:before="400" w:after="0" w:line="556" w:lineRule="auto"/>
      <w:ind w:left="708" w:right="1400"/>
    </w:pPr>
    <w:rPr>
      <w:rFonts w:ascii="Times New Roman" w:hAnsi="Times New Roman" w:cs="Times New Roman"/>
      <w:b/>
      <w:bCs/>
      <w:sz w:val="24"/>
      <w:szCs w:val="24"/>
      <w:lang w:eastAsia="ru-RU"/>
    </w:rPr>
  </w:style>
  <w:style w:type="paragraph" w:customStyle="1" w:styleId="211">
    <w:name w:val="Основной текст 21"/>
    <w:basedOn w:val="a"/>
    <w:uiPriority w:val="99"/>
    <w:rsid w:val="00404651"/>
    <w:pPr>
      <w:spacing w:after="0" w:line="240" w:lineRule="auto"/>
      <w:jc w:val="both"/>
    </w:pPr>
    <w:rPr>
      <w:sz w:val="28"/>
      <w:szCs w:val="28"/>
    </w:rPr>
  </w:style>
  <w:style w:type="character" w:styleId="af7">
    <w:name w:val="annotation reference"/>
    <w:uiPriority w:val="99"/>
    <w:semiHidden/>
    <w:unhideWhenUsed/>
    <w:rsid w:val="00C6073A"/>
    <w:rPr>
      <w:sz w:val="16"/>
      <w:szCs w:val="16"/>
    </w:rPr>
  </w:style>
  <w:style w:type="paragraph" w:styleId="af8">
    <w:name w:val="annotation text"/>
    <w:basedOn w:val="a"/>
    <w:link w:val="af9"/>
    <w:uiPriority w:val="99"/>
    <w:semiHidden/>
    <w:unhideWhenUsed/>
    <w:rsid w:val="00C6073A"/>
    <w:rPr>
      <w:rFonts w:cs="Times New Roman"/>
      <w:sz w:val="20"/>
      <w:szCs w:val="20"/>
    </w:rPr>
  </w:style>
  <w:style w:type="character" w:customStyle="1" w:styleId="af9">
    <w:name w:val="Текст примечания Знак"/>
    <w:link w:val="af8"/>
    <w:uiPriority w:val="99"/>
    <w:semiHidden/>
    <w:rsid w:val="00C6073A"/>
    <w:rPr>
      <w:rFonts w:ascii="Calibri" w:hAnsi="Calibri" w:cs="Calibri"/>
      <w:lang w:eastAsia="ar-SA"/>
    </w:rPr>
  </w:style>
  <w:style w:type="paragraph" w:styleId="afa">
    <w:name w:val="annotation subject"/>
    <w:basedOn w:val="af8"/>
    <w:next w:val="af8"/>
    <w:link w:val="afb"/>
    <w:uiPriority w:val="99"/>
    <w:semiHidden/>
    <w:unhideWhenUsed/>
    <w:rsid w:val="00C6073A"/>
    <w:rPr>
      <w:b/>
      <w:bCs/>
    </w:rPr>
  </w:style>
  <w:style w:type="character" w:customStyle="1" w:styleId="afb">
    <w:name w:val="Тема примечания Знак"/>
    <w:link w:val="afa"/>
    <w:uiPriority w:val="99"/>
    <w:semiHidden/>
    <w:rsid w:val="00C6073A"/>
    <w:rPr>
      <w:rFonts w:ascii="Calibri" w:hAnsi="Calibri" w:cs="Calibri"/>
      <w:b/>
      <w:bCs/>
      <w:lang w:eastAsia="ar-SA"/>
    </w:rPr>
  </w:style>
  <w:style w:type="character" w:styleId="afc">
    <w:name w:val="Emphasis"/>
    <w:uiPriority w:val="20"/>
    <w:qFormat/>
    <w:rsid w:val="009606CD"/>
    <w:rPr>
      <w:i/>
      <w:iCs/>
    </w:rPr>
  </w:style>
  <w:style w:type="paragraph" w:styleId="afd">
    <w:name w:val="List Paragraph"/>
    <w:basedOn w:val="a"/>
    <w:uiPriority w:val="34"/>
    <w:qFormat/>
    <w:rsid w:val="00D1508D"/>
    <w:pPr>
      <w:ind w:left="720"/>
      <w:contextualSpacing/>
    </w:pPr>
  </w:style>
  <w:style w:type="table" w:styleId="afe">
    <w:name w:val="Table Grid"/>
    <w:basedOn w:val="a1"/>
    <w:uiPriority w:val="59"/>
    <w:rsid w:val="00485E05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3557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753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818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090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1444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8020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538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753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052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990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224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4185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1516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0654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616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009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5587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740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3562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9507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799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5317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7062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2132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0443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42ABD6CC-6A99-4693-9C18-8792F2471B0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29</TotalTime>
  <Pages>23</Pages>
  <Words>7938</Words>
  <Characters>45249</Characters>
  <Application>Microsoft Office Word</Application>
  <DocSecurity>0</DocSecurity>
  <Lines>377</Lines>
  <Paragraphs>106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АДМИНИСТРАЦИЯ</vt:lpstr>
    </vt:vector>
  </TitlesOfParts>
  <Company>UEF</Company>
  <LinksUpToDate>false</LinksUpToDate>
  <CharactersWithSpaces>53081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АДМИНИСТРАЦИЯ</dc:title>
  <dc:creator>Зав_документоведение</dc:creator>
  <cp:lastModifiedBy>uef-vodonaeva</cp:lastModifiedBy>
  <cp:revision>7</cp:revision>
  <cp:lastPrinted>2026-05-21T07:42:00Z</cp:lastPrinted>
  <dcterms:created xsi:type="dcterms:W3CDTF">2026-06-23T15:18:00Z</dcterms:created>
  <dcterms:modified xsi:type="dcterms:W3CDTF">2026-06-24T09:37:00Z</dcterms:modified>
</cp:coreProperties>
</file>