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4171" w:rsidRPr="00312DD4" w:rsidRDefault="00FC4171" w:rsidP="00312DD4">
      <w:pPr>
        <w:widowControl w:val="0"/>
        <w:suppressAutoHyphens w:val="0"/>
        <w:ind w:firstLine="567"/>
        <w:jc w:val="center"/>
        <w:rPr>
          <w:rFonts w:ascii="Arial" w:hAnsi="Arial" w:cs="Arial"/>
          <w:b/>
          <w:sz w:val="32"/>
          <w:szCs w:val="32"/>
        </w:rPr>
      </w:pPr>
      <w:bookmarkStart w:id="0" w:name="_GoBack"/>
      <w:bookmarkEnd w:id="0"/>
      <w:r w:rsidRPr="00312DD4">
        <w:rPr>
          <w:rFonts w:ascii="Arial" w:hAnsi="Arial" w:cs="Arial"/>
          <w:b/>
          <w:sz w:val="32"/>
          <w:szCs w:val="32"/>
          <w:lang w:eastAsia="ru-RU"/>
        </w:rPr>
        <w:t>АДМИНИСТРАЦИЯ ЗАТО ГОРОД ЗАОЗЕРСК</w:t>
      </w:r>
    </w:p>
    <w:p w:rsidR="00FC4171" w:rsidRPr="00312DD4" w:rsidRDefault="00FC4171" w:rsidP="00312DD4">
      <w:pPr>
        <w:widowControl w:val="0"/>
        <w:suppressAutoHyphens w:val="0"/>
        <w:ind w:firstLine="567"/>
        <w:jc w:val="center"/>
        <w:rPr>
          <w:rFonts w:ascii="Arial" w:hAnsi="Arial" w:cs="Arial"/>
        </w:rPr>
      </w:pPr>
    </w:p>
    <w:p w:rsidR="00FC4171" w:rsidRPr="00312DD4" w:rsidRDefault="00FC4171" w:rsidP="00312DD4">
      <w:pPr>
        <w:widowControl w:val="0"/>
        <w:suppressAutoHyphens w:val="0"/>
        <w:ind w:firstLine="567"/>
        <w:jc w:val="center"/>
        <w:rPr>
          <w:rFonts w:ascii="Arial" w:hAnsi="Arial" w:cs="Arial"/>
          <w:b/>
          <w:sz w:val="32"/>
          <w:szCs w:val="32"/>
        </w:rPr>
      </w:pPr>
      <w:r w:rsidRPr="00312DD4">
        <w:rPr>
          <w:rFonts w:ascii="Arial" w:hAnsi="Arial" w:cs="Arial"/>
          <w:b/>
          <w:sz w:val="32"/>
          <w:szCs w:val="32"/>
        </w:rPr>
        <w:t>ПОСТАНОВЛЕНИЕ</w:t>
      </w:r>
    </w:p>
    <w:p w:rsidR="00FC4171" w:rsidRPr="00312DD4" w:rsidRDefault="00FC4171" w:rsidP="00312DD4">
      <w:pPr>
        <w:widowControl w:val="0"/>
        <w:suppressAutoHyphens w:val="0"/>
        <w:ind w:firstLine="567"/>
        <w:jc w:val="center"/>
        <w:rPr>
          <w:rFonts w:ascii="Arial" w:hAnsi="Arial" w:cs="Arial"/>
          <w:noProof/>
          <w:sz w:val="32"/>
          <w:szCs w:val="32"/>
          <w:lang w:eastAsia="ru-RU"/>
        </w:rPr>
      </w:pPr>
      <w:r w:rsidRPr="00312DD4">
        <w:rPr>
          <w:rFonts w:ascii="Arial" w:hAnsi="Arial" w:cs="Arial"/>
          <w:b/>
          <w:sz w:val="32"/>
          <w:szCs w:val="32"/>
        </w:rPr>
        <w:t>от 31.10.2023 №</w:t>
      </w:r>
      <w:r w:rsidR="00853E27">
        <w:rPr>
          <w:rFonts w:ascii="Arial" w:hAnsi="Arial" w:cs="Arial"/>
          <w:b/>
          <w:sz w:val="32"/>
          <w:szCs w:val="32"/>
        </w:rPr>
        <w:t xml:space="preserve"> </w:t>
      </w:r>
      <w:r w:rsidRPr="00312DD4">
        <w:rPr>
          <w:rFonts w:ascii="Arial" w:hAnsi="Arial" w:cs="Arial"/>
          <w:b/>
          <w:sz w:val="32"/>
          <w:szCs w:val="32"/>
        </w:rPr>
        <w:t>681</w:t>
      </w:r>
    </w:p>
    <w:p w:rsidR="00FC4171" w:rsidRPr="0004249E" w:rsidRDefault="00FC4171" w:rsidP="00312DD4">
      <w:pPr>
        <w:widowControl w:val="0"/>
        <w:suppressAutoHyphens w:val="0"/>
        <w:ind w:firstLine="567"/>
        <w:jc w:val="center"/>
        <w:rPr>
          <w:rFonts w:ascii="Arial" w:hAnsi="Arial" w:cs="Arial"/>
          <w:bCs/>
        </w:rPr>
      </w:pPr>
    </w:p>
    <w:p w:rsidR="00FC4171" w:rsidRPr="00312DD4" w:rsidRDefault="00FC4171" w:rsidP="00312DD4">
      <w:pPr>
        <w:widowControl w:val="0"/>
        <w:suppressAutoHyphens w:val="0"/>
        <w:ind w:firstLine="567"/>
        <w:jc w:val="center"/>
        <w:rPr>
          <w:rFonts w:ascii="Arial" w:hAnsi="Arial" w:cs="Arial"/>
          <w:b/>
          <w:bCs/>
          <w:color w:val="000000"/>
          <w:sz w:val="32"/>
          <w:szCs w:val="32"/>
        </w:rPr>
      </w:pPr>
      <w:r w:rsidRPr="00312DD4">
        <w:rPr>
          <w:rFonts w:ascii="Arial" w:hAnsi="Arial" w:cs="Arial"/>
          <w:b/>
          <w:bCs/>
          <w:color w:val="000000"/>
          <w:sz w:val="32"/>
          <w:szCs w:val="32"/>
        </w:rPr>
        <w:t>Об утверждении Административного регламента</w:t>
      </w:r>
      <w:r w:rsidR="00A141A6">
        <w:rPr>
          <w:rFonts w:ascii="Arial" w:hAnsi="Arial" w:cs="Arial"/>
          <w:b/>
          <w:bCs/>
          <w:color w:val="000000"/>
          <w:sz w:val="32"/>
          <w:szCs w:val="32"/>
        </w:rPr>
        <w:t xml:space="preserve"> </w:t>
      </w:r>
      <w:r w:rsidRPr="00312DD4">
        <w:rPr>
          <w:rFonts w:ascii="Arial" w:hAnsi="Arial" w:cs="Arial"/>
          <w:b/>
          <w:bCs/>
          <w:color w:val="000000"/>
          <w:sz w:val="32"/>
          <w:szCs w:val="32"/>
        </w:rPr>
        <w:t>по предоставлению муниципальной услуги «Постановка граждан на учет в качестве лиц, имеющих право на предоставление земельных</w:t>
      </w:r>
      <w:r w:rsidR="00A141A6">
        <w:rPr>
          <w:rFonts w:ascii="Arial" w:hAnsi="Arial" w:cs="Arial"/>
          <w:b/>
          <w:bCs/>
          <w:color w:val="000000"/>
          <w:sz w:val="32"/>
          <w:szCs w:val="32"/>
        </w:rPr>
        <w:t xml:space="preserve"> </w:t>
      </w:r>
      <w:r w:rsidRPr="00312DD4">
        <w:rPr>
          <w:rFonts w:ascii="Arial" w:hAnsi="Arial" w:cs="Arial"/>
          <w:b/>
          <w:bCs/>
          <w:color w:val="000000"/>
          <w:sz w:val="32"/>
          <w:szCs w:val="32"/>
        </w:rPr>
        <w:t>участков в собственность бесплатно» на территории муниципального образования ЗАТО город Заозерск Мурманской области</w:t>
      </w:r>
      <w:r w:rsidR="00721D0B">
        <w:rPr>
          <w:rFonts w:ascii="Arial" w:hAnsi="Arial" w:cs="Arial"/>
          <w:b/>
          <w:bCs/>
          <w:color w:val="000000"/>
          <w:sz w:val="32"/>
          <w:szCs w:val="32"/>
        </w:rPr>
        <w:t xml:space="preserve"> (в редакции постановления Администрации ЗАТО город Заозерск </w:t>
      </w:r>
      <w:hyperlink r:id="rId8" w:tooltip="постановление от 14.02.2024 0:00:00 №78 Администрация ЗАТО город Заозерск&#10;&#10;О внесении изменений в Административный регламент по предоставлению муниципальной услуги " w:history="1">
        <w:r w:rsidR="00FA1994" w:rsidRPr="00853E27">
          <w:rPr>
            <w:rStyle w:val="a5"/>
            <w:rFonts w:ascii="Arial" w:hAnsi="Arial" w:cs="Arial"/>
            <w:b/>
            <w:bCs/>
            <w:sz w:val="32"/>
            <w:szCs w:val="32"/>
          </w:rPr>
          <w:t>от 14.02.2024 № 78</w:t>
        </w:r>
      </w:hyperlink>
      <w:r w:rsidR="00053CEB" w:rsidRPr="00053CEB">
        <w:rPr>
          <w:rStyle w:val="a5"/>
          <w:rFonts w:ascii="Arial" w:hAnsi="Arial" w:cs="Arial"/>
          <w:b/>
          <w:bCs/>
          <w:color w:val="auto"/>
          <w:sz w:val="32"/>
          <w:szCs w:val="32"/>
          <w:u w:val="none"/>
        </w:rPr>
        <w:t>,</w:t>
      </w:r>
      <w:r w:rsidR="00FA1994" w:rsidRPr="00053CEB">
        <w:rPr>
          <w:rFonts w:ascii="Arial" w:hAnsi="Arial" w:cs="Arial"/>
          <w:b/>
          <w:bCs/>
          <w:sz w:val="32"/>
          <w:szCs w:val="32"/>
        </w:rPr>
        <w:t xml:space="preserve"> </w:t>
      </w:r>
      <w:r w:rsidR="00A141A6" w:rsidRPr="00053CEB">
        <w:rPr>
          <w:rFonts w:ascii="Arial" w:hAnsi="Arial" w:cs="Arial"/>
          <w:b/>
          <w:bCs/>
          <w:sz w:val="32"/>
          <w:szCs w:val="32"/>
        </w:rPr>
        <w:t>от 14.08.2024 №</w:t>
      </w:r>
      <w:r w:rsidR="00053CEB" w:rsidRPr="00053CEB">
        <w:rPr>
          <w:rFonts w:ascii="Arial" w:hAnsi="Arial" w:cs="Arial"/>
          <w:b/>
          <w:bCs/>
          <w:sz w:val="32"/>
          <w:szCs w:val="32"/>
        </w:rPr>
        <w:t xml:space="preserve"> </w:t>
      </w:r>
      <w:r w:rsidR="00A141A6" w:rsidRPr="00053CEB">
        <w:rPr>
          <w:rFonts w:ascii="Arial" w:hAnsi="Arial" w:cs="Arial"/>
          <w:b/>
          <w:bCs/>
          <w:sz w:val="32"/>
          <w:szCs w:val="32"/>
        </w:rPr>
        <w:t>495</w:t>
      </w:r>
      <w:r w:rsidR="00721D0B">
        <w:rPr>
          <w:rFonts w:ascii="Arial" w:hAnsi="Arial" w:cs="Arial"/>
          <w:b/>
          <w:bCs/>
          <w:color w:val="000000"/>
          <w:sz w:val="32"/>
          <w:szCs w:val="32"/>
        </w:rPr>
        <w:t>)</w:t>
      </w:r>
    </w:p>
    <w:p w:rsidR="00FC4171" w:rsidRPr="0004249E" w:rsidRDefault="00FC4171" w:rsidP="00312DD4">
      <w:pPr>
        <w:widowControl w:val="0"/>
        <w:suppressAutoHyphens w:val="0"/>
        <w:autoSpaceDE w:val="0"/>
        <w:autoSpaceDN w:val="0"/>
        <w:adjustRightInd w:val="0"/>
        <w:ind w:firstLine="567"/>
        <w:jc w:val="center"/>
        <w:rPr>
          <w:rFonts w:ascii="Arial" w:hAnsi="Arial" w:cs="Arial"/>
        </w:rPr>
      </w:pPr>
    </w:p>
    <w:p w:rsidR="00FC4171" w:rsidRPr="0004249E" w:rsidRDefault="00FC4171" w:rsidP="00312DD4">
      <w:pPr>
        <w:widowControl w:val="0"/>
        <w:suppressAutoHyphens w:val="0"/>
        <w:autoSpaceDE w:val="0"/>
        <w:autoSpaceDN w:val="0"/>
        <w:adjustRightInd w:val="0"/>
        <w:ind w:firstLine="567"/>
        <w:jc w:val="both"/>
        <w:rPr>
          <w:rFonts w:ascii="Arial" w:hAnsi="Arial" w:cs="Arial"/>
          <w:b/>
        </w:rPr>
      </w:pPr>
      <w:r w:rsidRPr="0004249E">
        <w:rPr>
          <w:rFonts w:ascii="Arial" w:hAnsi="Arial" w:cs="Arial"/>
        </w:rPr>
        <w:t xml:space="preserve">Во исполнение Указа Президента Российской Федерации от 21.07.2020 № 474 «О национальных целях развития Российской Федерации на период до 2030 года», в соответствии с Федеральным законом от 25.10.2001 </w:t>
      </w:r>
      <w:hyperlink r:id="rId9" w:history="1">
        <w:r w:rsidRPr="0004249E">
          <w:rPr>
            <w:rFonts w:ascii="Arial" w:hAnsi="Arial" w:cs="Arial"/>
          </w:rPr>
          <w:t>№ 136-ФЗ</w:t>
        </w:r>
      </w:hyperlink>
      <w:r w:rsidRPr="0004249E">
        <w:rPr>
          <w:rFonts w:ascii="Arial" w:hAnsi="Arial" w:cs="Arial"/>
        </w:rPr>
        <w:t xml:space="preserve"> «Земельный кодекс Российской Федерации», Федеральным законом от 06.10.2003 </w:t>
      </w:r>
      <w:hyperlink r:id="rId10" w:history="1">
        <w:r w:rsidRPr="0004249E">
          <w:rPr>
            <w:rFonts w:ascii="Arial" w:hAnsi="Arial" w:cs="Arial"/>
          </w:rPr>
          <w:t>№ 131-ФЗ</w:t>
        </w:r>
      </w:hyperlink>
      <w:r w:rsidRPr="0004249E">
        <w:rPr>
          <w:rFonts w:ascii="Arial" w:hAnsi="Arial" w:cs="Arial"/>
        </w:rPr>
        <w:t xml:space="preserve"> «Об общих принципах организации местного самоуправления в Российской Федерации», Федеральным законом от 27.07.2010 </w:t>
      </w:r>
      <w:hyperlink r:id="rId11" w:history="1">
        <w:r w:rsidRPr="0004249E">
          <w:rPr>
            <w:rFonts w:ascii="Arial" w:hAnsi="Arial" w:cs="Arial"/>
          </w:rPr>
          <w:t>№ 210-ФЗ</w:t>
        </w:r>
      </w:hyperlink>
      <w:r w:rsidRPr="0004249E">
        <w:rPr>
          <w:rFonts w:ascii="Arial" w:hAnsi="Arial" w:cs="Arial"/>
        </w:rPr>
        <w:t xml:space="preserve"> «Об организации предоставления государственных и муниципальных услуг», на основании </w:t>
      </w:r>
      <w:r w:rsidRPr="0004249E">
        <w:rPr>
          <w:rFonts w:ascii="Arial" w:hAnsi="Arial" w:cs="Arial"/>
          <w:lang w:eastAsia="ru-RU"/>
        </w:rPr>
        <w:t xml:space="preserve">Закона Мурманской области от 31.12.2003 № 462-01-ЗМО «Об основах регулирования земельных отношений в Мурманской области», </w:t>
      </w:r>
      <w:r w:rsidRPr="0004249E">
        <w:rPr>
          <w:rFonts w:ascii="Arial" w:hAnsi="Arial" w:cs="Arial"/>
        </w:rPr>
        <w:t>постановления Правительства Мурманской области от 06.12.2019 № 556-ПП «</w:t>
      </w:r>
      <w:r w:rsidRPr="0004249E">
        <w:rPr>
          <w:rFonts w:ascii="Arial" w:hAnsi="Arial" w:cs="Arial"/>
          <w:lang w:eastAsia="ru-RU"/>
        </w:rPr>
        <w:t xml:space="preserve">О правилах ведения учета граждан в качестве лиц, имеющих право на предоставление земельных участков в собственность бесплатно, форме заявления о постановке граждан на учет, перечне и порядке предоставления документов, необходимых для получения земельных участков в собственность бесплатно», </w:t>
      </w:r>
      <w:r w:rsidRPr="0004249E">
        <w:rPr>
          <w:rFonts w:ascii="Arial" w:hAnsi="Arial" w:cs="Arial"/>
        </w:rPr>
        <w:t>постановления Правительства Мурманской области от 28.02.2012 № 58-ПП «</w:t>
      </w:r>
      <w:r w:rsidRPr="0004249E">
        <w:rPr>
          <w:rFonts w:ascii="Arial" w:eastAsia="Calibri" w:hAnsi="Arial" w:cs="Arial"/>
          <w:lang w:eastAsia="en-US"/>
        </w:rPr>
        <w:t>О мерах по реализации статьи 15.1 Закона Мурманской области от 31.12.2003 № 462-01-ЗМО «Об основах регулирования земельных отношений в Мурманской области</w:t>
      </w:r>
      <w:r w:rsidRPr="0004249E">
        <w:rPr>
          <w:rFonts w:ascii="Arial" w:hAnsi="Arial" w:cs="Arial"/>
        </w:rPr>
        <w:t>», Устава ЗАТО город Заозерск,</w:t>
      </w:r>
      <w:r w:rsidR="00853E27">
        <w:rPr>
          <w:rFonts w:ascii="Arial" w:hAnsi="Arial" w:cs="Arial"/>
        </w:rPr>
        <w:t xml:space="preserve"> </w:t>
      </w:r>
      <w:r w:rsidRPr="00312DD4">
        <w:rPr>
          <w:rFonts w:ascii="Arial" w:hAnsi="Arial" w:cs="Arial"/>
        </w:rPr>
        <w:t>постановляю:</w:t>
      </w:r>
    </w:p>
    <w:p w:rsidR="00FC4171" w:rsidRPr="0004249E" w:rsidRDefault="00FC4171" w:rsidP="00312DD4">
      <w:pPr>
        <w:widowControl w:val="0"/>
        <w:tabs>
          <w:tab w:val="left" w:pos="993"/>
        </w:tabs>
        <w:suppressAutoHyphens w:val="0"/>
        <w:autoSpaceDE w:val="0"/>
        <w:autoSpaceDN w:val="0"/>
        <w:adjustRightInd w:val="0"/>
        <w:ind w:firstLine="567"/>
        <w:jc w:val="both"/>
        <w:rPr>
          <w:rFonts w:ascii="Arial" w:hAnsi="Arial" w:cs="Arial"/>
        </w:rPr>
      </w:pPr>
      <w:r>
        <w:rPr>
          <w:rFonts w:ascii="Arial" w:hAnsi="Arial" w:cs="Arial"/>
        </w:rPr>
        <w:t xml:space="preserve">1. </w:t>
      </w:r>
      <w:r w:rsidRPr="0004249E">
        <w:rPr>
          <w:rFonts w:ascii="Arial" w:hAnsi="Arial" w:cs="Arial"/>
        </w:rPr>
        <w:t>Утвердить прилагаемый Административный регламент по предоставлению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w:t>
      </w:r>
      <w:r w:rsidR="00853E27">
        <w:rPr>
          <w:rFonts w:ascii="Arial" w:hAnsi="Arial" w:cs="Arial"/>
        </w:rPr>
        <w:t xml:space="preserve"> </w:t>
      </w:r>
      <w:r w:rsidRPr="0004249E">
        <w:rPr>
          <w:rFonts w:ascii="Arial" w:hAnsi="Arial" w:cs="Arial"/>
        </w:rPr>
        <w:t>муниципального образования ЗАТО город Заозерск Мурманской области (далее - Административный регламент).</w:t>
      </w:r>
    </w:p>
    <w:p w:rsidR="00FC4171" w:rsidRPr="0004249E" w:rsidRDefault="00FC4171" w:rsidP="00312DD4">
      <w:pPr>
        <w:widowControl w:val="0"/>
        <w:tabs>
          <w:tab w:val="left" w:pos="993"/>
        </w:tabs>
        <w:suppressAutoHyphens w:val="0"/>
        <w:autoSpaceDE w:val="0"/>
        <w:autoSpaceDN w:val="0"/>
        <w:adjustRightInd w:val="0"/>
        <w:ind w:firstLine="567"/>
        <w:jc w:val="both"/>
        <w:rPr>
          <w:rFonts w:ascii="Arial" w:hAnsi="Arial" w:cs="Arial"/>
        </w:rPr>
      </w:pPr>
      <w:r>
        <w:rPr>
          <w:rFonts w:ascii="Arial" w:hAnsi="Arial" w:cs="Arial"/>
        </w:rPr>
        <w:t xml:space="preserve">2. </w:t>
      </w:r>
      <w:r w:rsidRPr="0004249E">
        <w:rPr>
          <w:rFonts w:ascii="Arial" w:hAnsi="Arial" w:cs="Arial"/>
        </w:rPr>
        <w:t>Признать утратившим силу постановление Администрации ЗАТО город Заозерск от 21.09.2022 № 641 «Об утверждении Административного регламента по предоставлению муниципальной услуги «Постановка граждан на учет в качестве лиц, имеющих право на предоставление земельных участков в собственность бесплатно» на территории</w:t>
      </w:r>
      <w:r w:rsidR="00853E27">
        <w:rPr>
          <w:rFonts w:ascii="Arial" w:hAnsi="Arial" w:cs="Arial"/>
        </w:rPr>
        <w:t xml:space="preserve"> </w:t>
      </w:r>
      <w:r w:rsidRPr="0004249E">
        <w:rPr>
          <w:rFonts w:ascii="Arial" w:hAnsi="Arial" w:cs="Arial"/>
        </w:rPr>
        <w:t>муниципального образования ЗАТО город Заозерск Мурманской области».</w:t>
      </w:r>
    </w:p>
    <w:p w:rsidR="00FC4171" w:rsidRPr="0004249E" w:rsidRDefault="00FC4171" w:rsidP="00312DD4">
      <w:pPr>
        <w:widowControl w:val="0"/>
        <w:suppressAutoHyphens w:val="0"/>
        <w:ind w:firstLine="567"/>
        <w:jc w:val="both"/>
        <w:rPr>
          <w:rFonts w:ascii="Arial" w:hAnsi="Arial" w:cs="Arial"/>
        </w:rPr>
      </w:pPr>
      <w:r w:rsidRPr="0004249E">
        <w:rPr>
          <w:rFonts w:ascii="Arial" w:hAnsi="Arial" w:cs="Arial"/>
        </w:rPr>
        <w:t>3</w:t>
      </w:r>
      <w:r>
        <w:rPr>
          <w:rFonts w:ascii="Arial" w:hAnsi="Arial" w:cs="Arial"/>
        </w:rPr>
        <w:t xml:space="preserve">. </w:t>
      </w:r>
      <w:r w:rsidRPr="0004249E">
        <w:rPr>
          <w:rFonts w:ascii="Arial" w:hAnsi="Arial" w:cs="Arial"/>
        </w:rPr>
        <w:t>Муниципальному казенному учреждению «Центр обеспечения функционирования органов местного самоуправления и муниципальных учреждений» (Чухарева О.А.) организовать размещение настоящего постановления с утвержденным Административным регламентом на официальном сайте органов местного самоуправления ЗАТО город Заозерск в информационно-телекоммуникационной сети «Интернет».</w:t>
      </w:r>
    </w:p>
    <w:p w:rsidR="00FC4171" w:rsidRPr="0004249E" w:rsidRDefault="00FC4171" w:rsidP="00312DD4">
      <w:pPr>
        <w:widowControl w:val="0"/>
        <w:suppressAutoHyphens w:val="0"/>
        <w:ind w:firstLine="567"/>
        <w:jc w:val="both"/>
        <w:rPr>
          <w:rFonts w:ascii="Arial" w:hAnsi="Arial" w:cs="Arial"/>
        </w:rPr>
      </w:pPr>
      <w:r w:rsidRPr="0004249E">
        <w:rPr>
          <w:rFonts w:ascii="Arial" w:hAnsi="Arial" w:cs="Arial"/>
        </w:rPr>
        <w:t>4</w:t>
      </w:r>
      <w:r>
        <w:rPr>
          <w:rFonts w:ascii="Arial" w:hAnsi="Arial" w:cs="Arial"/>
        </w:rPr>
        <w:t xml:space="preserve">. </w:t>
      </w:r>
      <w:r w:rsidRPr="0004249E">
        <w:rPr>
          <w:rFonts w:ascii="Arial" w:hAnsi="Arial" w:cs="Arial"/>
        </w:rPr>
        <w:t xml:space="preserve">Муниципальному учреждению «Заозерский комитет по телерадиовещанию и </w:t>
      </w:r>
      <w:r w:rsidRPr="0004249E">
        <w:rPr>
          <w:rFonts w:ascii="Arial" w:hAnsi="Arial" w:cs="Arial"/>
        </w:rPr>
        <w:lastRenderedPageBreak/>
        <w:t>печати» (Кучерявенко Д.Ю.) опубликовать настоящее постановление с утвержденным Административным регламентом в газете «Западная Лица».</w:t>
      </w:r>
    </w:p>
    <w:p w:rsidR="00FC4171" w:rsidRPr="0004249E" w:rsidRDefault="00FC4171" w:rsidP="00312DD4">
      <w:pPr>
        <w:widowControl w:val="0"/>
        <w:suppressAutoHyphens w:val="0"/>
        <w:ind w:firstLine="567"/>
        <w:jc w:val="both"/>
        <w:rPr>
          <w:rFonts w:ascii="Arial" w:hAnsi="Arial" w:cs="Arial"/>
        </w:rPr>
      </w:pPr>
      <w:r w:rsidRPr="0004249E">
        <w:rPr>
          <w:rFonts w:ascii="Arial" w:hAnsi="Arial" w:cs="Arial"/>
        </w:rPr>
        <w:t>5</w:t>
      </w:r>
      <w:r>
        <w:rPr>
          <w:rFonts w:ascii="Arial" w:hAnsi="Arial" w:cs="Arial"/>
        </w:rPr>
        <w:t xml:space="preserve">. </w:t>
      </w:r>
      <w:r w:rsidRPr="0004249E">
        <w:rPr>
          <w:rFonts w:ascii="Arial" w:hAnsi="Arial" w:cs="Arial"/>
        </w:rPr>
        <w:t>Контроль за исполнением настоящего постановления оставляю за собой.</w:t>
      </w:r>
    </w:p>
    <w:p w:rsidR="00FC4171" w:rsidRPr="0004249E" w:rsidRDefault="00FC4171" w:rsidP="00312DD4">
      <w:pPr>
        <w:widowControl w:val="0"/>
        <w:suppressAutoHyphens w:val="0"/>
        <w:ind w:firstLine="567"/>
        <w:jc w:val="both"/>
        <w:rPr>
          <w:rFonts w:ascii="Arial" w:hAnsi="Arial" w:cs="Arial"/>
        </w:rPr>
      </w:pPr>
      <w:r w:rsidRPr="0004249E">
        <w:rPr>
          <w:rFonts w:ascii="Arial" w:hAnsi="Arial" w:cs="Arial"/>
        </w:rPr>
        <w:t>6. Настоящее постановление вступает в силу со дня его официального опубликования.</w:t>
      </w:r>
    </w:p>
    <w:p w:rsidR="00FC4171" w:rsidRPr="0004249E" w:rsidRDefault="00FC4171" w:rsidP="00312DD4">
      <w:pPr>
        <w:widowControl w:val="0"/>
        <w:suppressAutoHyphens w:val="0"/>
        <w:ind w:firstLine="567"/>
        <w:jc w:val="both"/>
        <w:rPr>
          <w:rFonts w:ascii="Arial" w:hAnsi="Arial" w:cs="Arial"/>
        </w:rPr>
      </w:pPr>
    </w:p>
    <w:p w:rsidR="00FC4171" w:rsidRPr="0004249E" w:rsidRDefault="00FC4171" w:rsidP="00312DD4">
      <w:pPr>
        <w:widowControl w:val="0"/>
        <w:suppressAutoHyphens w:val="0"/>
        <w:ind w:firstLine="567"/>
        <w:jc w:val="both"/>
        <w:rPr>
          <w:rFonts w:ascii="Arial" w:hAnsi="Arial" w:cs="Arial"/>
        </w:rPr>
      </w:pPr>
    </w:p>
    <w:p w:rsidR="00FC4171" w:rsidRPr="0004249E" w:rsidRDefault="00FC4171" w:rsidP="00312DD4">
      <w:pPr>
        <w:widowControl w:val="0"/>
        <w:suppressAutoHyphens w:val="0"/>
        <w:ind w:firstLine="567"/>
        <w:jc w:val="both"/>
        <w:rPr>
          <w:rFonts w:ascii="Arial" w:hAnsi="Arial" w:cs="Arial"/>
        </w:rPr>
      </w:pPr>
      <w:r w:rsidRPr="0004249E">
        <w:rPr>
          <w:rFonts w:ascii="Arial" w:hAnsi="Arial" w:cs="Arial"/>
        </w:rPr>
        <w:t>Глава ЗАТО город Заозерск А.С. Пеньшин</w:t>
      </w:r>
    </w:p>
    <w:p w:rsidR="00FC4171" w:rsidRPr="00312DD4" w:rsidRDefault="00FC4171" w:rsidP="00312DD4">
      <w:pPr>
        <w:widowControl w:val="0"/>
        <w:tabs>
          <w:tab w:val="left" w:pos="9090"/>
        </w:tabs>
        <w:suppressAutoHyphens w:val="0"/>
        <w:ind w:firstLine="567"/>
        <w:jc w:val="right"/>
        <w:rPr>
          <w:rFonts w:ascii="Arial" w:hAnsi="Arial" w:cs="Arial"/>
        </w:rPr>
      </w:pPr>
    </w:p>
    <w:p w:rsidR="00FC4171" w:rsidRPr="00312DD4" w:rsidRDefault="00FC4171" w:rsidP="00312DD4">
      <w:pPr>
        <w:widowControl w:val="0"/>
        <w:tabs>
          <w:tab w:val="left" w:pos="9090"/>
        </w:tabs>
        <w:suppressAutoHyphens w:val="0"/>
        <w:ind w:firstLine="567"/>
        <w:jc w:val="right"/>
        <w:rPr>
          <w:rFonts w:ascii="Arial" w:hAnsi="Arial" w:cs="Arial"/>
        </w:rPr>
      </w:pPr>
    </w:p>
    <w:p w:rsidR="007A267D" w:rsidRPr="00312DD4" w:rsidRDefault="007A267D" w:rsidP="00312DD4">
      <w:pPr>
        <w:widowControl w:val="0"/>
        <w:tabs>
          <w:tab w:val="left" w:pos="9090"/>
        </w:tabs>
        <w:suppressAutoHyphens w:val="0"/>
        <w:ind w:firstLine="567"/>
        <w:jc w:val="right"/>
        <w:rPr>
          <w:rFonts w:ascii="Arial" w:hAnsi="Arial" w:cs="Arial"/>
          <w:b/>
          <w:sz w:val="32"/>
          <w:szCs w:val="32"/>
        </w:rPr>
      </w:pPr>
      <w:r w:rsidRPr="00312DD4">
        <w:rPr>
          <w:rFonts w:ascii="Arial" w:hAnsi="Arial" w:cs="Arial"/>
          <w:b/>
          <w:sz w:val="32"/>
          <w:szCs w:val="32"/>
        </w:rPr>
        <w:t>УТВЕРЖДЕН</w:t>
      </w:r>
    </w:p>
    <w:p w:rsidR="007A267D" w:rsidRPr="00312DD4" w:rsidRDefault="007A267D" w:rsidP="00312DD4">
      <w:pPr>
        <w:widowControl w:val="0"/>
        <w:suppressAutoHyphens w:val="0"/>
        <w:ind w:firstLine="567"/>
        <w:jc w:val="right"/>
        <w:rPr>
          <w:rFonts w:ascii="Arial" w:hAnsi="Arial" w:cs="Arial"/>
          <w:b/>
          <w:sz w:val="32"/>
          <w:szCs w:val="32"/>
        </w:rPr>
      </w:pPr>
      <w:r w:rsidRPr="00312DD4">
        <w:rPr>
          <w:rFonts w:ascii="Arial" w:hAnsi="Arial" w:cs="Arial"/>
          <w:b/>
          <w:sz w:val="32"/>
          <w:szCs w:val="32"/>
        </w:rPr>
        <w:t xml:space="preserve">постановлением </w:t>
      </w:r>
      <w:r w:rsidR="00575743" w:rsidRPr="00312DD4">
        <w:rPr>
          <w:rFonts w:ascii="Arial" w:hAnsi="Arial" w:cs="Arial"/>
          <w:b/>
          <w:sz w:val="32"/>
          <w:szCs w:val="32"/>
        </w:rPr>
        <w:t>Администрации</w:t>
      </w:r>
    </w:p>
    <w:p w:rsidR="007A267D" w:rsidRPr="00312DD4" w:rsidRDefault="007A267D" w:rsidP="00312DD4">
      <w:pPr>
        <w:widowControl w:val="0"/>
        <w:suppressAutoHyphens w:val="0"/>
        <w:ind w:firstLine="567"/>
        <w:jc w:val="right"/>
        <w:rPr>
          <w:rFonts w:ascii="Arial" w:hAnsi="Arial" w:cs="Arial"/>
          <w:b/>
          <w:sz w:val="32"/>
          <w:szCs w:val="32"/>
        </w:rPr>
      </w:pPr>
      <w:r w:rsidRPr="00312DD4">
        <w:rPr>
          <w:rFonts w:ascii="Arial" w:hAnsi="Arial" w:cs="Arial"/>
          <w:b/>
          <w:sz w:val="32"/>
          <w:szCs w:val="32"/>
        </w:rPr>
        <w:t>ЗАТО город Заозерск</w:t>
      </w:r>
    </w:p>
    <w:p w:rsidR="00312DD4" w:rsidRPr="00312DD4" w:rsidRDefault="00312DD4" w:rsidP="00312DD4">
      <w:pPr>
        <w:widowControl w:val="0"/>
        <w:suppressAutoHyphens w:val="0"/>
        <w:ind w:firstLine="567"/>
        <w:jc w:val="right"/>
        <w:rPr>
          <w:rFonts w:ascii="Arial" w:hAnsi="Arial" w:cs="Arial"/>
          <w:b/>
          <w:noProof/>
          <w:sz w:val="32"/>
          <w:szCs w:val="32"/>
          <w:lang w:eastAsia="ru-RU"/>
        </w:rPr>
      </w:pPr>
      <w:r w:rsidRPr="00312DD4">
        <w:rPr>
          <w:rFonts w:ascii="Arial" w:hAnsi="Arial" w:cs="Arial"/>
          <w:b/>
          <w:sz w:val="32"/>
          <w:szCs w:val="32"/>
        </w:rPr>
        <w:t>от 31.10.2023 № 681</w:t>
      </w:r>
    </w:p>
    <w:p w:rsidR="007A267D" w:rsidRPr="00312DD4" w:rsidRDefault="007A267D" w:rsidP="00312DD4">
      <w:pPr>
        <w:widowControl w:val="0"/>
        <w:suppressAutoHyphens w:val="0"/>
        <w:ind w:firstLine="567"/>
        <w:jc w:val="center"/>
        <w:rPr>
          <w:rFonts w:ascii="Arial" w:hAnsi="Arial" w:cs="Arial"/>
        </w:rPr>
      </w:pPr>
    </w:p>
    <w:p w:rsidR="007A267D" w:rsidRPr="00FC4171" w:rsidRDefault="007A267D" w:rsidP="00312DD4">
      <w:pPr>
        <w:widowControl w:val="0"/>
        <w:suppressAutoHyphens w:val="0"/>
        <w:ind w:firstLine="567"/>
        <w:jc w:val="center"/>
        <w:rPr>
          <w:rFonts w:ascii="Arial" w:hAnsi="Arial" w:cs="Arial"/>
          <w:b/>
          <w:sz w:val="32"/>
          <w:szCs w:val="32"/>
        </w:rPr>
      </w:pPr>
      <w:r w:rsidRPr="00FC4171">
        <w:rPr>
          <w:rFonts w:ascii="Arial" w:hAnsi="Arial" w:cs="Arial"/>
          <w:b/>
          <w:sz w:val="32"/>
          <w:szCs w:val="32"/>
        </w:rPr>
        <w:t>АДМИНИСТРАТИВНЫЙ РЕГЛАМЕНТ</w:t>
      </w:r>
    </w:p>
    <w:p w:rsidR="007A267D" w:rsidRPr="00FC4171" w:rsidRDefault="009227EC" w:rsidP="00312DD4">
      <w:pPr>
        <w:widowControl w:val="0"/>
        <w:suppressAutoHyphens w:val="0"/>
        <w:autoSpaceDE w:val="0"/>
        <w:autoSpaceDN w:val="0"/>
        <w:adjustRightInd w:val="0"/>
        <w:ind w:firstLine="567"/>
        <w:jc w:val="center"/>
        <w:rPr>
          <w:rFonts w:ascii="Arial" w:hAnsi="Arial" w:cs="Arial"/>
          <w:b/>
          <w:sz w:val="32"/>
          <w:szCs w:val="32"/>
        </w:rPr>
      </w:pPr>
      <w:r w:rsidRPr="00FC4171">
        <w:rPr>
          <w:rFonts w:ascii="Arial" w:hAnsi="Arial" w:cs="Arial"/>
          <w:b/>
          <w:sz w:val="32"/>
          <w:szCs w:val="32"/>
        </w:rPr>
        <w:t>п</w:t>
      </w:r>
      <w:r w:rsidR="00A376B8" w:rsidRPr="00FC4171">
        <w:rPr>
          <w:rFonts w:ascii="Arial" w:hAnsi="Arial" w:cs="Arial"/>
          <w:b/>
          <w:sz w:val="32"/>
          <w:szCs w:val="32"/>
        </w:rPr>
        <w:t>о предоставлению</w:t>
      </w:r>
      <w:r w:rsidR="007A267D" w:rsidRPr="00FC4171">
        <w:rPr>
          <w:rFonts w:ascii="Arial" w:hAnsi="Arial" w:cs="Arial"/>
          <w:b/>
          <w:sz w:val="32"/>
          <w:szCs w:val="32"/>
        </w:rPr>
        <w:t xml:space="preserve"> муниципальной услуги</w:t>
      </w:r>
      <w:r w:rsidR="00853E27">
        <w:rPr>
          <w:rFonts w:ascii="Arial" w:hAnsi="Arial" w:cs="Arial"/>
          <w:b/>
          <w:sz w:val="32"/>
          <w:szCs w:val="32"/>
        </w:rPr>
        <w:t xml:space="preserve"> </w:t>
      </w:r>
      <w:r w:rsidR="00D17C6D" w:rsidRPr="00FC4171">
        <w:rPr>
          <w:rFonts w:ascii="Arial" w:hAnsi="Arial" w:cs="Arial"/>
          <w:b/>
          <w:sz w:val="32"/>
          <w:szCs w:val="32"/>
        </w:rPr>
        <w:t>«</w:t>
      </w:r>
      <w:r w:rsidR="00174416" w:rsidRPr="00FC4171">
        <w:rPr>
          <w:rFonts w:ascii="Arial" w:hAnsi="Arial" w:cs="Arial"/>
          <w:b/>
          <w:bCs/>
          <w:color w:val="000000"/>
          <w:sz w:val="32"/>
          <w:szCs w:val="32"/>
        </w:rPr>
        <w:t>Постановка граждан на</w:t>
      </w:r>
      <w:r w:rsidR="00853E27">
        <w:rPr>
          <w:rFonts w:ascii="Arial" w:hAnsi="Arial" w:cs="Arial"/>
          <w:b/>
          <w:bCs/>
          <w:color w:val="000000"/>
          <w:sz w:val="32"/>
          <w:szCs w:val="32"/>
        </w:rPr>
        <w:t xml:space="preserve"> </w:t>
      </w:r>
      <w:r w:rsidR="00174416" w:rsidRPr="00FC4171">
        <w:rPr>
          <w:rFonts w:ascii="Arial" w:hAnsi="Arial" w:cs="Arial"/>
          <w:b/>
          <w:bCs/>
          <w:color w:val="000000"/>
          <w:sz w:val="32"/>
          <w:szCs w:val="32"/>
        </w:rPr>
        <w:t>учет в качестве лиц, имеющих право на предоставление земельных</w:t>
      </w:r>
      <w:r w:rsidR="00853E27">
        <w:rPr>
          <w:rFonts w:ascii="Arial" w:hAnsi="Arial" w:cs="Arial"/>
          <w:b/>
          <w:bCs/>
          <w:color w:val="000000"/>
          <w:sz w:val="32"/>
          <w:szCs w:val="32"/>
        </w:rPr>
        <w:t xml:space="preserve"> </w:t>
      </w:r>
      <w:r w:rsidR="00174416" w:rsidRPr="00FC4171">
        <w:rPr>
          <w:rFonts w:ascii="Arial" w:hAnsi="Arial" w:cs="Arial"/>
          <w:b/>
          <w:bCs/>
          <w:color w:val="000000"/>
          <w:sz w:val="32"/>
          <w:szCs w:val="32"/>
        </w:rPr>
        <w:t>участков в собственность бесплатно</w:t>
      </w:r>
      <w:r w:rsidR="008A6008" w:rsidRPr="00FC4171">
        <w:rPr>
          <w:rFonts w:ascii="Arial" w:hAnsi="Arial" w:cs="Arial"/>
          <w:b/>
          <w:sz w:val="32"/>
          <w:szCs w:val="32"/>
        </w:rPr>
        <w:t>»</w:t>
      </w:r>
      <w:r w:rsidR="00853E27">
        <w:rPr>
          <w:rFonts w:ascii="Arial" w:hAnsi="Arial" w:cs="Arial"/>
          <w:b/>
          <w:sz w:val="32"/>
          <w:szCs w:val="32"/>
        </w:rPr>
        <w:t xml:space="preserve"> </w:t>
      </w:r>
      <w:r w:rsidR="008A6008" w:rsidRPr="00FC4171">
        <w:rPr>
          <w:rFonts w:ascii="Arial" w:hAnsi="Arial" w:cs="Arial"/>
          <w:b/>
          <w:sz w:val="32"/>
          <w:szCs w:val="32"/>
        </w:rPr>
        <w:t>на территории</w:t>
      </w:r>
      <w:r w:rsidR="00853E27">
        <w:rPr>
          <w:rFonts w:ascii="Arial" w:hAnsi="Arial" w:cs="Arial"/>
          <w:b/>
          <w:sz w:val="32"/>
          <w:szCs w:val="32"/>
        </w:rPr>
        <w:t xml:space="preserve"> </w:t>
      </w:r>
      <w:r w:rsidR="008A6008" w:rsidRPr="00FC4171">
        <w:rPr>
          <w:rFonts w:ascii="Arial" w:hAnsi="Arial" w:cs="Arial"/>
          <w:b/>
          <w:sz w:val="32"/>
          <w:szCs w:val="32"/>
        </w:rPr>
        <w:t>муниципального образования ЗАТО город Заозерск</w:t>
      </w:r>
      <w:r w:rsidR="00BD4BEA" w:rsidRPr="00FC4171">
        <w:rPr>
          <w:rFonts w:ascii="Arial" w:hAnsi="Arial" w:cs="Arial"/>
          <w:b/>
          <w:sz w:val="32"/>
          <w:szCs w:val="32"/>
        </w:rPr>
        <w:t xml:space="preserve"> Мурманской области</w:t>
      </w:r>
    </w:p>
    <w:p w:rsidR="007A267D" w:rsidRPr="00312DD4" w:rsidRDefault="007A267D" w:rsidP="00312DD4">
      <w:pPr>
        <w:widowControl w:val="0"/>
        <w:suppressAutoHyphens w:val="0"/>
        <w:ind w:firstLine="567"/>
        <w:jc w:val="center"/>
        <w:rPr>
          <w:rFonts w:ascii="Arial" w:hAnsi="Arial" w:cs="Arial"/>
        </w:rPr>
      </w:pPr>
    </w:p>
    <w:p w:rsidR="000D270E" w:rsidRPr="00FC4171" w:rsidRDefault="00FC4171" w:rsidP="00312DD4">
      <w:pPr>
        <w:pStyle w:val="afe"/>
        <w:widowControl w:val="0"/>
        <w:suppressAutoHyphens w:val="0"/>
        <w:ind w:left="0" w:firstLine="567"/>
        <w:jc w:val="center"/>
        <w:rPr>
          <w:rFonts w:ascii="Arial" w:hAnsi="Arial" w:cs="Arial"/>
          <w:b/>
          <w:sz w:val="32"/>
          <w:szCs w:val="32"/>
        </w:rPr>
      </w:pPr>
      <w:r>
        <w:rPr>
          <w:rFonts w:ascii="Arial" w:hAnsi="Arial" w:cs="Arial"/>
          <w:b/>
          <w:sz w:val="32"/>
          <w:szCs w:val="32"/>
        </w:rPr>
        <w:t xml:space="preserve">I. </w:t>
      </w:r>
      <w:r w:rsidR="009C6D48" w:rsidRPr="00FC4171">
        <w:rPr>
          <w:rFonts w:ascii="Arial" w:hAnsi="Arial" w:cs="Arial"/>
          <w:b/>
          <w:sz w:val="32"/>
          <w:szCs w:val="32"/>
        </w:rPr>
        <w:t>Общие положения</w:t>
      </w:r>
    </w:p>
    <w:p w:rsidR="000D270E" w:rsidRPr="00312DD4" w:rsidRDefault="000D270E" w:rsidP="00312DD4">
      <w:pPr>
        <w:pStyle w:val="afe"/>
        <w:widowControl w:val="0"/>
        <w:suppressAutoHyphens w:val="0"/>
        <w:ind w:left="0" w:firstLine="567"/>
        <w:jc w:val="center"/>
        <w:rPr>
          <w:rFonts w:ascii="Arial" w:hAnsi="Arial" w:cs="Arial"/>
        </w:rPr>
      </w:pPr>
    </w:p>
    <w:p w:rsidR="000D270E" w:rsidRPr="00FC4171" w:rsidRDefault="000D270E" w:rsidP="00312DD4">
      <w:pPr>
        <w:pStyle w:val="afe"/>
        <w:widowControl w:val="0"/>
        <w:suppressAutoHyphens w:val="0"/>
        <w:ind w:left="0" w:firstLine="567"/>
        <w:jc w:val="center"/>
        <w:rPr>
          <w:rFonts w:ascii="Arial" w:hAnsi="Arial" w:cs="Arial"/>
          <w:b/>
          <w:sz w:val="32"/>
          <w:szCs w:val="32"/>
        </w:rPr>
      </w:pPr>
      <w:r w:rsidRPr="00FC4171">
        <w:rPr>
          <w:rFonts w:ascii="Arial" w:hAnsi="Arial" w:cs="Arial"/>
          <w:b/>
          <w:sz w:val="32"/>
          <w:szCs w:val="32"/>
        </w:rPr>
        <w:t>Предмет регулирования</w:t>
      </w:r>
      <w:r w:rsidR="00383C51" w:rsidRPr="00FC4171">
        <w:rPr>
          <w:rFonts w:ascii="Arial" w:hAnsi="Arial" w:cs="Arial"/>
          <w:b/>
          <w:sz w:val="32"/>
          <w:szCs w:val="32"/>
        </w:rPr>
        <w:t xml:space="preserve"> Административного</w:t>
      </w:r>
      <w:r w:rsidRPr="00FC4171">
        <w:rPr>
          <w:rFonts w:ascii="Arial" w:hAnsi="Arial" w:cs="Arial"/>
          <w:b/>
          <w:sz w:val="32"/>
          <w:szCs w:val="32"/>
        </w:rPr>
        <w:t xml:space="preserve"> регламента</w:t>
      </w:r>
    </w:p>
    <w:p w:rsidR="000D270E" w:rsidRPr="00FC4171" w:rsidRDefault="000D270E" w:rsidP="00312DD4">
      <w:pPr>
        <w:pStyle w:val="afe"/>
        <w:widowControl w:val="0"/>
        <w:suppressAutoHyphens w:val="0"/>
        <w:ind w:left="0" w:firstLine="567"/>
        <w:jc w:val="center"/>
        <w:rPr>
          <w:rFonts w:ascii="Arial" w:hAnsi="Arial" w:cs="Arial"/>
        </w:rPr>
      </w:pPr>
    </w:p>
    <w:p w:rsidR="00174416" w:rsidRPr="00FC4171" w:rsidRDefault="00383C51"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1.1</w:t>
      </w:r>
      <w:r w:rsidR="00B51D28" w:rsidRPr="00FC4171">
        <w:rPr>
          <w:rFonts w:ascii="Arial" w:hAnsi="Arial" w:cs="Arial"/>
        </w:rPr>
        <w:t>.</w:t>
      </w:r>
      <w:r w:rsidR="00174416" w:rsidRPr="00FC4171">
        <w:rPr>
          <w:rFonts w:ascii="Arial" w:hAnsi="Arial" w:cs="Arial"/>
        </w:rPr>
        <w:t xml:space="preserve">Административный регламент по предоставлению муниципальной услуги «Постановка граждан на учет в качестве лиц, имеющих право на предоставление земельных участков в собственность бесплатно»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постановке граждан на учет в качестве лиц, имеющих право на предоставление земельных участков в собственность бесплатно в муниципальном образовании ЗАТО город Заозерск Мурманской области. </w:t>
      </w:r>
    </w:p>
    <w:p w:rsidR="00174416" w:rsidRPr="00FC4171" w:rsidRDefault="00174416"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Возможные цели обращения:</w:t>
      </w:r>
    </w:p>
    <w:p w:rsidR="00174416" w:rsidRPr="00FC4171" w:rsidRDefault="00174416"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 xml:space="preserve">- постановка на учет в качестве лиц, имеющих право на предоставление земельных участков в собственность бесплатно, граждан, имеющим трех и более детей; </w:t>
      </w:r>
    </w:p>
    <w:p w:rsidR="00174416" w:rsidRPr="00FC4171" w:rsidRDefault="00174416"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 xml:space="preserve">- постановка на учет в качестве лиц, имеющих право на предоставление земельных участков в собственность бесплатно, отдельных категорий граждан в случаях, предусмотренных федеральными законами или законами субъектов Российской Федерации. </w:t>
      </w:r>
    </w:p>
    <w:p w:rsidR="005313D8" w:rsidRPr="00FC4171" w:rsidRDefault="005313D8" w:rsidP="00312DD4">
      <w:pPr>
        <w:widowControl w:val="0"/>
        <w:tabs>
          <w:tab w:val="left" w:pos="0"/>
        </w:tabs>
        <w:suppressAutoHyphens w:val="0"/>
        <w:ind w:firstLine="567"/>
        <w:jc w:val="center"/>
        <w:rPr>
          <w:rFonts w:ascii="Arial" w:hAnsi="Arial" w:cs="Arial"/>
        </w:rPr>
      </w:pPr>
    </w:p>
    <w:p w:rsidR="000D270E" w:rsidRPr="00FC4171" w:rsidRDefault="000D270E" w:rsidP="00312DD4">
      <w:pPr>
        <w:widowControl w:val="0"/>
        <w:tabs>
          <w:tab w:val="left" w:pos="0"/>
        </w:tabs>
        <w:suppressAutoHyphens w:val="0"/>
        <w:ind w:firstLine="567"/>
        <w:jc w:val="center"/>
        <w:rPr>
          <w:rFonts w:ascii="Arial" w:hAnsi="Arial" w:cs="Arial"/>
          <w:b/>
          <w:sz w:val="32"/>
          <w:szCs w:val="32"/>
        </w:rPr>
      </w:pPr>
      <w:r w:rsidRPr="00FC4171">
        <w:rPr>
          <w:rFonts w:ascii="Arial" w:hAnsi="Arial" w:cs="Arial"/>
          <w:b/>
          <w:sz w:val="32"/>
          <w:szCs w:val="32"/>
        </w:rPr>
        <w:t xml:space="preserve">Круг </w:t>
      </w:r>
      <w:r w:rsidR="007B4A10" w:rsidRPr="00FC4171">
        <w:rPr>
          <w:rFonts w:ascii="Arial" w:hAnsi="Arial" w:cs="Arial"/>
          <w:b/>
          <w:sz w:val="32"/>
          <w:szCs w:val="32"/>
        </w:rPr>
        <w:t>Заявителей</w:t>
      </w:r>
    </w:p>
    <w:p w:rsidR="000D270E" w:rsidRPr="00312DD4" w:rsidRDefault="000D270E" w:rsidP="00312DD4">
      <w:pPr>
        <w:widowControl w:val="0"/>
        <w:tabs>
          <w:tab w:val="left" w:pos="0"/>
        </w:tabs>
        <w:suppressAutoHyphens w:val="0"/>
        <w:ind w:firstLine="567"/>
        <w:jc w:val="center"/>
        <w:rPr>
          <w:rFonts w:ascii="Arial" w:hAnsi="Arial" w:cs="Arial"/>
        </w:rPr>
      </w:pP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xml:space="preserve">1.2. Заявителями на получение муниципальной услуги являются (далее – </w:t>
      </w:r>
      <w:r w:rsidRPr="00721D0B">
        <w:rPr>
          <w:rFonts w:ascii="Arial" w:hAnsi="Arial" w:cs="Arial"/>
        </w:rPr>
        <w:lastRenderedPageBreak/>
        <w:t>Заявители) граждане, имеющие право на предоставление земельных участков в собственность бесплатно, в случаях, предусмотренных федеральными законами или законами субъектов Российской Федерации.</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Предоставление земельных участков, находящихся в государственной собственности Мурманской области, муниципальной собственности, или земельных участков, государственная собственность на которые не разграничена, в собственность бесплатно для жилищного строительства, ведения личного подсобного хозяйства, ведение садоводства или огородничества (по выбору гражданина) осуществляется следующим категориям граждан, проживающим на территории Мурманской области:</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участникам Великой Отечественной войны, а также гражданам, на которых законодательством распространены социальные гарантии и льготы участников Великой Отечественной войны;</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гражданам, подвергшимся воздействию радиации вследствие катастрофы на Чернобыльской АЭС;</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инвалидам первой и второй групп;</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военнослужащим,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лицам, проходящим (проходившим) службу в войсках национальной гвардии Российской Федерации, и членам их семей.</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Для целей настоящего Административного регламента:</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под участниками специальной военной операции понимаются военнослужащие, лица, заключившие контракт о пребывании в добровольческом формировании, содействующем выполнению задач, возложенных на Вооруженные Силы Российской Федерации, лица, проходящие (проходившие) службу в войсках национальной гвардии Российской Федерации и имеющие специальные звания полиции, удостоенные звания Героя Российской Федерации или награжденные орденами Российской Федерации за заслуги, проявленные в ходе участия в специальной военной операции, и являющиеся ветеранами боевых действий;</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под членами семей погибших (умерших) участников специальной военной операции понимаются члены семей участников специальной военной операции, погибших (умерших) вследствие увечья (ранения, травмы, контузии) или заболевания, полученных ими в ходе участия в специальной военной операции, указанные в пункте 2 статьи 15.3 Закона № 462-01-ЗМО.</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Предоставление в собственность бесплатно земельных участков, находящихся в государственной собственности Мурманской области, муниципальной собственности, или земельных участков, государственная собственность на которые не разграничена, без проведения торгов для жилищного строительства осуществляется гражданам, относящимся к указанным категориям, в случае, если они состоят на учете в качестве нуждающихся в предоставлении жилых помещений по договорам социального найма из жилищного фонда Мурманской области и (или) жилищных фондов муниципальных образований Мурманской области.</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Многодетные семьи имеют право приобрести бесплатно без торгов земельные участки, находящиеся в государственной собственности Мурманской области, муниципальной собственности, или земельные участки, государственная собственность на которые не разграничена, для ведения личного подсобного хозяйства, садоводства или огородничества.</w:t>
      </w:r>
    </w:p>
    <w:p w:rsidR="00721D0B" w:rsidRP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 xml:space="preserve">Для целей настоящего Административного регламента под многодетной семьей понимается семья граждан Российской Федерации, к членам которой относятся зарегистрированные в браке родители или одинокие мать, отец, проживающие на территории Мурманской области, трое и более их несовершеннолетних детей, в том </w:t>
      </w:r>
      <w:r w:rsidRPr="00721D0B">
        <w:rPr>
          <w:rFonts w:ascii="Arial" w:hAnsi="Arial" w:cs="Arial"/>
        </w:rPr>
        <w:lastRenderedPageBreak/>
        <w:t>числе усыновленных, пасынков и падчериц. К членам многодетной семьи также относятся дети, обучающиеся в образовательных организациях по очной форме обучения, до окончания обучения, но не более чем до достижения ими возраста 23 лет.</w:t>
      </w:r>
    </w:p>
    <w:p w:rsidR="00721D0B" w:rsidRDefault="00721D0B" w:rsidP="00721D0B">
      <w:pPr>
        <w:widowControl w:val="0"/>
        <w:tabs>
          <w:tab w:val="left" w:pos="708"/>
          <w:tab w:val="left" w:pos="1134"/>
        </w:tabs>
        <w:suppressAutoHyphens w:val="0"/>
        <w:ind w:firstLine="567"/>
        <w:jc w:val="both"/>
        <w:rPr>
          <w:rFonts w:ascii="Arial" w:hAnsi="Arial" w:cs="Arial"/>
        </w:rPr>
      </w:pPr>
      <w:r w:rsidRPr="00721D0B">
        <w:rPr>
          <w:rFonts w:ascii="Arial" w:hAnsi="Arial" w:cs="Arial"/>
        </w:rPr>
        <w:t>Семьи, имевшие трех и более детей, сохраняют (возобновляют) право на приобретение бесплатно без торгов земельных участков, находящихся в государственной собственности Мурманской области, муниципальной собственности, или земельных участков, государственная собственность на которые не разграничена, в случае гибели (смерти, объявления умершим, признания безвестно отсутствующим) одного или нескольких детей (с учетом которых такая семья ранее была поставлена на учет в целях бесплатного предоставления им в собственность земельных участков) в результате участия в специальной военной операции. При этом указанное право сохраняется (возобновляется) до достижения возраста 18 лет старшим ребенком, а в случае обучения этого ребенка по очной форме обучения в образовательных организациях - до окончания такого обучения, но не более чем до достижения им возраста 23 лет.</w:t>
      </w:r>
    </w:p>
    <w:p w:rsidR="00A141A6" w:rsidRPr="000D1CB0" w:rsidRDefault="00A141A6" w:rsidP="00A141A6">
      <w:pPr>
        <w:suppressAutoHyphens w:val="0"/>
        <w:autoSpaceDE w:val="0"/>
        <w:autoSpaceDN w:val="0"/>
        <w:adjustRightInd w:val="0"/>
        <w:ind w:firstLine="567"/>
        <w:contextualSpacing/>
        <w:jc w:val="both"/>
        <w:rPr>
          <w:rFonts w:ascii="Arial" w:hAnsi="Arial" w:cs="Arial"/>
          <w:lang w:eastAsia="ru-RU"/>
        </w:rPr>
      </w:pPr>
      <w:r w:rsidRPr="000D1CB0">
        <w:rPr>
          <w:rFonts w:ascii="Arial" w:hAnsi="Arial" w:cs="Arial"/>
        </w:rPr>
        <w:t xml:space="preserve">1.2.1. </w:t>
      </w:r>
      <w:r w:rsidRPr="000D1CB0">
        <w:rPr>
          <w:rFonts w:ascii="Arial" w:hAnsi="Arial" w:cs="Arial"/>
          <w:lang w:eastAsia="ru-RU"/>
        </w:rPr>
        <w:t>Предоставление земельных участков на праве аренды без проведения торгов, расположенных на территории ЗАТО город Заозерск, участникам специальной военной операции, а также членам семей погибших (умерших) участников специальной военной операции.</w:t>
      </w:r>
    </w:p>
    <w:p w:rsidR="00A141A6" w:rsidRPr="000D1CB0" w:rsidRDefault="00A141A6" w:rsidP="00A141A6">
      <w:pPr>
        <w:suppressAutoHyphens w:val="0"/>
        <w:autoSpaceDE w:val="0"/>
        <w:autoSpaceDN w:val="0"/>
        <w:adjustRightInd w:val="0"/>
        <w:ind w:firstLine="567"/>
        <w:contextualSpacing/>
        <w:jc w:val="both"/>
        <w:rPr>
          <w:rFonts w:ascii="Arial" w:hAnsi="Arial" w:cs="Arial"/>
          <w:lang w:eastAsia="ru-RU"/>
        </w:rPr>
      </w:pPr>
      <w:bookmarkStart w:id="1" w:name="Par2"/>
      <w:bookmarkEnd w:id="1"/>
      <w:r w:rsidRPr="000D1CB0">
        <w:rPr>
          <w:rFonts w:ascii="Arial" w:hAnsi="Arial" w:cs="Arial"/>
          <w:lang w:eastAsia="ru-RU"/>
        </w:rPr>
        <w:t xml:space="preserve">Граждане, указанные в </w:t>
      </w:r>
      <w:hyperlink r:id="rId12" w:history="1">
        <w:r w:rsidRPr="000D1CB0">
          <w:rPr>
            <w:rFonts w:ascii="Arial" w:hAnsi="Arial" w:cs="Arial"/>
            <w:lang w:eastAsia="ru-RU"/>
          </w:rPr>
          <w:t>пункте 1 статьи 15.3</w:t>
        </w:r>
      </w:hyperlink>
      <w:r w:rsidRPr="000D1CB0">
        <w:rPr>
          <w:rFonts w:ascii="Arial" w:hAnsi="Arial" w:cs="Arial"/>
          <w:lang w:eastAsia="ru-RU"/>
        </w:rPr>
        <w:t xml:space="preserve"> Закон Мурманской области </w:t>
      </w:r>
      <w:r>
        <w:rPr>
          <w:rFonts w:ascii="Arial" w:hAnsi="Arial" w:cs="Arial"/>
          <w:lang w:eastAsia="ru-RU"/>
        </w:rPr>
        <w:t xml:space="preserve">от </w:t>
      </w:r>
      <w:r w:rsidRPr="000D1CB0">
        <w:rPr>
          <w:rFonts w:ascii="Arial" w:hAnsi="Arial" w:cs="Arial"/>
          <w:lang w:eastAsia="ru-RU"/>
        </w:rPr>
        <w:t>05.06.2024 № 3012-01-ЗМО «О внесении изменений в Закон Мурманской области «Об основах регулирования земельных отношений в Мурманской области», постоянно проживающие или получившие разрешение на постоянное проживание на территории ЗАТО город Заозерск (далее - ЗАТО), работающие на данной территории на условиях трудового договора, заключенного на неопределенный срок с организациями, по роду деятельности которых создано ЗАТО, либо получившие решение органов местного самоуправления ЗАТО на совершение сделок с недвижимым имуществом на территории ЗАТО, имеют право на внеочередное приобретение земельных участков, находящихся в государственной собственности Мурманской области, муниципальной собственности, или земельных участков, государственная собственность на которые не разграничена, расположенных на территории ЗАТО, в аренду без проведения торгов для жилищного строительства, ведения личного подсобного хозяйства, ведения гражданами садоводства или огородничества для собственных нужд.</w:t>
      </w:r>
    </w:p>
    <w:p w:rsidR="00A141A6" w:rsidRPr="000D1CB0" w:rsidRDefault="00A141A6" w:rsidP="00A141A6">
      <w:pPr>
        <w:suppressAutoHyphens w:val="0"/>
        <w:autoSpaceDE w:val="0"/>
        <w:autoSpaceDN w:val="0"/>
        <w:adjustRightInd w:val="0"/>
        <w:ind w:firstLine="567"/>
        <w:contextualSpacing/>
        <w:jc w:val="both"/>
        <w:rPr>
          <w:rFonts w:ascii="Arial" w:hAnsi="Arial" w:cs="Arial"/>
          <w:lang w:eastAsia="ru-RU"/>
        </w:rPr>
      </w:pPr>
      <w:r w:rsidRPr="000D1CB0">
        <w:rPr>
          <w:rFonts w:ascii="Arial" w:hAnsi="Arial" w:cs="Arial"/>
          <w:lang w:eastAsia="ru-RU"/>
        </w:rPr>
        <w:t>Внеочередное приобретение земельных участков, находящихся в государственной собственности Мурманской области, муниципальной собственности, или земельных участков, государственная собственность на которые не разграничена, расположенных на территории ЗАТО, на праве аренды без проведения торгов для жилищного строительства осуществляется гражданами, относящимися к указанным категориям, в случае, если они состоят на учете в качестве нуждающихся в предоставлении жилых помещений по договорам социального найма из жилищного фонда Мурманской области и (или) жилищных фондов муниципальных образований Мурманской области.</w:t>
      </w:r>
    </w:p>
    <w:p w:rsidR="00A141A6" w:rsidRPr="000D1CB0" w:rsidRDefault="00A141A6" w:rsidP="00A141A6">
      <w:pPr>
        <w:suppressAutoHyphens w:val="0"/>
        <w:autoSpaceDE w:val="0"/>
        <w:autoSpaceDN w:val="0"/>
        <w:adjustRightInd w:val="0"/>
        <w:ind w:firstLine="567"/>
        <w:contextualSpacing/>
        <w:jc w:val="both"/>
        <w:rPr>
          <w:rFonts w:ascii="Arial" w:hAnsi="Arial" w:cs="Arial"/>
          <w:lang w:eastAsia="ru-RU"/>
        </w:rPr>
      </w:pPr>
      <w:r w:rsidRPr="000D1CB0">
        <w:rPr>
          <w:rFonts w:ascii="Arial" w:hAnsi="Arial" w:cs="Arial"/>
          <w:lang w:eastAsia="ru-RU"/>
        </w:rPr>
        <w:t xml:space="preserve">Граждане, указанные в настоящем пункте имеют право на внеочередное приобретение земельных участков в аренду без проведения торгов в соответствии с настоящей статьей в случае, если ранее гражданам не предоставлялись земельные участки, предназначенные для жилищного строительства, ведения личного подсобного хозяйства, ведения гражданами садоводства или огородничества для собственных нужд, в соответствии с федеральными законами, законами Мурманской области, в порядке реализации ими права на первоочередное или внеочередное приобретение </w:t>
      </w:r>
      <w:r w:rsidRPr="000D1CB0">
        <w:rPr>
          <w:rFonts w:ascii="Arial" w:hAnsi="Arial" w:cs="Arial"/>
          <w:lang w:eastAsia="ru-RU"/>
        </w:rPr>
        <w:lastRenderedPageBreak/>
        <w:t>земельных участков в аренду без проведения торгов или приобретение земельных участков в собственность бесплатно.</w:t>
      </w:r>
    </w:p>
    <w:p w:rsidR="00A141A6" w:rsidRPr="000D1CB0" w:rsidRDefault="00A141A6" w:rsidP="00A141A6">
      <w:pPr>
        <w:suppressAutoHyphens w:val="0"/>
        <w:autoSpaceDE w:val="0"/>
        <w:autoSpaceDN w:val="0"/>
        <w:adjustRightInd w:val="0"/>
        <w:ind w:firstLine="567"/>
        <w:contextualSpacing/>
        <w:jc w:val="both"/>
        <w:rPr>
          <w:rFonts w:ascii="Arial" w:hAnsi="Arial" w:cs="Arial"/>
          <w:lang w:eastAsia="ru-RU"/>
        </w:rPr>
      </w:pPr>
      <w:r w:rsidRPr="000D1CB0">
        <w:rPr>
          <w:rFonts w:ascii="Arial" w:hAnsi="Arial" w:cs="Arial"/>
          <w:lang w:eastAsia="ru-RU"/>
        </w:rPr>
        <w:t>Внеочередное приобретение земельных участков в соответствии с настоящим пунктом осуществляется однократно. Право на предоставление земельного участка в аренду без проведения торгов имеет один из членов семьи погибшего (умершего) участника специальной военной операции.</w:t>
      </w:r>
    </w:p>
    <w:p w:rsidR="00A141A6" w:rsidRPr="000D1CB0" w:rsidRDefault="00A141A6" w:rsidP="00A141A6">
      <w:pPr>
        <w:suppressAutoHyphens w:val="0"/>
        <w:autoSpaceDE w:val="0"/>
        <w:autoSpaceDN w:val="0"/>
        <w:adjustRightInd w:val="0"/>
        <w:ind w:firstLine="567"/>
        <w:contextualSpacing/>
        <w:jc w:val="both"/>
        <w:rPr>
          <w:rFonts w:ascii="Arial" w:hAnsi="Arial" w:cs="Arial"/>
          <w:lang w:eastAsia="ru-RU"/>
        </w:rPr>
      </w:pPr>
      <w:r w:rsidRPr="000D1CB0">
        <w:rPr>
          <w:rFonts w:ascii="Arial" w:hAnsi="Arial" w:cs="Arial"/>
          <w:lang w:eastAsia="ru-RU"/>
        </w:rPr>
        <w:t xml:space="preserve">Внеочередное приобретение земельных участков в аренду без проведения торгов гражданами, указанными в настоящем пункте, осуществляется в соответствии с Земельным </w:t>
      </w:r>
      <w:hyperlink r:id="rId13" w:history="1">
        <w:r w:rsidRPr="000D1CB0">
          <w:rPr>
            <w:rFonts w:ascii="Arial" w:hAnsi="Arial" w:cs="Arial"/>
            <w:lang w:eastAsia="ru-RU"/>
          </w:rPr>
          <w:t>кодексом</w:t>
        </w:r>
      </w:hyperlink>
      <w:r w:rsidRPr="000D1CB0">
        <w:rPr>
          <w:rFonts w:ascii="Arial" w:hAnsi="Arial" w:cs="Arial"/>
          <w:lang w:eastAsia="ru-RU"/>
        </w:rPr>
        <w:t xml:space="preserve"> Российской Федерации.</w:t>
      </w:r>
    </w:p>
    <w:p w:rsidR="00A141A6" w:rsidRDefault="00A141A6" w:rsidP="00A141A6">
      <w:pPr>
        <w:widowControl w:val="0"/>
        <w:tabs>
          <w:tab w:val="left" w:pos="708"/>
          <w:tab w:val="left" w:pos="1134"/>
        </w:tabs>
        <w:suppressAutoHyphens w:val="0"/>
        <w:ind w:firstLine="567"/>
        <w:jc w:val="both"/>
        <w:rPr>
          <w:rFonts w:ascii="Arial" w:hAnsi="Arial" w:cs="Arial"/>
        </w:rPr>
      </w:pPr>
      <w:r w:rsidRPr="000D1CB0">
        <w:rPr>
          <w:rFonts w:ascii="Arial" w:hAnsi="Arial" w:cs="Arial"/>
          <w:lang w:eastAsia="ru-RU"/>
        </w:rPr>
        <w:t>Перечень документов, подтверждающих право граждан, указанных в настоящем пункте, на внеочередное приобретение земельного участка в аренду без проведения торгов, утверждается Правительством Мурманской области.</w:t>
      </w:r>
    </w:p>
    <w:p w:rsidR="000D270E" w:rsidRPr="00FC4171" w:rsidRDefault="005313D8" w:rsidP="00721D0B">
      <w:pPr>
        <w:widowControl w:val="0"/>
        <w:tabs>
          <w:tab w:val="left" w:pos="708"/>
          <w:tab w:val="left" w:pos="1134"/>
        </w:tabs>
        <w:suppressAutoHyphens w:val="0"/>
        <w:ind w:firstLine="567"/>
        <w:jc w:val="both"/>
        <w:rPr>
          <w:rFonts w:ascii="Arial" w:hAnsi="Arial" w:cs="Arial"/>
        </w:rPr>
      </w:pPr>
      <w:r w:rsidRPr="00FC4171">
        <w:rPr>
          <w:rFonts w:ascii="Arial" w:hAnsi="Arial" w:cs="Arial"/>
        </w:rPr>
        <w:t>1.3</w:t>
      </w:r>
      <w:r w:rsidR="00FC4171">
        <w:rPr>
          <w:rFonts w:ascii="Arial" w:hAnsi="Arial" w:cs="Arial"/>
        </w:rPr>
        <w:t xml:space="preserve">. </w:t>
      </w:r>
      <w:r w:rsidR="00A376B8" w:rsidRPr="00FC4171">
        <w:rPr>
          <w:rFonts w:ascii="Arial" w:hAnsi="Arial" w:cs="Arial"/>
        </w:rPr>
        <w:t xml:space="preserve">Интересы </w:t>
      </w:r>
      <w:r w:rsidR="007B4A10" w:rsidRPr="00FC4171">
        <w:rPr>
          <w:rFonts w:ascii="Arial" w:hAnsi="Arial" w:cs="Arial"/>
        </w:rPr>
        <w:t>Заявителей</w:t>
      </w:r>
      <w:r w:rsidRPr="00FC4171">
        <w:rPr>
          <w:rFonts w:ascii="Arial" w:hAnsi="Arial" w:cs="Arial"/>
        </w:rPr>
        <w:t>,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D270E" w:rsidRPr="00FC4171" w:rsidRDefault="000D270E" w:rsidP="00312DD4">
      <w:pPr>
        <w:widowControl w:val="0"/>
        <w:suppressAutoHyphens w:val="0"/>
        <w:autoSpaceDE w:val="0"/>
        <w:ind w:firstLine="567"/>
        <w:jc w:val="both"/>
        <w:rPr>
          <w:rFonts w:ascii="Arial" w:hAnsi="Arial" w:cs="Arial"/>
          <w:bCs/>
        </w:rPr>
      </w:pPr>
    </w:p>
    <w:p w:rsidR="000D270E" w:rsidRPr="00FC4171" w:rsidRDefault="00B40AE6" w:rsidP="00312DD4">
      <w:pPr>
        <w:widowControl w:val="0"/>
        <w:tabs>
          <w:tab w:val="left" w:pos="-142"/>
        </w:tabs>
        <w:suppressAutoHyphens w:val="0"/>
        <w:ind w:firstLine="567"/>
        <w:jc w:val="center"/>
        <w:rPr>
          <w:rFonts w:ascii="Arial" w:hAnsi="Arial" w:cs="Arial"/>
          <w:b/>
          <w:sz w:val="32"/>
          <w:szCs w:val="32"/>
        </w:rPr>
      </w:pPr>
      <w:r w:rsidRPr="00FC4171">
        <w:rPr>
          <w:rFonts w:ascii="Arial" w:hAnsi="Arial" w:cs="Arial"/>
          <w:b/>
          <w:sz w:val="32"/>
          <w:szCs w:val="32"/>
        </w:rPr>
        <w:t>Требования</w:t>
      </w:r>
      <w:r w:rsidR="00354A76" w:rsidRPr="00FC4171">
        <w:rPr>
          <w:rFonts w:ascii="Arial" w:hAnsi="Arial" w:cs="Arial"/>
          <w:b/>
          <w:sz w:val="32"/>
          <w:szCs w:val="32"/>
        </w:rPr>
        <w:t xml:space="preserve"> предоставления заявителю муниципальной услуги</w:t>
      </w:r>
      <w:r w:rsidR="00853E27">
        <w:rPr>
          <w:rFonts w:ascii="Arial" w:hAnsi="Arial" w:cs="Arial"/>
          <w:b/>
          <w:sz w:val="32"/>
          <w:szCs w:val="32"/>
        </w:rPr>
        <w:t xml:space="preserve"> </w:t>
      </w:r>
      <w:r w:rsidR="00354A76" w:rsidRPr="00FC4171">
        <w:rPr>
          <w:rFonts w:ascii="Arial" w:hAnsi="Arial" w:cs="Arial"/>
          <w:b/>
          <w:sz w:val="32"/>
          <w:szCs w:val="32"/>
        </w:rPr>
        <w:t>в соответствии с вариантом предоставления муниципальной услуги,</w:t>
      </w:r>
      <w:r w:rsidR="00853E27">
        <w:rPr>
          <w:rFonts w:ascii="Arial" w:hAnsi="Arial" w:cs="Arial"/>
          <w:b/>
          <w:sz w:val="32"/>
          <w:szCs w:val="32"/>
        </w:rPr>
        <w:t xml:space="preserve"> </w:t>
      </w:r>
      <w:r w:rsidR="00354A76" w:rsidRPr="00FC4171">
        <w:rPr>
          <w:rFonts w:ascii="Arial" w:hAnsi="Arial" w:cs="Arial"/>
          <w:b/>
          <w:sz w:val="32"/>
          <w:szCs w:val="32"/>
        </w:rPr>
        <w:t>соответствующим признакам заявителя, определенным в результате</w:t>
      </w:r>
      <w:r w:rsidR="00853E27">
        <w:rPr>
          <w:rFonts w:ascii="Arial" w:hAnsi="Arial" w:cs="Arial"/>
          <w:b/>
          <w:sz w:val="32"/>
          <w:szCs w:val="32"/>
        </w:rPr>
        <w:t xml:space="preserve"> </w:t>
      </w:r>
      <w:r w:rsidR="00354A76" w:rsidRPr="00FC4171">
        <w:rPr>
          <w:rFonts w:ascii="Arial" w:hAnsi="Arial" w:cs="Arial"/>
          <w:b/>
          <w:sz w:val="32"/>
          <w:szCs w:val="32"/>
        </w:rPr>
        <w:t>анкетирования, проводимого органом, предоставляющим услугу(далее - профилирование), а также результата, за предоставлением</w:t>
      </w:r>
      <w:r w:rsidR="00853E27">
        <w:rPr>
          <w:rFonts w:ascii="Arial" w:hAnsi="Arial" w:cs="Arial"/>
          <w:b/>
          <w:sz w:val="32"/>
          <w:szCs w:val="32"/>
        </w:rPr>
        <w:t xml:space="preserve"> </w:t>
      </w:r>
      <w:r w:rsidR="00354A76" w:rsidRPr="00FC4171">
        <w:rPr>
          <w:rFonts w:ascii="Arial" w:hAnsi="Arial" w:cs="Arial"/>
          <w:b/>
          <w:sz w:val="32"/>
          <w:szCs w:val="32"/>
        </w:rPr>
        <w:t>которого обратился заявитель</w:t>
      </w:r>
    </w:p>
    <w:p w:rsidR="000D270E" w:rsidRPr="00FC4171" w:rsidRDefault="000D270E" w:rsidP="00312DD4">
      <w:pPr>
        <w:widowControl w:val="0"/>
        <w:suppressAutoHyphens w:val="0"/>
        <w:autoSpaceDE w:val="0"/>
        <w:autoSpaceDN w:val="0"/>
        <w:adjustRightInd w:val="0"/>
        <w:ind w:firstLine="567"/>
        <w:jc w:val="both"/>
        <w:rPr>
          <w:rFonts w:ascii="Arial" w:hAnsi="Arial" w:cs="Arial"/>
          <w:bCs/>
        </w:rPr>
      </w:pPr>
    </w:p>
    <w:p w:rsidR="00354A76" w:rsidRPr="00FC4171" w:rsidRDefault="00FC4171" w:rsidP="00312DD4">
      <w:pPr>
        <w:widowControl w:val="0"/>
        <w:tabs>
          <w:tab w:val="left" w:pos="708"/>
          <w:tab w:val="left" w:pos="1134"/>
        </w:tabs>
        <w:suppressAutoHyphens w:val="0"/>
        <w:ind w:firstLine="567"/>
        <w:jc w:val="both"/>
        <w:rPr>
          <w:rFonts w:ascii="Arial" w:hAnsi="Arial" w:cs="Arial"/>
        </w:rPr>
      </w:pPr>
      <w:r>
        <w:rPr>
          <w:rFonts w:ascii="Arial" w:hAnsi="Arial" w:cs="Arial"/>
        </w:rPr>
        <w:t xml:space="preserve">1.4. </w:t>
      </w:r>
      <w:r w:rsidR="00354A76" w:rsidRPr="00FC4171">
        <w:rPr>
          <w:rFonts w:ascii="Arial" w:hAnsi="Arial" w:cs="Arial"/>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354A76" w:rsidRPr="00FC4171" w:rsidRDefault="00354A76"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 xml:space="preserve">1.5. </w:t>
      </w:r>
      <w:r w:rsidR="000300C7" w:rsidRPr="00FC4171">
        <w:rPr>
          <w:rFonts w:ascii="Arial" w:hAnsi="Arial" w:cs="Arial"/>
        </w:rPr>
        <w:t>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w:t>
      </w:r>
    </w:p>
    <w:p w:rsidR="00FC4171" w:rsidRPr="00312DD4" w:rsidRDefault="00FC4171" w:rsidP="00312DD4">
      <w:pPr>
        <w:widowControl w:val="0"/>
        <w:tabs>
          <w:tab w:val="left" w:pos="708"/>
          <w:tab w:val="left" w:pos="1134"/>
        </w:tabs>
        <w:suppressAutoHyphens w:val="0"/>
        <w:ind w:firstLine="567"/>
        <w:jc w:val="center"/>
        <w:rPr>
          <w:rFonts w:ascii="Arial" w:hAnsi="Arial" w:cs="Arial"/>
        </w:rPr>
      </w:pPr>
    </w:p>
    <w:p w:rsidR="0094528E" w:rsidRPr="00FC4171" w:rsidRDefault="0094528E" w:rsidP="00312DD4">
      <w:pPr>
        <w:widowControl w:val="0"/>
        <w:tabs>
          <w:tab w:val="left" w:pos="708"/>
          <w:tab w:val="left" w:pos="1134"/>
        </w:tabs>
        <w:suppressAutoHyphens w:val="0"/>
        <w:ind w:firstLine="567"/>
        <w:jc w:val="center"/>
        <w:rPr>
          <w:rFonts w:ascii="Arial" w:hAnsi="Arial" w:cs="Arial"/>
          <w:b/>
          <w:sz w:val="32"/>
          <w:szCs w:val="32"/>
        </w:rPr>
      </w:pPr>
      <w:r w:rsidRPr="00FC4171">
        <w:rPr>
          <w:rFonts w:ascii="Arial" w:hAnsi="Arial" w:cs="Arial"/>
          <w:b/>
          <w:sz w:val="32"/>
          <w:szCs w:val="32"/>
        </w:rPr>
        <w:t>II. Стандарт предоставления муниципальной услуги</w:t>
      </w:r>
    </w:p>
    <w:p w:rsidR="0094528E" w:rsidRPr="00312DD4" w:rsidRDefault="0094528E" w:rsidP="00312DD4">
      <w:pPr>
        <w:widowControl w:val="0"/>
        <w:tabs>
          <w:tab w:val="left" w:pos="708"/>
          <w:tab w:val="left" w:pos="1134"/>
        </w:tabs>
        <w:suppressAutoHyphens w:val="0"/>
        <w:ind w:firstLine="567"/>
        <w:jc w:val="center"/>
        <w:rPr>
          <w:rFonts w:ascii="Arial" w:hAnsi="Arial" w:cs="Arial"/>
        </w:rPr>
      </w:pPr>
    </w:p>
    <w:p w:rsidR="0094528E" w:rsidRPr="00FC4171" w:rsidRDefault="0094528E" w:rsidP="00312DD4">
      <w:pPr>
        <w:widowControl w:val="0"/>
        <w:tabs>
          <w:tab w:val="left" w:pos="708"/>
          <w:tab w:val="left" w:pos="1134"/>
        </w:tabs>
        <w:suppressAutoHyphens w:val="0"/>
        <w:ind w:firstLine="567"/>
        <w:jc w:val="center"/>
        <w:rPr>
          <w:rFonts w:ascii="Arial" w:hAnsi="Arial" w:cs="Arial"/>
          <w:b/>
          <w:sz w:val="32"/>
          <w:szCs w:val="32"/>
        </w:rPr>
      </w:pPr>
      <w:r w:rsidRPr="00FC4171">
        <w:rPr>
          <w:rFonts w:ascii="Arial" w:hAnsi="Arial" w:cs="Arial"/>
          <w:b/>
          <w:sz w:val="32"/>
          <w:szCs w:val="32"/>
        </w:rPr>
        <w:t>Наименование муниципальной услуги</w:t>
      </w:r>
    </w:p>
    <w:p w:rsidR="0094528E" w:rsidRPr="00FC4171" w:rsidRDefault="0094528E" w:rsidP="00312DD4">
      <w:pPr>
        <w:widowControl w:val="0"/>
        <w:tabs>
          <w:tab w:val="left" w:pos="708"/>
          <w:tab w:val="left" w:pos="1134"/>
        </w:tabs>
        <w:suppressAutoHyphens w:val="0"/>
        <w:ind w:firstLine="567"/>
        <w:jc w:val="both"/>
        <w:rPr>
          <w:rFonts w:ascii="Arial" w:hAnsi="Arial" w:cs="Arial"/>
        </w:rPr>
      </w:pPr>
    </w:p>
    <w:p w:rsidR="003521E2" w:rsidRPr="00FC4171" w:rsidRDefault="00FC4171" w:rsidP="00312DD4">
      <w:pPr>
        <w:widowControl w:val="0"/>
        <w:tabs>
          <w:tab w:val="left" w:pos="708"/>
          <w:tab w:val="left" w:pos="1134"/>
        </w:tabs>
        <w:suppressAutoHyphens w:val="0"/>
        <w:ind w:firstLine="567"/>
        <w:jc w:val="both"/>
        <w:rPr>
          <w:rFonts w:ascii="Arial" w:hAnsi="Arial" w:cs="Arial"/>
        </w:rPr>
      </w:pPr>
      <w:r>
        <w:rPr>
          <w:rFonts w:ascii="Arial" w:hAnsi="Arial" w:cs="Arial"/>
        </w:rPr>
        <w:t xml:space="preserve">2.1. </w:t>
      </w:r>
      <w:r w:rsidR="0053706C" w:rsidRPr="00FC4171">
        <w:rPr>
          <w:rFonts w:ascii="Arial" w:hAnsi="Arial" w:cs="Arial"/>
        </w:rPr>
        <w:t>М</w:t>
      </w:r>
      <w:r w:rsidR="0094528E" w:rsidRPr="00FC4171">
        <w:rPr>
          <w:rFonts w:ascii="Arial" w:hAnsi="Arial" w:cs="Arial"/>
        </w:rPr>
        <w:t>униципальная услуга «</w:t>
      </w:r>
      <w:r w:rsidR="00EF33D8" w:rsidRPr="00FC4171">
        <w:rPr>
          <w:rFonts w:ascii="Arial" w:hAnsi="Arial" w:cs="Arial"/>
        </w:rPr>
        <w:t>Постановка граждан на учет в качестве лиц, имеющих право на предоставление земельных участков в собственность бесплатно</w:t>
      </w:r>
      <w:r w:rsidR="00875160" w:rsidRPr="00FC4171">
        <w:rPr>
          <w:rFonts w:ascii="Arial" w:hAnsi="Arial" w:cs="Arial"/>
        </w:rPr>
        <w:t>»</w:t>
      </w:r>
      <w:r w:rsidR="003521E2" w:rsidRPr="00FC4171">
        <w:rPr>
          <w:rFonts w:ascii="Arial" w:hAnsi="Arial" w:cs="Arial"/>
        </w:rPr>
        <w:t>.</w:t>
      </w:r>
    </w:p>
    <w:p w:rsidR="003521E2" w:rsidRPr="00FC4171" w:rsidRDefault="003521E2" w:rsidP="00312DD4">
      <w:pPr>
        <w:widowControl w:val="0"/>
        <w:tabs>
          <w:tab w:val="left" w:pos="708"/>
          <w:tab w:val="left" w:pos="1134"/>
        </w:tabs>
        <w:suppressAutoHyphens w:val="0"/>
        <w:ind w:firstLine="567"/>
        <w:jc w:val="both"/>
        <w:rPr>
          <w:rFonts w:ascii="Arial" w:hAnsi="Arial" w:cs="Arial"/>
        </w:rPr>
      </w:pPr>
    </w:p>
    <w:p w:rsidR="0094528E" w:rsidRPr="00FC4171" w:rsidRDefault="003521E2" w:rsidP="00312DD4">
      <w:pPr>
        <w:widowControl w:val="0"/>
        <w:tabs>
          <w:tab w:val="left" w:pos="708"/>
          <w:tab w:val="left" w:pos="1134"/>
        </w:tabs>
        <w:suppressAutoHyphens w:val="0"/>
        <w:ind w:firstLine="567"/>
        <w:jc w:val="center"/>
        <w:rPr>
          <w:rFonts w:ascii="Arial" w:hAnsi="Arial" w:cs="Arial"/>
          <w:b/>
          <w:sz w:val="32"/>
          <w:szCs w:val="32"/>
        </w:rPr>
      </w:pPr>
      <w:r w:rsidRPr="00FC4171">
        <w:rPr>
          <w:rFonts w:ascii="Arial" w:hAnsi="Arial" w:cs="Arial"/>
          <w:b/>
          <w:sz w:val="32"/>
          <w:szCs w:val="32"/>
        </w:rPr>
        <w:t>Наименование органа,</w:t>
      </w:r>
      <w:r w:rsidR="00853E27">
        <w:rPr>
          <w:rFonts w:ascii="Arial" w:hAnsi="Arial" w:cs="Arial"/>
          <w:b/>
          <w:sz w:val="32"/>
          <w:szCs w:val="32"/>
        </w:rPr>
        <w:t xml:space="preserve"> </w:t>
      </w:r>
      <w:r w:rsidR="0094528E" w:rsidRPr="00FC4171">
        <w:rPr>
          <w:rFonts w:ascii="Arial" w:hAnsi="Arial" w:cs="Arial"/>
          <w:b/>
          <w:sz w:val="32"/>
          <w:szCs w:val="32"/>
        </w:rPr>
        <w:t>пр</w:t>
      </w:r>
      <w:r w:rsidRPr="00FC4171">
        <w:rPr>
          <w:rFonts w:ascii="Arial" w:hAnsi="Arial" w:cs="Arial"/>
          <w:b/>
          <w:sz w:val="32"/>
          <w:szCs w:val="32"/>
        </w:rPr>
        <w:t>едоставляющего муниципальную</w:t>
      </w:r>
      <w:r w:rsidR="0094528E" w:rsidRPr="00FC4171">
        <w:rPr>
          <w:rFonts w:ascii="Arial" w:hAnsi="Arial" w:cs="Arial"/>
          <w:b/>
          <w:sz w:val="32"/>
          <w:szCs w:val="32"/>
        </w:rPr>
        <w:t xml:space="preserve"> услугу</w:t>
      </w:r>
    </w:p>
    <w:p w:rsidR="00620232" w:rsidRPr="00312DD4" w:rsidRDefault="00620232" w:rsidP="00312DD4">
      <w:pPr>
        <w:widowControl w:val="0"/>
        <w:tabs>
          <w:tab w:val="left" w:pos="708"/>
          <w:tab w:val="left" w:pos="1134"/>
        </w:tabs>
        <w:suppressAutoHyphens w:val="0"/>
        <w:ind w:firstLine="567"/>
        <w:jc w:val="both"/>
        <w:rPr>
          <w:rFonts w:ascii="Arial" w:hAnsi="Arial" w:cs="Arial"/>
        </w:rPr>
      </w:pPr>
    </w:p>
    <w:p w:rsidR="00EF33D8" w:rsidRPr="00FC4171" w:rsidRDefault="00C7064B"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2.2.</w:t>
      </w:r>
      <w:r w:rsidR="00EF33D8" w:rsidRPr="00FC4171">
        <w:rPr>
          <w:rFonts w:ascii="Arial" w:hAnsi="Arial" w:cs="Arial"/>
        </w:rPr>
        <w:t>Муниципальн</w:t>
      </w:r>
      <w:r w:rsidR="00C52A82" w:rsidRPr="00FC4171">
        <w:rPr>
          <w:rFonts w:ascii="Arial" w:hAnsi="Arial" w:cs="Arial"/>
        </w:rPr>
        <w:t>ая</w:t>
      </w:r>
      <w:r w:rsidR="00EF33D8" w:rsidRPr="00FC4171">
        <w:rPr>
          <w:rFonts w:ascii="Arial" w:hAnsi="Arial" w:cs="Arial"/>
        </w:rPr>
        <w:t xml:space="preserve"> услуг</w:t>
      </w:r>
      <w:r w:rsidR="00C52A82" w:rsidRPr="00FC4171">
        <w:rPr>
          <w:rFonts w:ascii="Arial" w:hAnsi="Arial" w:cs="Arial"/>
        </w:rPr>
        <w:t>а</w:t>
      </w:r>
      <w:r w:rsidR="00EF33D8" w:rsidRPr="00FC4171">
        <w:rPr>
          <w:rFonts w:ascii="Arial" w:hAnsi="Arial" w:cs="Arial"/>
        </w:rPr>
        <w:t xml:space="preserve"> предоставляет</w:t>
      </w:r>
      <w:r w:rsidR="00C52A82" w:rsidRPr="00FC4171">
        <w:rPr>
          <w:rFonts w:ascii="Arial" w:hAnsi="Arial" w:cs="Arial"/>
        </w:rPr>
        <w:t>ся</w:t>
      </w:r>
      <w:r w:rsidR="00EF33D8" w:rsidRPr="00FC4171">
        <w:rPr>
          <w:rFonts w:ascii="Arial" w:hAnsi="Arial" w:cs="Arial"/>
        </w:rPr>
        <w:t xml:space="preserve"> Администраци</w:t>
      </w:r>
      <w:r w:rsidR="00C52A82" w:rsidRPr="00FC4171">
        <w:rPr>
          <w:rFonts w:ascii="Arial" w:hAnsi="Arial" w:cs="Arial"/>
        </w:rPr>
        <w:t>ей</w:t>
      </w:r>
      <w:r w:rsidR="00EF33D8" w:rsidRPr="00FC4171">
        <w:rPr>
          <w:rFonts w:ascii="Arial" w:hAnsi="Arial" w:cs="Arial"/>
        </w:rPr>
        <w:t xml:space="preserve"> ЗАТО город Заозерск в лице структурного подразделения Управления муниципального имущества и жилищно-коммунального хозяйства </w:t>
      </w:r>
      <w:r w:rsidR="0048342C" w:rsidRPr="00FC4171">
        <w:rPr>
          <w:rFonts w:ascii="Arial" w:hAnsi="Arial" w:cs="Arial"/>
        </w:rPr>
        <w:t>Администрации</w:t>
      </w:r>
      <w:r w:rsidR="00C52A82" w:rsidRPr="00FC4171">
        <w:rPr>
          <w:rFonts w:ascii="Arial" w:hAnsi="Arial" w:cs="Arial"/>
        </w:rPr>
        <w:t xml:space="preserve"> ЗАТО город Заозерск</w:t>
      </w:r>
      <w:r w:rsidR="00F310F9" w:rsidRPr="00FC4171">
        <w:rPr>
          <w:rFonts w:ascii="Arial" w:hAnsi="Arial" w:cs="Arial"/>
        </w:rPr>
        <w:t xml:space="preserve"> (далее – </w:t>
      </w:r>
      <w:r w:rsidR="00F310F9" w:rsidRPr="00FC4171">
        <w:rPr>
          <w:rFonts w:ascii="Arial" w:hAnsi="Arial" w:cs="Arial"/>
        </w:rPr>
        <w:lastRenderedPageBreak/>
        <w:t>Уполномоченный орган)</w:t>
      </w:r>
      <w:r w:rsidR="00C52A82" w:rsidRPr="00FC4171">
        <w:rPr>
          <w:rFonts w:ascii="Arial" w:hAnsi="Arial" w:cs="Arial"/>
        </w:rPr>
        <w:t>.</w:t>
      </w:r>
    </w:p>
    <w:p w:rsidR="00620232" w:rsidRPr="00FC4171" w:rsidRDefault="00620232"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2.</w:t>
      </w:r>
      <w:r w:rsidR="002205C0" w:rsidRPr="00FC4171">
        <w:rPr>
          <w:rFonts w:ascii="Arial" w:hAnsi="Arial" w:cs="Arial"/>
        </w:rPr>
        <w:t>3</w:t>
      </w:r>
      <w:r w:rsidRPr="00FC4171">
        <w:rPr>
          <w:rFonts w:ascii="Arial" w:hAnsi="Arial" w:cs="Arial"/>
        </w:rPr>
        <w:t>.</w:t>
      </w:r>
      <w:bookmarkStart w:id="2" w:name="P139"/>
      <w:bookmarkEnd w:id="2"/>
      <w:r w:rsidRPr="00FC4171">
        <w:rPr>
          <w:rFonts w:ascii="Arial" w:hAnsi="Arial" w:cs="Arial"/>
        </w:rPr>
        <w:t xml:space="preserve">При </w:t>
      </w:r>
      <w:r w:rsidR="00F310F9" w:rsidRPr="00FC4171">
        <w:rPr>
          <w:rFonts w:ascii="Arial" w:hAnsi="Arial" w:cs="Arial"/>
        </w:rPr>
        <w:t>предоставлении</w:t>
      </w:r>
      <w:r w:rsidRPr="00FC4171">
        <w:rPr>
          <w:rFonts w:ascii="Arial" w:hAnsi="Arial" w:cs="Arial"/>
        </w:rPr>
        <w:t xml:space="preserve"> муниципальной услуги </w:t>
      </w:r>
      <w:r w:rsidR="0048342C" w:rsidRPr="00FC4171">
        <w:rPr>
          <w:rFonts w:ascii="Arial" w:hAnsi="Arial" w:cs="Arial"/>
        </w:rPr>
        <w:t>Уполномоченный орган</w:t>
      </w:r>
      <w:r w:rsidRPr="00FC4171">
        <w:rPr>
          <w:rFonts w:ascii="Arial" w:hAnsi="Arial" w:cs="Arial"/>
        </w:rPr>
        <w:t xml:space="preserve"> осуществляет взаимодействие с:</w:t>
      </w:r>
    </w:p>
    <w:p w:rsidR="004A7076" w:rsidRPr="00FC4171" w:rsidRDefault="00FC4171" w:rsidP="00312DD4">
      <w:pPr>
        <w:widowControl w:val="0"/>
        <w:tabs>
          <w:tab w:val="left" w:pos="708"/>
          <w:tab w:val="left" w:pos="1134"/>
        </w:tabs>
        <w:suppressAutoHyphens w:val="0"/>
        <w:ind w:firstLine="567"/>
        <w:jc w:val="both"/>
        <w:rPr>
          <w:rFonts w:ascii="Arial" w:hAnsi="Arial" w:cs="Arial"/>
        </w:rPr>
      </w:pPr>
      <w:r>
        <w:rPr>
          <w:rFonts w:ascii="Arial" w:hAnsi="Arial" w:cs="Arial"/>
        </w:rPr>
        <w:t xml:space="preserve">2.3.1. </w:t>
      </w:r>
      <w:r w:rsidR="00EF33D8" w:rsidRPr="00FC4171">
        <w:rPr>
          <w:rFonts w:ascii="Arial" w:hAnsi="Arial" w:cs="Arial"/>
        </w:rPr>
        <w:t>Органами опеки и попечительства</w:t>
      </w:r>
      <w:r w:rsidR="00534F68" w:rsidRPr="00FC4171">
        <w:rPr>
          <w:rFonts w:ascii="Arial" w:hAnsi="Arial" w:cs="Arial"/>
        </w:rPr>
        <w:t>;</w:t>
      </w:r>
    </w:p>
    <w:p w:rsidR="004A7076" w:rsidRPr="00FC4171" w:rsidRDefault="00FC4171" w:rsidP="00312DD4">
      <w:pPr>
        <w:widowControl w:val="0"/>
        <w:tabs>
          <w:tab w:val="left" w:pos="708"/>
          <w:tab w:val="left" w:pos="1134"/>
        </w:tabs>
        <w:suppressAutoHyphens w:val="0"/>
        <w:ind w:firstLine="567"/>
        <w:jc w:val="both"/>
        <w:rPr>
          <w:rFonts w:ascii="Arial" w:hAnsi="Arial" w:cs="Arial"/>
        </w:rPr>
      </w:pPr>
      <w:r>
        <w:rPr>
          <w:rFonts w:ascii="Arial" w:hAnsi="Arial" w:cs="Arial"/>
        </w:rPr>
        <w:t xml:space="preserve">2.3.2. </w:t>
      </w:r>
      <w:r w:rsidR="004A7076" w:rsidRPr="00FC4171">
        <w:rPr>
          <w:rFonts w:ascii="Arial" w:hAnsi="Arial" w:cs="Arial"/>
        </w:rPr>
        <w:t>Федеральной службой государственной регистрации, кадастра и картографии в части получения сведений из Единого госуда</w:t>
      </w:r>
      <w:r w:rsidR="00534F68" w:rsidRPr="00FC4171">
        <w:rPr>
          <w:rFonts w:ascii="Arial" w:hAnsi="Arial" w:cs="Arial"/>
        </w:rPr>
        <w:t>рственного реестра недвижимости;</w:t>
      </w:r>
    </w:p>
    <w:p w:rsidR="00EF33D8" w:rsidRPr="00FC4171" w:rsidRDefault="00FC4171" w:rsidP="00312DD4">
      <w:pPr>
        <w:widowControl w:val="0"/>
        <w:tabs>
          <w:tab w:val="left" w:pos="708"/>
          <w:tab w:val="left" w:pos="1134"/>
        </w:tabs>
        <w:suppressAutoHyphens w:val="0"/>
        <w:ind w:firstLine="567"/>
        <w:jc w:val="both"/>
        <w:rPr>
          <w:rFonts w:ascii="Arial" w:hAnsi="Arial" w:cs="Arial"/>
        </w:rPr>
      </w:pPr>
      <w:r>
        <w:rPr>
          <w:rFonts w:ascii="Arial" w:hAnsi="Arial" w:cs="Arial"/>
        </w:rPr>
        <w:t xml:space="preserve">2.3.3. </w:t>
      </w:r>
      <w:r w:rsidR="00F55ED7" w:rsidRPr="00FC4171">
        <w:rPr>
          <w:rFonts w:ascii="Arial" w:hAnsi="Arial" w:cs="Arial"/>
        </w:rPr>
        <w:t>о</w:t>
      </w:r>
      <w:r w:rsidR="00EF33D8" w:rsidRPr="00FC4171">
        <w:rPr>
          <w:rFonts w:ascii="Arial" w:hAnsi="Arial" w:cs="Arial"/>
        </w:rPr>
        <w:t xml:space="preserve">рганами (организациями) по государственному техническому учету и (или) технической инвентаризации; </w:t>
      </w:r>
    </w:p>
    <w:p w:rsidR="00EF33D8" w:rsidRPr="00FC4171" w:rsidRDefault="00F55ED7"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2.3.4. м</w:t>
      </w:r>
      <w:r w:rsidR="00EF33D8" w:rsidRPr="00FC4171">
        <w:rPr>
          <w:rFonts w:ascii="Arial" w:hAnsi="Arial" w:cs="Arial"/>
        </w:rPr>
        <w:t xml:space="preserve">инистерством внутренних дел; </w:t>
      </w:r>
    </w:p>
    <w:p w:rsidR="009A2458" w:rsidRPr="00FC4171" w:rsidRDefault="00EF33D8"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2.3.5.</w:t>
      </w:r>
      <w:r w:rsidR="009A2458" w:rsidRPr="00FC4171">
        <w:rPr>
          <w:rFonts w:ascii="Arial" w:hAnsi="Arial" w:cs="Arial"/>
        </w:rPr>
        <w:t>органами ЗАГС;</w:t>
      </w:r>
    </w:p>
    <w:p w:rsidR="00BD4BEA" w:rsidRPr="00FC4171" w:rsidRDefault="009A2458"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2.</w:t>
      </w:r>
      <w:r w:rsidR="00F55ED7" w:rsidRPr="00FC4171">
        <w:rPr>
          <w:rFonts w:ascii="Arial" w:hAnsi="Arial" w:cs="Arial"/>
        </w:rPr>
        <w:t xml:space="preserve">4.В </w:t>
      </w:r>
      <w:r w:rsidR="00EF33D8" w:rsidRPr="00FC4171">
        <w:rPr>
          <w:rFonts w:ascii="Arial" w:hAnsi="Arial" w:cs="Arial"/>
        </w:rPr>
        <w:t xml:space="preserve">предоставлении муниципальной услуги могут принимать участие многофункциональные центры при наличии соответствующего соглашения о взаимодействии между </w:t>
      </w:r>
      <w:r w:rsidR="00BD4BEA" w:rsidRPr="00FC4171">
        <w:rPr>
          <w:rFonts w:ascii="Arial" w:hAnsi="Arial" w:cs="Arial"/>
        </w:rPr>
        <w:t>многофункциональным центром</w:t>
      </w:r>
      <w:r w:rsidR="00EF33D8" w:rsidRPr="00FC4171">
        <w:rPr>
          <w:rFonts w:ascii="Arial" w:hAnsi="Arial" w:cs="Arial"/>
        </w:rPr>
        <w:t xml:space="preserve"> и </w:t>
      </w:r>
      <w:r w:rsidR="00585ECA" w:rsidRPr="00FC4171">
        <w:rPr>
          <w:rFonts w:ascii="Arial" w:hAnsi="Arial" w:cs="Arial"/>
        </w:rPr>
        <w:t>Уполномоченным органом</w:t>
      </w:r>
      <w:r w:rsidR="00EF33D8" w:rsidRPr="00FC4171">
        <w:rPr>
          <w:rFonts w:ascii="Arial" w:hAnsi="Arial" w:cs="Arial"/>
        </w:rPr>
        <w:t xml:space="preserve">, заключенным в соответствии с постановлением Правительства Российской Федерации от 27.09.2011 № 797 (далее – Соглашение о взаимодействии). </w:t>
      </w:r>
    </w:p>
    <w:p w:rsidR="00EF33D8" w:rsidRPr="00FC4171" w:rsidRDefault="00EF33D8" w:rsidP="00312DD4">
      <w:pPr>
        <w:widowControl w:val="0"/>
        <w:tabs>
          <w:tab w:val="left" w:pos="708"/>
          <w:tab w:val="left" w:pos="1134"/>
        </w:tabs>
        <w:suppressAutoHyphens w:val="0"/>
        <w:ind w:firstLine="567"/>
        <w:jc w:val="both"/>
        <w:rPr>
          <w:rFonts w:ascii="Arial" w:hAnsi="Arial" w:cs="Arial"/>
        </w:rPr>
      </w:pPr>
      <w:r w:rsidRPr="00FC4171">
        <w:rPr>
          <w:rFonts w:ascii="Arial" w:hAnsi="Arial" w:cs="Arial"/>
        </w:rPr>
        <w:t>М</w:t>
      </w:r>
      <w:r w:rsidR="00BD4BEA" w:rsidRPr="00FC4171">
        <w:rPr>
          <w:rFonts w:ascii="Arial" w:hAnsi="Arial" w:cs="Arial"/>
        </w:rPr>
        <w:t>ногофункциональные центры</w:t>
      </w:r>
      <w:r w:rsidR="00B1563B" w:rsidRPr="00FC4171">
        <w:rPr>
          <w:rFonts w:ascii="Arial" w:hAnsi="Arial" w:cs="Arial"/>
        </w:rPr>
        <w:t>, в которых подается Заявление</w:t>
      </w:r>
      <w:r w:rsidRPr="00FC4171">
        <w:rPr>
          <w:rFonts w:ascii="Arial" w:hAnsi="Arial" w:cs="Arial"/>
        </w:rPr>
        <w:t xml:space="preserve"> о предоставлении муниципальной услуги, не могут прин</w:t>
      </w:r>
      <w:r w:rsidR="00B1563B" w:rsidRPr="00FC4171">
        <w:rPr>
          <w:rFonts w:ascii="Arial" w:hAnsi="Arial" w:cs="Arial"/>
        </w:rPr>
        <w:t>ять решение об отказе в приеме Заявления</w:t>
      </w:r>
      <w:r w:rsidRPr="00FC4171">
        <w:rPr>
          <w:rFonts w:ascii="Arial" w:hAnsi="Arial" w:cs="Arial"/>
        </w:rPr>
        <w:t xml:space="preserve"> и документов и (или) информации, необходимых для ее предоставления.</w:t>
      </w:r>
    </w:p>
    <w:p w:rsidR="000D270E" w:rsidRPr="00FC4171" w:rsidRDefault="000D270E" w:rsidP="00312DD4">
      <w:pPr>
        <w:pStyle w:val="afe"/>
        <w:widowControl w:val="0"/>
        <w:suppressAutoHyphens w:val="0"/>
        <w:ind w:left="0" w:firstLine="567"/>
        <w:jc w:val="both"/>
        <w:rPr>
          <w:rFonts w:ascii="Arial" w:hAnsi="Arial" w:cs="Arial"/>
        </w:rPr>
      </w:pPr>
    </w:p>
    <w:p w:rsidR="000D270E" w:rsidRPr="00FC4171" w:rsidRDefault="00F55ED7" w:rsidP="00312DD4">
      <w:pPr>
        <w:widowControl w:val="0"/>
        <w:tabs>
          <w:tab w:val="left" w:pos="284"/>
          <w:tab w:val="left" w:pos="567"/>
        </w:tabs>
        <w:suppressAutoHyphens w:val="0"/>
        <w:ind w:firstLine="567"/>
        <w:jc w:val="center"/>
        <w:rPr>
          <w:rFonts w:ascii="Arial" w:hAnsi="Arial" w:cs="Arial"/>
          <w:b/>
          <w:sz w:val="32"/>
          <w:szCs w:val="32"/>
        </w:rPr>
      </w:pPr>
      <w:r w:rsidRPr="00FC4171">
        <w:rPr>
          <w:rFonts w:ascii="Arial" w:hAnsi="Arial" w:cs="Arial"/>
          <w:b/>
          <w:sz w:val="32"/>
          <w:szCs w:val="32"/>
        </w:rPr>
        <w:t>Результат</w:t>
      </w:r>
      <w:r w:rsidR="002205C0" w:rsidRPr="00FC4171">
        <w:rPr>
          <w:rFonts w:ascii="Arial" w:hAnsi="Arial" w:cs="Arial"/>
          <w:b/>
          <w:sz w:val="32"/>
          <w:szCs w:val="32"/>
        </w:rPr>
        <w:t xml:space="preserve"> предоставления муниципальной услуги</w:t>
      </w:r>
    </w:p>
    <w:p w:rsidR="002205C0" w:rsidRPr="00FC4171" w:rsidRDefault="002205C0" w:rsidP="00312DD4">
      <w:pPr>
        <w:widowControl w:val="0"/>
        <w:tabs>
          <w:tab w:val="left" w:pos="284"/>
          <w:tab w:val="left" w:pos="567"/>
        </w:tabs>
        <w:suppressAutoHyphens w:val="0"/>
        <w:ind w:firstLine="567"/>
        <w:rPr>
          <w:rFonts w:ascii="Arial" w:hAnsi="Arial" w:cs="Arial"/>
        </w:rPr>
      </w:pPr>
    </w:p>
    <w:p w:rsidR="00A60062" w:rsidRPr="00FC4171" w:rsidRDefault="00F55ED7" w:rsidP="00312DD4">
      <w:pPr>
        <w:widowControl w:val="0"/>
        <w:suppressAutoHyphens w:val="0"/>
        <w:autoSpaceDE w:val="0"/>
        <w:autoSpaceDN w:val="0"/>
        <w:adjustRightInd w:val="0"/>
        <w:ind w:firstLine="567"/>
        <w:jc w:val="both"/>
        <w:rPr>
          <w:rFonts w:ascii="Arial" w:hAnsi="Arial" w:cs="Arial"/>
        </w:rPr>
      </w:pPr>
      <w:r w:rsidRPr="00FC4171">
        <w:rPr>
          <w:rFonts w:ascii="Arial" w:hAnsi="Arial" w:cs="Arial"/>
        </w:rPr>
        <w:t>2.5</w:t>
      </w:r>
      <w:r w:rsidR="00FC4171">
        <w:rPr>
          <w:rFonts w:ascii="Arial" w:hAnsi="Arial" w:cs="Arial"/>
        </w:rPr>
        <w:t xml:space="preserve">. </w:t>
      </w:r>
      <w:r w:rsidR="00A60062" w:rsidRPr="00FC4171">
        <w:rPr>
          <w:rFonts w:ascii="Arial" w:hAnsi="Arial" w:cs="Arial"/>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A60062" w:rsidRPr="00FC4171" w:rsidRDefault="00FC4171" w:rsidP="00312DD4">
      <w:pPr>
        <w:widowControl w:val="0"/>
        <w:suppressAutoHyphens w:val="0"/>
        <w:autoSpaceDE w:val="0"/>
        <w:autoSpaceDN w:val="0"/>
        <w:adjustRightInd w:val="0"/>
        <w:ind w:firstLine="567"/>
        <w:jc w:val="both"/>
        <w:rPr>
          <w:rFonts w:ascii="Arial" w:hAnsi="Arial" w:cs="Arial"/>
        </w:rPr>
      </w:pPr>
      <w:r>
        <w:rPr>
          <w:rFonts w:ascii="Arial" w:hAnsi="Arial" w:cs="Arial"/>
        </w:rPr>
        <w:t xml:space="preserve">2.5.1. </w:t>
      </w:r>
      <w:r w:rsidR="00A60062" w:rsidRPr="00FC4171">
        <w:rPr>
          <w:rFonts w:ascii="Arial" w:hAnsi="Arial" w:cs="Arial"/>
        </w:rPr>
        <w:t>решени</w:t>
      </w:r>
      <w:r w:rsidR="00F310F9" w:rsidRPr="00FC4171">
        <w:rPr>
          <w:rFonts w:ascii="Arial" w:hAnsi="Arial" w:cs="Arial"/>
        </w:rPr>
        <w:t>е</w:t>
      </w:r>
      <w:r w:rsidR="00A60062" w:rsidRPr="00FC4171">
        <w:rPr>
          <w:rFonts w:ascii="Arial" w:hAnsi="Arial" w:cs="Arial"/>
        </w:rPr>
        <w:t xml:space="preserve"> о постановке на учет гражданина в целях бесплатного предоставления земельного участка по форме согласно Приложению № 2 к настоящему Административному регламенту</w:t>
      </w:r>
      <w:r w:rsidR="00F310F9" w:rsidRPr="00FC4171">
        <w:rPr>
          <w:rFonts w:ascii="Arial" w:hAnsi="Arial" w:cs="Arial"/>
        </w:rPr>
        <w:t>;</w:t>
      </w:r>
    </w:p>
    <w:p w:rsidR="00A60062" w:rsidRPr="00FC4171" w:rsidRDefault="00FC4171" w:rsidP="00312DD4">
      <w:pPr>
        <w:widowControl w:val="0"/>
        <w:suppressAutoHyphens w:val="0"/>
        <w:autoSpaceDE w:val="0"/>
        <w:autoSpaceDN w:val="0"/>
        <w:adjustRightInd w:val="0"/>
        <w:ind w:firstLine="567"/>
        <w:jc w:val="both"/>
        <w:rPr>
          <w:rFonts w:ascii="Arial" w:hAnsi="Arial" w:cs="Arial"/>
        </w:rPr>
      </w:pPr>
      <w:r>
        <w:rPr>
          <w:rFonts w:ascii="Arial" w:hAnsi="Arial" w:cs="Arial"/>
        </w:rPr>
        <w:t xml:space="preserve">2.5.2. </w:t>
      </w:r>
      <w:r w:rsidR="00A60062" w:rsidRPr="00FC4171">
        <w:rPr>
          <w:rFonts w:ascii="Arial" w:hAnsi="Arial" w:cs="Arial"/>
        </w:rPr>
        <w:t>решени</w:t>
      </w:r>
      <w:r w:rsidR="00F310F9" w:rsidRPr="00FC4171">
        <w:rPr>
          <w:rFonts w:ascii="Arial" w:hAnsi="Arial" w:cs="Arial"/>
        </w:rPr>
        <w:t>е</w:t>
      </w:r>
      <w:r w:rsidR="00A60062" w:rsidRPr="00FC4171">
        <w:rPr>
          <w:rFonts w:ascii="Arial" w:hAnsi="Arial" w:cs="Arial"/>
        </w:rPr>
        <w:t xml:space="preserve"> об отказе в предоставлении услуги по форме согласно Приложению № 3 к настоящему Административному регламенту. </w:t>
      </w:r>
    </w:p>
    <w:p w:rsidR="00F310F9" w:rsidRPr="00FC4171" w:rsidRDefault="00FC4171" w:rsidP="00312DD4">
      <w:pPr>
        <w:widowControl w:val="0"/>
        <w:suppressAutoHyphens w:val="0"/>
        <w:ind w:firstLine="567"/>
        <w:jc w:val="both"/>
        <w:rPr>
          <w:rFonts w:ascii="Arial" w:hAnsi="Arial" w:cs="Arial"/>
        </w:rPr>
      </w:pPr>
      <w:r>
        <w:rPr>
          <w:rFonts w:ascii="Arial" w:hAnsi="Arial" w:cs="Arial"/>
        </w:rPr>
        <w:t xml:space="preserve">2.6. </w:t>
      </w:r>
      <w:r w:rsidR="00F310F9" w:rsidRPr="00FC4171">
        <w:rPr>
          <w:rFonts w:ascii="Arial" w:hAnsi="Arial" w:cs="Arial"/>
        </w:rPr>
        <w:t>Документом, содержащим решение о предоставление муниципальной услуги, на основании которого Заявителю предоставляются результаты, является правовой акт Уполномоченного органа, содержащий такие реквизиты, как номер и дата.</w:t>
      </w:r>
    </w:p>
    <w:p w:rsidR="00F55ED7" w:rsidRPr="00FC4171" w:rsidRDefault="00F55ED7" w:rsidP="00312DD4">
      <w:pPr>
        <w:widowControl w:val="0"/>
        <w:suppressAutoHyphens w:val="0"/>
        <w:autoSpaceDE w:val="0"/>
        <w:autoSpaceDN w:val="0"/>
        <w:adjustRightInd w:val="0"/>
        <w:ind w:firstLine="567"/>
        <w:jc w:val="both"/>
        <w:rPr>
          <w:rFonts w:ascii="Arial" w:hAnsi="Arial" w:cs="Arial"/>
        </w:rPr>
      </w:pPr>
      <w:r w:rsidRPr="00FC4171">
        <w:rPr>
          <w:rFonts w:ascii="Arial" w:hAnsi="Arial" w:cs="Arial"/>
        </w:rPr>
        <w:t xml:space="preserve">2.7. Результаты муниципальной услуги, указанные 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w:t>
      </w:r>
      <w:r w:rsidR="00F42B71" w:rsidRPr="00FC4171">
        <w:rPr>
          <w:rFonts w:ascii="Arial" w:hAnsi="Arial" w:cs="Arial"/>
        </w:rPr>
        <w:t>должностного лица, уполномоченного на принятие решения.</w:t>
      </w:r>
    </w:p>
    <w:p w:rsidR="00F310F9" w:rsidRPr="00FC4171" w:rsidRDefault="00F310F9" w:rsidP="00312DD4">
      <w:pPr>
        <w:widowControl w:val="0"/>
        <w:suppressAutoHyphens w:val="0"/>
        <w:autoSpaceDE w:val="0"/>
        <w:autoSpaceDN w:val="0"/>
        <w:adjustRightInd w:val="0"/>
        <w:ind w:firstLine="567"/>
        <w:jc w:val="both"/>
        <w:rPr>
          <w:rFonts w:ascii="Arial" w:hAnsi="Arial" w:cs="Arial"/>
        </w:rPr>
      </w:pPr>
    </w:p>
    <w:p w:rsidR="00EA53C4" w:rsidRPr="00FC4171" w:rsidRDefault="00EA53C4" w:rsidP="00312DD4">
      <w:pPr>
        <w:widowControl w:val="0"/>
        <w:tabs>
          <w:tab w:val="left" w:pos="1560"/>
        </w:tabs>
        <w:suppressAutoHyphens w:val="0"/>
        <w:ind w:firstLine="567"/>
        <w:jc w:val="center"/>
        <w:rPr>
          <w:rFonts w:ascii="Arial" w:hAnsi="Arial" w:cs="Arial"/>
          <w:b/>
          <w:sz w:val="32"/>
          <w:szCs w:val="32"/>
        </w:rPr>
      </w:pPr>
      <w:r w:rsidRPr="00FC4171">
        <w:rPr>
          <w:rFonts w:ascii="Arial" w:hAnsi="Arial" w:cs="Arial"/>
          <w:b/>
          <w:sz w:val="32"/>
          <w:szCs w:val="32"/>
        </w:rPr>
        <w:t xml:space="preserve">Срок предоставления </w:t>
      </w:r>
      <w:r w:rsidR="000B6F4C" w:rsidRPr="00FC4171">
        <w:rPr>
          <w:rFonts w:ascii="Arial" w:hAnsi="Arial" w:cs="Arial"/>
          <w:b/>
          <w:sz w:val="32"/>
          <w:szCs w:val="32"/>
        </w:rPr>
        <w:t>муниципальной</w:t>
      </w:r>
      <w:r w:rsidRPr="00FC4171">
        <w:rPr>
          <w:rFonts w:ascii="Arial" w:hAnsi="Arial" w:cs="Arial"/>
          <w:b/>
          <w:sz w:val="32"/>
          <w:szCs w:val="32"/>
        </w:rPr>
        <w:t xml:space="preserve"> услуги</w:t>
      </w:r>
    </w:p>
    <w:p w:rsidR="00EA53C4" w:rsidRPr="00FC4171" w:rsidRDefault="00EA53C4" w:rsidP="00312DD4">
      <w:pPr>
        <w:widowControl w:val="0"/>
        <w:tabs>
          <w:tab w:val="left" w:pos="1560"/>
        </w:tabs>
        <w:suppressAutoHyphens w:val="0"/>
        <w:ind w:firstLine="567"/>
        <w:jc w:val="center"/>
        <w:rPr>
          <w:rFonts w:ascii="Arial" w:hAnsi="Arial" w:cs="Arial"/>
          <w:b/>
        </w:rPr>
      </w:pPr>
    </w:p>
    <w:p w:rsidR="00B75453" w:rsidRPr="00FC4171" w:rsidRDefault="00C45425" w:rsidP="00312DD4">
      <w:pPr>
        <w:widowControl w:val="0"/>
        <w:suppressAutoHyphens w:val="0"/>
        <w:ind w:firstLine="567"/>
        <w:jc w:val="both"/>
        <w:rPr>
          <w:rFonts w:ascii="Arial" w:hAnsi="Arial" w:cs="Arial"/>
        </w:rPr>
      </w:pPr>
      <w:r w:rsidRPr="00FC4171">
        <w:rPr>
          <w:rFonts w:ascii="Arial" w:hAnsi="Arial" w:cs="Arial"/>
        </w:rPr>
        <w:t>2.</w:t>
      </w:r>
      <w:r w:rsidR="00F42B71" w:rsidRPr="00FC4171">
        <w:rPr>
          <w:rFonts w:ascii="Arial" w:hAnsi="Arial" w:cs="Arial"/>
        </w:rPr>
        <w:t>8</w:t>
      </w:r>
      <w:r w:rsidR="00FC4171">
        <w:rPr>
          <w:rFonts w:ascii="Arial" w:hAnsi="Arial" w:cs="Arial"/>
        </w:rPr>
        <w:t xml:space="preserve">. </w:t>
      </w:r>
      <w:r w:rsidR="004C2EC0" w:rsidRPr="00FC4171">
        <w:rPr>
          <w:rFonts w:ascii="Arial" w:hAnsi="Arial" w:cs="Arial"/>
        </w:rPr>
        <w:t>Максимальный</w:t>
      </w:r>
      <w:r w:rsidRPr="00FC4171">
        <w:rPr>
          <w:rFonts w:ascii="Arial" w:hAnsi="Arial" w:cs="Arial"/>
        </w:rPr>
        <w:t xml:space="preserve"> срок </w:t>
      </w:r>
      <w:r w:rsidR="004C2EC0" w:rsidRPr="00FC4171">
        <w:rPr>
          <w:rFonts w:ascii="Arial" w:hAnsi="Arial" w:cs="Arial"/>
        </w:rPr>
        <w:t>предоставления муниципальной услуги</w:t>
      </w:r>
      <w:r w:rsidR="00385B2C" w:rsidRPr="00FC4171">
        <w:rPr>
          <w:rFonts w:ascii="Arial" w:hAnsi="Arial" w:cs="Arial"/>
        </w:rPr>
        <w:t>–д</w:t>
      </w:r>
      <w:r w:rsidR="004C2EC0" w:rsidRPr="00FC4171">
        <w:rPr>
          <w:rFonts w:ascii="Arial" w:hAnsi="Arial" w:cs="Arial"/>
        </w:rPr>
        <w:t>есять</w:t>
      </w:r>
      <w:r w:rsidR="00385B2C" w:rsidRPr="00FC4171">
        <w:rPr>
          <w:rFonts w:ascii="Arial" w:hAnsi="Arial" w:cs="Arial"/>
        </w:rPr>
        <w:t xml:space="preserve"> рабочих дней</w:t>
      </w:r>
      <w:r w:rsidR="00E830C9" w:rsidRPr="00FC4171">
        <w:rPr>
          <w:rFonts w:ascii="Arial" w:hAnsi="Arial" w:cs="Arial"/>
        </w:rPr>
        <w:t>.</w:t>
      </w:r>
    </w:p>
    <w:p w:rsidR="00C64520" w:rsidRPr="00FC4171" w:rsidRDefault="00C64520" w:rsidP="00312DD4">
      <w:pPr>
        <w:widowControl w:val="0"/>
        <w:suppressAutoHyphens w:val="0"/>
        <w:ind w:firstLine="567"/>
        <w:jc w:val="center"/>
        <w:rPr>
          <w:rFonts w:ascii="Arial" w:hAnsi="Arial" w:cs="Arial"/>
          <w:b/>
        </w:rPr>
      </w:pPr>
    </w:p>
    <w:p w:rsidR="000D270E" w:rsidRPr="00FC4171" w:rsidRDefault="00485D74" w:rsidP="00312DD4">
      <w:pPr>
        <w:widowControl w:val="0"/>
        <w:tabs>
          <w:tab w:val="left" w:pos="567"/>
        </w:tabs>
        <w:suppressAutoHyphens w:val="0"/>
        <w:ind w:firstLine="567"/>
        <w:jc w:val="center"/>
        <w:rPr>
          <w:rFonts w:ascii="Arial" w:hAnsi="Arial" w:cs="Arial"/>
          <w:b/>
          <w:sz w:val="32"/>
          <w:szCs w:val="32"/>
        </w:rPr>
      </w:pPr>
      <w:r w:rsidRPr="00FC4171">
        <w:rPr>
          <w:rFonts w:ascii="Arial" w:hAnsi="Arial" w:cs="Arial"/>
          <w:b/>
          <w:sz w:val="32"/>
          <w:szCs w:val="32"/>
        </w:rPr>
        <w:t>П</w:t>
      </w:r>
      <w:r w:rsidR="004B192C" w:rsidRPr="00FC4171">
        <w:rPr>
          <w:rFonts w:ascii="Arial" w:hAnsi="Arial" w:cs="Arial"/>
          <w:b/>
          <w:sz w:val="32"/>
          <w:szCs w:val="32"/>
        </w:rPr>
        <w:t xml:space="preserve">равовые </w:t>
      </w:r>
      <w:r w:rsidR="00F310F9" w:rsidRPr="00FC4171">
        <w:rPr>
          <w:rFonts w:ascii="Arial" w:hAnsi="Arial" w:cs="Arial"/>
          <w:b/>
          <w:sz w:val="32"/>
          <w:szCs w:val="32"/>
        </w:rPr>
        <w:t>основания</w:t>
      </w:r>
      <w:r w:rsidRPr="00FC4171">
        <w:rPr>
          <w:rFonts w:ascii="Arial" w:hAnsi="Arial" w:cs="Arial"/>
          <w:b/>
          <w:sz w:val="32"/>
          <w:szCs w:val="32"/>
        </w:rPr>
        <w:t xml:space="preserve"> для п</w:t>
      </w:r>
      <w:r w:rsidR="004B192C" w:rsidRPr="00FC4171">
        <w:rPr>
          <w:rFonts w:ascii="Arial" w:hAnsi="Arial" w:cs="Arial"/>
          <w:b/>
          <w:sz w:val="32"/>
          <w:szCs w:val="32"/>
        </w:rPr>
        <w:t>редоставлени</w:t>
      </w:r>
      <w:r w:rsidRPr="00FC4171">
        <w:rPr>
          <w:rFonts w:ascii="Arial" w:hAnsi="Arial" w:cs="Arial"/>
          <w:b/>
          <w:sz w:val="32"/>
          <w:szCs w:val="32"/>
        </w:rPr>
        <w:t>я</w:t>
      </w:r>
      <w:r w:rsidR="00853E27">
        <w:rPr>
          <w:rFonts w:ascii="Arial" w:hAnsi="Arial" w:cs="Arial"/>
          <w:b/>
          <w:sz w:val="32"/>
          <w:szCs w:val="32"/>
        </w:rPr>
        <w:t xml:space="preserve"> </w:t>
      </w:r>
      <w:r w:rsidR="004B192C" w:rsidRPr="00FC4171">
        <w:rPr>
          <w:rFonts w:ascii="Arial" w:hAnsi="Arial" w:cs="Arial"/>
          <w:b/>
          <w:sz w:val="32"/>
          <w:szCs w:val="32"/>
        </w:rPr>
        <w:t>муниципальной услуги</w:t>
      </w:r>
    </w:p>
    <w:p w:rsidR="000D270E" w:rsidRPr="00FC4171" w:rsidRDefault="000D270E" w:rsidP="00312DD4">
      <w:pPr>
        <w:widowControl w:val="0"/>
        <w:tabs>
          <w:tab w:val="left" w:pos="567"/>
        </w:tabs>
        <w:suppressAutoHyphens w:val="0"/>
        <w:ind w:firstLine="567"/>
        <w:jc w:val="center"/>
        <w:rPr>
          <w:rFonts w:ascii="Arial" w:hAnsi="Arial" w:cs="Arial"/>
          <w:b/>
        </w:rPr>
      </w:pPr>
    </w:p>
    <w:p w:rsidR="002717D0" w:rsidRPr="00FC4171" w:rsidRDefault="004B192C" w:rsidP="00312DD4">
      <w:pPr>
        <w:widowControl w:val="0"/>
        <w:suppressAutoHyphens w:val="0"/>
        <w:ind w:firstLine="567"/>
        <w:jc w:val="both"/>
        <w:rPr>
          <w:rFonts w:ascii="Arial" w:hAnsi="Arial" w:cs="Arial"/>
        </w:rPr>
      </w:pPr>
      <w:r w:rsidRPr="00FC4171">
        <w:rPr>
          <w:rFonts w:ascii="Arial" w:hAnsi="Arial" w:cs="Arial"/>
        </w:rPr>
        <w:t>2.</w:t>
      </w:r>
      <w:r w:rsidR="00485D74" w:rsidRPr="00FC4171">
        <w:rPr>
          <w:rFonts w:ascii="Arial" w:hAnsi="Arial" w:cs="Arial"/>
        </w:rPr>
        <w:t>9</w:t>
      </w:r>
      <w:r w:rsidR="00FC4171">
        <w:rPr>
          <w:rFonts w:ascii="Arial" w:hAnsi="Arial" w:cs="Arial"/>
        </w:rPr>
        <w:t xml:space="preserve">. </w:t>
      </w:r>
      <w:r w:rsidRPr="00FC4171">
        <w:rPr>
          <w:rFonts w:ascii="Arial" w:hAnsi="Arial" w:cs="Arial"/>
        </w:rPr>
        <w:t xml:space="preserve">Перечень нормативных правовых актов, регулирующих предоставление </w:t>
      </w:r>
      <w:r w:rsidRPr="00FC4171">
        <w:rPr>
          <w:rFonts w:ascii="Arial" w:hAnsi="Arial" w:cs="Arial"/>
        </w:rPr>
        <w:lastRenderedPageBreak/>
        <w:t xml:space="preserve">муниципальной услуги (с указанием их реквизитов и источников официального опубликования), </w:t>
      </w:r>
      <w:r w:rsidR="002717D0" w:rsidRPr="00FC4171">
        <w:rPr>
          <w:rFonts w:ascii="Arial" w:hAnsi="Arial" w:cs="Arial"/>
        </w:rPr>
        <w:t xml:space="preserve">информация о порядке досудебного (внесудебного) обжалования решений и действий (бездействия) органа, предоставляющего муниципальную услугу, а также их должностных лиц, муниципальных служащих, </w:t>
      </w:r>
      <w:r w:rsidRPr="00FC4171">
        <w:rPr>
          <w:rFonts w:ascii="Arial" w:hAnsi="Arial" w:cs="Arial"/>
        </w:rPr>
        <w:t>размещен:</w:t>
      </w:r>
    </w:p>
    <w:p w:rsidR="004B192C" w:rsidRPr="00FC4171" w:rsidRDefault="00FC4171" w:rsidP="00312DD4">
      <w:pPr>
        <w:widowControl w:val="0"/>
        <w:suppressAutoHyphens w:val="0"/>
        <w:ind w:firstLine="567"/>
        <w:jc w:val="both"/>
        <w:rPr>
          <w:rFonts w:ascii="Arial" w:hAnsi="Arial" w:cs="Arial"/>
        </w:rPr>
      </w:pPr>
      <w:r>
        <w:rPr>
          <w:rFonts w:ascii="Arial" w:hAnsi="Arial" w:cs="Arial"/>
        </w:rPr>
        <w:t xml:space="preserve">- </w:t>
      </w:r>
      <w:r w:rsidR="004B192C" w:rsidRPr="00FC4171">
        <w:rPr>
          <w:rFonts w:ascii="Arial" w:hAnsi="Arial" w:cs="Arial"/>
        </w:rPr>
        <w:t>в федеральной государственной информационной системе «Федеральный реестр государственных и муниципальных услуг (функций)» и на ЕПГУ;</w:t>
      </w:r>
    </w:p>
    <w:p w:rsidR="002F1B88" w:rsidRPr="00FC4171" w:rsidRDefault="00A16751" w:rsidP="00312DD4">
      <w:pPr>
        <w:widowControl w:val="0"/>
        <w:suppressAutoHyphens w:val="0"/>
        <w:ind w:firstLine="567"/>
        <w:jc w:val="both"/>
        <w:rPr>
          <w:rFonts w:ascii="Arial" w:hAnsi="Arial" w:cs="Arial"/>
        </w:rPr>
      </w:pPr>
      <w:r w:rsidRPr="00FC4171">
        <w:rPr>
          <w:rFonts w:ascii="Arial" w:hAnsi="Arial" w:cs="Arial"/>
        </w:rPr>
        <w:t xml:space="preserve">- </w:t>
      </w:r>
      <w:r w:rsidR="004B192C" w:rsidRPr="00FC4171">
        <w:rPr>
          <w:rFonts w:ascii="Arial" w:hAnsi="Arial" w:cs="Arial"/>
        </w:rPr>
        <w:t>на</w:t>
      </w:r>
      <w:r w:rsidR="00832361" w:rsidRPr="00FC4171">
        <w:rPr>
          <w:rFonts w:ascii="Arial" w:hAnsi="Arial" w:cs="Arial"/>
        </w:rPr>
        <w:t xml:space="preserve"> официальном</w:t>
      </w:r>
      <w:r w:rsidR="00853E27">
        <w:rPr>
          <w:rFonts w:ascii="Arial" w:hAnsi="Arial" w:cs="Arial"/>
        </w:rPr>
        <w:t xml:space="preserve"> </w:t>
      </w:r>
      <w:r w:rsidRPr="00FC4171">
        <w:rPr>
          <w:rFonts w:ascii="Arial" w:hAnsi="Arial" w:cs="Arial"/>
        </w:rPr>
        <w:t xml:space="preserve">сайте </w:t>
      </w:r>
      <w:r w:rsidR="00832361" w:rsidRPr="00FC4171">
        <w:rPr>
          <w:rFonts w:ascii="Arial" w:hAnsi="Arial" w:cs="Arial"/>
        </w:rPr>
        <w:t>органа местного самоуправления</w:t>
      </w:r>
      <w:r w:rsidRPr="00FC4171">
        <w:rPr>
          <w:rFonts w:ascii="Arial" w:hAnsi="Arial" w:cs="Arial"/>
        </w:rPr>
        <w:t xml:space="preserve"> ЗАТО город Заозерск: </w:t>
      </w:r>
      <w:hyperlink r:id="rId14" w:history="1">
        <w:r w:rsidRPr="00FC4171">
          <w:rPr>
            <w:rFonts w:ascii="Arial" w:hAnsi="Arial" w:cs="Arial"/>
          </w:rPr>
          <w:t>http://www.zatozaozersk.ru/</w:t>
        </w:r>
      </w:hyperlink>
      <w:r w:rsidR="00F310F9" w:rsidRPr="00FC4171">
        <w:rPr>
          <w:rFonts w:ascii="Arial" w:hAnsi="Arial" w:cs="Arial"/>
        </w:rPr>
        <w:t>.</w:t>
      </w:r>
    </w:p>
    <w:p w:rsidR="00980D92" w:rsidRPr="00FC4171" w:rsidRDefault="00980D92" w:rsidP="00D732DF">
      <w:pPr>
        <w:widowControl w:val="0"/>
        <w:suppressAutoHyphens w:val="0"/>
        <w:ind w:firstLine="567"/>
        <w:jc w:val="center"/>
        <w:rPr>
          <w:rFonts w:ascii="Arial" w:hAnsi="Arial" w:cs="Arial"/>
        </w:rPr>
      </w:pPr>
    </w:p>
    <w:p w:rsidR="000D270E" w:rsidRPr="00FC4171" w:rsidRDefault="004B192C" w:rsidP="00312DD4">
      <w:pPr>
        <w:widowControl w:val="0"/>
        <w:tabs>
          <w:tab w:val="left" w:pos="567"/>
        </w:tabs>
        <w:suppressAutoHyphens w:val="0"/>
        <w:ind w:firstLine="567"/>
        <w:jc w:val="center"/>
        <w:rPr>
          <w:rFonts w:ascii="Arial" w:hAnsi="Arial" w:cs="Arial"/>
          <w:b/>
          <w:sz w:val="32"/>
          <w:szCs w:val="32"/>
        </w:rPr>
      </w:pPr>
      <w:r w:rsidRPr="00FC4171">
        <w:rPr>
          <w:rFonts w:ascii="Arial" w:hAnsi="Arial" w:cs="Arial"/>
          <w:b/>
          <w:sz w:val="32"/>
          <w:szCs w:val="32"/>
        </w:rPr>
        <w:t xml:space="preserve">Исчерпывающий перечень документов, </w:t>
      </w:r>
      <w:r w:rsidR="002717D0" w:rsidRPr="00FC4171">
        <w:rPr>
          <w:rFonts w:ascii="Arial" w:hAnsi="Arial" w:cs="Arial"/>
          <w:b/>
          <w:sz w:val="32"/>
          <w:szCs w:val="32"/>
        </w:rPr>
        <w:t>необходимых</w:t>
      </w:r>
      <w:r w:rsidRPr="00FC4171">
        <w:rPr>
          <w:rFonts w:ascii="Arial" w:hAnsi="Arial" w:cs="Arial"/>
          <w:b/>
          <w:sz w:val="32"/>
          <w:szCs w:val="32"/>
        </w:rPr>
        <w:t xml:space="preserve"> для предоставления муниципальной услуги</w:t>
      </w:r>
    </w:p>
    <w:p w:rsidR="000D270E" w:rsidRPr="00312DD4" w:rsidRDefault="000D270E" w:rsidP="00312DD4">
      <w:pPr>
        <w:widowControl w:val="0"/>
        <w:tabs>
          <w:tab w:val="left" w:pos="426"/>
          <w:tab w:val="left" w:pos="567"/>
          <w:tab w:val="left" w:pos="709"/>
        </w:tabs>
        <w:suppressAutoHyphens w:val="0"/>
        <w:ind w:firstLine="567"/>
        <w:jc w:val="center"/>
        <w:rPr>
          <w:rFonts w:ascii="Arial" w:hAnsi="Arial" w:cs="Arial"/>
        </w:rPr>
      </w:pP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2.10. Для получения муниципальной услуги Заявитель предоставляет заявление в Уполномоченный орган, за исключением членов семей погибших (умерших) участников специальной военной операции, которые подают заявление в органы местного самоуправления по месту жительства участника специальной военной операции на дату его гибели (смерти).</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Заявление по форме согласно Приложению № 4 к настоящему Административному регламенту, подается Заявителем или его представителем, действующим на основании доверенности, заверенной в установленном законодательством Российской Федерации в порядке, непосредственно в уполномоченный орган одним из следующих способов:</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1) лично или почтовым отправлением;</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2) через многофункциональный центр предоставления государственных и муниципальных услуг;</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3) через Единый портал государственных и муниципальных услуг (функций) (далее - Портал).</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В случае подачи заявления через многофункциональный центр датой и временем приема заявления считаются дата и время его регистрации в многофункциональном центре.</w:t>
      </w:r>
    </w:p>
    <w:p w:rsidR="00385B2C" w:rsidRPr="00FC4171" w:rsidRDefault="00721D0B" w:rsidP="00721D0B">
      <w:pPr>
        <w:widowControl w:val="0"/>
        <w:suppressAutoHyphens w:val="0"/>
        <w:ind w:firstLine="567"/>
        <w:jc w:val="both"/>
        <w:rPr>
          <w:rFonts w:ascii="Arial" w:hAnsi="Arial" w:cs="Arial"/>
        </w:rPr>
      </w:pPr>
      <w:r w:rsidRPr="00721D0B">
        <w:rPr>
          <w:rFonts w:ascii="Arial" w:hAnsi="Arial" w:cs="Arial"/>
        </w:rPr>
        <w:t>В случае подачи заявления через Портал датой и временем приема заявления считаются дата и время получения заявления органом местного самоуправления, зафиксированные Порталом.</w:t>
      </w:r>
    </w:p>
    <w:p w:rsidR="00385B2C" w:rsidRPr="00FC4171" w:rsidRDefault="002717D0" w:rsidP="00312DD4">
      <w:pPr>
        <w:widowControl w:val="0"/>
        <w:suppressAutoHyphens w:val="0"/>
        <w:ind w:firstLine="567"/>
        <w:jc w:val="both"/>
        <w:rPr>
          <w:rFonts w:ascii="Arial" w:hAnsi="Arial" w:cs="Arial"/>
        </w:rPr>
      </w:pPr>
      <w:r w:rsidRPr="00FC4171">
        <w:rPr>
          <w:rFonts w:ascii="Arial" w:hAnsi="Arial" w:cs="Arial"/>
        </w:rPr>
        <w:t>2.10</w:t>
      </w:r>
      <w:r w:rsidR="00385B2C" w:rsidRPr="00FC4171">
        <w:rPr>
          <w:rFonts w:ascii="Arial" w:hAnsi="Arial" w:cs="Arial"/>
        </w:rPr>
        <w:t xml:space="preserve">.1. в электронной форме посредством ЕПГУ. </w:t>
      </w:r>
    </w:p>
    <w:p w:rsidR="00385B2C"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а) В случае представления </w:t>
      </w:r>
      <w:r w:rsidR="00B1563B" w:rsidRPr="00FC4171">
        <w:rPr>
          <w:rFonts w:ascii="Arial" w:hAnsi="Arial" w:cs="Arial"/>
        </w:rPr>
        <w:t>Заявления</w:t>
      </w:r>
      <w:r w:rsidRPr="00FC4171">
        <w:rPr>
          <w:rFonts w:ascii="Arial" w:hAnsi="Arial" w:cs="Arial"/>
        </w:rPr>
        <w:t xml:space="preserve">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w:t>
      </w:r>
      <w:r w:rsidR="00B1563B" w:rsidRPr="00FC4171">
        <w:rPr>
          <w:rFonts w:ascii="Arial" w:hAnsi="Arial" w:cs="Arial"/>
        </w:rPr>
        <w:t>Заявления</w:t>
      </w:r>
      <w:r w:rsidRPr="00FC4171">
        <w:rPr>
          <w:rFonts w:ascii="Arial" w:hAnsi="Arial" w:cs="Arial"/>
        </w:rPr>
        <w:t xml:space="preserve"> с использованием интерактивной формы в электронном виде, без необходимости дополнительной подачи </w:t>
      </w:r>
      <w:r w:rsidR="00B1563B" w:rsidRPr="00FC4171">
        <w:rPr>
          <w:rFonts w:ascii="Arial" w:hAnsi="Arial" w:cs="Arial"/>
        </w:rPr>
        <w:t>Заявления</w:t>
      </w:r>
      <w:r w:rsidRPr="00FC4171">
        <w:rPr>
          <w:rFonts w:ascii="Arial" w:hAnsi="Arial" w:cs="Arial"/>
        </w:rPr>
        <w:t xml:space="preserve"> в какой-либо иной форме. </w:t>
      </w:r>
    </w:p>
    <w:p w:rsidR="00385B2C" w:rsidRPr="00FC4171" w:rsidRDefault="00FC4171" w:rsidP="00312DD4">
      <w:pPr>
        <w:widowControl w:val="0"/>
        <w:suppressAutoHyphens w:val="0"/>
        <w:ind w:firstLine="567"/>
        <w:jc w:val="both"/>
        <w:rPr>
          <w:rFonts w:ascii="Arial" w:hAnsi="Arial" w:cs="Arial"/>
        </w:rPr>
      </w:pPr>
      <w:r>
        <w:rPr>
          <w:rFonts w:ascii="Arial" w:hAnsi="Arial" w:cs="Arial"/>
        </w:rPr>
        <w:t xml:space="preserve">б) </w:t>
      </w:r>
      <w:r w:rsidR="00B1563B" w:rsidRPr="00FC4171">
        <w:rPr>
          <w:rFonts w:ascii="Arial" w:hAnsi="Arial" w:cs="Arial"/>
        </w:rPr>
        <w:t>Заявление</w:t>
      </w:r>
      <w:r w:rsidR="00385B2C" w:rsidRPr="00FC4171">
        <w:rPr>
          <w:rFonts w:ascii="Arial" w:hAnsi="Arial" w:cs="Arial"/>
        </w:rPr>
        <w:t xml:space="preserve"> направляется Заявителем вместе с прикрепле</w:t>
      </w:r>
      <w:r w:rsidR="003B54E5" w:rsidRPr="00FC4171">
        <w:rPr>
          <w:rFonts w:ascii="Arial" w:hAnsi="Arial" w:cs="Arial"/>
        </w:rPr>
        <w:t xml:space="preserve">нными электронными документами. </w:t>
      </w:r>
      <w:r w:rsidR="00B1563B" w:rsidRPr="00FC4171">
        <w:rPr>
          <w:rFonts w:ascii="Arial" w:hAnsi="Arial" w:cs="Arial"/>
        </w:rPr>
        <w:t>Заявление</w:t>
      </w:r>
      <w:r w:rsidR="00385B2C" w:rsidRPr="00FC4171">
        <w:rPr>
          <w:rFonts w:ascii="Arial" w:hAnsi="Arial" w:cs="Arial"/>
        </w:rPr>
        <w:t xml:space="preserve"> подписывается Заявителем, уполномоченным на подписание такого </w:t>
      </w:r>
      <w:r w:rsidR="00B1563B" w:rsidRPr="00FC4171">
        <w:rPr>
          <w:rFonts w:ascii="Arial" w:hAnsi="Arial" w:cs="Arial"/>
        </w:rPr>
        <w:t>Заявления</w:t>
      </w:r>
      <w:r w:rsidR="00385B2C" w:rsidRPr="00FC4171">
        <w:rPr>
          <w:rFonts w:ascii="Arial" w:hAnsi="Arial" w:cs="Arial"/>
        </w:rPr>
        <w:t xml:space="preserve">, УКЭП либо усиленной неквалифицированной электронной подписью </w:t>
      </w:r>
      <w:r w:rsidR="00385B2C" w:rsidRPr="00FC4171">
        <w:rPr>
          <w:rFonts w:ascii="Arial" w:hAnsi="Arial" w:cs="Arial"/>
        </w:rPr>
        <w:lastRenderedPageBreak/>
        <w:t xml:space="preserve">(далее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от </w:t>
      </w:r>
      <w:r w:rsidR="001D524D" w:rsidRPr="00FC4171">
        <w:rPr>
          <w:rFonts w:ascii="Arial" w:hAnsi="Arial" w:cs="Arial"/>
        </w:rPr>
        <w:t>0</w:t>
      </w:r>
      <w:r w:rsidR="00385B2C" w:rsidRPr="00FC4171">
        <w:rPr>
          <w:rFonts w:ascii="Arial" w:hAnsi="Arial" w:cs="Arial"/>
        </w:rPr>
        <w:t xml:space="preserve">6.04.2011 № 63-ФЗ «Об электронной подписи», 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w:t>
      </w:r>
      <w:r w:rsidR="00BC3CEA" w:rsidRPr="00FC4171">
        <w:rPr>
          <w:rFonts w:ascii="Arial" w:hAnsi="Arial" w:cs="Arial"/>
        </w:rPr>
        <w:t>оказании</w:t>
      </w:r>
      <w:r w:rsidR="00385B2C" w:rsidRPr="00FC4171">
        <w:rPr>
          <w:rFonts w:ascii="Arial" w:hAnsi="Arial" w:cs="Arial"/>
        </w:rPr>
        <w:t xml:space="preserve"> государственных и муниципальных услуг, утвержденными постановлением Правительства Российской Федерации от 25.01.2013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25.06.2012№ 634;</w:t>
      </w:r>
    </w:p>
    <w:p w:rsidR="00385B2C" w:rsidRPr="00FC4171" w:rsidRDefault="00385B2C" w:rsidP="00312DD4">
      <w:pPr>
        <w:widowControl w:val="0"/>
        <w:suppressAutoHyphens w:val="0"/>
        <w:ind w:firstLine="567"/>
        <w:jc w:val="both"/>
        <w:rPr>
          <w:rFonts w:ascii="Arial" w:hAnsi="Arial" w:cs="Arial"/>
        </w:rPr>
      </w:pPr>
      <w:r w:rsidRPr="00FC4171">
        <w:rPr>
          <w:rFonts w:ascii="Arial" w:hAnsi="Arial" w:cs="Arial"/>
        </w:rPr>
        <w:t>2.</w:t>
      </w:r>
      <w:r w:rsidR="002717D0" w:rsidRPr="00FC4171">
        <w:rPr>
          <w:rFonts w:ascii="Arial" w:hAnsi="Arial" w:cs="Arial"/>
        </w:rPr>
        <w:t>10</w:t>
      </w:r>
      <w:r w:rsidRPr="00FC4171">
        <w:rPr>
          <w:rFonts w:ascii="Arial" w:hAnsi="Arial" w:cs="Arial"/>
        </w:rPr>
        <w:t xml:space="preserve">.2. на бумажном носителе посредством личного обращения в </w:t>
      </w:r>
      <w:r w:rsidR="00585ECA" w:rsidRPr="00FC4171">
        <w:rPr>
          <w:rFonts w:ascii="Arial" w:hAnsi="Arial" w:cs="Arial"/>
        </w:rPr>
        <w:t>Уполномоченный орган</w:t>
      </w:r>
      <w:r w:rsidRPr="00FC4171">
        <w:rPr>
          <w:rFonts w:ascii="Arial" w:hAnsi="Arial" w:cs="Arial"/>
        </w:rPr>
        <w:t xml:space="preserve">, в том числе через </w:t>
      </w:r>
      <w:r w:rsidR="00BD4BEA" w:rsidRPr="00FC4171">
        <w:rPr>
          <w:rFonts w:ascii="Arial" w:hAnsi="Arial" w:cs="Arial"/>
        </w:rPr>
        <w:t>многофункциональные центры</w:t>
      </w:r>
      <w:r w:rsidRPr="00FC4171">
        <w:rPr>
          <w:rFonts w:ascii="Arial" w:hAnsi="Arial" w:cs="Arial"/>
        </w:rPr>
        <w:t xml:space="preserve"> в соответствии с Соглашением о взаимодействии, либо посредством почтового отправления с уведомлением о вручении. </w:t>
      </w:r>
    </w:p>
    <w:p w:rsidR="00385B2C" w:rsidRPr="00FC4171" w:rsidRDefault="00B1563B" w:rsidP="00312DD4">
      <w:pPr>
        <w:widowControl w:val="0"/>
        <w:suppressAutoHyphens w:val="0"/>
        <w:ind w:firstLine="567"/>
        <w:jc w:val="both"/>
        <w:rPr>
          <w:rFonts w:ascii="Arial" w:hAnsi="Arial" w:cs="Arial"/>
        </w:rPr>
      </w:pPr>
      <w:r w:rsidRPr="00FC4171">
        <w:rPr>
          <w:rFonts w:ascii="Arial" w:hAnsi="Arial" w:cs="Arial"/>
        </w:rPr>
        <w:t>2.1</w:t>
      </w:r>
      <w:r w:rsidR="002717D0" w:rsidRPr="00FC4171">
        <w:rPr>
          <w:rFonts w:ascii="Arial" w:hAnsi="Arial" w:cs="Arial"/>
        </w:rPr>
        <w:t>1</w:t>
      </w:r>
      <w:r w:rsidRPr="00FC4171">
        <w:rPr>
          <w:rFonts w:ascii="Arial" w:hAnsi="Arial" w:cs="Arial"/>
        </w:rPr>
        <w:t>. С Заявлением</w:t>
      </w:r>
      <w:r w:rsidR="00385B2C" w:rsidRPr="00FC4171">
        <w:rPr>
          <w:rFonts w:ascii="Arial" w:hAnsi="Arial" w:cs="Arial"/>
        </w:rPr>
        <w:t xml:space="preserve"> о предоставлении муниципальной услуги Заявитель самостоятельно предоставляет следующие документы, необходимые для оказания муниципальной услуги и обязательные для предоставления: </w:t>
      </w:r>
    </w:p>
    <w:p w:rsidR="00385B2C" w:rsidRPr="00FC4171" w:rsidRDefault="00B1563B" w:rsidP="00312DD4">
      <w:pPr>
        <w:widowControl w:val="0"/>
        <w:suppressAutoHyphens w:val="0"/>
        <w:ind w:firstLine="567"/>
        <w:jc w:val="both"/>
        <w:rPr>
          <w:rFonts w:ascii="Arial" w:hAnsi="Arial" w:cs="Arial"/>
        </w:rPr>
      </w:pPr>
      <w:r w:rsidRPr="00FC4171">
        <w:rPr>
          <w:rFonts w:ascii="Arial" w:hAnsi="Arial" w:cs="Arial"/>
        </w:rPr>
        <w:t>1) Заявление</w:t>
      </w:r>
      <w:r w:rsidR="00385B2C" w:rsidRPr="00FC4171">
        <w:rPr>
          <w:rFonts w:ascii="Arial" w:hAnsi="Arial" w:cs="Arial"/>
        </w:rPr>
        <w:t xml:space="preserve"> о предоставлении муниципальной услуг</w:t>
      </w:r>
      <w:r w:rsidRPr="00FC4171">
        <w:rPr>
          <w:rFonts w:ascii="Arial" w:hAnsi="Arial" w:cs="Arial"/>
        </w:rPr>
        <w:t>и. В случае подачи Заявления</w:t>
      </w:r>
      <w:r w:rsidR="00385B2C" w:rsidRPr="00FC4171">
        <w:rPr>
          <w:rFonts w:ascii="Arial" w:hAnsi="Arial" w:cs="Arial"/>
        </w:rPr>
        <w:t xml:space="preserve"> в электронной форме посредством ЕПГУ в соо</w:t>
      </w:r>
      <w:r w:rsidR="003B54E5" w:rsidRPr="00FC4171">
        <w:rPr>
          <w:rFonts w:ascii="Arial" w:hAnsi="Arial" w:cs="Arial"/>
        </w:rPr>
        <w:t xml:space="preserve">тветствии с </w:t>
      </w:r>
      <w:r w:rsidR="00AD39DF" w:rsidRPr="00FC4171">
        <w:rPr>
          <w:rFonts w:ascii="Arial" w:hAnsi="Arial" w:cs="Arial"/>
        </w:rPr>
        <w:t>подпунктом «а»</w:t>
      </w:r>
      <w:r w:rsidR="003B54E5" w:rsidRPr="00FC4171">
        <w:rPr>
          <w:rFonts w:ascii="Arial" w:hAnsi="Arial" w:cs="Arial"/>
        </w:rPr>
        <w:t xml:space="preserve"> пункта </w:t>
      </w:r>
      <w:r w:rsidR="00AD39DF" w:rsidRPr="00FC4171">
        <w:rPr>
          <w:rFonts w:ascii="Arial" w:hAnsi="Arial" w:cs="Arial"/>
        </w:rPr>
        <w:t>2.10.1</w:t>
      </w:r>
      <w:r w:rsidR="00385B2C" w:rsidRPr="00FC4171">
        <w:rPr>
          <w:rFonts w:ascii="Arial" w:hAnsi="Arial" w:cs="Arial"/>
        </w:rPr>
        <w:t xml:space="preserve"> настоящего Админист</w:t>
      </w:r>
      <w:r w:rsidRPr="00FC4171">
        <w:rPr>
          <w:rFonts w:ascii="Arial" w:hAnsi="Arial" w:cs="Arial"/>
        </w:rPr>
        <w:t>ративного регламента указанное Заявление</w:t>
      </w:r>
      <w:r w:rsidR="00385B2C" w:rsidRPr="00FC4171">
        <w:rPr>
          <w:rFonts w:ascii="Arial" w:hAnsi="Arial" w:cs="Arial"/>
        </w:rPr>
        <w:t xml:space="preserve"> заполняется путем внесения соответствующих сведений в интерактивную форму на ЕПГУ, без необходимости предоставления в иной форме; </w:t>
      </w:r>
    </w:p>
    <w:p w:rsidR="00385B2C"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2) документ, удостоверяющего личность </w:t>
      </w:r>
      <w:r w:rsidR="007B4A10" w:rsidRPr="00FC4171">
        <w:rPr>
          <w:rFonts w:ascii="Arial" w:hAnsi="Arial" w:cs="Arial"/>
        </w:rPr>
        <w:t>Заявителя</w:t>
      </w:r>
      <w:r w:rsidRPr="00FC4171">
        <w:rPr>
          <w:rFonts w:ascii="Arial" w:hAnsi="Arial" w:cs="Arial"/>
        </w:rPr>
        <w:t xml:space="preserve"> (предоставляется в случае личного обращения в </w:t>
      </w:r>
      <w:r w:rsidR="00585ECA" w:rsidRPr="00FC4171">
        <w:rPr>
          <w:rFonts w:ascii="Arial" w:hAnsi="Arial" w:cs="Arial"/>
        </w:rPr>
        <w:t>Уполномоченный орган</w:t>
      </w:r>
      <w:r w:rsidRPr="00FC4171">
        <w:rPr>
          <w:rFonts w:ascii="Arial" w:hAnsi="Arial" w:cs="Arial"/>
        </w:rPr>
        <w:t xml:space="preserve"> либо </w:t>
      </w:r>
      <w:r w:rsidR="00BD4BEA" w:rsidRPr="00FC4171">
        <w:rPr>
          <w:rFonts w:ascii="Arial" w:hAnsi="Arial" w:cs="Arial"/>
        </w:rPr>
        <w:t>многофункциональные центры</w:t>
      </w:r>
      <w:r w:rsidRPr="00FC4171">
        <w:rPr>
          <w:rFonts w:ascii="Arial" w:hAnsi="Arial" w:cs="Arial"/>
        </w:rPr>
        <w:t xml:space="preserve">). </w:t>
      </w:r>
    </w:p>
    <w:p w:rsidR="00385B2C"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В случае направления </w:t>
      </w:r>
      <w:r w:rsidR="00B1563B" w:rsidRPr="00FC4171">
        <w:rPr>
          <w:rFonts w:ascii="Arial" w:hAnsi="Arial" w:cs="Arial"/>
        </w:rPr>
        <w:t>Заявления</w:t>
      </w:r>
      <w:r w:rsidRPr="00FC4171">
        <w:rPr>
          <w:rFonts w:ascii="Arial" w:hAnsi="Arial" w:cs="Arial"/>
        </w:rPr>
        <w:t xml:space="preserve"> посредством ЕПГУ сведения из документа, удостоверяющего личность Заинтересованного лица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 </w:t>
      </w:r>
    </w:p>
    <w:p w:rsidR="00851BE7" w:rsidRPr="00FC4171" w:rsidRDefault="00385B2C" w:rsidP="00312DD4">
      <w:pPr>
        <w:widowControl w:val="0"/>
        <w:suppressAutoHyphens w:val="0"/>
        <w:ind w:firstLine="567"/>
        <w:jc w:val="both"/>
        <w:rPr>
          <w:rFonts w:ascii="Arial" w:hAnsi="Arial" w:cs="Arial"/>
        </w:rPr>
      </w:pPr>
      <w:r w:rsidRPr="00FC4171">
        <w:rPr>
          <w:rFonts w:ascii="Arial" w:hAnsi="Arial" w:cs="Arial"/>
        </w:rPr>
        <w:t>3)</w:t>
      </w:r>
      <w:r w:rsidR="00853E27">
        <w:rPr>
          <w:rFonts w:ascii="Arial" w:hAnsi="Arial" w:cs="Arial"/>
        </w:rPr>
        <w:t xml:space="preserve"> </w:t>
      </w:r>
      <w:r w:rsidR="00851BE7" w:rsidRPr="00FC4171">
        <w:rPr>
          <w:rFonts w:ascii="Arial" w:hAnsi="Arial" w:cs="Arial"/>
        </w:rPr>
        <w:t>копии документов, подтверждающих отнесение гражданина, проживающего на территории Мурманской области, к следующим категориям:</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 участники Великой Отечественной войны, а также граждане, на которых законодательством распространены социальные гарантии и льготы участников Великой Отечественной войны;</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 граждане, подвергшиеся воздействию радиации вследствие катастрофы на Чернобыльской АЭС;</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 инвалиды первой и второй групп;</w:t>
      </w:r>
    </w:p>
    <w:p w:rsidR="00851BE7" w:rsidRPr="00FC4171" w:rsidRDefault="00851BE7" w:rsidP="00312DD4">
      <w:pPr>
        <w:widowControl w:val="0"/>
        <w:suppressAutoHyphens w:val="0"/>
        <w:autoSpaceDE w:val="0"/>
        <w:autoSpaceDN w:val="0"/>
        <w:adjustRightInd w:val="0"/>
        <w:ind w:firstLine="567"/>
        <w:jc w:val="both"/>
        <w:rPr>
          <w:rFonts w:ascii="Arial" w:hAnsi="Arial" w:cs="Arial"/>
        </w:rPr>
      </w:pPr>
      <w:r w:rsidRPr="00FC4171">
        <w:rPr>
          <w:rFonts w:ascii="Arial" w:hAnsi="Arial" w:cs="Arial"/>
        </w:rPr>
        <w:t xml:space="preserve">3.1) для многодетных семей - копии документов, подтверждающих соответствие многодетной семьи требованиям, установленным в </w:t>
      </w:r>
      <w:hyperlink r:id="rId15" w:history="1">
        <w:r w:rsidRPr="00FC4171">
          <w:rPr>
            <w:rFonts w:ascii="Arial" w:hAnsi="Arial" w:cs="Arial"/>
          </w:rPr>
          <w:t>примечании к статье 15.1</w:t>
        </w:r>
      </w:hyperlink>
      <w:r w:rsidRPr="00FC4171">
        <w:rPr>
          <w:rFonts w:ascii="Arial" w:hAnsi="Arial" w:cs="Arial"/>
        </w:rPr>
        <w:t xml:space="preserve"> Закона Мурманской области от 31.12.2003 № 462-01-ЗМО</w:t>
      </w:r>
      <w:r w:rsidR="00853E27">
        <w:rPr>
          <w:rFonts w:ascii="Arial" w:hAnsi="Arial" w:cs="Arial"/>
        </w:rPr>
        <w:t xml:space="preserve"> </w:t>
      </w:r>
      <w:r w:rsidR="009C7B4A" w:rsidRPr="00FC4171">
        <w:rPr>
          <w:rFonts w:ascii="Arial" w:hAnsi="Arial" w:cs="Arial"/>
          <w:lang w:eastAsia="ru-RU"/>
        </w:rPr>
        <w:t>(в редакции от 13.10.2023) «Об основах регулирования земельных отношений в Мурманской области</w:t>
      </w:r>
      <w:r w:rsidR="003B54E5" w:rsidRPr="00FC4171">
        <w:rPr>
          <w:rFonts w:ascii="Arial" w:hAnsi="Arial" w:cs="Arial"/>
          <w:lang w:eastAsia="ru-RU"/>
        </w:rPr>
        <w:t>»</w:t>
      </w:r>
      <w:r w:rsidR="009C7B4A" w:rsidRPr="00FC4171">
        <w:rPr>
          <w:rFonts w:ascii="Arial" w:hAnsi="Arial" w:cs="Arial"/>
          <w:lang w:eastAsia="ru-RU"/>
        </w:rPr>
        <w:t>:</w:t>
      </w:r>
    </w:p>
    <w:p w:rsidR="00851BE7" w:rsidRPr="00FC4171" w:rsidRDefault="00FC4171" w:rsidP="00312DD4">
      <w:pPr>
        <w:widowControl w:val="0"/>
        <w:suppressAutoHyphens w:val="0"/>
        <w:ind w:firstLine="567"/>
        <w:jc w:val="both"/>
        <w:rPr>
          <w:rFonts w:ascii="Arial" w:hAnsi="Arial" w:cs="Arial"/>
        </w:rPr>
      </w:pPr>
      <w:r>
        <w:rPr>
          <w:rFonts w:ascii="Arial" w:hAnsi="Arial" w:cs="Arial"/>
        </w:rPr>
        <w:t xml:space="preserve">3.1.1) </w:t>
      </w:r>
      <w:r w:rsidR="00851BE7" w:rsidRPr="00FC4171">
        <w:rPr>
          <w:rFonts w:ascii="Arial" w:hAnsi="Arial" w:cs="Arial"/>
        </w:rPr>
        <w:t xml:space="preserve">копии страниц паспортов гражданина Российской Федерации всех совершеннолетних членов многодетной семьи, а также граждан Российской </w:t>
      </w:r>
      <w:r w:rsidR="00851BE7" w:rsidRPr="00FC4171">
        <w:rPr>
          <w:rFonts w:ascii="Arial" w:hAnsi="Arial" w:cs="Arial"/>
        </w:rPr>
        <w:lastRenderedPageBreak/>
        <w:t>Федерации, достигших возраста 14 лет, содержащих информацию о владельце (персональные данные, место жительства, семейное положение, сведения о детях);</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3.1.2) копии свидетельств о государственной регистрации актов гражданского состояния (заключение (расторжение) брака, смерть, перемена фамилии, имени, отчества, на несовершеннолетних членов многодетной семьи также копии свидетельств об установлении отцовства, о рождении, усыновлении (удочерении)), выданных компетентными органами иностранного государства, и их нотариально удостоверенный перевод на русский язык (предоставляется гражданами в случае регистрации заключения (расторжения) брака, смерти, перемены фамилии, имени, отчества, установления отцовства, рождения, усыновления (удочерения) на территории иностранного государства);</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3.1.3) копии свидетельств о заключении (расторжении) брака, о смерти, о перемене фамилии, имени, отчества, о рождении каждого из детей, об установлении отцовства (при наличии данного юридического факта), свидетельств об усыновлении (удочерении) несовершеннолетних членов многодетной семьи, выданных органами записи актов гражданского состояния или консульскими учреждениями Российской Федерации (при наличии усыновленных (удочеренных) детей);</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3.1.4) документы, подтверждающие обучение членов многодетной семьи в возрасте от 18 до 23 лет в образовательных организациях по очной форме обучения;</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4) копия документа, подтверждающего полномочия представителя физического лица в соответствии с законодательством Российской Федерации;</w:t>
      </w:r>
    </w:p>
    <w:p w:rsidR="00756FD9" w:rsidRPr="00FC4171" w:rsidRDefault="00851BE7" w:rsidP="00312DD4">
      <w:pPr>
        <w:widowControl w:val="0"/>
        <w:suppressAutoHyphens w:val="0"/>
        <w:ind w:firstLine="567"/>
        <w:jc w:val="both"/>
        <w:rPr>
          <w:rFonts w:ascii="Arial" w:hAnsi="Arial" w:cs="Arial"/>
        </w:rPr>
      </w:pPr>
      <w:r w:rsidRPr="00FC4171">
        <w:rPr>
          <w:rFonts w:ascii="Arial" w:hAnsi="Arial" w:cs="Arial"/>
        </w:rPr>
        <w:t>5) согласие на обработку персональных данных, для многодетных семей - согласия совершеннолетних членов семьи на обработку их персональных данн</w:t>
      </w:r>
      <w:r w:rsidR="00B1563B" w:rsidRPr="00FC4171">
        <w:rPr>
          <w:rFonts w:ascii="Arial" w:hAnsi="Arial" w:cs="Arial"/>
        </w:rPr>
        <w:t>ых</w:t>
      </w:r>
      <w:r w:rsidR="00756FD9" w:rsidRPr="00FC4171">
        <w:rPr>
          <w:rFonts w:ascii="Arial" w:hAnsi="Arial" w:cs="Arial"/>
        </w:rPr>
        <w:t>.</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 xml:space="preserve">Копии документов представляются одновременно с подлинниками, после проверки их соответствия оригиналам заверяются лицом, принимающим документы, оригиналы возвращаются </w:t>
      </w:r>
      <w:r w:rsidR="002D15CC" w:rsidRPr="00FC4171">
        <w:rPr>
          <w:rFonts w:ascii="Arial" w:hAnsi="Arial" w:cs="Arial"/>
        </w:rPr>
        <w:t>Заявителю</w:t>
      </w:r>
      <w:r w:rsidRPr="00FC4171">
        <w:rPr>
          <w:rFonts w:ascii="Arial" w:hAnsi="Arial" w:cs="Arial"/>
        </w:rPr>
        <w:t>.</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 xml:space="preserve">При непосредственном обращении </w:t>
      </w:r>
      <w:r w:rsidR="007B4A10" w:rsidRPr="00FC4171">
        <w:rPr>
          <w:rFonts w:ascii="Arial" w:hAnsi="Arial" w:cs="Arial"/>
        </w:rPr>
        <w:t>Заявителя</w:t>
      </w:r>
      <w:r w:rsidRPr="00FC4171">
        <w:rPr>
          <w:rFonts w:ascii="Arial" w:hAnsi="Arial" w:cs="Arial"/>
        </w:rPr>
        <w:t xml:space="preserve"> копии документов представляются одновременно с подлинниками, после проверки их соответствия оригиналам заверяются лицом, принимающим документы, оригиналы возвращаются </w:t>
      </w:r>
      <w:r w:rsidR="002D15CC" w:rsidRPr="00FC4171">
        <w:rPr>
          <w:rFonts w:ascii="Arial" w:hAnsi="Arial" w:cs="Arial"/>
        </w:rPr>
        <w:t>Заявителю</w:t>
      </w:r>
      <w:r w:rsidRPr="00FC4171">
        <w:rPr>
          <w:rFonts w:ascii="Arial" w:hAnsi="Arial" w:cs="Arial"/>
        </w:rPr>
        <w:t>.</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В случае представления Заявителем нотариально заверенных копий представления оригиналов документов не требуется.</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При представлении Заявителем документов, выполненных не на государственном языке Российской Федерации, одновременно представляется их перевод на русский язык, удостоверенный нотариусом.</w:t>
      </w:r>
    </w:p>
    <w:p w:rsidR="00851BE7" w:rsidRDefault="00851BE7" w:rsidP="00312DD4">
      <w:pPr>
        <w:widowControl w:val="0"/>
        <w:suppressAutoHyphens w:val="0"/>
        <w:ind w:firstLine="567"/>
        <w:jc w:val="both"/>
        <w:rPr>
          <w:rFonts w:ascii="Arial" w:hAnsi="Arial" w:cs="Arial"/>
        </w:rPr>
      </w:pPr>
      <w:r w:rsidRPr="00FC4171">
        <w:rPr>
          <w:rFonts w:ascii="Arial" w:hAnsi="Arial" w:cs="Arial"/>
        </w:rPr>
        <w:t xml:space="preserve">При направлении </w:t>
      </w:r>
      <w:r w:rsidR="00B1563B" w:rsidRPr="00FC4171">
        <w:rPr>
          <w:rFonts w:ascii="Arial" w:hAnsi="Arial" w:cs="Arial"/>
        </w:rPr>
        <w:t>Заявления</w:t>
      </w:r>
      <w:r w:rsidRPr="00FC4171">
        <w:rPr>
          <w:rFonts w:ascii="Arial" w:hAnsi="Arial" w:cs="Arial"/>
        </w:rPr>
        <w:t xml:space="preserve"> почтовым отправлением копии документов, за исключением копии паспорта, подлежат нотариальному заверению.</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3.1.5) для участников специальной военной операции - документы, подтверждающие соответствие данных лиц требованиям, установленным в пункте 1 части 1 статьи 15.3 Закона Мурманской области от 31.12.2003 № 462-01-ЗМО (редакции от 13.10.2023) «Об основах регулирования земельных отношений в Мурманской области» (далее - Закона № 462-01-ЗМО):</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 документы, подтверждающие участие в специальной военной операции;</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 документы, подтверждающие присвоение звания Героя Российской Федерации или награждение орденом Российской Федерации за заслуги, проявленные в ходе участия в специальной военной операции;</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 удостоверение ветерана боевых действий;</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3.1.6) для членов семей погибших (умерших) участников специальной военной операции - документы, подтверждающие соответствие данных лиц требованиям, установленным в пункте 2 части 1 статьи 15.3 Закона № 462-01-ЗМО:</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 документы, подтверждающие участие в специальной военной операции;</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lastRenderedPageBreak/>
        <w:t>- документы, подтверждающие присвоение звания Героя Российской Федерации или награждение орденом Российской Федерации за заслуги, проявленные в ходе участия в специальной военной операции;</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 удостоверение ветерана боевых действий;</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 документы, подтверждающие родство с участником специальной военной операции;</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 документы, подтверждающие гибель (смерть) участника специальной военной операции вследствие увечья (ранения, травмы, контузии) или заболевания, полученного им в ходе участия в специальной военной операции;</w:t>
      </w:r>
    </w:p>
    <w:p w:rsidR="00721D0B" w:rsidRPr="00721D0B" w:rsidRDefault="00721D0B" w:rsidP="00721D0B">
      <w:pPr>
        <w:widowControl w:val="0"/>
        <w:suppressAutoHyphens w:val="0"/>
        <w:ind w:firstLine="567"/>
        <w:jc w:val="both"/>
        <w:rPr>
          <w:rFonts w:ascii="Arial" w:hAnsi="Arial" w:cs="Arial"/>
        </w:rPr>
      </w:pPr>
      <w:r w:rsidRPr="00721D0B">
        <w:rPr>
          <w:rFonts w:ascii="Arial" w:hAnsi="Arial" w:cs="Arial"/>
        </w:rPr>
        <w:t>3.1.7) дети в возрасте от 18 до 23 лет, обучающиеся в образовательных организациях по очной форме обучения, в дополнение к документам, указанным в подпункте 3.1.6 настоящего Административного регламента, подтверждающие их обучение в образовательных организациях по очной форме обучения;</w:t>
      </w:r>
    </w:p>
    <w:p w:rsidR="00721D0B" w:rsidRPr="00FC4171" w:rsidRDefault="00721D0B" w:rsidP="00721D0B">
      <w:pPr>
        <w:widowControl w:val="0"/>
        <w:suppressAutoHyphens w:val="0"/>
        <w:ind w:firstLine="567"/>
        <w:jc w:val="both"/>
        <w:rPr>
          <w:rFonts w:ascii="Arial" w:hAnsi="Arial" w:cs="Arial"/>
        </w:rPr>
      </w:pPr>
      <w:r w:rsidRPr="00721D0B">
        <w:rPr>
          <w:rFonts w:ascii="Arial" w:hAnsi="Arial" w:cs="Arial"/>
        </w:rPr>
        <w:t>3.1.8) лица, находившиеся на иждивении участников специальной военной операции на дату их гибели (смерти), в дополнение к документам, указанным в подпункте 3.1.6 настоящего Административного регламента, представляют документы, подтверждающие нахождение их на иждивении.</w:t>
      </w:r>
    </w:p>
    <w:p w:rsidR="00851BE7" w:rsidRPr="00FC4171" w:rsidRDefault="00446C71" w:rsidP="00312DD4">
      <w:pPr>
        <w:widowControl w:val="0"/>
        <w:suppressAutoHyphens w:val="0"/>
        <w:ind w:firstLine="567"/>
        <w:jc w:val="both"/>
        <w:rPr>
          <w:rFonts w:ascii="Arial" w:hAnsi="Arial" w:cs="Arial"/>
        </w:rPr>
      </w:pPr>
      <w:r w:rsidRPr="00FC4171">
        <w:rPr>
          <w:rFonts w:ascii="Arial" w:hAnsi="Arial" w:cs="Arial"/>
        </w:rPr>
        <w:t>2.1</w:t>
      </w:r>
      <w:r w:rsidR="002717D0" w:rsidRPr="00FC4171">
        <w:rPr>
          <w:rFonts w:ascii="Arial" w:hAnsi="Arial" w:cs="Arial"/>
        </w:rPr>
        <w:t>2</w:t>
      </w:r>
      <w:r w:rsidR="009D70B1">
        <w:rPr>
          <w:rFonts w:ascii="Arial" w:hAnsi="Arial" w:cs="Arial"/>
        </w:rPr>
        <w:t xml:space="preserve">. </w:t>
      </w:r>
      <w:r w:rsidR="00851BE7" w:rsidRPr="00FC4171">
        <w:rPr>
          <w:rFonts w:ascii="Arial" w:hAnsi="Arial" w:cs="Arial"/>
        </w:rPr>
        <w:t xml:space="preserve">Заявитель при подаче </w:t>
      </w:r>
      <w:r w:rsidR="00B1563B" w:rsidRPr="00FC4171">
        <w:rPr>
          <w:rFonts w:ascii="Arial" w:hAnsi="Arial" w:cs="Arial"/>
        </w:rPr>
        <w:t>Заявления</w:t>
      </w:r>
      <w:r w:rsidR="00851BE7" w:rsidRPr="00FC4171">
        <w:rPr>
          <w:rFonts w:ascii="Arial" w:hAnsi="Arial" w:cs="Arial"/>
        </w:rPr>
        <w:t xml:space="preserve"> вправе по собственной инициативе представить иные документы и (или) информацию:</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 xml:space="preserve">- документы и (или) информацию, подтверждающие проживание </w:t>
      </w:r>
      <w:r w:rsidR="007B4A10" w:rsidRPr="00FC4171">
        <w:rPr>
          <w:rFonts w:ascii="Arial" w:hAnsi="Arial" w:cs="Arial"/>
        </w:rPr>
        <w:t>Заявителя</w:t>
      </w:r>
      <w:r w:rsidRPr="00FC4171">
        <w:rPr>
          <w:rFonts w:ascii="Arial" w:hAnsi="Arial" w:cs="Arial"/>
        </w:rPr>
        <w:t xml:space="preserve"> на территории муниципального образования;</w:t>
      </w:r>
    </w:p>
    <w:p w:rsidR="00851BE7" w:rsidRPr="00FC4171" w:rsidRDefault="00851BE7" w:rsidP="00312DD4">
      <w:pPr>
        <w:widowControl w:val="0"/>
        <w:suppressAutoHyphens w:val="0"/>
        <w:ind w:firstLine="567"/>
        <w:jc w:val="both"/>
        <w:rPr>
          <w:rFonts w:ascii="Arial" w:hAnsi="Arial" w:cs="Arial"/>
        </w:rPr>
      </w:pPr>
      <w:r w:rsidRPr="00FC4171">
        <w:rPr>
          <w:rFonts w:ascii="Arial" w:hAnsi="Arial" w:cs="Arial"/>
        </w:rPr>
        <w:t>- копию решения о признании гражданина нуждающимся в предоставлении жилого помещения по договору социального найма в случае постановки на учет для получения земельного участка под индивидуальное жилищное строительство.</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2.13. Документы, прилагаемые Заявителем к Заявлению, представляемые в электронной форме, направляются в следующих форматах: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1) xml – для документов, в отношении которых утверждены формы и требования по формированию электронных документов в виде файлов в формате xml;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2) doc, docx, odt – для документов с текстовым содержанием, не включающим формулы;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3) pdf, jpg, jpeg, png, bmp, tiff – для документов с текстовым содержанием, в том числе включающих формулы и (или) графические изображения, а также документов с графическим содержанием;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4) zip, rar – для сжатых документов в один файл;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5) sig – для открепленной УКЭП.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В случае если оригиналы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и всех аутентичных признаков подлинности (графической подписи лица, печати, углового штампа бланка), с использованием следующих режимов: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1) «черно-белый» (при отсутствии в документе графических изображений и(или) цветного текста);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2) «оттенки серого» (при наличии в документе графических изображений, отличных от цветного графического изображения); </w:t>
      </w:r>
    </w:p>
    <w:p w:rsidR="00696F78" w:rsidRPr="00FC4171" w:rsidRDefault="00385B2C" w:rsidP="00312DD4">
      <w:pPr>
        <w:widowControl w:val="0"/>
        <w:suppressAutoHyphens w:val="0"/>
        <w:ind w:firstLine="567"/>
        <w:jc w:val="both"/>
        <w:rPr>
          <w:rFonts w:ascii="Arial" w:hAnsi="Arial" w:cs="Arial"/>
        </w:rPr>
      </w:pPr>
      <w:r w:rsidRPr="00FC4171">
        <w:rPr>
          <w:rFonts w:ascii="Arial" w:hAnsi="Arial" w:cs="Arial"/>
        </w:rPr>
        <w:t xml:space="preserve">3) «цветной» или «режим полной цветопередачи» (при наличии в документе цветных графических изображений либо цветного текста). Количество файлов должно соответствовать количеству документов, каждый из которых содержит текстовую и(или) </w:t>
      </w:r>
      <w:r w:rsidRPr="00FC4171">
        <w:rPr>
          <w:rFonts w:ascii="Arial" w:hAnsi="Arial" w:cs="Arial"/>
        </w:rPr>
        <w:lastRenderedPageBreak/>
        <w:t xml:space="preserve">графическую информацию. Документы, прилагаемые Заявителем к Заявлению, представляемые в электронной форме, должны обеспечивать возможность идентифицировать документ и количество листов в документе. </w:t>
      </w:r>
    </w:p>
    <w:p w:rsidR="00C37118" w:rsidRPr="00FC4171" w:rsidRDefault="009D70B1" w:rsidP="00312DD4">
      <w:pPr>
        <w:widowControl w:val="0"/>
        <w:suppressAutoHyphens w:val="0"/>
        <w:ind w:firstLine="567"/>
        <w:jc w:val="both"/>
        <w:rPr>
          <w:rFonts w:ascii="Arial" w:hAnsi="Arial" w:cs="Arial"/>
        </w:rPr>
      </w:pPr>
      <w:r>
        <w:rPr>
          <w:rFonts w:ascii="Arial" w:hAnsi="Arial" w:cs="Arial"/>
        </w:rPr>
        <w:t xml:space="preserve">2.14. </w:t>
      </w:r>
      <w:r w:rsidR="00385B2C" w:rsidRPr="00FC4171">
        <w:rPr>
          <w:rFonts w:ascii="Arial" w:hAnsi="Arial" w:cs="Arial"/>
        </w:rPr>
        <w:t xml:space="preserve">В целях предоставления муниципальной услуги </w:t>
      </w:r>
      <w:r w:rsidR="002D15CC" w:rsidRPr="00FC4171">
        <w:rPr>
          <w:rFonts w:ascii="Arial" w:hAnsi="Arial" w:cs="Arial"/>
        </w:rPr>
        <w:t>Заявителю</w:t>
      </w:r>
      <w:r w:rsidR="00385B2C" w:rsidRPr="00FC4171">
        <w:rPr>
          <w:rFonts w:ascii="Arial" w:hAnsi="Arial" w:cs="Arial"/>
        </w:rPr>
        <w:t xml:space="preserve"> обеспечивается в </w:t>
      </w:r>
      <w:r w:rsidR="00BD4BEA" w:rsidRPr="00FC4171">
        <w:rPr>
          <w:rFonts w:ascii="Arial" w:hAnsi="Arial" w:cs="Arial"/>
        </w:rPr>
        <w:t>многофункциональном центре</w:t>
      </w:r>
      <w:r w:rsidR="00385B2C" w:rsidRPr="00FC4171">
        <w:rPr>
          <w:rFonts w:ascii="Arial" w:hAnsi="Arial" w:cs="Arial"/>
        </w:rPr>
        <w:t xml:space="preserve"> доступ к ЕПГУ, в соответствии с постановлением Правитель</w:t>
      </w:r>
      <w:r w:rsidR="00E369F0" w:rsidRPr="00FC4171">
        <w:rPr>
          <w:rFonts w:ascii="Arial" w:hAnsi="Arial" w:cs="Arial"/>
        </w:rPr>
        <w:t>ства Российской Федерации от 22.12.2012</w:t>
      </w:r>
      <w:r w:rsidR="00385B2C" w:rsidRPr="00FC4171">
        <w:rPr>
          <w:rFonts w:ascii="Arial" w:hAnsi="Arial" w:cs="Arial"/>
        </w:rPr>
        <w:t xml:space="preserve"> № 1376.</w:t>
      </w:r>
    </w:p>
    <w:p w:rsidR="00232537" w:rsidRPr="00FC4171" w:rsidRDefault="00232537" w:rsidP="00312DD4">
      <w:pPr>
        <w:widowControl w:val="0"/>
        <w:suppressAutoHyphens w:val="0"/>
        <w:ind w:firstLine="567"/>
        <w:jc w:val="both"/>
        <w:rPr>
          <w:rFonts w:ascii="Arial" w:hAnsi="Arial" w:cs="Arial"/>
        </w:rPr>
      </w:pPr>
    </w:p>
    <w:p w:rsidR="00232537" w:rsidRPr="009D70B1" w:rsidRDefault="00232537" w:rsidP="00312DD4">
      <w:pPr>
        <w:widowControl w:val="0"/>
        <w:suppressAutoHyphens w:val="0"/>
        <w:ind w:firstLine="567"/>
        <w:jc w:val="center"/>
        <w:rPr>
          <w:rFonts w:ascii="Arial" w:hAnsi="Arial" w:cs="Arial"/>
          <w:b/>
          <w:sz w:val="32"/>
          <w:szCs w:val="32"/>
        </w:rPr>
      </w:pPr>
      <w:r w:rsidRPr="009D70B1">
        <w:rPr>
          <w:rFonts w:ascii="Arial" w:hAnsi="Arial" w:cs="Arial"/>
          <w:b/>
          <w:sz w:val="32"/>
          <w:szCs w:val="32"/>
        </w:rPr>
        <w:t>Исчерпывающий перечень оснований для отказа в приеме документов, необходимых для предоставления муниципальной услуги</w:t>
      </w:r>
    </w:p>
    <w:p w:rsidR="00232537" w:rsidRPr="00FC4171" w:rsidRDefault="00232537" w:rsidP="00312DD4">
      <w:pPr>
        <w:widowControl w:val="0"/>
        <w:suppressAutoHyphens w:val="0"/>
        <w:ind w:firstLine="567"/>
        <w:jc w:val="both"/>
        <w:rPr>
          <w:rFonts w:ascii="Arial" w:hAnsi="Arial" w:cs="Arial"/>
        </w:rPr>
      </w:pPr>
    </w:p>
    <w:p w:rsidR="001F761B" w:rsidRPr="00FC4171" w:rsidRDefault="00F46899" w:rsidP="00312DD4">
      <w:pPr>
        <w:widowControl w:val="0"/>
        <w:suppressAutoHyphens w:val="0"/>
        <w:ind w:firstLine="567"/>
        <w:jc w:val="both"/>
        <w:rPr>
          <w:rFonts w:ascii="Arial" w:hAnsi="Arial" w:cs="Arial"/>
        </w:rPr>
      </w:pPr>
      <w:r w:rsidRPr="00FC4171">
        <w:rPr>
          <w:rFonts w:ascii="Arial" w:hAnsi="Arial" w:cs="Arial"/>
        </w:rPr>
        <w:t>2.1</w:t>
      </w:r>
      <w:r w:rsidR="001F761B" w:rsidRPr="00FC4171">
        <w:rPr>
          <w:rFonts w:ascii="Arial" w:hAnsi="Arial" w:cs="Arial"/>
        </w:rPr>
        <w:t>5</w:t>
      </w:r>
      <w:r w:rsidR="009D70B1">
        <w:rPr>
          <w:rFonts w:ascii="Arial" w:hAnsi="Arial" w:cs="Arial"/>
        </w:rPr>
        <w:t xml:space="preserve">. </w:t>
      </w:r>
      <w:r w:rsidR="001F761B" w:rsidRPr="00FC4171">
        <w:rPr>
          <w:rFonts w:ascii="Arial" w:hAnsi="Arial" w:cs="Arial"/>
        </w:rPr>
        <w:t xml:space="preserve">Основаниями для отказа в приеме к рассмотрению документов, необходимых для предоставления муниципальной услуги, являются: </w:t>
      </w:r>
    </w:p>
    <w:p w:rsidR="00054E44" w:rsidRPr="00FC4171" w:rsidRDefault="009D70B1" w:rsidP="00312DD4">
      <w:pPr>
        <w:widowControl w:val="0"/>
        <w:suppressAutoHyphens w:val="0"/>
        <w:ind w:firstLine="567"/>
        <w:jc w:val="both"/>
        <w:rPr>
          <w:rFonts w:ascii="Arial" w:hAnsi="Arial" w:cs="Arial"/>
        </w:rPr>
      </w:pPr>
      <w:r>
        <w:rPr>
          <w:rFonts w:ascii="Arial" w:hAnsi="Arial" w:cs="Arial"/>
        </w:rPr>
        <w:t xml:space="preserve">2.15.1. </w:t>
      </w:r>
      <w:r w:rsidR="00054E44" w:rsidRPr="00FC4171">
        <w:rPr>
          <w:rFonts w:ascii="Arial" w:hAnsi="Arial" w:cs="Arial"/>
        </w:rPr>
        <w:t>сведения о том, что в отношении гражданина уже принято решение о предоставлении земельного участка в собственность бесплатно</w:t>
      </w:r>
      <w:r w:rsidR="008C08BA" w:rsidRPr="00FC4171">
        <w:rPr>
          <w:rFonts w:ascii="Arial" w:hAnsi="Arial" w:cs="Arial"/>
        </w:rPr>
        <w:t>;</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2.15.2. </w:t>
      </w:r>
      <w:r w:rsidR="001F761B" w:rsidRPr="00FC4171">
        <w:rPr>
          <w:rFonts w:ascii="Arial" w:hAnsi="Arial" w:cs="Arial"/>
        </w:rPr>
        <w:t xml:space="preserve">представление неполного комплекта документов; </w:t>
      </w:r>
    </w:p>
    <w:p w:rsidR="008C08BA" w:rsidRPr="00FC4171" w:rsidRDefault="009D70B1" w:rsidP="00312DD4">
      <w:pPr>
        <w:widowControl w:val="0"/>
        <w:suppressAutoHyphens w:val="0"/>
        <w:ind w:firstLine="567"/>
        <w:jc w:val="both"/>
        <w:rPr>
          <w:rFonts w:ascii="Arial" w:hAnsi="Arial" w:cs="Arial"/>
        </w:rPr>
      </w:pPr>
      <w:r>
        <w:rPr>
          <w:rFonts w:ascii="Arial" w:hAnsi="Arial" w:cs="Arial"/>
        </w:rPr>
        <w:t xml:space="preserve">2.15.3. </w:t>
      </w:r>
      <w:r w:rsidR="001F761B" w:rsidRPr="00FC4171">
        <w:rPr>
          <w:rFonts w:ascii="Arial" w:hAnsi="Arial" w:cs="Arial"/>
        </w:rPr>
        <w:t>представленные документы содержат подчистки и исправления текста, не заверенные в порядке, установленном законода</w:t>
      </w:r>
      <w:r w:rsidR="008C08BA" w:rsidRPr="00FC4171">
        <w:rPr>
          <w:rFonts w:ascii="Arial" w:hAnsi="Arial" w:cs="Arial"/>
        </w:rPr>
        <w:t>тельством Российской Федерации;</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2.15.4. </w:t>
      </w:r>
      <w:r w:rsidR="001F761B" w:rsidRPr="00FC4171">
        <w:rPr>
          <w:rFonts w:ascii="Arial" w:hAnsi="Arial" w:cs="Arial"/>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2.15.5. </w:t>
      </w:r>
      <w:r w:rsidR="001F761B" w:rsidRPr="00FC4171">
        <w:rPr>
          <w:rFonts w:ascii="Arial" w:hAnsi="Arial" w:cs="Arial"/>
        </w:rPr>
        <w:t xml:space="preserve">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 </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2.15.6. </w:t>
      </w:r>
      <w:r w:rsidR="001F761B" w:rsidRPr="00FC4171">
        <w:rPr>
          <w:rFonts w:ascii="Arial" w:hAnsi="Arial" w:cs="Arial"/>
        </w:rPr>
        <w:t xml:space="preserve">подача запроса о предоставлении услуги и документов, необходимых для предоставления услуги, в электронной форме с нарушением установленных требований; </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2.15.7. </w:t>
      </w:r>
      <w:r w:rsidR="001F761B" w:rsidRPr="00FC4171">
        <w:rPr>
          <w:rFonts w:ascii="Arial" w:hAnsi="Arial" w:cs="Arial"/>
        </w:rPr>
        <w:t>неп</w:t>
      </w:r>
      <w:r w:rsidR="00B1563B" w:rsidRPr="00FC4171">
        <w:rPr>
          <w:rFonts w:ascii="Arial" w:hAnsi="Arial" w:cs="Arial"/>
        </w:rPr>
        <w:t>олное заполнение полей в форме Заявления</w:t>
      </w:r>
      <w:r w:rsidR="001F761B" w:rsidRPr="00FC4171">
        <w:rPr>
          <w:rFonts w:ascii="Arial" w:hAnsi="Arial" w:cs="Arial"/>
        </w:rPr>
        <w:t>, в том числе в инте</w:t>
      </w:r>
      <w:r w:rsidR="00B1563B" w:rsidRPr="00FC4171">
        <w:rPr>
          <w:rFonts w:ascii="Arial" w:hAnsi="Arial" w:cs="Arial"/>
        </w:rPr>
        <w:t>рактивной форме Заявления</w:t>
      </w:r>
      <w:r w:rsidR="001F761B" w:rsidRPr="00FC4171">
        <w:rPr>
          <w:rFonts w:ascii="Arial" w:hAnsi="Arial" w:cs="Arial"/>
        </w:rPr>
        <w:t xml:space="preserve"> на ЕПГУ; </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2.15.8. </w:t>
      </w:r>
      <w:r w:rsidR="00B1563B" w:rsidRPr="00FC4171">
        <w:rPr>
          <w:rFonts w:ascii="Arial" w:hAnsi="Arial" w:cs="Arial"/>
        </w:rPr>
        <w:t>Заявление</w:t>
      </w:r>
      <w:r w:rsidR="001F761B" w:rsidRPr="00FC4171">
        <w:rPr>
          <w:rFonts w:ascii="Arial" w:hAnsi="Arial" w:cs="Arial"/>
        </w:rPr>
        <w:t xml:space="preserve"> подано лицом, не имеющим полномочий п</w:t>
      </w:r>
      <w:r w:rsidR="00054E44" w:rsidRPr="00FC4171">
        <w:rPr>
          <w:rFonts w:ascii="Arial" w:hAnsi="Arial" w:cs="Arial"/>
        </w:rPr>
        <w:t xml:space="preserve">редставлять интересы </w:t>
      </w:r>
      <w:r w:rsidR="007B4A10" w:rsidRPr="00FC4171">
        <w:rPr>
          <w:rFonts w:ascii="Arial" w:hAnsi="Arial" w:cs="Arial"/>
        </w:rPr>
        <w:t>Заявителя</w:t>
      </w:r>
      <w:r w:rsidR="00054E44" w:rsidRPr="00FC4171">
        <w:rPr>
          <w:rFonts w:ascii="Arial" w:hAnsi="Arial" w:cs="Arial"/>
        </w:rPr>
        <w:t>;</w:t>
      </w:r>
    </w:p>
    <w:p w:rsidR="00054E44" w:rsidRPr="00FC4171" w:rsidRDefault="009D70B1" w:rsidP="00312DD4">
      <w:pPr>
        <w:widowControl w:val="0"/>
        <w:suppressAutoHyphens w:val="0"/>
        <w:ind w:firstLine="567"/>
        <w:jc w:val="both"/>
        <w:rPr>
          <w:rFonts w:ascii="Arial" w:hAnsi="Arial" w:cs="Arial"/>
        </w:rPr>
      </w:pPr>
      <w:r>
        <w:rPr>
          <w:rFonts w:ascii="Arial" w:hAnsi="Arial" w:cs="Arial"/>
        </w:rPr>
        <w:t xml:space="preserve">2.15.9. </w:t>
      </w:r>
      <w:r w:rsidR="00054E44" w:rsidRPr="00FC4171">
        <w:rPr>
          <w:rFonts w:ascii="Arial" w:hAnsi="Arial" w:cs="Arial"/>
        </w:rPr>
        <w:t>для многодетных семей:</w:t>
      </w:r>
    </w:p>
    <w:p w:rsidR="00054E44" w:rsidRPr="00FC4171" w:rsidRDefault="009D70B1" w:rsidP="00312DD4">
      <w:pPr>
        <w:widowControl w:val="0"/>
        <w:suppressAutoHyphens w:val="0"/>
        <w:ind w:firstLine="567"/>
        <w:jc w:val="both"/>
        <w:rPr>
          <w:rFonts w:ascii="Arial" w:hAnsi="Arial" w:cs="Arial"/>
          <w:lang w:eastAsia="ru-RU"/>
        </w:rPr>
      </w:pPr>
      <w:r>
        <w:rPr>
          <w:rFonts w:ascii="Arial" w:hAnsi="Arial" w:cs="Arial"/>
        </w:rPr>
        <w:t xml:space="preserve">- </w:t>
      </w:r>
      <w:r w:rsidR="00054E44" w:rsidRPr="00FC4171">
        <w:rPr>
          <w:rFonts w:ascii="Arial" w:hAnsi="Arial" w:cs="Arial"/>
          <w:lang w:eastAsia="ru-RU"/>
        </w:rPr>
        <w:t>многодетные семьи, члены которых имеют земельные участки в собственности, на праве пожизненного наследуемого владения или постоянного (бессрочного) пользования на территории Мурманской области, предназначенные для ведения личного подсобного хозяйства, садоводства, огородничества либо осуществления жилищного строительства;</w:t>
      </w:r>
    </w:p>
    <w:p w:rsidR="00054E44" w:rsidRPr="00FC4171" w:rsidRDefault="009D70B1" w:rsidP="00312DD4">
      <w:pPr>
        <w:widowControl w:val="0"/>
        <w:suppressAutoHyphens w:val="0"/>
        <w:ind w:firstLine="567"/>
        <w:jc w:val="both"/>
        <w:rPr>
          <w:rFonts w:ascii="Arial" w:hAnsi="Arial" w:cs="Arial"/>
          <w:lang w:eastAsia="ru-RU"/>
        </w:rPr>
      </w:pPr>
      <w:r>
        <w:rPr>
          <w:rFonts w:ascii="Arial" w:hAnsi="Arial" w:cs="Arial"/>
          <w:lang w:eastAsia="ru-RU"/>
        </w:rPr>
        <w:t xml:space="preserve">- </w:t>
      </w:r>
      <w:r w:rsidR="00054E44" w:rsidRPr="00FC4171">
        <w:rPr>
          <w:rFonts w:ascii="Arial" w:hAnsi="Arial" w:cs="Arial"/>
          <w:lang w:eastAsia="ru-RU"/>
        </w:rPr>
        <w:t>многодетные семьи, в которых оба родителя, усыновителя (одинокие мать, отец, усыновитель) лишены родительских прав;</w:t>
      </w:r>
    </w:p>
    <w:p w:rsidR="00054E44" w:rsidRPr="00FC4171" w:rsidRDefault="009D70B1" w:rsidP="00312DD4">
      <w:pPr>
        <w:widowControl w:val="0"/>
        <w:suppressAutoHyphens w:val="0"/>
        <w:ind w:firstLine="567"/>
        <w:jc w:val="both"/>
        <w:rPr>
          <w:rFonts w:ascii="Arial" w:hAnsi="Arial" w:cs="Arial"/>
          <w:lang w:eastAsia="ru-RU"/>
        </w:rPr>
      </w:pPr>
      <w:r>
        <w:rPr>
          <w:rFonts w:ascii="Arial" w:hAnsi="Arial" w:cs="Arial"/>
          <w:lang w:eastAsia="ru-RU"/>
        </w:rPr>
        <w:t xml:space="preserve">- </w:t>
      </w:r>
      <w:r w:rsidR="00054E44" w:rsidRPr="00FC4171">
        <w:rPr>
          <w:rFonts w:ascii="Arial" w:hAnsi="Arial" w:cs="Arial"/>
          <w:lang w:eastAsia="ru-RU"/>
        </w:rPr>
        <w:t>под многодетной семьей понимается семья граждан Российской Федерации, к членам которой относятся зарегистрированные в браке родители или одинокие мать, отец, проживающие на территории Мурманской области, трое и более их несовершеннолетних детей, в том числе усыновленных, пасынков и падчериц (далее - дети). К членам многодетной семьи также относятся дети, обучающиеся в образовательных организациях по очной форме обучения, до окончания обучения, но не более чем до</w:t>
      </w:r>
      <w:r w:rsidR="008C08BA" w:rsidRPr="00FC4171">
        <w:rPr>
          <w:rFonts w:ascii="Arial" w:hAnsi="Arial" w:cs="Arial"/>
          <w:lang w:eastAsia="ru-RU"/>
        </w:rPr>
        <w:t xml:space="preserve"> достижения ими возраста 23 лет;</w:t>
      </w:r>
    </w:p>
    <w:p w:rsidR="008C08BA" w:rsidRPr="00FC4171" w:rsidRDefault="008C08BA" w:rsidP="00312DD4">
      <w:pPr>
        <w:widowControl w:val="0"/>
        <w:suppressAutoHyphens w:val="0"/>
        <w:ind w:firstLine="567"/>
        <w:jc w:val="both"/>
        <w:rPr>
          <w:rFonts w:ascii="Arial" w:hAnsi="Arial" w:cs="Arial"/>
        </w:rPr>
      </w:pPr>
      <w:r w:rsidRPr="00FC4171">
        <w:rPr>
          <w:rFonts w:ascii="Arial" w:hAnsi="Arial" w:cs="Arial"/>
          <w:lang w:eastAsia="ru-RU"/>
        </w:rPr>
        <w:t xml:space="preserve">2.15.10. </w:t>
      </w:r>
      <w:r w:rsidRPr="00FC4171">
        <w:rPr>
          <w:rFonts w:ascii="Arial" w:hAnsi="Arial" w:cs="Arial"/>
        </w:rPr>
        <w:t>представленные документы утратили силу на момент обращения за услугой.</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2.16. </w:t>
      </w:r>
      <w:r w:rsidR="001F761B" w:rsidRPr="00FC4171">
        <w:rPr>
          <w:rFonts w:ascii="Arial" w:hAnsi="Arial" w:cs="Arial"/>
        </w:rPr>
        <w:t xml:space="preserve">Решение об отказе в приеме документов, необходимых для предоставления </w:t>
      </w:r>
      <w:r w:rsidR="001F761B" w:rsidRPr="00FC4171">
        <w:rPr>
          <w:rFonts w:ascii="Arial" w:hAnsi="Arial" w:cs="Arial"/>
        </w:rPr>
        <w:lastRenderedPageBreak/>
        <w:t xml:space="preserve">муниципальной услуги, по форме, приведенной в приложении № 6 к настоящему Административному регламенту, направляется в личный кабинет </w:t>
      </w:r>
      <w:r w:rsidR="007B4A10" w:rsidRPr="00FC4171">
        <w:rPr>
          <w:rFonts w:ascii="Arial" w:hAnsi="Arial" w:cs="Arial"/>
        </w:rPr>
        <w:t>Заявителя</w:t>
      </w:r>
      <w:r w:rsidR="001F761B" w:rsidRPr="00FC4171">
        <w:rPr>
          <w:rFonts w:ascii="Arial" w:hAnsi="Arial" w:cs="Arial"/>
        </w:rPr>
        <w:t xml:space="preserve"> на ЕПГУ не позднее первого рабочего </w:t>
      </w:r>
      <w:r w:rsidR="00B1563B" w:rsidRPr="00FC4171">
        <w:rPr>
          <w:rFonts w:ascii="Arial" w:hAnsi="Arial" w:cs="Arial"/>
        </w:rPr>
        <w:t>дня, следующего за днем подачи Заявления</w:t>
      </w:r>
      <w:r w:rsidR="001F761B" w:rsidRPr="00FC4171">
        <w:rPr>
          <w:rFonts w:ascii="Arial" w:hAnsi="Arial" w:cs="Arial"/>
        </w:rPr>
        <w:t xml:space="preserve">. </w:t>
      </w:r>
    </w:p>
    <w:p w:rsidR="001F761B" w:rsidRPr="00FC4171" w:rsidRDefault="009D70B1" w:rsidP="00312DD4">
      <w:pPr>
        <w:widowControl w:val="0"/>
        <w:suppressAutoHyphens w:val="0"/>
        <w:ind w:firstLine="567"/>
        <w:jc w:val="both"/>
        <w:rPr>
          <w:rFonts w:ascii="Arial" w:hAnsi="Arial" w:cs="Arial"/>
        </w:rPr>
      </w:pPr>
      <w:r>
        <w:rPr>
          <w:rFonts w:ascii="Arial" w:hAnsi="Arial" w:cs="Arial"/>
        </w:rPr>
        <w:t xml:space="preserve">2.17. </w:t>
      </w:r>
      <w:r w:rsidR="001F761B" w:rsidRPr="00FC4171">
        <w:rPr>
          <w:rFonts w:ascii="Arial" w:hAnsi="Arial" w:cs="Arial"/>
        </w:rPr>
        <w:t xml:space="preserve">Отказ в приеме документов, необходимых для предоставления муниципальной услуги, не препятствует повторному обращению </w:t>
      </w:r>
      <w:r w:rsidR="007B4A10" w:rsidRPr="00FC4171">
        <w:rPr>
          <w:rFonts w:ascii="Arial" w:hAnsi="Arial" w:cs="Arial"/>
        </w:rPr>
        <w:t>Заявителя</w:t>
      </w:r>
      <w:r w:rsidR="001F761B" w:rsidRPr="00FC4171">
        <w:rPr>
          <w:rFonts w:ascii="Arial" w:hAnsi="Arial" w:cs="Arial"/>
        </w:rPr>
        <w:t xml:space="preserve"> за предоставлением муниципальной услуги.</w:t>
      </w:r>
    </w:p>
    <w:p w:rsidR="00232537" w:rsidRPr="00FC4171" w:rsidRDefault="00232537" w:rsidP="00312DD4">
      <w:pPr>
        <w:widowControl w:val="0"/>
        <w:suppressAutoHyphens w:val="0"/>
        <w:ind w:firstLine="567"/>
        <w:jc w:val="both"/>
        <w:rPr>
          <w:rFonts w:ascii="Arial" w:hAnsi="Arial" w:cs="Arial"/>
        </w:rPr>
      </w:pPr>
    </w:p>
    <w:p w:rsidR="00232537" w:rsidRPr="009D70B1" w:rsidRDefault="00232537" w:rsidP="00312DD4">
      <w:pPr>
        <w:widowControl w:val="0"/>
        <w:suppressAutoHyphens w:val="0"/>
        <w:ind w:firstLine="567"/>
        <w:jc w:val="center"/>
        <w:rPr>
          <w:rFonts w:ascii="Arial" w:hAnsi="Arial" w:cs="Arial"/>
          <w:b/>
          <w:sz w:val="32"/>
          <w:szCs w:val="32"/>
        </w:rPr>
      </w:pPr>
      <w:r w:rsidRPr="009D70B1">
        <w:rPr>
          <w:rFonts w:ascii="Arial" w:hAnsi="Arial" w:cs="Arial"/>
          <w:b/>
          <w:sz w:val="32"/>
          <w:szCs w:val="32"/>
        </w:rPr>
        <w:t>Исчерпывающий перечень оснований для приостановления</w:t>
      </w:r>
      <w:r w:rsidR="00853E27">
        <w:rPr>
          <w:rFonts w:ascii="Arial" w:hAnsi="Arial" w:cs="Arial"/>
          <w:b/>
          <w:sz w:val="32"/>
          <w:szCs w:val="32"/>
        </w:rPr>
        <w:t xml:space="preserve"> </w:t>
      </w:r>
      <w:r w:rsidR="00DC2772" w:rsidRPr="009D70B1">
        <w:rPr>
          <w:rFonts w:ascii="Arial" w:hAnsi="Arial" w:cs="Arial"/>
          <w:b/>
          <w:sz w:val="32"/>
          <w:szCs w:val="32"/>
        </w:rPr>
        <w:t>предоставления муниципальной услуги или отказа</w:t>
      </w:r>
      <w:r w:rsidRPr="009D70B1">
        <w:rPr>
          <w:rFonts w:ascii="Arial" w:hAnsi="Arial" w:cs="Arial"/>
          <w:b/>
          <w:sz w:val="32"/>
          <w:szCs w:val="32"/>
        </w:rPr>
        <w:t xml:space="preserve">в предоставлении </w:t>
      </w:r>
      <w:r w:rsidR="00DC2772" w:rsidRPr="009D70B1">
        <w:rPr>
          <w:rFonts w:ascii="Arial" w:hAnsi="Arial" w:cs="Arial"/>
          <w:b/>
          <w:sz w:val="32"/>
          <w:szCs w:val="32"/>
        </w:rPr>
        <w:t>муниципальной услуги</w:t>
      </w:r>
    </w:p>
    <w:p w:rsidR="00232537" w:rsidRPr="00FC4171" w:rsidRDefault="00232537" w:rsidP="00312DD4">
      <w:pPr>
        <w:widowControl w:val="0"/>
        <w:suppressAutoHyphens w:val="0"/>
        <w:ind w:firstLine="567"/>
        <w:jc w:val="both"/>
        <w:rPr>
          <w:rFonts w:ascii="Arial" w:hAnsi="Arial" w:cs="Arial"/>
        </w:rPr>
      </w:pPr>
    </w:p>
    <w:p w:rsidR="00F36731" w:rsidRPr="00FC4171" w:rsidRDefault="001465FC" w:rsidP="00312DD4">
      <w:pPr>
        <w:widowControl w:val="0"/>
        <w:suppressAutoHyphens w:val="0"/>
        <w:ind w:firstLine="567"/>
        <w:jc w:val="both"/>
        <w:rPr>
          <w:rFonts w:ascii="Arial" w:hAnsi="Arial" w:cs="Arial"/>
        </w:rPr>
      </w:pPr>
      <w:r w:rsidRPr="00FC4171">
        <w:rPr>
          <w:rFonts w:ascii="Arial" w:hAnsi="Arial" w:cs="Arial"/>
        </w:rPr>
        <w:t>2.1</w:t>
      </w:r>
      <w:r w:rsidR="009D70B1">
        <w:rPr>
          <w:rFonts w:ascii="Arial" w:hAnsi="Arial" w:cs="Arial"/>
        </w:rPr>
        <w:t xml:space="preserve">8. </w:t>
      </w:r>
      <w:r w:rsidR="00F36731" w:rsidRPr="00FC4171">
        <w:rPr>
          <w:rFonts w:ascii="Arial" w:hAnsi="Arial" w:cs="Arial"/>
        </w:rPr>
        <w:t xml:space="preserve">Оснований для приостановления предоставления муниципальной услуги законодательством субъекта Российской Федерации не предусмотрено. </w:t>
      </w:r>
    </w:p>
    <w:p w:rsidR="00F36731" w:rsidRPr="00FC4171" w:rsidRDefault="00F36731" w:rsidP="00312DD4">
      <w:pPr>
        <w:widowControl w:val="0"/>
        <w:suppressAutoHyphens w:val="0"/>
        <w:ind w:firstLine="567"/>
        <w:jc w:val="both"/>
        <w:rPr>
          <w:rFonts w:ascii="Arial" w:hAnsi="Arial" w:cs="Arial"/>
        </w:rPr>
      </w:pPr>
      <w:r w:rsidRPr="00FC4171">
        <w:rPr>
          <w:rFonts w:ascii="Arial" w:hAnsi="Arial" w:cs="Arial"/>
        </w:rPr>
        <w:t xml:space="preserve">2.19. Основания для отказа в предоставлении муниципальной услуги: </w:t>
      </w:r>
    </w:p>
    <w:p w:rsidR="00221E0F" w:rsidRPr="00FC4171" w:rsidRDefault="009D70B1" w:rsidP="00312DD4">
      <w:pPr>
        <w:widowControl w:val="0"/>
        <w:suppressAutoHyphens w:val="0"/>
        <w:ind w:firstLine="567"/>
        <w:jc w:val="both"/>
        <w:rPr>
          <w:rFonts w:ascii="Arial" w:hAnsi="Arial" w:cs="Arial"/>
        </w:rPr>
      </w:pPr>
      <w:r>
        <w:rPr>
          <w:rFonts w:ascii="Arial" w:hAnsi="Arial" w:cs="Arial"/>
        </w:rPr>
        <w:t xml:space="preserve">2.19.1. </w:t>
      </w:r>
      <w:r w:rsidR="00DC2772" w:rsidRPr="00FC4171">
        <w:rPr>
          <w:rFonts w:ascii="Arial" w:hAnsi="Arial" w:cs="Arial"/>
        </w:rPr>
        <w:t>н</w:t>
      </w:r>
      <w:r w:rsidR="00F36731" w:rsidRPr="00FC4171">
        <w:rPr>
          <w:rFonts w:ascii="Arial" w:hAnsi="Arial" w:cs="Arial"/>
        </w:rPr>
        <w:t xml:space="preserve">есоответствие </w:t>
      </w:r>
      <w:r w:rsidR="007B4A10" w:rsidRPr="00FC4171">
        <w:rPr>
          <w:rFonts w:ascii="Arial" w:hAnsi="Arial" w:cs="Arial"/>
        </w:rPr>
        <w:t>Заявителя</w:t>
      </w:r>
      <w:r w:rsidR="00F36731" w:rsidRPr="00FC4171">
        <w:rPr>
          <w:rFonts w:ascii="Arial" w:hAnsi="Arial" w:cs="Arial"/>
        </w:rPr>
        <w:t xml:space="preserve"> установленному кругу лиц, имеющих право на получение услуги; </w:t>
      </w:r>
    </w:p>
    <w:p w:rsidR="00221E0F" w:rsidRPr="00FC4171" w:rsidRDefault="009D70B1" w:rsidP="00312DD4">
      <w:pPr>
        <w:widowControl w:val="0"/>
        <w:suppressAutoHyphens w:val="0"/>
        <w:ind w:firstLine="567"/>
        <w:jc w:val="both"/>
        <w:rPr>
          <w:rFonts w:ascii="Arial" w:hAnsi="Arial" w:cs="Arial"/>
        </w:rPr>
      </w:pPr>
      <w:r>
        <w:rPr>
          <w:rFonts w:ascii="Arial" w:hAnsi="Arial" w:cs="Arial"/>
        </w:rPr>
        <w:t xml:space="preserve">2.19.2. </w:t>
      </w:r>
      <w:r w:rsidR="00DC2772" w:rsidRPr="00FC4171">
        <w:rPr>
          <w:rFonts w:ascii="Arial" w:hAnsi="Arial" w:cs="Arial"/>
        </w:rPr>
        <w:t>д</w:t>
      </w:r>
      <w:r w:rsidR="00F36731" w:rsidRPr="00FC4171">
        <w:rPr>
          <w:rFonts w:ascii="Arial" w:hAnsi="Arial" w:cs="Arial"/>
        </w:rPr>
        <w:t xml:space="preserve">окументы (сведения), представленные Заявителем, противоречат документам (сведениям), полученным в рамках межведомственного взаимодействия; </w:t>
      </w:r>
    </w:p>
    <w:p w:rsidR="00221E0F" w:rsidRPr="00FC4171" w:rsidRDefault="009D70B1" w:rsidP="00312DD4">
      <w:pPr>
        <w:widowControl w:val="0"/>
        <w:suppressAutoHyphens w:val="0"/>
        <w:ind w:firstLine="567"/>
        <w:jc w:val="both"/>
        <w:rPr>
          <w:rFonts w:ascii="Arial" w:hAnsi="Arial" w:cs="Arial"/>
        </w:rPr>
      </w:pPr>
      <w:r>
        <w:rPr>
          <w:rFonts w:ascii="Arial" w:hAnsi="Arial" w:cs="Arial"/>
        </w:rPr>
        <w:t xml:space="preserve">2.19.3. </w:t>
      </w:r>
      <w:r w:rsidR="00DC2772" w:rsidRPr="00FC4171">
        <w:rPr>
          <w:rFonts w:ascii="Arial" w:hAnsi="Arial" w:cs="Arial"/>
        </w:rPr>
        <w:t>о</w:t>
      </w:r>
      <w:r w:rsidR="00F36731" w:rsidRPr="00FC4171">
        <w:rPr>
          <w:rFonts w:ascii="Arial" w:hAnsi="Arial" w:cs="Arial"/>
        </w:rPr>
        <w:t xml:space="preserve">тсутствие у </w:t>
      </w:r>
      <w:r w:rsidR="007B4A10" w:rsidRPr="00FC4171">
        <w:rPr>
          <w:rFonts w:ascii="Arial" w:hAnsi="Arial" w:cs="Arial"/>
        </w:rPr>
        <w:t>Заявителя</w:t>
      </w:r>
      <w:r w:rsidR="00F36731" w:rsidRPr="00FC4171">
        <w:rPr>
          <w:rFonts w:ascii="Arial" w:hAnsi="Arial" w:cs="Arial"/>
        </w:rPr>
        <w:t xml:space="preserve"> и членов семьи места жительства на территории субъекта Российской Федерации; </w:t>
      </w:r>
    </w:p>
    <w:p w:rsidR="00221E0F" w:rsidRPr="00FC4171" w:rsidRDefault="009D70B1" w:rsidP="00312DD4">
      <w:pPr>
        <w:widowControl w:val="0"/>
        <w:suppressAutoHyphens w:val="0"/>
        <w:ind w:firstLine="567"/>
        <w:jc w:val="both"/>
        <w:rPr>
          <w:rFonts w:ascii="Arial" w:hAnsi="Arial" w:cs="Arial"/>
        </w:rPr>
      </w:pPr>
      <w:r>
        <w:rPr>
          <w:rFonts w:ascii="Arial" w:hAnsi="Arial" w:cs="Arial"/>
        </w:rPr>
        <w:t xml:space="preserve">2.19.4. </w:t>
      </w:r>
      <w:r w:rsidR="00DC2772" w:rsidRPr="00FC4171">
        <w:rPr>
          <w:rFonts w:ascii="Arial" w:hAnsi="Arial" w:cs="Arial"/>
        </w:rPr>
        <w:t>р</w:t>
      </w:r>
      <w:r w:rsidR="00F36731" w:rsidRPr="00FC4171">
        <w:rPr>
          <w:rFonts w:ascii="Arial" w:hAnsi="Arial" w:cs="Arial"/>
        </w:rPr>
        <w:t xml:space="preserve">анее было принято решение о бесплатном предоставлении в собственность земельного участка; </w:t>
      </w:r>
    </w:p>
    <w:p w:rsidR="00232537" w:rsidRPr="00FC4171" w:rsidRDefault="00711584" w:rsidP="00312DD4">
      <w:pPr>
        <w:widowControl w:val="0"/>
        <w:suppressAutoHyphens w:val="0"/>
        <w:ind w:firstLine="567"/>
        <w:jc w:val="both"/>
        <w:rPr>
          <w:rFonts w:ascii="Arial" w:hAnsi="Arial" w:cs="Arial"/>
        </w:rPr>
      </w:pPr>
      <w:r w:rsidRPr="00FC4171">
        <w:rPr>
          <w:rFonts w:ascii="Arial" w:hAnsi="Arial" w:cs="Arial"/>
        </w:rPr>
        <w:t>2.19.5. И</w:t>
      </w:r>
      <w:r w:rsidR="00F36731" w:rsidRPr="00FC4171">
        <w:rPr>
          <w:rFonts w:ascii="Arial" w:hAnsi="Arial" w:cs="Arial"/>
        </w:rPr>
        <w:t>ные основания, предусмотренные законом Российской Федерации.</w:t>
      </w:r>
    </w:p>
    <w:p w:rsidR="008B1CFD" w:rsidRPr="00FC4171" w:rsidRDefault="008B1CFD" w:rsidP="00312DD4">
      <w:pPr>
        <w:widowControl w:val="0"/>
        <w:suppressAutoHyphens w:val="0"/>
        <w:autoSpaceDE w:val="0"/>
        <w:ind w:firstLine="567"/>
        <w:jc w:val="both"/>
        <w:rPr>
          <w:rFonts w:ascii="Arial" w:hAnsi="Arial" w:cs="Arial"/>
        </w:rPr>
      </w:pPr>
    </w:p>
    <w:p w:rsidR="000D270E" w:rsidRPr="009D70B1" w:rsidRDefault="00DC2772" w:rsidP="00312DD4">
      <w:pPr>
        <w:widowControl w:val="0"/>
        <w:suppressAutoHyphens w:val="0"/>
        <w:autoSpaceDE w:val="0"/>
        <w:ind w:firstLine="567"/>
        <w:jc w:val="center"/>
        <w:rPr>
          <w:rFonts w:ascii="Arial" w:hAnsi="Arial" w:cs="Arial"/>
          <w:sz w:val="32"/>
          <w:szCs w:val="32"/>
        </w:rPr>
      </w:pPr>
      <w:r w:rsidRPr="009D70B1">
        <w:rPr>
          <w:rFonts w:ascii="Arial" w:hAnsi="Arial" w:cs="Arial"/>
          <w:b/>
          <w:sz w:val="32"/>
          <w:szCs w:val="32"/>
        </w:rPr>
        <w:t>Размер платы, взимаемой с заявителя при предоставлении</w:t>
      </w:r>
      <w:r w:rsidR="008B1CFD" w:rsidRPr="009D70B1">
        <w:rPr>
          <w:rFonts w:ascii="Arial" w:hAnsi="Arial" w:cs="Arial"/>
          <w:b/>
          <w:sz w:val="32"/>
          <w:szCs w:val="32"/>
        </w:rPr>
        <w:t xml:space="preserve"> муниципальной услуги</w:t>
      </w:r>
      <w:r w:rsidRPr="009D70B1">
        <w:rPr>
          <w:rFonts w:ascii="Arial" w:hAnsi="Arial" w:cs="Arial"/>
          <w:b/>
          <w:sz w:val="32"/>
          <w:szCs w:val="32"/>
        </w:rPr>
        <w:t>, и способы ее взимания</w:t>
      </w:r>
    </w:p>
    <w:p w:rsidR="000D270E" w:rsidRPr="00FC4171" w:rsidRDefault="000D270E" w:rsidP="00312DD4">
      <w:pPr>
        <w:widowControl w:val="0"/>
        <w:suppressAutoHyphens w:val="0"/>
        <w:ind w:firstLine="567"/>
        <w:jc w:val="center"/>
        <w:rPr>
          <w:rFonts w:ascii="Arial" w:hAnsi="Arial" w:cs="Arial"/>
        </w:rPr>
      </w:pPr>
    </w:p>
    <w:p w:rsidR="004A033E" w:rsidRPr="00FC4171" w:rsidRDefault="008B1CFD"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w:t>
      </w:r>
      <w:r w:rsidR="00365D2D" w:rsidRPr="00FC4171">
        <w:rPr>
          <w:rFonts w:ascii="Arial" w:hAnsi="Arial" w:cs="Arial"/>
        </w:rPr>
        <w:t>2</w:t>
      </w:r>
      <w:r w:rsidR="00221E0F" w:rsidRPr="00FC4171">
        <w:rPr>
          <w:rFonts w:ascii="Arial" w:hAnsi="Arial" w:cs="Arial"/>
        </w:rPr>
        <w:t>0</w:t>
      </w:r>
      <w:r w:rsidR="009D70B1">
        <w:rPr>
          <w:rFonts w:ascii="Arial" w:hAnsi="Arial" w:cs="Arial"/>
        </w:rPr>
        <w:t xml:space="preserve">. </w:t>
      </w:r>
      <w:r w:rsidR="000D270E" w:rsidRPr="00FC4171">
        <w:rPr>
          <w:rFonts w:ascii="Arial" w:hAnsi="Arial" w:cs="Arial"/>
        </w:rPr>
        <w:t>Предоставление муниципальной услуги осуществляется бесплатно. </w:t>
      </w:r>
    </w:p>
    <w:p w:rsidR="00C62C12" w:rsidRPr="00FC4171" w:rsidRDefault="00C62C12" w:rsidP="00312DD4">
      <w:pPr>
        <w:widowControl w:val="0"/>
        <w:tabs>
          <w:tab w:val="left" w:pos="900"/>
          <w:tab w:val="left" w:pos="1701"/>
        </w:tabs>
        <w:suppressAutoHyphens w:val="0"/>
        <w:ind w:firstLine="567"/>
        <w:jc w:val="both"/>
        <w:rPr>
          <w:rFonts w:ascii="Arial" w:hAnsi="Arial" w:cs="Arial"/>
        </w:rPr>
      </w:pPr>
    </w:p>
    <w:p w:rsidR="00C62C12" w:rsidRPr="009D70B1" w:rsidRDefault="00C62C12" w:rsidP="00312DD4">
      <w:pPr>
        <w:widowControl w:val="0"/>
        <w:tabs>
          <w:tab w:val="left" w:pos="900"/>
          <w:tab w:val="left" w:pos="1701"/>
        </w:tabs>
        <w:suppressAutoHyphens w:val="0"/>
        <w:ind w:firstLine="567"/>
        <w:jc w:val="center"/>
        <w:rPr>
          <w:rFonts w:ascii="Arial" w:hAnsi="Arial" w:cs="Arial"/>
          <w:b/>
          <w:sz w:val="32"/>
          <w:szCs w:val="32"/>
        </w:rPr>
      </w:pPr>
      <w:r w:rsidRPr="009D70B1">
        <w:rPr>
          <w:rFonts w:ascii="Arial" w:hAnsi="Arial" w:cs="Arial"/>
          <w:b/>
          <w:sz w:val="32"/>
          <w:szCs w:val="32"/>
        </w:rPr>
        <w:t xml:space="preserve">Срок и порядок регистрации запроса </w:t>
      </w:r>
      <w:r w:rsidR="007B4A10" w:rsidRPr="009D70B1">
        <w:rPr>
          <w:rFonts w:ascii="Arial" w:hAnsi="Arial" w:cs="Arial"/>
          <w:b/>
          <w:sz w:val="32"/>
          <w:szCs w:val="32"/>
        </w:rPr>
        <w:t>Заявителя</w:t>
      </w:r>
      <w:r w:rsidRPr="009D70B1">
        <w:rPr>
          <w:rFonts w:ascii="Arial" w:hAnsi="Arial" w:cs="Arial"/>
          <w:b/>
          <w:sz w:val="32"/>
          <w:szCs w:val="32"/>
        </w:rPr>
        <w:t xml:space="preserve"> о предоставлении муниципальной услуги, в том числе в электронной форме</w:t>
      </w:r>
    </w:p>
    <w:p w:rsidR="00C62C12" w:rsidRPr="00FC4171" w:rsidRDefault="00C62C12" w:rsidP="00312DD4">
      <w:pPr>
        <w:widowControl w:val="0"/>
        <w:tabs>
          <w:tab w:val="left" w:pos="900"/>
          <w:tab w:val="left" w:pos="1701"/>
        </w:tabs>
        <w:suppressAutoHyphens w:val="0"/>
        <w:ind w:firstLine="567"/>
        <w:jc w:val="both"/>
        <w:rPr>
          <w:rFonts w:ascii="Arial" w:hAnsi="Arial" w:cs="Arial"/>
        </w:rPr>
      </w:pPr>
    </w:p>
    <w:p w:rsidR="00221E0F" w:rsidRPr="00FC4171" w:rsidRDefault="009D70B1" w:rsidP="00312DD4">
      <w:pPr>
        <w:widowControl w:val="0"/>
        <w:tabs>
          <w:tab w:val="left" w:pos="900"/>
          <w:tab w:val="left" w:pos="1701"/>
        </w:tabs>
        <w:suppressAutoHyphens w:val="0"/>
        <w:ind w:firstLine="567"/>
        <w:jc w:val="both"/>
        <w:rPr>
          <w:rFonts w:ascii="Arial" w:hAnsi="Arial" w:cs="Arial"/>
        </w:rPr>
      </w:pPr>
      <w:r>
        <w:rPr>
          <w:rFonts w:ascii="Arial" w:hAnsi="Arial" w:cs="Arial"/>
        </w:rPr>
        <w:t>2.21.</w:t>
      </w:r>
      <w:r w:rsidR="00221E0F" w:rsidRPr="00FC4171">
        <w:rPr>
          <w:rFonts w:ascii="Arial" w:hAnsi="Arial" w:cs="Arial"/>
        </w:rPr>
        <w:t>Регист</w:t>
      </w:r>
      <w:r w:rsidR="00B1563B" w:rsidRPr="00FC4171">
        <w:rPr>
          <w:rFonts w:ascii="Arial" w:hAnsi="Arial" w:cs="Arial"/>
        </w:rPr>
        <w:t>рация направленного Заявителем Заявления</w:t>
      </w:r>
      <w:r w:rsidR="00221E0F" w:rsidRPr="00FC4171">
        <w:rPr>
          <w:rFonts w:ascii="Arial" w:hAnsi="Arial" w:cs="Arial"/>
        </w:rPr>
        <w:t xml:space="preserve"> о предоставлении муниципальной услуги способами, указанными в пунктах 2.10.1 и 2.10.2 настоящего Административного регламента в </w:t>
      </w:r>
      <w:r w:rsidR="00585ECA" w:rsidRPr="00FC4171">
        <w:rPr>
          <w:rFonts w:ascii="Arial" w:hAnsi="Arial" w:cs="Arial"/>
        </w:rPr>
        <w:t>Уполномоченном органе</w:t>
      </w:r>
      <w:r w:rsidR="00221E0F" w:rsidRPr="00FC4171">
        <w:rPr>
          <w:rFonts w:ascii="Arial" w:hAnsi="Arial" w:cs="Arial"/>
        </w:rPr>
        <w:t xml:space="preserve"> осуществляется не позднее 1 (одного) рабочего дня, следующего за днем его поступления. </w:t>
      </w:r>
    </w:p>
    <w:p w:rsidR="00C62C12" w:rsidRPr="00FC4171" w:rsidRDefault="00221E0F"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2.22. В</w:t>
      </w:r>
      <w:r w:rsidR="00B1563B" w:rsidRPr="00FC4171">
        <w:rPr>
          <w:rFonts w:ascii="Arial" w:hAnsi="Arial" w:cs="Arial"/>
        </w:rPr>
        <w:t xml:space="preserve"> случае направления Заявителем Заявления</w:t>
      </w:r>
      <w:r w:rsidRPr="00FC4171">
        <w:rPr>
          <w:rFonts w:ascii="Arial" w:hAnsi="Arial" w:cs="Arial"/>
        </w:rPr>
        <w:t xml:space="preserve"> о предоставлении муниципальной услуги способами, указанными в пунктах 2.10.1 и 2.10.2 настоящего Административного регламента вне рабочего времени </w:t>
      </w:r>
      <w:r w:rsidR="00585ECA" w:rsidRPr="00FC4171">
        <w:rPr>
          <w:rFonts w:ascii="Arial" w:hAnsi="Arial" w:cs="Arial"/>
        </w:rPr>
        <w:t>Уполномоченного органа</w:t>
      </w:r>
      <w:r w:rsidRPr="00FC4171">
        <w:rPr>
          <w:rFonts w:ascii="Arial" w:hAnsi="Arial" w:cs="Arial"/>
        </w:rPr>
        <w:t xml:space="preserve"> либо в выходной, нерабочий пр</w:t>
      </w:r>
      <w:r w:rsidR="00B1563B" w:rsidRPr="00FC4171">
        <w:rPr>
          <w:rFonts w:ascii="Arial" w:hAnsi="Arial" w:cs="Arial"/>
        </w:rPr>
        <w:t>аздничный день, днем получения Заявления</w:t>
      </w:r>
      <w:r w:rsidRPr="00FC4171">
        <w:rPr>
          <w:rFonts w:ascii="Arial" w:hAnsi="Arial" w:cs="Arial"/>
        </w:rPr>
        <w:t xml:space="preserve"> считается 1 (первый) рабочий день, следующий за днем его направления.</w:t>
      </w:r>
    </w:p>
    <w:p w:rsidR="00221E0F" w:rsidRPr="00FC4171" w:rsidRDefault="00221E0F" w:rsidP="00312DD4">
      <w:pPr>
        <w:widowControl w:val="0"/>
        <w:tabs>
          <w:tab w:val="left" w:pos="900"/>
          <w:tab w:val="left" w:pos="1701"/>
        </w:tabs>
        <w:suppressAutoHyphens w:val="0"/>
        <w:ind w:firstLine="567"/>
        <w:jc w:val="both"/>
        <w:rPr>
          <w:rFonts w:ascii="Arial" w:hAnsi="Arial" w:cs="Arial"/>
        </w:rPr>
      </w:pPr>
    </w:p>
    <w:p w:rsidR="00241582" w:rsidRPr="009D70B1" w:rsidRDefault="00241582" w:rsidP="00312DD4">
      <w:pPr>
        <w:widowControl w:val="0"/>
        <w:tabs>
          <w:tab w:val="left" w:pos="900"/>
          <w:tab w:val="left" w:pos="1701"/>
        </w:tabs>
        <w:suppressAutoHyphens w:val="0"/>
        <w:ind w:firstLine="567"/>
        <w:jc w:val="center"/>
        <w:rPr>
          <w:rFonts w:ascii="Arial" w:hAnsi="Arial" w:cs="Arial"/>
          <w:b/>
          <w:sz w:val="32"/>
          <w:szCs w:val="32"/>
        </w:rPr>
      </w:pPr>
      <w:r w:rsidRPr="009D70B1">
        <w:rPr>
          <w:rFonts w:ascii="Arial" w:hAnsi="Arial" w:cs="Arial"/>
          <w:b/>
          <w:sz w:val="32"/>
          <w:szCs w:val="32"/>
        </w:rPr>
        <w:t>Требования к помещениям, в которых предоставляется муниципальная услуга</w:t>
      </w:r>
    </w:p>
    <w:p w:rsidR="00241582" w:rsidRPr="00FC4171" w:rsidRDefault="00241582" w:rsidP="00312DD4">
      <w:pPr>
        <w:widowControl w:val="0"/>
        <w:tabs>
          <w:tab w:val="left" w:pos="900"/>
          <w:tab w:val="left" w:pos="1701"/>
        </w:tabs>
        <w:suppressAutoHyphens w:val="0"/>
        <w:ind w:firstLine="567"/>
        <w:jc w:val="both"/>
        <w:rPr>
          <w:rFonts w:ascii="Arial" w:hAnsi="Arial" w:cs="Arial"/>
        </w:rPr>
      </w:pPr>
    </w:p>
    <w:p w:rsidR="00DC2772"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lastRenderedPageBreak/>
        <w:t>2.2</w:t>
      </w:r>
      <w:r w:rsidR="00221E0F" w:rsidRPr="00FC4171">
        <w:rPr>
          <w:rFonts w:ascii="Arial" w:hAnsi="Arial" w:cs="Arial"/>
        </w:rPr>
        <w:t>3</w:t>
      </w:r>
      <w:r w:rsidR="00602DE5">
        <w:rPr>
          <w:rFonts w:ascii="Arial" w:hAnsi="Arial" w:cs="Arial"/>
        </w:rPr>
        <w:t xml:space="preserve">. </w:t>
      </w:r>
      <w:r w:rsidR="00DC2772" w:rsidRPr="00FC4171">
        <w:rPr>
          <w:rFonts w:ascii="Arial" w:hAnsi="Arial" w:cs="Arial"/>
        </w:rPr>
        <w:t>Административные здания, в которых предоставляется муниципальная услуга, должны обеспечивать удобные и комфортные условия для Заявителей.</w:t>
      </w:r>
    </w:p>
    <w:p w:rsidR="00241582"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w:t>
      </w:r>
    </w:p>
    <w:p w:rsidR="00241582"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w:t>
      </w:r>
      <w:r w:rsidR="007B4A10" w:rsidRPr="00FC4171">
        <w:rPr>
          <w:rFonts w:ascii="Arial" w:hAnsi="Arial" w:cs="Arial"/>
        </w:rPr>
        <w:t>Заявителей</w:t>
      </w:r>
      <w:r w:rsidRPr="00FC4171">
        <w:rPr>
          <w:rFonts w:ascii="Arial" w:hAnsi="Arial" w:cs="Arial"/>
        </w:rPr>
        <w:t xml:space="preserve">. За пользование стоянкой (парковкой) с </w:t>
      </w:r>
      <w:r w:rsidR="007B4A10" w:rsidRPr="00FC4171">
        <w:rPr>
          <w:rFonts w:ascii="Arial" w:hAnsi="Arial" w:cs="Arial"/>
        </w:rPr>
        <w:t>Заявителей</w:t>
      </w:r>
      <w:r w:rsidRPr="00FC4171">
        <w:rPr>
          <w:rFonts w:ascii="Arial" w:hAnsi="Arial" w:cs="Arial"/>
        </w:rPr>
        <w:t xml:space="preserve"> плата не взимается. </w:t>
      </w:r>
    </w:p>
    <w:p w:rsidR="00241582"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w:t>
      </w:r>
      <w:r w:rsidR="00853E27">
        <w:rPr>
          <w:rFonts w:ascii="Arial" w:hAnsi="Arial" w:cs="Arial"/>
        </w:rPr>
        <w:t xml:space="preserve"> </w:t>
      </w:r>
      <w:r w:rsidRPr="00FC4171">
        <w:rPr>
          <w:rFonts w:ascii="Arial" w:hAnsi="Arial" w:cs="Arial"/>
        </w:rPr>
        <w:t xml:space="preserve">инвалидов. </w:t>
      </w:r>
    </w:p>
    <w:p w:rsidR="00AA1483"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В целях обеспечения беспрепятственного доступа </w:t>
      </w:r>
      <w:r w:rsidR="007B4A10" w:rsidRPr="00FC4171">
        <w:rPr>
          <w:rFonts w:ascii="Arial" w:hAnsi="Arial" w:cs="Arial"/>
        </w:rPr>
        <w:t>Заявителей</w:t>
      </w:r>
      <w:r w:rsidRPr="00FC4171">
        <w:rPr>
          <w:rFonts w:ascii="Arial" w:hAnsi="Arial" w:cs="Arial"/>
        </w:rPr>
        <w:t xml:space="preserve">,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 </w:t>
      </w:r>
    </w:p>
    <w:p w:rsidR="00AA1483" w:rsidRPr="00FC4171" w:rsidRDefault="00AA148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Ц</w:t>
      </w:r>
      <w:r w:rsidR="00241582" w:rsidRPr="00FC4171">
        <w:rPr>
          <w:rFonts w:ascii="Arial" w:hAnsi="Arial" w:cs="Arial"/>
        </w:rPr>
        <w:t xml:space="preserve">ентральный вход в здание </w:t>
      </w:r>
      <w:r w:rsidR="00585ECA" w:rsidRPr="00FC4171">
        <w:rPr>
          <w:rFonts w:ascii="Arial" w:hAnsi="Arial" w:cs="Arial"/>
        </w:rPr>
        <w:t>Уполномоченного органа</w:t>
      </w:r>
      <w:r w:rsidR="00241582" w:rsidRPr="00FC4171">
        <w:rPr>
          <w:rFonts w:ascii="Arial" w:hAnsi="Arial" w:cs="Arial"/>
        </w:rPr>
        <w:t xml:space="preserve"> должен быть оборудован информационной табличкой (вывеской), содержащей информацию: </w:t>
      </w:r>
    </w:p>
    <w:p w:rsidR="00AA1483"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наименование; </w:t>
      </w:r>
    </w:p>
    <w:p w:rsidR="00AA1483"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местонахождение и юридический адрес; </w:t>
      </w:r>
    </w:p>
    <w:p w:rsidR="00AA1483"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режим работы; </w:t>
      </w:r>
    </w:p>
    <w:p w:rsidR="00AA1483" w:rsidRPr="00FC4171" w:rsidRDefault="00AA148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 </w:t>
      </w:r>
      <w:r w:rsidR="00241582" w:rsidRPr="00FC4171">
        <w:rPr>
          <w:rFonts w:ascii="Arial" w:hAnsi="Arial" w:cs="Arial"/>
        </w:rPr>
        <w:t xml:space="preserve">график приема; </w:t>
      </w:r>
    </w:p>
    <w:p w:rsidR="00AA1483" w:rsidRPr="00FC4171" w:rsidRDefault="00AA148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 </w:t>
      </w:r>
      <w:r w:rsidR="00241582" w:rsidRPr="00FC4171">
        <w:rPr>
          <w:rFonts w:ascii="Arial" w:hAnsi="Arial" w:cs="Arial"/>
        </w:rPr>
        <w:t xml:space="preserve">номера телефонов для справок. </w:t>
      </w:r>
    </w:p>
    <w:p w:rsidR="00AA1483"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Помещения, в которых предоставляется муниципальная услуга, должны соответствовать санитарно-эпидемиологическим правилам и нормативам. </w:t>
      </w:r>
    </w:p>
    <w:p w:rsidR="00AA1483"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Помещения, в которых предоставляется муниципальная услуга, оснащаются</w:t>
      </w:r>
      <w:r w:rsidR="00B42119" w:rsidRPr="00FC4171">
        <w:rPr>
          <w:rFonts w:ascii="Arial" w:hAnsi="Arial" w:cs="Arial"/>
        </w:rPr>
        <w:t>:</w:t>
      </w:r>
    </w:p>
    <w:p w:rsidR="00B42119"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противопожарной систе</w:t>
      </w:r>
      <w:r w:rsidR="00B42119" w:rsidRPr="00FC4171">
        <w:rPr>
          <w:rFonts w:ascii="Arial" w:hAnsi="Arial" w:cs="Arial"/>
        </w:rPr>
        <w:t>мой и средствами пожаротушения;</w:t>
      </w:r>
    </w:p>
    <w:p w:rsidR="00AA1483" w:rsidRPr="00FC4171" w:rsidRDefault="00B42119"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 </w:t>
      </w:r>
      <w:r w:rsidR="00241582" w:rsidRPr="00FC4171">
        <w:rPr>
          <w:rFonts w:ascii="Arial" w:hAnsi="Arial" w:cs="Arial"/>
        </w:rPr>
        <w:t xml:space="preserve">системой оповещения о возникновении чрезвычайной ситуации; </w:t>
      </w:r>
    </w:p>
    <w:p w:rsidR="00AA1483" w:rsidRPr="00FC4171" w:rsidRDefault="00AA148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 </w:t>
      </w:r>
      <w:r w:rsidR="00241582" w:rsidRPr="00FC4171">
        <w:rPr>
          <w:rFonts w:ascii="Arial" w:hAnsi="Arial" w:cs="Arial"/>
        </w:rPr>
        <w:t xml:space="preserve">средствами оказания первой медицинской помощи; </w:t>
      </w:r>
    </w:p>
    <w:p w:rsidR="00AA1483"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туалетными комнатами для посетителей. </w:t>
      </w:r>
    </w:p>
    <w:p w:rsidR="00AA1483" w:rsidRPr="00FC4171" w:rsidRDefault="00AA148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Места</w:t>
      </w:r>
      <w:r w:rsidR="00241582" w:rsidRPr="00FC4171">
        <w:rPr>
          <w:rFonts w:ascii="Arial" w:hAnsi="Arial" w:cs="Arial"/>
        </w:rPr>
        <w:t xml:space="preserve"> ожидания </w:t>
      </w:r>
      <w:r w:rsidR="007B4A10" w:rsidRPr="00FC4171">
        <w:rPr>
          <w:rFonts w:ascii="Arial" w:hAnsi="Arial" w:cs="Arial"/>
        </w:rPr>
        <w:t>Заявителей</w:t>
      </w:r>
      <w:r w:rsidR="00241582" w:rsidRPr="00FC4171">
        <w:rPr>
          <w:rFonts w:ascii="Arial" w:hAnsi="Arial" w:cs="Arial"/>
        </w:rPr>
        <w:t xml:space="preserve">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 </w:t>
      </w:r>
    </w:p>
    <w:p w:rsidR="00AA1483"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 </w:t>
      </w:r>
    </w:p>
    <w:p w:rsidR="00AA1483" w:rsidRPr="00FC4171" w:rsidRDefault="00B1563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Места для заполнения З</w:t>
      </w:r>
      <w:r w:rsidR="00241582" w:rsidRPr="00FC4171">
        <w:rPr>
          <w:rFonts w:ascii="Arial" w:hAnsi="Arial" w:cs="Arial"/>
        </w:rPr>
        <w:t xml:space="preserve">аявлений оборудуются стульями, столами (стойками), бланками </w:t>
      </w:r>
      <w:r w:rsidRPr="00FC4171">
        <w:rPr>
          <w:rFonts w:ascii="Arial" w:hAnsi="Arial" w:cs="Arial"/>
        </w:rPr>
        <w:t>З</w:t>
      </w:r>
      <w:r w:rsidR="00241582" w:rsidRPr="00FC4171">
        <w:rPr>
          <w:rFonts w:ascii="Arial" w:hAnsi="Arial" w:cs="Arial"/>
        </w:rPr>
        <w:t xml:space="preserve">аявлений, письменными принадлежностями. </w:t>
      </w:r>
    </w:p>
    <w:p w:rsidR="00AA1483"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Места приема </w:t>
      </w:r>
      <w:r w:rsidR="007B4A10" w:rsidRPr="00FC4171">
        <w:rPr>
          <w:rFonts w:ascii="Arial" w:hAnsi="Arial" w:cs="Arial"/>
        </w:rPr>
        <w:t>Заявителей</w:t>
      </w:r>
      <w:r w:rsidRPr="00FC4171">
        <w:rPr>
          <w:rFonts w:ascii="Arial" w:hAnsi="Arial" w:cs="Arial"/>
        </w:rPr>
        <w:t xml:space="preserve"> оборудуются информационными табличками (вывесками) с указанием:</w:t>
      </w:r>
    </w:p>
    <w:p w:rsidR="00AA1483" w:rsidRPr="00FC4171" w:rsidRDefault="00AA148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 </w:t>
      </w:r>
      <w:r w:rsidR="00241582" w:rsidRPr="00FC4171">
        <w:rPr>
          <w:rFonts w:ascii="Arial" w:hAnsi="Arial" w:cs="Arial"/>
        </w:rPr>
        <w:t xml:space="preserve">номера кабинета и наименования отдела; </w:t>
      </w:r>
    </w:p>
    <w:p w:rsidR="00AA1483"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фамилии, имени и отчества (последнее – при наличии), должности </w:t>
      </w:r>
      <w:r w:rsidR="00241582" w:rsidRPr="00FC4171">
        <w:rPr>
          <w:rFonts w:ascii="Arial" w:hAnsi="Arial" w:cs="Arial"/>
        </w:rPr>
        <w:lastRenderedPageBreak/>
        <w:t xml:space="preserve">ответственного лица за прием документов; </w:t>
      </w:r>
    </w:p>
    <w:p w:rsidR="00AA1483" w:rsidRPr="00FC4171" w:rsidRDefault="00AA148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w:t>
      </w:r>
      <w:r w:rsidR="00241582" w:rsidRPr="00FC4171">
        <w:rPr>
          <w:rFonts w:ascii="Arial" w:hAnsi="Arial" w:cs="Arial"/>
        </w:rPr>
        <w:t xml:space="preserve">графика приема </w:t>
      </w:r>
      <w:r w:rsidR="007B4A10" w:rsidRPr="00FC4171">
        <w:rPr>
          <w:rFonts w:ascii="Arial" w:hAnsi="Arial" w:cs="Arial"/>
        </w:rPr>
        <w:t>Заявителей</w:t>
      </w:r>
      <w:r w:rsidR="00241582" w:rsidRPr="00FC4171">
        <w:rPr>
          <w:rFonts w:ascii="Arial" w:hAnsi="Arial" w:cs="Arial"/>
        </w:rPr>
        <w:t xml:space="preserve">. </w:t>
      </w:r>
    </w:p>
    <w:p w:rsidR="008E30C1"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 </w:t>
      </w:r>
    </w:p>
    <w:p w:rsidR="008E30C1"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 </w:t>
      </w:r>
    </w:p>
    <w:p w:rsidR="008E30C1" w:rsidRPr="00FC4171" w:rsidRDefault="0024158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При предоставлении муниципальной услуги инвалидам обеспечиваются: </w:t>
      </w:r>
    </w:p>
    <w:p w:rsidR="008E30C1"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возможность беспрепятственного доступа к объекту (зданию, помещению), в котором предоставляется муниципальная услуга; </w:t>
      </w:r>
    </w:p>
    <w:p w:rsidR="008E30C1"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возможность самостоятельного передвижения по территории, на которой расположены здания и помещения, в которых предоставляется муниципальная</w:t>
      </w:r>
      <w:r w:rsidR="00853E27">
        <w:rPr>
          <w:rFonts w:ascii="Arial" w:hAnsi="Arial" w:cs="Arial"/>
        </w:rPr>
        <w:t xml:space="preserve"> </w:t>
      </w:r>
      <w:r w:rsidR="00241582" w:rsidRPr="00FC4171">
        <w:rPr>
          <w:rFonts w:ascii="Arial" w:hAnsi="Arial" w:cs="Arial"/>
        </w:rPr>
        <w:t>услуга, а также входа в такие объекты и выхода из них, посадки в транспортное средство и высадки из него, в том числе с использование кресла</w:t>
      </w:r>
      <w:r w:rsidR="00853E27">
        <w:rPr>
          <w:rFonts w:ascii="Arial" w:hAnsi="Arial" w:cs="Arial"/>
        </w:rPr>
        <w:t>-</w:t>
      </w:r>
      <w:r w:rsidR="00241582" w:rsidRPr="00FC4171">
        <w:rPr>
          <w:rFonts w:ascii="Arial" w:hAnsi="Arial" w:cs="Arial"/>
        </w:rPr>
        <w:t xml:space="preserve">коляски; </w:t>
      </w:r>
    </w:p>
    <w:p w:rsidR="00357C02"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сопровождение инвалидов, имеющих стойкие расстройства функции зрения и</w:t>
      </w:r>
      <w:r w:rsidR="00357C02" w:rsidRPr="00FC4171">
        <w:rPr>
          <w:rFonts w:ascii="Arial" w:hAnsi="Arial" w:cs="Arial"/>
        </w:rPr>
        <w:t xml:space="preserve"> самостоятельного передвижения;</w:t>
      </w:r>
    </w:p>
    <w:p w:rsidR="00A15797" w:rsidRPr="00FC4171" w:rsidRDefault="00357C02"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 </w:t>
      </w:r>
      <w:r w:rsidR="00241582" w:rsidRPr="00FC4171">
        <w:rPr>
          <w:rFonts w:ascii="Arial" w:hAnsi="Arial" w:cs="Arial"/>
        </w:rPr>
        <w:t xml:space="preserve">надлежащее размещение оборудования и носителей информации, необходимых для обеспечения беспрепятственного доступа инвалидов </w:t>
      </w:r>
      <w:r w:rsidRPr="00FC4171">
        <w:rPr>
          <w:rFonts w:ascii="Arial" w:hAnsi="Arial" w:cs="Arial"/>
        </w:rPr>
        <w:t xml:space="preserve">к </w:t>
      </w:r>
      <w:r w:rsidR="00241582" w:rsidRPr="00FC4171">
        <w:rPr>
          <w:rFonts w:ascii="Arial" w:hAnsi="Arial" w:cs="Arial"/>
        </w:rPr>
        <w:t xml:space="preserve">зданиям и помещениям, в которых предоставляется муниципальная услуга, и к муниципальной услуге с учетом ограничений их жизнедеятельности; </w:t>
      </w:r>
    </w:p>
    <w:p w:rsidR="00A15797" w:rsidRPr="00FC4171" w:rsidRDefault="00A15797"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 xml:space="preserve">- </w:t>
      </w:r>
      <w:r w:rsidR="00241582" w:rsidRPr="00FC4171">
        <w:rPr>
          <w:rFonts w:ascii="Arial" w:hAnsi="Arial" w:cs="Arial"/>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A15797"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допуск сурдопереводчика и тифлосурдопереводчика; </w:t>
      </w:r>
    </w:p>
    <w:p w:rsidR="00A15797"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 </w:t>
      </w:r>
    </w:p>
    <w:p w:rsidR="00C62C12"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 </w:t>
      </w:r>
      <w:r w:rsidR="00241582" w:rsidRPr="00FC4171">
        <w:rPr>
          <w:rFonts w:ascii="Arial" w:hAnsi="Arial" w:cs="Arial"/>
        </w:rPr>
        <w:t xml:space="preserve">оказание инвалидам помощи в преодолении барьеров, мешающих получению ими </w:t>
      </w:r>
      <w:r w:rsidR="00A15797" w:rsidRPr="00FC4171">
        <w:rPr>
          <w:rFonts w:ascii="Arial" w:hAnsi="Arial" w:cs="Arial"/>
        </w:rPr>
        <w:t>м</w:t>
      </w:r>
      <w:r w:rsidR="00241582" w:rsidRPr="00FC4171">
        <w:rPr>
          <w:rFonts w:ascii="Arial" w:hAnsi="Arial" w:cs="Arial"/>
        </w:rPr>
        <w:t>униципальных услуг наравне с другими лицами.</w:t>
      </w:r>
    </w:p>
    <w:p w:rsidR="001A38EB" w:rsidRPr="00FC4171" w:rsidRDefault="001A38EB" w:rsidP="00312DD4">
      <w:pPr>
        <w:widowControl w:val="0"/>
        <w:tabs>
          <w:tab w:val="left" w:pos="900"/>
          <w:tab w:val="left" w:pos="1701"/>
        </w:tabs>
        <w:suppressAutoHyphens w:val="0"/>
        <w:ind w:firstLine="567"/>
        <w:jc w:val="both"/>
        <w:rPr>
          <w:rFonts w:ascii="Arial" w:hAnsi="Arial" w:cs="Arial"/>
        </w:rPr>
      </w:pPr>
    </w:p>
    <w:p w:rsidR="001A38EB" w:rsidRPr="00602DE5" w:rsidRDefault="001A38EB" w:rsidP="00312DD4">
      <w:pPr>
        <w:widowControl w:val="0"/>
        <w:tabs>
          <w:tab w:val="left" w:pos="900"/>
          <w:tab w:val="left" w:pos="1701"/>
        </w:tabs>
        <w:suppressAutoHyphens w:val="0"/>
        <w:ind w:firstLine="567"/>
        <w:jc w:val="center"/>
        <w:rPr>
          <w:rFonts w:ascii="Arial" w:hAnsi="Arial" w:cs="Arial"/>
          <w:b/>
          <w:sz w:val="32"/>
          <w:szCs w:val="32"/>
        </w:rPr>
      </w:pPr>
      <w:r w:rsidRPr="00602DE5">
        <w:rPr>
          <w:rFonts w:ascii="Arial" w:hAnsi="Arial" w:cs="Arial"/>
          <w:b/>
          <w:sz w:val="32"/>
          <w:szCs w:val="32"/>
        </w:rPr>
        <w:t xml:space="preserve">Показатели </w:t>
      </w:r>
      <w:r w:rsidR="003E00C2" w:rsidRPr="00602DE5">
        <w:rPr>
          <w:rFonts w:ascii="Arial" w:hAnsi="Arial" w:cs="Arial"/>
          <w:b/>
          <w:sz w:val="32"/>
          <w:szCs w:val="32"/>
        </w:rPr>
        <w:t xml:space="preserve">качества и </w:t>
      </w:r>
      <w:r w:rsidRPr="00602DE5">
        <w:rPr>
          <w:rFonts w:ascii="Arial" w:hAnsi="Arial" w:cs="Arial"/>
          <w:b/>
          <w:sz w:val="32"/>
          <w:szCs w:val="32"/>
        </w:rPr>
        <w:t>доступности муниципальной услуги</w:t>
      </w:r>
    </w:p>
    <w:p w:rsidR="001A38EB" w:rsidRPr="00FC4171" w:rsidRDefault="001A38EB" w:rsidP="00312DD4">
      <w:pPr>
        <w:widowControl w:val="0"/>
        <w:tabs>
          <w:tab w:val="left" w:pos="900"/>
          <w:tab w:val="left" w:pos="1701"/>
        </w:tabs>
        <w:suppressAutoHyphens w:val="0"/>
        <w:ind w:firstLine="567"/>
        <w:jc w:val="both"/>
        <w:rPr>
          <w:rFonts w:ascii="Arial" w:hAnsi="Arial" w:cs="Arial"/>
        </w:rPr>
      </w:pPr>
    </w:p>
    <w:p w:rsidR="001A38EB"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4</w:t>
      </w:r>
      <w:r w:rsidR="00602DE5">
        <w:rPr>
          <w:rFonts w:ascii="Arial" w:hAnsi="Arial" w:cs="Arial"/>
        </w:rPr>
        <w:t xml:space="preserve">. </w:t>
      </w:r>
      <w:r w:rsidRPr="00FC4171">
        <w:rPr>
          <w:rFonts w:ascii="Arial" w:hAnsi="Arial" w:cs="Arial"/>
        </w:rPr>
        <w:t xml:space="preserve">Основными показателями доступности предоставления муниципальной услуги являются: </w:t>
      </w:r>
    </w:p>
    <w:p w:rsidR="009844F5"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4</w:t>
      </w:r>
      <w:r w:rsidRPr="00FC4171">
        <w:rPr>
          <w:rFonts w:ascii="Arial" w:hAnsi="Arial" w:cs="Arial"/>
        </w:rPr>
        <w:t>.1.Наличие полной и понятной информации о порядке, сроках и ходе предоставления муниц</w:t>
      </w:r>
      <w:r w:rsidR="001B5C44" w:rsidRPr="00FC4171">
        <w:rPr>
          <w:rFonts w:ascii="Arial" w:hAnsi="Arial" w:cs="Arial"/>
        </w:rPr>
        <w:t>ипальной услуги в информационно-</w:t>
      </w:r>
      <w:r w:rsidRPr="00FC4171">
        <w:rPr>
          <w:rFonts w:ascii="Arial" w:hAnsi="Arial" w:cs="Arial"/>
        </w:rPr>
        <w:t>телекоммуникационных сетях общего пользования (в том числе в сети «Интернет»), средствах массовой информации.</w:t>
      </w:r>
    </w:p>
    <w:p w:rsidR="000718F3" w:rsidRPr="00FC4171" w:rsidRDefault="00602DE5" w:rsidP="00312DD4">
      <w:pPr>
        <w:widowControl w:val="0"/>
        <w:tabs>
          <w:tab w:val="left" w:pos="900"/>
          <w:tab w:val="left" w:pos="1701"/>
        </w:tabs>
        <w:suppressAutoHyphens w:val="0"/>
        <w:ind w:firstLine="567"/>
        <w:jc w:val="both"/>
        <w:rPr>
          <w:rFonts w:ascii="Arial" w:hAnsi="Arial" w:cs="Arial"/>
        </w:rPr>
      </w:pPr>
      <w:r>
        <w:rPr>
          <w:rFonts w:ascii="Arial" w:hAnsi="Arial" w:cs="Arial"/>
        </w:rPr>
        <w:t xml:space="preserve">2.24.2. </w:t>
      </w:r>
      <w:r w:rsidR="000718F3" w:rsidRPr="00FC4171">
        <w:rPr>
          <w:rFonts w:ascii="Arial" w:hAnsi="Arial" w:cs="Arial"/>
        </w:rPr>
        <w:t xml:space="preserve">Доступность электронных форм документов, </w:t>
      </w:r>
      <w:r>
        <w:rPr>
          <w:rFonts w:ascii="Arial" w:hAnsi="Arial" w:cs="Arial"/>
        </w:rPr>
        <w:t xml:space="preserve">необходимых для предоставления </w:t>
      </w:r>
      <w:r w:rsidR="000718F3" w:rsidRPr="00FC4171">
        <w:rPr>
          <w:rFonts w:ascii="Arial" w:hAnsi="Arial" w:cs="Arial"/>
        </w:rPr>
        <w:t>муниципальной услуги.</w:t>
      </w:r>
    </w:p>
    <w:p w:rsidR="000718F3" w:rsidRPr="00FC4171" w:rsidRDefault="000718F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2.24.3.</w:t>
      </w:r>
      <w:r w:rsidR="002E6642" w:rsidRPr="00FC4171">
        <w:rPr>
          <w:rFonts w:ascii="Arial" w:hAnsi="Arial" w:cs="Arial"/>
        </w:rPr>
        <w:t>В</w:t>
      </w:r>
      <w:r w:rsidRPr="00FC4171">
        <w:rPr>
          <w:rFonts w:ascii="Arial" w:hAnsi="Arial" w:cs="Arial"/>
        </w:rPr>
        <w:t xml:space="preserve">озможность подачи </w:t>
      </w:r>
      <w:r w:rsidR="002E6642" w:rsidRPr="00FC4171">
        <w:rPr>
          <w:rFonts w:ascii="Arial" w:hAnsi="Arial" w:cs="Arial"/>
        </w:rPr>
        <w:t>З</w:t>
      </w:r>
      <w:r w:rsidRPr="00FC4171">
        <w:rPr>
          <w:rFonts w:ascii="Arial" w:hAnsi="Arial" w:cs="Arial"/>
        </w:rPr>
        <w:t>аявления на получение муниципальной услуги и документов в электронной форме.</w:t>
      </w:r>
    </w:p>
    <w:p w:rsidR="000718F3" w:rsidRPr="00FC4171" w:rsidRDefault="000718F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2.24.4.</w:t>
      </w:r>
      <w:r w:rsidR="002E6642" w:rsidRPr="00FC4171">
        <w:rPr>
          <w:rFonts w:ascii="Arial" w:hAnsi="Arial" w:cs="Arial"/>
        </w:rPr>
        <w:t>П</w:t>
      </w:r>
      <w:r w:rsidRPr="00FC4171">
        <w:rPr>
          <w:rFonts w:ascii="Arial" w:hAnsi="Arial" w:cs="Arial"/>
        </w:rPr>
        <w:t>редоставление</w:t>
      </w:r>
      <w:r w:rsidR="002E6642" w:rsidRPr="00FC4171">
        <w:rPr>
          <w:rFonts w:ascii="Arial" w:hAnsi="Arial" w:cs="Arial"/>
        </w:rPr>
        <w:t xml:space="preserve"> муниципальной </w:t>
      </w:r>
      <w:r w:rsidRPr="00FC4171">
        <w:rPr>
          <w:rFonts w:ascii="Arial" w:hAnsi="Arial" w:cs="Arial"/>
        </w:rPr>
        <w:t>услуги</w:t>
      </w:r>
      <w:r w:rsidR="00853E27">
        <w:rPr>
          <w:rFonts w:ascii="Arial" w:hAnsi="Arial" w:cs="Arial"/>
        </w:rPr>
        <w:t xml:space="preserve"> </w:t>
      </w:r>
      <w:r w:rsidRPr="00FC4171">
        <w:rPr>
          <w:rFonts w:ascii="Arial" w:hAnsi="Arial" w:cs="Arial"/>
        </w:rPr>
        <w:t>в</w:t>
      </w:r>
      <w:r w:rsidR="00853E27">
        <w:rPr>
          <w:rFonts w:ascii="Arial" w:hAnsi="Arial" w:cs="Arial"/>
        </w:rPr>
        <w:t xml:space="preserve"> </w:t>
      </w:r>
      <w:r w:rsidRPr="00FC4171">
        <w:rPr>
          <w:rFonts w:ascii="Arial" w:hAnsi="Arial" w:cs="Arial"/>
        </w:rPr>
        <w:t>соответствии с вариантом предоставления муниципальной</w:t>
      </w:r>
      <w:r w:rsidR="002E6642" w:rsidRPr="00FC4171">
        <w:rPr>
          <w:rFonts w:ascii="Arial" w:hAnsi="Arial" w:cs="Arial"/>
        </w:rPr>
        <w:t xml:space="preserve"> услуги.</w:t>
      </w:r>
    </w:p>
    <w:p w:rsidR="000718F3" w:rsidRPr="00FC4171" w:rsidRDefault="000718F3"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2.24.5.</w:t>
      </w:r>
      <w:r w:rsidR="002E6642" w:rsidRPr="00FC4171">
        <w:rPr>
          <w:rFonts w:ascii="Arial" w:hAnsi="Arial" w:cs="Arial"/>
        </w:rPr>
        <w:t>У</w:t>
      </w:r>
      <w:r w:rsidRPr="00FC4171">
        <w:rPr>
          <w:rFonts w:ascii="Arial" w:hAnsi="Arial" w:cs="Arial"/>
        </w:rPr>
        <w:t>добствоинформирования</w:t>
      </w:r>
      <w:r w:rsidR="007B4A10" w:rsidRPr="00FC4171">
        <w:rPr>
          <w:rFonts w:ascii="Arial" w:hAnsi="Arial" w:cs="Arial"/>
        </w:rPr>
        <w:t>Заявителя</w:t>
      </w:r>
      <w:r w:rsidRPr="00FC4171">
        <w:rPr>
          <w:rFonts w:ascii="Arial" w:hAnsi="Arial" w:cs="Arial"/>
        </w:rPr>
        <w:t>оходепредоставления</w:t>
      </w:r>
      <w:r w:rsidR="002E6642" w:rsidRPr="00FC4171">
        <w:rPr>
          <w:rFonts w:ascii="Arial" w:hAnsi="Arial" w:cs="Arial"/>
        </w:rPr>
        <w:t xml:space="preserve"> муниципальной </w:t>
      </w:r>
      <w:r w:rsidRPr="00FC4171">
        <w:rPr>
          <w:rFonts w:ascii="Arial" w:hAnsi="Arial" w:cs="Arial"/>
        </w:rPr>
        <w:t>услуги,</w:t>
      </w:r>
      <w:r w:rsidR="00853E27">
        <w:rPr>
          <w:rFonts w:ascii="Arial" w:hAnsi="Arial" w:cs="Arial"/>
        </w:rPr>
        <w:t xml:space="preserve"> </w:t>
      </w:r>
      <w:r w:rsidRPr="00FC4171">
        <w:rPr>
          <w:rFonts w:ascii="Arial" w:hAnsi="Arial" w:cs="Arial"/>
        </w:rPr>
        <w:t>а</w:t>
      </w:r>
      <w:r w:rsidR="00853E27">
        <w:rPr>
          <w:rFonts w:ascii="Arial" w:hAnsi="Arial" w:cs="Arial"/>
        </w:rPr>
        <w:t xml:space="preserve"> </w:t>
      </w:r>
      <w:r w:rsidRPr="00FC4171">
        <w:rPr>
          <w:rFonts w:ascii="Arial" w:hAnsi="Arial" w:cs="Arial"/>
        </w:rPr>
        <w:t>также</w:t>
      </w:r>
      <w:r w:rsidR="00853E27">
        <w:rPr>
          <w:rFonts w:ascii="Arial" w:hAnsi="Arial" w:cs="Arial"/>
        </w:rPr>
        <w:t xml:space="preserve"> </w:t>
      </w:r>
      <w:r w:rsidRPr="00FC4171">
        <w:rPr>
          <w:rFonts w:ascii="Arial" w:hAnsi="Arial" w:cs="Arial"/>
        </w:rPr>
        <w:t>получения</w:t>
      </w:r>
      <w:r w:rsidR="00853E27">
        <w:rPr>
          <w:rFonts w:ascii="Arial" w:hAnsi="Arial" w:cs="Arial"/>
        </w:rPr>
        <w:t xml:space="preserve"> </w:t>
      </w:r>
      <w:r w:rsidRPr="00FC4171">
        <w:rPr>
          <w:rFonts w:ascii="Arial" w:hAnsi="Arial" w:cs="Arial"/>
        </w:rPr>
        <w:t>результата</w:t>
      </w:r>
      <w:r w:rsidR="00853E27">
        <w:rPr>
          <w:rFonts w:ascii="Arial" w:hAnsi="Arial" w:cs="Arial"/>
        </w:rPr>
        <w:t xml:space="preserve"> </w:t>
      </w:r>
      <w:r w:rsidRPr="00FC4171">
        <w:rPr>
          <w:rFonts w:ascii="Arial" w:hAnsi="Arial" w:cs="Arial"/>
        </w:rPr>
        <w:t>предоставления муниципальной</w:t>
      </w:r>
      <w:r w:rsidR="002E6642" w:rsidRPr="00FC4171">
        <w:rPr>
          <w:rFonts w:ascii="Arial" w:hAnsi="Arial" w:cs="Arial"/>
        </w:rPr>
        <w:t xml:space="preserve"> услуги.</w:t>
      </w:r>
    </w:p>
    <w:p w:rsidR="009844F5" w:rsidRPr="00FC4171" w:rsidRDefault="009844F5"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4</w:t>
      </w:r>
      <w:r w:rsidRPr="00FC4171">
        <w:rPr>
          <w:rFonts w:ascii="Arial" w:hAnsi="Arial" w:cs="Arial"/>
        </w:rPr>
        <w:t>.</w:t>
      </w:r>
      <w:r w:rsidR="002E6642" w:rsidRPr="00FC4171">
        <w:rPr>
          <w:rFonts w:ascii="Arial" w:hAnsi="Arial" w:cs="Arial"/>
        </w:rPr>
        <w:t>6</w:t>
      </w:r>
      <w:r w:rsidR="00602DE5">
        <w:rPr>
          <w:rFonts w:ascii="Arial" w:hAnsi="Arial" w:cs="Arial"/>
        </w:rPr>
        <w:t xml:space="preserve">. </w:t>
      </w:r>
      <w:r w:rsidR="001B5C44" w:rsidRPr="00FC4171">
        <w:rPr>
          <w:rFonts w:ascii="Arial" w:hAnsi="Arial" w:cs="Arial"/>
        </w:rPr>
        <w:t>Возможность получения З</w:t>
      </w:r>
      <w:r w:rsidR="001A38EB" w:rsidRPr="00FC4171">
        <w:rPr>
          <w:rFonts w:ascii="Arial" w:hAnsi="Arial" w:cs="Arial"/>
        </w:rPr>
        <w:t xml:space="preserve">аявителем уведомлений о предоставлении муниципальной услуги с помощью ЕПГУ. </w:t>
      </w:r>
    </w:p>
    <w:p w:rsidR="009844F5"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lastRenderedPageBreak/>
        <w:t>2.2</w:t>
      </w:r>
      <w:r w:rsidR="00221E0F" w:rsidRPr="00FC4171">
        <w:rPr>
          <w:rFonts w:ascii="Arial" w:hAnsi="Arial" w:cs="Arial"/>
        </w:rPr>
        <w:t>4</w:t>
      </w:r>
      <w:r w:rsidR="009844F5" w:rsidRPr="00FC4171">
        <w:rPr>
          <w:rFonts w:ascii="Arial" w:hAnsi="Arial" w:cs="Arial"/>
        </w:rPr>
        <w:t>.</w:t>
      </w:r>
      <w:r w:rsidR="002E6642" w:rsidRPr="00FC4171">
        <w:rPr>
          <w:rFonts w:ascii="Arial" w:hAnsi="Arial" w:cs="Arial"/>
        </w:rPr>
        <w:t>7</w:t>
      </w:r>
      <w:r w:rsidR="00602DE5">
        <w:rPr>
          <w:rFonts w:ascii="Arial" w:hAnsi="Arial" w:cs="Arial"/>
        </w:rPr>
        <w:t xml:space="preserve">. </w:t>
      </w:r>
      <w:r w:rsidRPr="00FC4171">
        <w:rPr>
          <w:rFonts w:ascii="Arial" w:hAnsi="Arial" w:cs="Arial"/>
        </w:rPr>
        <w:t xml:space="preserve">Возможность получения информации о ходе предоставления муниципальной услуги, в том числе с использованием информационно-коммуникационных технологий. </w:t>
      </w:r>
    </w:p>
    <w:p w:rsidR="009844F5"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5</w:t>
      </w:r>
      <w:r w:rsidRPr="00FC4171">
        <w:rPr>
          <w:rFonts w:ascii="Arial" w:hAnsi="Arial" w:cs="Arial"/>
        </w:rPr>
        <w:t xml:space="preserve">.Основными показателями качества предоставления муниципальной услуги являются: </w:t>
      </w:r>
    </w:p>
    <w:p w:rsidR="009844F5"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5</w:t>
      </w:r>
      <w:r w:rsidR="00602DE5">
        <w:rPr>
          <w:rFonts w:ascii="Arial" w:hAnsi="Arial" w:cs="Arial"/>
        </w:rPr>
        <w:t xml:space="preserve">.1. </w:t>
      </w:r>
      <w:r w:rsidRPr="00FC4171">
        <w:rPr>
          <w:rFonts w:ascii="Arial" w:hAnsi="Arial" w:cs="Arial"/>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9844F5"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5</w:t>
      </w:r>
      <w:r w:rsidR="00602DE5">
        <w:rPr>
          <w:rFonts w:ascii="Arial" w:hAnsi="Arial" w:cs="Arial"/>
        </w:rPr>
        <w:t xml:space="preserve">.2. </w:t>
      </w:r>
      <w:r w:rsidRPr="00FC4171">
        <w:rPr>
          <w:rFonts w:ascii="Arial" w:hAnsi="Arial" w:cs="Arial"/>
        </w:rPr>
        <w:t xml:space="preserve">Минимально возможное количество взаимодействий гражданина с должностными лицами, участвующими в предоставлении муниципальной услуги. </w:t>
      </w:r>
    </w:p>
    <w:p w:rsidR="009844F5"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5</w:t>
      </w:r>
      <w:r w:rsidR="009844F5" w:rsidRPr="00FC4171">
        <w:rPr>
          <w:rFonts w:ascii="Arial" w:hAnsi="Arial" w:cs="Arial"/>
        </w:rPr>
        <w:t>.3.</w:t>
      </w:r>
      <w:r w:rsidRPr="00FC4171">
        <w:rPr>
          <w:rFonts w:ascii="Arial" w:hAnsi="Arial" w:cs="Arial"/>
        </w:rPr>
        <w:t>Отсутствие обоснованных жалоб на действия (бездействие) сотрудников и их некорректно</w:t>
      </w:r>
      <w:r w:rsidR="001B5C44" w:rsidRPr="00FC4171">
        <w:rPr>
          <w:rFonts w:ascii="Arial" w:hAnsi="Arial" w:cs="Arial"/>
        </w:rPr>
        <w:t xml:space="preserve">е (невнимательное) отношение к </w:t>
      </w:r>
      <w:r w:rsidR="007B4A10" w:rsidRPr="00FC4171">
        <w:rPr>
          <w:rFonts w:ascii="Arial" w:hAnsi="Arial" w:cs="Arial"/>
        </w:rPr>
        <w:t>Заявителя</w:t>
      </w:r>
      <w:r w:rsidRPr="00FC4171">
        <w:rPr>
          <w:rFonts w:ascii="Arial" w:hAnsi="Arial" w:cs="Arial"/>
        </w:rPr>
        <w:t xml:space="preserve">м. </w:t>
      </w:r>
    </w:p>
    <w:p w:rsidR="009844F5"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5</w:t>
      </w:r>
      <w:r w:rsidR="00602DE5">
        <w:rPr>
          <w:rFonts w:ascii="Arial" w:hAnsi="Arial" w:cs="Arial"/>
        </w:rPr>
        <w:t xml:space="preserve">.4. </w:t>
      </w:r>
      <w:r w:rsidRPr="00FC4171">
        <w:rPr>
          <w:rFonts w:ascii="Arial" w:hAnsi="Arial" w:cs="Arial"/>
        </w:rPr>
        <w:t xml:space="preserve">Отсутствие нарушений установленных сроков в процессе предоставления муниципальной услуги. </w:t>
      </w:r>
    </w:p>
    <w:p w:rsidR="001A38EB" w:rsidRPr="00FC4171" w:rsidRDefault="001A38EB" w:rsidP="00312DD4">
      <w:pPr>
        <w:widowControl w:val="0"/>
        <w:tabs>
          <w:tab w:val="left" w:pos="900"/>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5</w:t>
      </w:r>
      <w:r w:rsidR="00602DE5">
        <w:rPr>
          <w:rFonts w:ascii="Arial" w:hAnsi="Arial" w:cs="Arial"/>
        </w:rPr>
        <w:t xml:space="preserve">.5. </w:t>
      </w:r>
      <w:r w:rsidR="00B1563B" w:rsidRPr="00FC4171">
        <w:rPr>
          <w:rFonts w:ascii="Arial" w:hAnsi="Arial" w:cs="Arial"/>
        </w:rPr>
        <w:t>Отсутствие З</w:t>
      </w:r>
      <w:r w:rsidRPr="00FC4171">
        <w:rPr>
          <w:rFonts w:ascii="Arial" w:hAnsi="Arial" w:cs="Arial"/>
        </w:rPr>
        <w:t xml:space="preserve">аявлений об оспаривании решений, действий (бездействия) </w:t>
      </w:r>
      <w:r w:rsidR="00585ECA" w:rsidRPr="00FC4171">
        <w:rPr>
          <w:rFonts w:ascii="Arial" w:hAnsi="Arial" w:cs="Arial"/>
        </w:rPr>
        <w:t>Уполномоченного органа</w:t>
      </w:r>
      <w:r w:rsidRPr="00FC4171">
        <w:rPr>
          <w:rFonts w:ascii="Arial" w:hAnsi="Arial" w:cs="Arial"/>
        </w:rPr>
        <w:t>,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w:t>
      </w:r>
      <w:r w:rsidR="001B5C44" w:rsidRPr="00FC4171">
        <w:rPr>
          <w:rFonts w:ascii="Arial" w:hAnsi="Arial" w:cs="Arial"/>
        </w:rPr>
        <w:t xml:space="preserve">ном удовлетворении) требований </w:t>
      </w:r>
      <w:r w:rsidR="007B4A10" w:rsidRPr="00FC4171">
        <w:rPr>
          <w:rFonts w:ascii="Arial" w:hAnsi="Arial" w:cs="Arial"/>
        </w:rPr>
        <w:t>Заявителей</w:t>
      </w:r>
      <w:r w:rsidRPr="00FC4171">
        <w:rPr>
          <w:rFonts w:ascii="Arial" w:hAnsi="Arial" w:cs="Arial"/>
        </w:rPr>
        <w:t>.</w:t>
      </w:r>
    </w:p>
    <w:p w:rsidR="007B0396" w:rsidRPr="00FC4171" w:rsidRDefault="007B0396" w:rsidP="00312DD4">
      <w:pPr>
        <w:widowControl w:val="0"/>
        <w:tabs>
          <w:tab w:val="left" w:pos="900"/>
          <w:tab w:val="left" w:pos="1701"/>
        </w:tabs>
        <w:suppressAutoHyphens w:val="0"/>
        <w:ind w:firstLine="567"/>
        <w:jc w:val="both"/>
        <w:rPr>
          <w:rFonts w:ascii="Arial" w:hAnsi="Arial" w:cs="Arial"/>
        </w:rPr>
      </w:pPr>
    </w:p>
    <w:p w:rsidR="007B0396" w:rsidRPr="00602DE5" w:rsidRDefault="007B0396" w:rsidP="00312DD4">
      <w:pPr>
        <w:widowControl w:val="0"/>
        <w:tabs>
          <w:tab w:val="left" w:pos="900"/>
          <w:tab w:val="left" w:pos="1701"/>
        </w:tabs>
        <w:suppressAutoHyphens w:val="0"/>
        <w:ind w:firstLine="567"/>
        <w:jc w:val="center"/>
        <w:rPr>
          <w:rFonts w:ascii="Arial" w:hAnsi="Arial" w:cs="Arial"/>
          <w:b/>
          <w:sz w:val="32"/>
          <w:szCs w:val="32"/>
        </w:rPr>
      </w:pPr>
      <w:r w:rsidRPr="00602DE5">
        <w:rPr>
          <w:rFonts w:ascii="Arial" w:hAnsi="Arial" w:cs="Arial"/>
          <w:b/>
          <w:sz w:val="32"/>
          <w:szCs w:val="32"/>
        </w:rPr>
        <w:t>Иные требования</w:t>
      </w:r>
      <w:r w:rsidR="00DC2772" w:rsidRPr="00602DE5">
        <w:rPr>
          <w:rFonts w:ascii="Arial" w:hAnsi="Arial" w:cs="Arial"/>
          <w:b/>
          <w:sz w:val="32"/>
          <w:szCs w:val="32"/>
        </w:rPr>
        <w:t xml:space="preserve"> к предоставлению</w:t>
      </w:r>
      <w:r w:rsidRPr="00602DE5">
        <w:rPr>
          <w:rFonts w:ascii="Arial" w:hAnsi="Arial" w:cs="Arial"/>
          <w:b/>
          <w:sz w:val="32"/>
          <w:szCs w:val="32"/>
        </w:rPr>
        <w:t xml:space="preserve"> муниципальной услуги</w:t>
      </w:r>
    </w:p>
    <w:p w:rsidR="000D270E" w:rsidRPr="00FC4171" w:rsidRDefault="000D270E" w:rsidP="00312DD4">
      <w:pPr>
        <w:widowControl w:val="0"/>
        <w:suppressAutoHyphens w:val="0"/>
        <w:ind w:firstLine="567"/>
        <w:jc w:val="both"/>
        <w:rPr>
          <w:rFonts w:ascii="Arial" w:hAnsi="Arial" w:cs="Arial"/>
        </w:rPr>
      </w:pPr>
    </w:p>
    <w:p w:rsidR="00DC2772" w:rsidRPr="00FC4171" w:rsidRDefault="00F13727" w:rsidP="00312DD4">
      <w:pPr>
        <w:widowControl w:val="0"/>
        <w:tabs>
          <w:tab w:val="left" w:pos="1701"/>
        </w:tabs>
        <w:suppressAutoHyphens w:val="0"/>
        <w:ind w:firstLine="567"/>
        <w:jc w:val="both"/>
        <w:rPr>
          <w:rFonts w:ascii="Arial" w:hAnsi="Arial" w:cs="Arial"/>
        </w:rPr>
      </w:pPr>
      <w:r w:rsidRPr="00FC4171">
        <w:rPr>
          <w:rFonts w:ascii="Arial" w:hAnsi="Arial" w:cs="Arial"/>
        </w:rPr>
        <w:t>2.2</w:t>
      </w:r>
      <w:r w:rsidR="00221E0F" w:rsidRPr="00FC4171">
        <w:rPr>
          <w:rFonts w:ascii="Arial" w:hAnsi="Arial" w:cs="Arial"/>
        </w:rPr>
        <w:t>6</w:t>
      </w:r>
      <w:r w:rsidR="00602DE5">
        <w:rPr>
          <w:rFonts w:ascii="Arial" w:hAnsi="Arial" w:cs="Arial"/>
        </w:rPr>
        <w:t xml:space="preserve">. </w:t>
      </w:r>
      <w:r w:rsidR="00DC2772" w:rsidRPr="00FC4171">
        <w:rPr>
          <w:rFonts w:ascii="Arial" w:hAnsi="Arial" w:cs="Arial"/>
        </w:rPr>
        <w:t>Услуги, являющиеся обязательными и необходимыми для предоставления муниципальной услуги, отсутствуют.</w:t>
      </w:r>
    </w:p>
    <w:p w:rsidR="00DC2772" w:rsidRPr="00FC4171" w:rsidRDefault="00DC2772" w:rsidP="00312DD4">
      <w:pPr>
        <w:widowControl w:val="0"/>
        <w:tabs>
          <w:tab w:val="left" w:pos="1701"/>
        </w:tabs>
        <w:suppressAutoHyphens w:val="0"/>
        <w:ind w:firstLine="567"/>
        <w:jc w:val="both"/>
        <w:rPr>
          <w:rFonts w:ascii="Arial" w:hAnsi="Arial" w:cs="Arial"/>
        </w:rPr>
      </w:pPr>
      <w:r w:rsidRPr="00FC4171">
        <w:rPr>
          <w:rFonts w:ascii="Arial" w:hAnsi="Arial" w:cs="Arial"/>
        </w:rPr>
        <w:t>2.27. Информационные системы, используемые для предоставления муниципальной услуги, не предусмотрены.</w:t>
      </w:r>
    </w:p>
    <w:p w:rsidR="00DC2772" w:rsidRPr="00FC4171" w:rsidRDefault="00DC2772" w:rsidP="00312DD4">
      <w:pPr>
        <w:widowControl w:val="0"/>
        <w:tabs>
          <w:tab w:val="left" w:pos="1701"/>
        </w:tabs>
        <w:suppressAutoHyphens w:val="0"/>
        <w:ind w:firstLine="567"/>
        <w:jc w:val="both"/>
        <w:rPr>
          <w:rFonts w:ascii="Arial" w:hAnsi="Arial" w:cs="Arial"/>
        </w:rPr>
      </w:pPr>
    </w:p>
    <w:p w:rsidR="00F13727" w:rsidRPr="00602DE5" w:rsidRDefault="00176848" w:rsidP="00312DD4">
      <w:pPr>
        <w:widowControl w:val="0"/>
        <w:tabs>
          <w:tab w:val="left" w:pos="900"/>
          <w:tab w:val="left" w:pos="1701"/>
        </w:tabs>
        <w:suppressAutoHyphens w:val="0"/>
        <w:ind w:firstLine="567"/>
        <w:jc w:val="center"/>
        <w:rPr>
          <w:rFonts w:ascii="Arial" w:hAnsi="Arial" w:cs="Arial"/>
          <w:b/>
          <w:sz w:val="32"/>
          <w:szCs w:val="32"/>
        </w:rPr>
      </w:pPr>
      <w:r w:rsidRPr="00602DE5">
        <w:rPr>
          <w:rFonts w:ascii="Arial" w:hAnsi="Arial" w:cs="Arial"/>
          <w:b/>
          <w:sz w:val="32"/>
          <w:szCs w:val="32"/>
        </w:rPr>
        <w:t>III. Состав, последовательность и сроки выполнения административных процедур</w:t>
      </w:r>
    </w:p>
    <w:p w:rsidR="00357C02" w:rsidRPr="00312DD4" w:rsidRDefault="00357C02" w:rsidP="00312DD4">
      <w:pPr>
        <w:widowControl w:val="0"/>
        <w:tabs>
          <w:tab w:val="left" w:pos="900"/>
          <w:tab w:val="left" w:pos="1701"/>
        </w:tabs>
        <w:suppressAutoHyphens w:val="0"/>
        <w:ind w:firstLine="567"/>
        <w:jc w:val="center"/>
        <w:rPr>
          <w:rFonts w:ascii="Arial" w:hAnsi="Arial" w:cs="Arial"/>
        </w:rPr>
      </w:pPr>
    </w:p>
    <w:p w:rsidR="00F13727" w:rsidRPr="00602DE5" w:rsidRDefault="00176848" w:rsidP="00312DD4">
      <w:pPr>
        <w:widowControl w:val="0"/>
        <w:tabs>
          <w:tab w:val="left" w:pos="1701"/>
        </w:tabs>
        <w:suppressAutoHyphens w:val="0"/>
        <w:ind w:firstLine="567"/>
        <w:jc w:val="center"/>
        <w:rPr>
          <w:rFonts w:ascii="Arial" w:hAnsi="Arial" w:cs="Arial"/>
          <w:b/>
          <w:sz w:val="32"/>
          <w:szCs w:val="32"/>
        </w:rPr>
      </w:pPr>
      <w:r w:rsidRPr="00602DE5">
        <w:rPr>
          <w:rFonts w:ascii="Arial" w:hAnsi="Arial" w:cs="Arial"/>
          <w:b/>
          <w:sz w:val="32"/>
          <w:szCs w:val="32"/>
        </w:rPr>
        <w:t>Исчерпывающий перечень административных процедур</w:t>
      </w:r>
    </w:p>
    <w:p w:rsidR="00176848" w:rsidRPr="00FC4171" w:rsidRDefault="00176848" w:rsidP="00312DD4">
      <w:pPr>
        <w:widowControl w:val="0"/>
        <w:tabs>
          <w:tab w:val="left" w:pos="1701"/>
        </w:tabs>
        <w:suppressAutoHyphens w:val="0"/>
        <w:ind w:firstLine="567"/>
        <w:jc w:val="both"/>
        <w:rPr>
          <w:rFonts w:ascii="Arial" w:hAnsi="Arial" w:cs="Arial"/>
        </w:rPr>
      </w:pPr>
    </w:p>
    <w:p w:rsidR="00176848" w:rsidRPr="00FC4171" w:rsidRDefault="00602DE5" w:rsidP="00312DD4">
      <w:pPr>
        <w:widowControl w:val="0"/>
        <w:tabs>
          <w:tab w:val="left" w:pos="1701"/>
        </w:tabs>
        <w:suppressAutoHyphens w:val="0"/>
        <w:ind w:firstLine="567"/>
        <w:jc w:val="both"/>
        <w:rPr>
          <w:rFonts w:ascii="Arial" w:hAnsi="Arial" w:cs="Arial"/>
        </w:rPr>
      </w:pPr>
      <w:r>
        <w:rPr>
          <w:rFonts w:ascii="Arial" w:hAnsi="Arial" w:cs="Arial"/>
        </w:rPr>
        <w:t xml:space="preserve">3.1. </w:t>
      </w:r>
      <w:r w:rsidR="00176848" w:rsidRPr="00FC4171">
        <w:rPr>
          <w:rFonts w:ascii="Arial" w:hAnsi="Arial" w:cs="Arial"/>
        </w:rPr>
        <w:t xml:space="preserve">Предоставление муниципальной услуги включает в себя следующие административные процедуры: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1) прием и проверка комплектности документов на наличие/отсутствие оснований для отказа в приеме документов: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а) проверка направленного Заявителем </w:t>
      </w:r>
      <w:r w:rsidR="00B1563B" w:rsidRPr="00FC4171">
        <w:rPr>
          <w:rFonts w:ascii="Arial" w:hAnsi="Arial" w:cs="Arial"/>
        </w:rPr>
        <w:t>Заявления</w:t>
      </w:r>
      <w:r w:rsidRPr="00FC4171">
        <w:rPr>
          <w:rFonts w:ascii="Arial" w:hAnsi="Arial" w:cs="Arial"/>
        </w:rPr>
        <w:t xml:space="preserve"> и документов, представленных для получения муниципальной услуги;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б) направление </w:t>
      </w:r>
      <w:r w:rsidR="002D15CC" w:rsidRPr="00FC4171">
        <w:rPr>
          <w:rFonts w:ascii="Arial" w:hAnsi="Arial" w:cs="Arial"/>
        </w:rPr>
        <w:t>Заявителю</w:t>
      </w:r>
      <w:r w:rsidR="00B1563B" w:rsidRPr="00FC4171">
        <w:rPr>
          <w:rFonts w:ascii="Arial" w:hAnsi="Arial" w:cs="Arial"/>
        </w:rPr>
        <w:t xml:space="preserve"> уведомления о приеме Заявления</w:t>
      </w:r>
      <w:r w:rsidRPr="00FC4171">
        <w:rPr>
          <w:rFonts w:ascii="Arial" w:hAnsi="Arial" w:cs="Arial"/>
        </w:rPr>
        <w:t xml:space="preserve"> к рас</w:t>
      </w:r>
      <w:r w:rsidR="00B1563B" w:rsidRPr="00FC4171">
        <w:rPr>
          <w:rFonts w:ascii="Arial" w:hAnsi="Arial" w:cs="Arial"/>
        </w:rPr>
        <w:t>смотрению либо отказа в приеме Заявления</w:t>
      </w:r>
      <w:r w:rsidRPr="00FC4171">
        <w:rPr>
          <w:rFonts w:ascii="Arial" w:hAnsi="Arial" w:cs="Arial"/>
        </w:rPr>
        <w:t xml:space="preserve"> к рассмотрению с обоснованием отказа по форме Приложения № 6 к настоящему Административному регламенту; </w:t>
      </w:r>
    </w:p>
    <w:p w:rsidR="006613E0" w:rsidRPr="00FC4171" w:rsidRDefault="00602DE5" w:rsidP="00312DD4">
      <w:pPr>
        <w:widowControl w:val="0"/>
        <w:tabs>
          <w:tab w:val="left" w:pos="1701"/>
        </w:tabs>
        <w:suppressAutoHyphens w:val="0"/>
        <w:ind w:firstLine="567"/>
        <w:jc w:val="both"/>
        <w:rPr>
          <w:rFonts w:ascii="Arial" w:hAnsi="Arial" w:cs="Arial"/>
        </w:rPr>
      </w:pPr>
      <w:r>
        <w:rPr>
          <w:rFonts w:ascii="Arial" w:hAnsi="Arial" w:cs="Arial"/>
        </w:rPr>
        <w:t xml:space="preserve">2) </w:t>
      </w:r>
      <w:r w:rsidR="006613E0" w:rsidRPr="00FC4171">
        <w:rPr>
          <w:rFonts w:ascii="Arial" w:hAnsi="Arial" w:cs="Arial"/>
        </w:rPr>
        <w:t xml:space="preserve">получение сведений посредством межведомственного информационного взаимодействия, в том числе с использованием СМЭВ: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а) направление межведомственных запросов в органы и организации;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б) получение ответов на межведомственные запросы, формирование полного комплекта документов;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3) рассмотрение документов и сведений: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а) проверка соответствия документов и сведений требованиям нормативных правовых актов предоставления муниципальной услуги;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lastRenderedPageBreak/>
        <w:t>4) принятие решения о предоставлении муниципальной услуги:</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а) принятие решения о предоставление или отказе в предоставлении муниципальной услуги с направлением </w:t>
      </w:r>
      <w:r w:rsidR="002D15CC" w:rsidRPr="00FC4171">
        <w:rPr>
          <w:rFonts w:ascii="Arial" w:hAnsi="Arial" w:cs="Arial"/>
        </w:rPr>
        <w:t>Заявителю</w:t>
      </w:r>
      <w:r w:rsidRPr="00FC4171">
        <w:rPr>
          <w:rFonts w:ascii="Arial" w:hAnsi="Arial" w:cs="Arial"/>
        </w:rPr>
        <w:t xml:space="preserve"> соответствующего уведомления; </w:t>
      </w:r>
    </w:p>
    <w:p w:rsidR="006613E0" w:rsidRPr="00FC4171" w:rsidRDefault="00602DE5" w:rsidP="00312DD4">
      <w:pPr>
        <w:widowControl w:val="0"/>
        <w:tabs>
          <w:tab w:val="left" w:pos="1701"/>
        </w:tabs>
        <w:suppressAutoHyphens w:val="0"/>
        <w:ind w:firstLine="567"/>
        <w:jc w:val="both"/>
        <w:rPr>
          <w:rFonts w:ascii="Arial" w:hAnsi="Arial" w:cs="Arial"/>
        </w:rPr>
      </w:pPr>
      <w:r>
        <w:rPr>
          <w:rFonts w:ascii="Arial" w:hAnsi="Arial" w:cs="Arial"/>
        </w:rPr>
        <w:t xml:space="preserve">б) </w:t>
      </w:r>
      <w:r w:rsidR="006613E0" w:rsidRPr="00FC4171">
        <w:rPr>
          <w:rFonts w:ascii="Arial" w:hAnsi="Arial" w:cs="Arial"/>
        </w:rPr>
        <w:t xml:space="preserve">направление </w:t>
      </w:r>
      <w:r w:rsidR="002D15CC" w:rsidRPr="00FC4171">
        <w:rPr>
          <w:rFonts w:ascii="Arial" w:hAnsi="Arial" w:cs="Arial"/>
        </w:rPr>
        <w:t>Заявителю</w:t>
      </w:r>
      <w:r w:rsidR="006613E0" w:rsidRPr="00FC4171">
        <w:rPr>
          <w:rFonts w:ascii="Arial" w:hAnsi="Arial" w:cs="Arial"/>
        </w:rPr>
        <w:t xml:space="preserve"> результата муниципальной услуги, подписанного уполномоченным должностным лицом </w:t>
      </w:r>
      <w:r w:rsidR="00585ECA" w:rsidRPr="00FC4171">
        <w:rPr>
          <w:rFonts w:ascii="Arial" w:hAnsi="Arial" w:cs="Arial"/>
        </w:rPr>
        <w:t>Уполномоченного органа</w:t>
      </w:r>
      <w:r w:rsidR="006613E0" w:rsidRPr="00FC4171">
        <w:rPr>
          <w:rFonts w:ascii="Arial" w:hAnsi="Arial" w:cs="Arial"/>
        </w:rPr>
        <w:t xml:space="preserve">;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5) выдача результата (независимо от выбора </w:t>
      </w:r>
      <w:r w:rsidR="002D15CC" w:rsidRPr="00FC4171">
        <w:rPr>
          <w:rFonts w:ascii="Arial" w:hAnsi="Arial" w:cs="Arial"/>
        </w:rPr>
        <w:t>Заявителю</w:t>
      </w:r>
      <w:r w:rsidRPr="00FC4171">
        <w:rPr>
          <w:rFonts w:ascii="Arial" w:hAnsi="Arial" w:cs="Arial"/>
        </w:rPr>
        <w:t xml:space="preserve">): </w:t>
      </w: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а) регистрация результата предоставления муниципальной услуги. </w:t>
      </w:r>
    </w:p>
    <w:p w:rsidR="00176848"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3.2. Описание административных процедур предоставления муниципальной услуги представлено в Приложении № </w:t>
      </w:r>
      <w:r w:rsidR="00B37A15" w:rsidRPr="00FC4171">
        <w:rPr>
          <w:rFonts w:ascii="Arial" w:hAnsi="Arial" w:cs="Arial"/>
        </w:rPr>
        <w:t>6</w:t>
      </w:r>
      <w:r w:rsidRPr="00FC4171">
        <w:rPr>
          <w:rFonts w:ascii="Arial" w:hAnsi="Arial" w:cs="Arial"/>
        </w:rPr>
        <w:t xml:space="preserve"> к настоящему Административному регламенту.</w:t>
      </w:r>
    </w:p>
    <w:p w:rsidR="00072E4D" w:rsidRPr="00FC4171" w:rsidRDefault="00072E4D" w:rsidP="00312DD4">
      <w:pPr>
        <w:widowControl w:val="0"/>
        <w:tabs>
          <w:tab w:val="left" w:pos="1701"/>
        </w:tabs>
        <w:suppressAutoHyphens w:val="0"/>
        <w:ind w:firstLine="567"/>
        <w:jc w:val="both"/>
        <w:rPr>
          <w:rFonts w:ascii="Arial" w:hAnsi="Arial" w:cs="Arial"/>
        </w:rPr>
      </w:pPr>
    </w:p>
    <w:p w:rsidR="00072E4D" w:rsidRPr="00602DE5" w:rsidRDefault="00072E4D" w:rsidP="00312DD4">
      <w:pPr>
        <w:widowControl w:val="0"/>
        <w:tabs>
          <w:tab w:val="left" w:pos="1701"/>
        </w:tabs>
        <w:suppressAutoHyphens w:val="0"/>
        <w:ind w:firstLine="567"/>
        <w:jc w:val="center"/>
        <w:rPr>
          <w:rFonts w:ascii="Arial" w:hAnsi="Arial" w:cs="Arial"/>
          <w:sz w:val="32"/>
          <w:szCs w:val="32"/>
        </w:rPr>
      </w:pPr>
      <w:r w:rsidRPr="00602DE5">
        <w:rPr>
          <w:rFonts w:ascii="Arial" w:hAnsi="Arial" w:cs="Arial"/>
          <w:b/>
          <w:sz w:val="32"/>
          <w:szCs w:val="32"/>
        </w:rPr>
        <w:t>Перечень административных процедур (действий) при предоставлении</w:t>
      </w:r>
      <w:r w:rsidR="00853E27">
        <w:rPr>
          <w:rFonts w:ascii="Arial" w:hAnsi="Arial" w:cs="Arial"/>
          <w:b/>
          <w:sz w:val="32"/>
          <w:szCs w:val="32"/>
        </w:rPr>
        <w:t xml:space="preserve"> </w:t>
      </w:r>
      <w:r w:rsidRPr="00602DE5">
        <w:rPr>
          <w:rFonts w:ascii="Arial" w:hAnsi="Arial" w:cs="Arial"/>
          <w:b/>
          <w:sz w:val="32"/>
          <w:szCs w:val="32"/>
        </w:rPr>
        <w:t>муниципальной услуги в электронной форме</w:t>
      </w:r>
    </w:p>
    <w:p w:rsidR="00072E4D" w:rsidRPr="00FC4171" w:rsidRDefault="00072E4D" w:rsidP="00312DD4">
      <w:pPr>
        <w:widowControl w:val="0"/>
        <w:tabs>
          <w:tab w:val="left" w:pos="1701"/>
        </w:tabs>
        <w:suppressAutoHyphens w:val="0"/>
        <w:ind w:firstLine="567"/>
        <w:jc w:val="both"/>
        <w:rPr>
          <w:rFonts w:ascii="Arial" w:hAnsi="Arial" w:cs="Arial"/>
        </w:rPr>
      </w:pP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3.3. При предоставлении муниципаль</w:t>
      </w:r>
      <w:r w:rsidR="002D15CC" w:rsidRPr="00FC4171">
        <w:rPr>
          <w:rFonts w:ascii="Arial" w:hAnsi="Arial" w:cs="Arial"/>
        </w:rPr>
        <w:t>ной услуги в электронной форме Заявителю</w:t>
      </w:r>
      <w:r w:rsidRPr="00FC4171">
        <w:rPr>
          <w:rFonts w:ascii="Arial" w:hAnsi="Arial" w:cs="Arial"/>
        </w:rPr>
        <w:t xml:space="preserve"> обеспечиваются: </w:t>
      </w:r>
    </w:p>
    <w:p w:rsidR="006613E0"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613E0" w:rsidRPr="00FC4171">
        <w:rPr>
          <w:rFonts w:ascii="Arial" w:hAnsi="Arial" w:cs="Arial"/>
        </w:rPr>
        <w:t xml:space="preserve">получение информации о порядке и сроках предоставления муниципальной услуги; </w:t>
      </w:r>
    </w:p>
    <w:p w:rsidR="006613E0"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B1563B" w:rsidRPr="00FC4171">
        <w:rPr>
          <w:rFonts w:ascii="Arial" w:hAnsi="Arial" w:cs="Arial"/>
        </w:rPr>
        <w:t>формирование Заявления</w:t>
      </w:r>
      <w:r w:rsidR="006613E0" w:rsidRPr="00FC4171">
        <w:rPr>
          <w:rFonts w:ascii="Arial" w:hAnsi="Arial" w:cs="Arial"/>
        </w:rPr>
        <w:t xml:space="preserve">; </w:t>
      </w:r>
    </w:p>
    <w:p w:rsidR="006613E0"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613E0" w:rsidRPr="00FC4171">
        <w:rPr>
          <w:rFonts w:ascii="Arial" w:hAnsi="Arial" w:cs="Arial"/>
        </w:rPr>
        <w:t>прие</w:t>
      </w:r>
      <w:r w:rsidR="00B1563B" w:rsidRPr="00FC4171">
        <w:rPr>
          <w:rFonts w:ascii="Arial" w:hAnsi="Arial" w:cs="Arial"/>
        </w:rPr>
        <w:t xml:space="preserve">м и регистрация </w:t>
      </w:r>
      <w:r w:rsidR="00585ECA" w:rsidRPr="00FC4171">
        <w:rPr>
          <w:rFonts w:ascii="Arial" w:hAnsi="Arial" w:cs="Arial"/>
        </w:rPr>
        <w:t>Уполномоченным органом</w:t>
      </w:r>
      <w:r w:rsidR="00B1563B" w:rsidRPr="00FC4171">
        <w:rPr>
          <w:rFonts w:ascii="Arial" w:hAnsi="Arial" w:cs="Arial"/>
        </w:rPr>
        <w:t xml:space="preserve"> Заявления</w:t>
      </w:r>
      <w:r w:rsidR="006613E0" w:rsidRPr="00FC4171">
        <w:rPr>
          <w:rFonts w:ascii="Arial" w:hAnsi="Arial" w:cs="Arial"/>
        </w:rPr>
        <w:t xml:space="preserve"> и иных документов, необходимых для предоставления муниципальной услуги; </w:t>
      </w:r>
    </w:p>
    <w:p w:rsidR="006613E0"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613E0" w:rsidRPr="00FC4171">
        <w:rPr>
          <w:rFonts w:ascii="Arial" w:hAnsi="Arial" w:cs="Arial"/>
        </w:rPr>
        <w:t xml:space="preserve">получение результата предоставления муниципальной услуги; </w:t>
      </w:r>
    </w:p>
    <w:p w:rsidR="006613E0"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613E0" w:rsidRPr="00FC4171">
        <w:rPr>
          <w:rFonts w:ascii="Arial" w:hAnsi="Arial" w:cs="Arial"/>
        </w:rPr>
        <w:t xml:space="preserve">получение </w:t>
      </w:r>
      <w:r w:rsidR="00B1563B" w:rsidRPr="00FC4171">
        <w:rPr>
          <w:rFonts w:ascii="Arial" w:hAnsi="Arial" w:cs="Arial"/>
        </w:rPr>
        <w:t>сведений о ходе рассмотрения Заявления</w:t>
      </w:r>
      <w:r w:rsidR="006613E0" w:rsidRPr="00FC4171">
        <w:rPr>
          <w:rFonts w:ascii="Arial" w:hAnsi="Arial" w:cs="Arial"/>
        </w:rPr>
        <w:t xml:space="preserve">; </w:t>
      </w:r>
    </w:p>
    <w:p w:rsidR="006613E0"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613E0" w:rsidRPr="00FC4171">
        <w:rPr>
          <w:rFonts w:ascii="Arial" w:hAnsi="Arial" w:cs="Arial"/>
        </w:rPr>
        <w:t xml:space="preserve">осуществление оценки качества предоставления муниципальной услуги; </w:t>
      </w:r>
    </w:p>
    <w:p w:rsidR="006613E0"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613E0" w:rsidRPr="00FC4171">
        <w:rPr>
          <w:rFonts w:ascii="Arial" w:hAnsi="Arial" w:cs="Arial"/>
        </w:rPr>
        <w:t xml:space="preserve">досудебное (внесудебное) обжалование решений и действий (бездействия) </w:t>
      </w:r>
      <w:r w:rsidR="00585ECA" w:rsidRPr="00FC4171">
        <w:rPr>
          <w:rFonts w:ascii="Arial" w:hAnsi="Arial" w:cs="Arial"/>
        </w:rPr>
        <w:t>Уполномоченного органа</w:t>
      </w:r>
      <w:r w:rsidR="006613E0" w:rsidRPr="00FC4171">
        <w:rPr>
          <w:rFonts w:ascii="Arial" w:hAnsi="Arial" w:cs="Arial"/>
        </w:rPr>
        <w:t xml:space="preserve"> либо действия (бездействие) должностных лиц </w:t>
      </w:r>
      <w:r w:rsidR="00585ECA" w:rsidRPr="00FC4171">
        <w:rPr>
          <w:rFonts w:ascii="Arial" w:hAnsi="Arial" w:cs="Arial"/>
        </w:rPr>
        <w:t>Уполномоченного органа</w:t>
      </w:r>
      <w:r w:rsidR="006613E0" w:rsidRPr="00FC4171">
        <w:rPr>
          <w:rFonts w:ascii="Arial" w:hAnsi="Arial" w:cs="Arial"/>
        </w:rPr>
        <w:t>, предоставляющих муниципальную услугу, либо муниципального служащего.</w:t>
      </w:r>
    </w:p>
    <w:p w:rsidR="00072E4D" w:rsidRPr="00FC4171" w:rsidRDefault="00072E4D" w:rsidP="00312DD4">
      <w:pPr>
        <w:widowControl w:val="0"/>
        <w:tabs>
          <w:tab w:val="left" w:pos="1701"/>
        </w:tabs>
        <w:suppressAutoHyphens w:val="0"/>
        <w:ind w:firstLine="567"/>
        <w:jc w:val="both"/>
        <w:rPr>
          <w:rFonts w:ascii="Arial" w:hAnsi="Arial" w:cs="Arial"/>
        </w:rPr>
      </w:pPr>
    </w:p>
    <w:p w:rsidR="00064961" w:rsidRPr="00382C21" w:rsidRDefault="00064961"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Порядок осуществления административных процедур</w:t>
      </w:r>
      <w:r w:rsidR="00312DD4">
        <w:rPr>
          <w:rFonts w:ascii="Arial" w:hAnsi="Arial" w:cs="Arial"/>
          <w:b/>
          <w:sz w:val="32"/>
          <w:szCs w:val="32"/>
        </w:rPr>
        <w:t xml:space="preserve"> (действий) в электронной форме</w:t>
      </w:r>
    </w:p>
    <w:p w:rsidR="00064961" w:rsidRPr="00FC4171" w:rsidRDefault="00064961" w:rsidP="00312DD4">
      <w:pPr>
        <w:widowControl w:val="0"/>
        <w:tabs>
          <w:tab w:val="left" w:pos="1701"/>
        </w:tabs>
        <w:suppressAutoHyphens w:val="0"/>
        <w:ind w:firstLine="567"/>
        <w:jc w:val="both"/>
        <w:rPr>
          <w:rFonts w:ascii="Arial" w:hAnsi="Arial" w:cs="Arial"/>
        </w:rPr>
      </w:pPr>
    </w:p>
    <w:p w:rsidR="006613E0" w:rsidRPr="00FC4171" w:rsidRDefault="006613E0" w:rsidP="00312DD4">
      <w:pPr>
        <w:widowControl w:val="0"/>
        <w:tabs>
          <w:tab w:val="left" w:pos="1701"/>
        </w:tabs>
        <w:suppressAutoHyphens w:val="0"/>
        <w:ind w:firstLine="567"/>
        <w:jc w:val="both"/>
        <w:rPr>
          <w:rFonts w:ascii="Arial" w:hAnsi="Arial" w:cs="Arial"/>
        </w:rPr>
      </w:pPr>
      <w:r w:rsidRPr="00FC4171">
        <w:rPr>
          <w:rFonts w:ascii="Arial" w:hAnsi="Arial" w:cs="Arial"/>
        </w:rPr>
        <w:t>3.4. Исчерпывающий порядок осуществления административных процедур (действий) в электронной форме.</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3.</w:t>
      </w:r>
      <w:r w:rsidR="006613E0" w:rsidRPr="00FC4171">
        <w:rPr>
          <w:rFonts w:ascii="Arial" w:hAnsi="Arial" w:cs="Arial"/>
        </w:rPr>
        <w:t>4</w:t>
      </w:r>
      <w:r w:rsidRPr="00FC4171">
        <w:rPr>
          <w:rFonts w:ascii="Arial" w:hAnsi="Arial" w:cs="Arial"/>
        </w:rPr>
        <w:t>.</w:t>
      </w:r>
      <w:r w:rsidR="006613E0" w:rsidRPr="00FC4171">
        <w:rPr>
          <w:rFonts w:ascii="Arial" w:hAnsi="Arial" w:cs="Arial"/>
        </w:rPr>
        <w:t>1.</w:t>
      </w:r>
      <w:r w:rsidR="00B1563B" w:rsidRPr="00FC4171">
        <w:rPr>
          <w:rFonts w:ascii="Arial" w:hAnsi="Arial" w:cs="Arial"/>
        </w:rPr>
        <w:t>Формирование Заявления</w:t>
      </w:r>
      <w:r w:rsidRPr="00FC4171">
        <w:rPr>
          <w:rFonts w:ascii="Arial" w:hAnsi="Arial" w:cs="Arial"/>
        </w:rPr>
        <w:t xml:space="preserve">. </w:t>
      </w:r>
    </w:p>
    <w:p w:rsidR="00064961" w:rsidRPr="00FC4171" w:rsidRDefault="00B1563B" w:rsidP="00312DD4">
      <w:pPr>
        <w:widowControl w:val="0"/>
        <w:tabs>
          <w:tab w:val="left" w:pos="1701"/>
        </w:tabs>
        <w:suppressAutoHyphens w:val="0"/>
        <w:ind w:firstLine="567"/>
        <w:jc w:val="both"/>
        <w:rPr>
          <w:rFonts w:ascii="Arial" w:hAnsi="Arial" w:cs="Arial"/>
        </w:rPr>
      </w:pPr>
      <w:r w:rsidRPr="00FC4171">
        <w:rPr>
          <w:rFonts w:ascii="Arial" w:hAnsi="Arial" w:cs="Arial"/>
        </w:rPr>
        <w:t>Формирование Заявления</w:t>
      </w:r>
      <w:r w:rsidR="00064961" w:rsidRPr="00FC4171">
        <w:rPr>
          <w:rFonts w:ascii="Arial" w:hAnsi="Arial" w:cs="Arial"/>
        </w:rPr>
        <w:t xml:space="preserve"> осуществляется посредством заполнения электронной формы </w:t>
      </w:r>
      <w:r w:rsidRPr="00FC4171">
        <w:rPr>
          <w:rFonts w:ascii="Arial" w:hAnsi="Arial" w:cs="Arial"/>
        </w:rPr>
        <w:t>Заявления</w:t>
      </w:r>
      <w:r w:rsidR="00064961" w:rsidRPr="00FC4171">
        <w:rPr>
          <w:rFonts w:ascii="Arial" w:hAnsi="Arial" w:cs="Arial"/>
        </w:rPr>
        <w:t xml:space="preserve"> на ЕПГУ без необходимости дополнительной подачи </w:t>
      </w:r>
      <w:r w:rsidRPr="00FC4171">
        <w:rPr>
          <w:rFonts w:ascii="Arial" w:hAnsi="Arial" w:cs="Arial"/>
        </w:rPr>
        <w:t>Заявления</w:t>
      </w:r>
      <w:r w:rsidR="00064961" w:rsidRPr="00FC4171">
        <w:rPr>
          <w:rFonts w:ascii="Arial" w:hAnsi="Arial" w:cs="Arial"/>
        </w:rPr>
        <w:t xml:space="preserve"> в какой-либо иной форме.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Форматно-логическая проверка сформированного </w:t>
      </w:r>
      <w:r w:rsidR="00B1563B" w:rsidRPr="00FC4171">
        <w:rPr>
          <w:rFonts w:ascii="Arial" w:hAnsi="Arial" w:cs="Arial"/>
        </w:rPr>
        <w:t>Заявления</w:t>
      </w:r>
      <w:r w:rsidRPr="00FC4171">
        <w:rPr>
          <w:rFonts w:ascii="Arial" w:hAnsi="Arial" w:cs="Arial"/>
        </w:rPr>
        <w:t xml:space="preserve"> осуществл</w:t>
      </w:r>
      <w:r w:rsidR="001B5C44" w:rsidRPr="00FC4171">
        <w:rPr>
          <w:rFonts w:ascii="Arial" w:hAnsi="Arial" w:cs="Arial"/>
        </w:rPr>
        <w:t>яется после заполнения З</w:t>
      </w:r>
      <w:r w:rsidRPr="00FC4171">
        <w:rPr>
          <w:rFonts w:ascii="Arial" w:hAnsi="Arial" w:cs="Arial"/>
        </w:rPr>
        <w:t xml:space="preserve">аявителем каждого из полей электронной формы </w:t>
      </w:r>
      <w:r w:rsidR="00B1563B" w:rsidRPr="00FC4171">
        <w:rPr>
          <w:rFonts w:ascii="Arial" w:hAnsi="Arial" w:cs="Arial"/>
        </w:rPr>
        <w:t>Заявления</w:t>
      </w:r>
      <w:r w:rsidRPr="00FC4171">
        <w:rPr>
          <w:rFonts w:ascii="Arial" w:hAnsi="Arial" w:cs="Arial"/>
        </w:rPr>
        <w:t xml:space="preserve">. При выявлении некорректно заполненного поля электронной формы </w:t>
      </w:r>
      <w:r w:rsidR="00B1563B" w:rsidRPr="00FC4171">
        <w:rPr>
          <w:rFonts w:ascii="Arial" w:hAnsi="Arial" w:cs="Arial"/>
        </w:rPr>
        <w:t>Заявления</w:t>
      </w:r>
      <w:r w:rsidR="00853E27">
        <w:rPr>
          <w:rFonts w:ascii="Arial" w:hAnsi="Arial" w:cs="Arial"/>
        </w:rPr>
        <w:t xml:space="preserve"> </w:t>
      </w:r>
      <w:r w:rsidR="00B1563B" w:rsidRPr="00FC4171">
        <w:rPr>
          <w:rFonts w:ascii="Arial" w:hAnsi="Arial" w:cs="Arial"/>
        </w:rPr>
        <w:t>З</w:t>
      </w:r>
      <w:r w:rsidRPr="00FC4171">
        <w:rPr>
          <w:rFonts w:ascii="Arial" w:hAnsi="Arial" w:cs="Arial"/>
        </w:rPr>
        <w:t xml:space="preserve">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00B1563B" w:rsidRPr="00FC4171">
        <w:rPr>
          <w:rFonts w:ascii="Arial" w:hAnsi="Arial" w:cs="Arial"/>
        </w:rPr>
        <w:t>Заявления</w:t>
      </w:r>
      <w:r w:rsidRPr="00FC4171">
        <w:rPr>
          <w:rFonts w:ascii="Arial" w:hAnsi="Arial" w:cs="Arial"/>
        </w:rPr>
        <w:t xml:space="preserve">. </w:t>
      </w:r>
    </w:p>
    <w:p w:rsidR="00064961" w:rsidRPr="00FC4171" w:rsidRDefault="001B5C44"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При формировании </w:t>
      </w:r>
      <w:r w:rsidR="00B1563B" w:rsidRPr="00FC4171">
        <w:rPr>
          <w:rFonts w:ascii="Arial" w:hAnsi="Arial" w:cs="Arial"/>
        </w:rPr>
        <w:t>Заявления</w:t>
      </w:r>
      <w:r w:rsidR="00853E27">
        <w:rPr>
          <w:rFonts w:ascii="Arial" w:hAnsi="Arial" w:cs="Arial"/>
        </w:rPr>
        <w:t xml:space="preserve"> </w:t>
      </w:r>
      <w:r w:rsidR="002D15CC" w:rsidRPr="00FC4171">
        <w:rPr>
          <w:rFonts w:ascii="Arial" w:hAnsi="Arial" w:cs="Arial"/>
        </w:rPr>
        <w:t>Заявителю</w:t>
      </w:r>
      <w:r w:rsidR="00064961" w:rsidRPr="00FC4171">
        <w:rPr>
          <w:rFonts w:ascii="Arial" w:hAnsi="Arial" w:cs="Arial"/>
        </w:rPr>
        <w:t xml:space="preserve"> обеспечивается: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а) </w:t>
      </w:r>
      <w:r w:rsidR="00064961" w:rsidRPr="00FC4171">
        <w:rPr>
          <w:rFonts w:ascii="Arial" w:hAnsi="Arial" w:cs="Arial"/>
        </w:rPr>
        <w:t xml:space="preserve">возможность копирования и сохранения </w:t>
      </w:r>
      <w:r w:rsidR="00B1563B" w:rsidRPr="00FC4171">
        <w:rPr>
          <w:rFonts w:ascii="Arial" w:hAnsi="Arial" w:cs="Arial"/>
        </w:rPr>
        <w:t>Заявления</w:t>
      </w:r>
      <w:r w:rsidR="00064961" w:rsidRPr="00FC4171">
        <w:rPr>
          <w:rFonts w:ascii="Arial" w:hAnsi="Arial" w:cs="Arial"/>
        </w:rPr>
        <w:t xml:space="preserve"> и иных документов, указанных в пунктах 2.</w:t>
      </w:r>
      <w:r w:rsidR="0018786E" w:rsidRPr="00FC4171">
        <w:rPr>
          <w:rFonts w:ascii="Arial" w:hAnsi="Arial" w:cs="Arial"/>
        </w:rPr>
        <w:t>1</w:t>
      </w:r>
      <w:r w:rsidR="001D524D" w:rsidRPr="00FC4171">
        <w:rPr>
          <w:rFonts w:ascii="Arial" w:hAnsi="Arial" w:cs="Arial"/>
        </w:rPr>
        <w:t>0</w:t>
      </w:r>
      <w:r w:rsidR="00064961" w:rsidRPr="00FC4171">
        <w:rPr>
          <w:rFonts w:ascii="Arial" w:hAnsi="Arial" w:cs="Arial"/>
        </w:rPr>
        <w:t xml:space="preserve"> настоящего Административного регламента, необходимых для предоставления муниципальной услуги;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б) </w:t>
      </w:r>
      <w:r w:rsidR="00064961" w:rsidRPr="00FC4171">
        <w:rPr>
          <w:rFonts w:ascii="Arial" w:hAnsi="Arial" w:cs="Arial"/>
        </w:rPr>
        <w:t xml:space="preserve">возможность печати на бумажном носителе копии электронной формы </w:t>
      </w:r>
      <w:r w:rsidR="00B1563B" w:rsidRPr="00FC4171">
        <w:rPr>
          <w:rFonts w:ascii="Arial" w:hAnsi="Arial" w:cs="Arial"/>
        </w:rPr>
        <w:lastRenderedPageBreak/>
        <w:t>Заявления</w:t>
      </w:r>
      <w:r w:rsidR="00064961" w:rsidRPr="00FC4171">
        <w:rPr>
          <w:rFonts w:ascii="Arial" w:hAnsi="Arial" w:cs="Arial"/>
        </w:rPr>
        <w:t xml:space="preserve">;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в) </w:t>
      </w:r>
      <w:r w:rsidR="00064961" w:rsidRPr="00FC4171">
        <w:rPr>
          <w:rFonts w:ascii="Arial" w:hAnsi="Arial" w:cs="Arial"/>
        </w:rPr>
        <w:t xml:space="preserve">сохранение ранее введенных в электронную форму </w:t>
      </w:r>
      <w:r w:rsidR="00B1563B" w:rsidRPr="00FC4171">
        <w:rPr>
          <w:rFonts w:ascii="Arial" w:hAnsi="Arial" w:cs="Arial"/>
        </w:rPr>
        <w:t>Заявления</w:t>
      </w:r>
      <w:r w:rsidR="00064961" w:rsidRPr="00FC4171">
        <w:rPr>
          <w:rFonts w:ascii="Arial" w:hAnsi="Arial" w:cs="Arial"/>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00B1563B" w:rsidRPr="00FC4171">
        <w:rPr>
          <w:rFonts w:ascii="Arial" w:hAnsi="Arial" w:cs="Arial"/>
        </w:rPr>
        <w:t>Заявления</w:t>
      </w:r>
      <w:r w:rsidR="00064961" w:rsidRPr="00FC4171">
        <w:rPr>
          <w:rFonts w:ascii="Arial" w:hAnsi="Arial" w:cs="Arial"/>
        </w:rPr>
        <w:t xml:space="preserve">;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г) </w:t>
      </w:r>
      <w:r w:rsidR="00064961" w:rsidRPr="00FC4171">
        <w:rPr>
          <w:rFonts w:ascii="Arial" w:hAnsi="Arial" w:cs="Arial"/>
        </w:rPr>
        <w:t xml:space="preserve">заполнение полей электронной формы </w:t>
      </w:r>
      <w:r w:rsidR="00B1563B" w:rsidRPr="00FC4171">
        <w:rPr>
          <w:rFonts w:ascii="Arial" w:hAnsi="Arial" w:cs="Arial"/>
        </w:rPr>
        <w:t>Заявления</w:t>
      </w:r>
      <w:r w:rsidR="00064961" w:rsidRPr="00FC4171">
        <w:rPr>
          <w:rFonts w:ascii="Arial" w:hAnsi="Arial" w:cs="Arial"/>
        </w:rPr>
        <w:t xml:space="preserve"> до начала ввода сведений </w:t>
      </w:r>
      <w:r w:rsidR="001B5C44" w:rsidRPr="00FC4171">
        <w:rPr>
          <w:rFonts w:ascii="Arial" w:hAnsi="Arial" w:cs="Arial"/>
        </w:rPr>
        <w:t>З</w:t>
      </w:r>
      <w:r w:rsidR="00064961" w:rsidRPr="00FC4171">
        <w:rPr>
          <w:rFonts w:ascii="Arial" w:hAnsi="Arial" w:cs="Arial"/>
        </w:rPr>
        <w:t xml:space="preserve">аявителем с использованием сведений, размещенных в ЕСИА, и сведений, опубликованных на ЕПГУ, в части, касающейся сведений, отсутствующих в ЕСИА;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д) </w:t>
      </w:r>
      <w:r w:rsidR="00064961" w:rsidRPr="00FC4171">
        <w:rPr>
          <w:rFonts w:ascii="Arial" w:hAnsi="Arial" w:cs="Arial"/>
        </w:rPr>
        <w:t xml:space="preserve">возможность вернуться на любой из этапов заполнения электронной формы </w:t>
      </w:r>
      <w:r w:rsidR="00B1563B" w:rsidRPr="00FC4171">
        <w:rPr>
          <w:rFonts w:ascii="Arial" w:hAnsi="Arial" w:cs="Arial"/>
        </w:rPr>
        <w:t>Заявления</w:t>
      </w:r>
      <w:r w:rsidR="00064961" w:rsidRPr="00FC4171">
        <w:rPr>
          <w:rFonts w:ascii="Arial" w:hAnsi="Arial" w:cs="Arial"/>
        </w:rPr>
        <w:t xml:space="preserve"> без потери ранее введенной информации;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е) </w:t>
      </w:r>
      <w:r w:rsidR="001B5C44" w:rsidRPr="00FC4171">
        <w:rPr>
          <w:rFonts w:ascii="Arial" w:hAnsi="Arial" w:cs="Arial"/>
        </w:rPr>
        <w:t xml:space="preserve">возможность доступа </w:t>
      </w:r>
      <w:r w:rsidR="007B4A10" w:rsidRPr="00FC4171">
        <w:rPr>
          <w:rFonts w:ascii="Arial" w:hAnsi="Arial" w:cs="Arial"/>
        </w:rPr>
        <w:t>Заявителя</w:t>
      </w:r>
      <w:r w:rsidR="00064961" w:rsidRPr="00FC4171">
        <w:rPr>
          <w:rFonts w:ascii="Arial" w:hAnsi="Arial" w:cs="Arial"/>
        </w:rPr>
        <w:t xml:space="preserve"> на ЕПГУ к ранее поданным им </w:t>
      </w:r>
      <w:r w:rsidR="00B1563B" w:rsidRPr="00FC4171">
        <w:rPr>
          <w:rFonts w:ascii="Arial" w:hAnsi="Arial" w:cs="Arial"/>
        </w:rPr>
        <w:t>Заявления</w:t>
      </w:r>
      <w:r w:rsidR="00064961" w:rsidRPr="00FC4171">
        <w:rPr>
          <w:rFonts w:ascii="Arial" w:hAnsi="Arial" w:cs="Arial"/>
        </w:rPr>
        <w:t xml:space="preserve">м в течение не менее одного года, а также частично сформированных заявлений – в течение не менее 3 месяцев.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Сформированное и подписанное </w:t>
      </w:r>
      <w:r w:rsidR="00B1563B" w:rsidRPr="00FC4171">
        <w:rPr>
          <w:rFonts w:ascii="Arial" w:hAnsi="Arial" w:cs="Arial"/>
        </w:rPr>
        <w:t>Заявление</w:t>
      </w:r>
      <w:r w:rsidRPr="00FC4171">
        <w:rPr>
          <w:rFonts w:ascii="Arial" w:hAnsi="Arial" w:cs="Arial"/>
        </w:rPr>
        <w:t xml:space="preserve"> и иные документы, необходимые для предоставления муниципальной услуги, направляются в </w:t>
      </w:r>
      <w:r w:rsidR="00585ECA" w:rsidRPr="00FC4171">
        <w:rPr>
          <w:rFonts w:ascii="Arial" w:hAnsi="Arial" w:cs="Arial"/>
        </w:rPr>
        <w:t>Уполномоченный орган</w:t>
      </w:r>
      <w:r w:rsidRPr="00FC4171">
        <w:rPr>
          <w:rFonts w:ascii="Arial" w:hAnsi="Arial" w:cs="Arial"/>
        </w:rPr>
        <w:t xml:space="preserve"> посредством ЕПГУ.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3.4.</w:t>
      </w:r>
      <w:r w:rsidR="006613E0" w:rsidRPr="00FC4171">
        <w:rPr>
          <w:rFonts w:ascii="Arial" w:hAnsi="Arial" w:cs="Arial"/>
        </w:rPr>
        <w:t>2.</w:t>
      </w:r>
      <w:r w:rsidR="00585ECA" w:rsidRPr="00FC4171">
        <w:rPr>
          <w:rFonts w:ascii="Arial" w:hAnsi="Arial" w:cs="Arial"/>
        </w:rPr>
        <w:t>Уполномоченный орган</w:t>
      </w:r>
      <w:r w:rsidRPr="00FC4171">
        <w:rPr>
          <w:rFonts w:ascii="Arial" w:hAnsi="Arial" w:cs="Arial"/>
        </w:rPr>
        <w:t xml:space="preserve"> обеспечивает в срок не позднее 1 рабочего дня с момента подачи </w:t>
      </w:r>
      <w:r w:rsidR="00B1563B" w:rsidRPr="00FC4171">
        <w:rPr>
          <w:rFonts w:ascii="Arial" w:hAnsi="Arial" w:cs="Arial"/>
        </w:rPr>
        <w:t>Заявления</w:t>
      </w:r>
      <w:r w:rsidRPr="00FC4171">
        <w:rPr>
          <w:rFonts w:ascii="Arial" w:hAnsi="Arial" w:cs="Arial"/>
        </w:rPr>
        <w:t xml:space="preserve"> на ЕПГУ, а в случае его поступления в нерабочий или праздничный день, – в следующий за ним первый рабочий день: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а) </w:t>
      </w:r>
      <w:r w:rsidR="00064961" w:rsidRPr="00FC4171">
        <w:rPr>
          <w:rFonts w:ascii="Arial" w:hAnsi="Arial" w:cs="Arial"/>
        </w:rPr>
        <w:t xml:space="preserve">прием документов, необходимых для предоставления муниципальной услуги, и направление </w:t>
      </w:r>
      <w:r w:rsidR="002D15CC" w:rsidRPr="00FC4171">
        <w:rPr>
          <w:rFonts w:ascii="Arial" w:hAnsi="Arial" w:cs="Arial"/>
        </w:rPr>
        <w:t>Заявителю</w:t>
      </w:r>
      <w:r w:rsidR="00064961" w:rsidRPr="00FC4171">
        <w:rPr>
          <w:rFonts w:ascii="Arial" w:hAnsi="Arial" w:cs="Arial"/>
        </w:rPr>
        <w:t xml:space="preserve"> электронного сообщения о поступлении </w:t>
      </w:r>
      <w:r w:rsidR="00B1563B" w:rsidRPr="00FC4171">
        <w:rPr>
          <w:rFonts w:ascii="Arial" w:hAnsi="Arial" w:cs="Arial"/>
        </w:rPr>
        <w:t>Заявления</w:t>
      </w:r>
      <w:r w:rsidR="00064961" w:rsidRPr="00FC4171">
        <w:rPr>
          <w:rFonts w:ascii="Arial" w:hAnsi="Arial" w:cs="Arial"/>
        </w:rPr>
        <w:t xml:space="preserve">;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б) </w:t>
      </w:r>
      <w:r w:rsidR="00064961" w:rsidRPr="00FC4171">
        <w:rPr>
          <w:rFonts w:ascii="Arial" w:hAnsi="Arial" w:cs="Arial"/>
        </w:rPr>
        <w:t xml:space="preserve">регистрацию </w:t>
      </w:r>
      <w:r w:rsidR="00B1563B" w:rsidRPr="00FC4171">
        <w:rPr>
          <w:rFonts w:ascii="Arial" w:hAnsi="Arial" w:cs="Arial"/>
        </w:rPr>
        <w:t>Заявления</w:t>
      </w:r>
      <w:r w:rsidR="002D15CC" w:rsidRPr="00FC4171">
        <w:rPr>
          <w:rFonts w:ascii="Arial" w:hAnsi="Arial" w:cs="Arial"/>
        </w:rPr>
        <w:t xml:space="preserve"> и направление Заявителю</w:t>
      </w:r>
      <w:r w:rsidR="00064961" w:rsidRPr="00FC4171">
        <w:rPr>
          <w:rFonts w:ascii="Arial" w:hAnsi="Arial" w:cs="Arial"/>
        </w:rPr>
        <w:t xml:space="preserve"> уведомления о регистрации </w:t>
      </w:r>
      <w:r w:rsidR="00B1563B" w:rsidRPr="00FC4171">
        <w:rPr>
          <w:rFonts w:ascii="Arial" w:hAnsi="Arial" w:cs="Arial"/>
        </w:rPr>
        <w:t>Заявления</w:t>
      </w:r>
      <w:r w:rsidR="00064961" w:rsidRPr="00FC4171">
        <w:rPr>
          <w:rFonts w:ascii="Arial" w:hAnsi="Arial" w:cs="Arial"/>
        </w:rPr>
        <w:t xml:space="preserve"> либо об отказе в приеме документов, необходимых для предоставления муниципальной услуги.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3.</w:t>
      </w:r>
      <w:r w:rsidR="006613E0" w:rsidRPr="00FC4171">
        <w:rPr>
          <w:rFonts w:ascii="Arial" w:hAnsi="Arial" w:cs="Arial"/>
        </w:rPr>
        <w:t>4</w:t>
      </w:r>
      <w:r w:rsidRPr="00FC4171">
        <w:rPr>
          <w:rFonts w:ascii="Arial" w:hAnsi="Arial" w:cs="Arial"/>
        </w:rPr>
        <w:t>.</w:t>
      </w:r>
      <w:r w:rsidR="006613E0" w:rsidRPr="00FC4171">
        <w:rPr>
          <w:rFonts w:ascii="Arial" w:hAnsi="Arial" w:cs="Arial"/>
        </w:rPr>
        <w:t>3.</w:t>
      </w:r>
      <w:r w:rsidRPr="00FC4171">
        <w:rPr>
          <w:rFonts w:ascii="Arial" w:hAnsi="Arial" w:cs="Arial"/>
        </w:rPr>
        <w:t xml:space="preserve">Электронное </w:t>
      </w:r>
      <w:r w:rsidR="00B1563B" w:rsidRPr="00FC4171">
        <w:rPr>
          <w:rFonts w:ascii="Arial" w:hAnsi="Arial" w:cs="Arial"/>
        </w:rPr>
        <w:t>Заявление</w:t>
      </w:r>
      <w:r w:rsidRPr="00FC4171">
        <w:rPr>
          <w:rFonts w:ascii="Arial" w:hAnsi="Arial" w:cs="Arial"/>
        </w:rPr>
        <w:t xml:space="preserve"> становится доступным для должностного лица </w:t>
      </w:r>
      <w:r w:rsidR="00585ECA" w:rsidRPr="00FC4171">
        <w:rPr>
          <w:rFonts w:ascii="Arial" w:hAnsi="Arial" w:cs="Arial"/>
        </w:rPr>
        <w:t>Уполномоченного органа</w:t>
      </w:r>
      <w:r w:rsidRPr="00FC4171">
        <w:rPr>
          <w:rFonts w:ascii="Arial" w:hAnsi="Arial" w:cs="Arial"/>
        </w:rPr>
        <w:t xml:space="preserve">, ответственного за прием и регистрацию </w:t>
      </w:r>
      <w:r w:rsidR="00B1563B" w:rsidRPr="00FC4171">
        <w:rPr>
          <w:rFonts w:ascii="Arial" w:hAnsi="Arial" w:cs="Arial"/>
        </w:rPr>
        <w:t>Заявления</w:t>
      </w:r>
      <w:r w:rsidRPr="00FC4171">
        <w:rPr>
          <w:rFonts w:ascii="Arial" w:hAnsi="Arial" w:cs="Arial"/>
        </w:rPr>
        <w:t xml:space="preserve"> (далее – ответственное должностное лицо), в государственной информационной системе, используемой </w:t>
      </w:r>
      <w:r w:rsidR="00585ECA" w:rsidRPr="00FC4171">
        <w:rPr>
          <w:rFonts w:ascii="Arial" w:hAnsi="Arial" w:cs="Arial"/>
        </w:rPr>
        <w:t>Уполномоченным органом</w:t>
      </w:r>
      <w:r w:rsidRPr="00FC4171">
        <w:rPr>
          <w:rFonts w:ascii="Arial" w:hAnsi="Arial" w:cs="Arial"/>
        </w:rPr>
        <w:t xml:space="preserve"> для предоставления муниципальной услуги (далее – ГИС).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Ответственное должностное лицо: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 проверяет наличие электронных заявлений, поступивших с ЕПГУ, с периодом не реже 2 раз в день;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064961" w:rsidRPr="00FC4171">
        <w:rPr>
          <w:rFonts w:ascii="Arial" w:hAnsi="Arial" w:cs="Arial"/>
        </w:rPr>
        <w:t xml:space="preserve">рассматривает поступившие </w:t>
      </w:r>
      <w:r w:rsidR="00B1563B" w:rsidRPr="00FC4171">
        <w:rPr>
          <w:rFonts w:ascii="Arial" w:hAnsi="Arial" w:cs="Arial"/>
        </w:rPr>
        <w:t>Заявления</w:t>
      </w:r>
      <w:r w:rsidR="00064961" w:rsidRPr="00FC4171">
        <w:rPr>
          <w:rFonts w:ascii="Arial" w:hAnsi="Arial" w:cs="Arial"/>
        </w:rPr>
        <w:t xml:space="preserve"> и приложенные образы документов (документы);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064961" w:rsidRPr="00FC4171">
        <w:rPr>
          <w:rFonts w:ascii="Arial" w:hAnsi="Arial" w:cs="Arial"/>
        </w:rPr>
        <w:t>производит действия в соответствии с пунктом 3.</w:t>
      </w:r>
      <w:r w:rsidR="00180413" w:rsidRPr="00FC4171">
        <w:rPr>
          <w:rFonts w:ascii="Arial" w:hAnsi="Arial" w:cs="Arial"/>
        </w:rPr>
        <w:t>1</w:t>
      </w:r>
      <w:r w:rsidR="00064961" w:rsidRPr="00FC4171">
        <w:rPr>
          <w:rFonts w:ascii="Arial" w:hAnsi="Arial" w:cs="Arial"/>
        </w:rPr>
        <w:t xml:space="preserve"> настоящего Административного регламента.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3.4.4. </w:t>
      </w:r>
      <w:r w:rsidR="002D15CC" w:rsidRPr="00FC4171">
        <w:rPr>
          <w:rFonts w:ascii="Arial" w:hAnsi="Arial" w:cs="Arial"/>
        </w:rPr>
        <w:t>Заявителю</w:t>
      </w:r>
      <w:r w:rsidR="00064961" w:rsidRPr="00FC4171">
        <w:rPr>
          <w:rFonts w:ascii="Arial" w:hAnsi="Arial" w:cs="Arial"/>
        </w:rPr>
        <w:t xml:space="preserve"> в качестве результата предоставления муниципальной услуги обеспечивается возможность получения документа: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064961" w:rsidRPr="00FC4171">
        <w:rPr>
          <w:rFonts w:ascii="Arial" w:hAnsi="Arial" w:cs="Arial"/>
        </w:rPr>
        <w:t xml:space="preserve">в форме электронного документа, подписанного усиленной квалифицированной электронной подписью уполномоченного должностного лица </w:t>
      </w:r>
      <w:r w:rsidR="00585ECA" w:rsidRPr="00FC4171">
        <w:rPr>
          <w:rFonts w:ascii="Arial" w:hAnsi="Arial" w:cs="Arial"/>
        </w:rPr>
        <w:t>Уполномоченного органа</w:t>
      </w:r>
      <w:r w:rsidR="00064961" w:rsidRPr="00FC4171">
        <w:rPr>
          <w:rFonts w:ascii="Arial" w:hAnsi="Arial" w:cs="Arial"/>
        </w:rPr>
        <w:t xml:space="preserve">, направленного </w:t>
      </w:r>
      <w:r w:rsidR="002D15CC" w:rsidRPr="00FC4171">
        <w:rPr>
          <w:rFonts w:ascii="Arial" w:hAnsi="Arial" w:cs="Arial"/>
        </w:rPr>
        <w:t>Заявителю</w:t>
      </w:r>
      <w:r w:rsidR="00064961" w:rsidRPr="00FC4171">
        <w:rPr>
          <w:rFonts w:ascii="Arial" w:hAnsi="Arial" w:cs="Arial"/>
        </w:rPr>
        <w:t xml:space="preserve"> в личный кабинет на ЕПГУ;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 в виде бумажного документа, подтверждающего содержание э</w:t>
      </w:r>
      <w:r w:rsidR="00B1563B" w:rsidRPr="00FC4171">
        <w:rPr>
          <w:rFonts w:ascii="Arial" w:hAnsi="Arial" w:cs="Arial"/>
        </w:rPr>
        <w:t>лектронного документа, который З</w:t>
      </w:r>
      <w:r w:rsidRPr="00FC4171">
        <w:rPr>
          <w:rFonts w:ascii="Arial" w:hAnsi="Arial" w:cs="Arial"/>
        </w:rPr>
        <w:t xml:space="preserve">аявитель получает при личном обращении в многофункциональном центре.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3.</w:t>
      </w:r>
      <w:r w:rsidR="006613E0" w:rsidRPr="00FC4171">
        <w:rPr>
          <w:rFonts w:ascii="Arial" w:hAnsi="Arial" w:cs="Arial"/>
        </w:rPr>
        <w:t>4</w:t>
      </w:r>
      <w:r w:rsidRPr="00FC4171">
        <w:rPr>
          <w:rFonts w:ascii="Arial" w:hAnsi="Arial" w:cs="Arial"/>
        </w:rPr>
        <w:t>.</w:t>
      </w:r>
      <w:r w:rsidR="006613E0" w:rsidRPr="00FC4171">
        <w:rPr>
          <w:rFonts w:ascii="Arial" w:hAnsi="Arial" w:cs="Arial"/>
        </w:rPr>
        <w:t>5.</w:t>
      </w:r>
      <w:r w:rsidRPr="00FC4171">
        <w:rPr>
          <w:rFonts w:ascii="Arial" w:hAnsi="Arial" w:cs="Arial"/>
        </w:rPr>
        <w:t xml:space="preserve">Получение информации о ходе рассмотрения </w:t>
      </w:r>
      <w:r w:rsidR="00B1563B" w:rsidRPr="00FC4171">
        <w:rPr>
          <w:rFonts w:ascii="Arial" w:hAnsi="Arial" w:cs="Arial"/>
        </w:rPr>
        <w:t>Заявления</w:t>
      </w:r>
      <w:r w:rsidRPr="00FC4171">
        <w:rPr>
          <w:rFonts w:ascii="Arial" w:hAnsi="Arial" w:cs="Arial"/>
        </w:rPr>
        <w:t xml:space="preserve"> и о результате предоставления государственной муниципальной услуги производится в личном кабинете на ЕПГУ, при условии авторизации. Заявитель имеет возможность просматривать статус электронного </w:t>
      </w:r>
      <w:r w:rsidR="00B1563B" w:rsidRPr="00FC4171">
        <w:rPr>
          <w:rFonts w:ascii="Arial" w:hAnsi="Arial" w:cs="Arial"/>
        </w:rPr>
        <w:t>Заявления</w:t>
      </w:r>
      <w:r w:rsidRPr="00FC4171">
        <w:rPr>
          <w:rFonts w:ascii="Arial" w:hAnsi="Arial" w:cs="Arial"/>
        </w:rPr>
        <w:t xml:space="preserve">, а также информацию о дальнейших действиях в личном кабинете по собственной инициативе, в любое время. </w:t>
      </w:r>
    </w:p>
    <w:p w:rsidR="0006496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При предоставлении муниципальной услуги в электронной форме </w:t>
      </w:r>
      <w:r w:rsidR="002D15CC" w:rsidRPr="00FC4171">
        <w:rPr>
          <w:rFonts w:ascii="Arial" w:hAnsi="Arial" w:cs="Arial"/>
        </w:rPr>
        <w:t>Заявителю</w:t>
      </w:r>
      <w:r w:rsidRPr="00FC4171">
        <w:rPr>
          <w:rFonts w:ascii="Arial" w:hAnsi="Arial" w:cs="Arial"/>
        </w:rPr>
        <w:t xml:space="preserve"> направляется: </w:t>
      </w:r>
    </w:p>
    <w:p w:rsidR="0006496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lastRenderedPageBreak/>
        <w:t xml:space="preserve">а) </w:t>
      </w:r>
      <w:r w:rsidR="00064961" w:rsidRPr="00FC4171">
        <w:rPr>
          <w:rFonts w:ascii="Arial" w:hAnsi="Arial" w:cs="Arial"/>
        </w:rPr>
        <w:t xml:space="preserve">уведомление о приеме и регистрации </w:t>
      </w:r>
      <w:r w:rsidR="00B1563B" w:rsidRPr="00FC4171">
        <w:rPr>
          <w:rFonts w:ascii="Arial" w:hAnsi="Arial" w:cs="Arial"/>
        </w:rPr>
        <w:t>Заявления</w:t>
      </w:r>
      <w:r w:rsidR="00064961" w:rsidRPr="00FC4171">
        <w:rPr>
          <w:rFonts w:ascii="Arial" w:hAnsi="Arial" w:cs="Arial"/>
        </w:rPr>
        <w:t xml:space="preserve"> и иных документов, необходимых для предоставления муниципальной услуги, содержащее сведения о факте приема </w:t>
      </w:r>
      <w:r w:rsidR="00B1563B" w:rsidRPr="00FC4171">
        <w:rPr>
          <w:rFonts w:ascii="Arial" w:hAnsi="Arial" w:cs="Arial"/>
        </w:rPr>
        <w:t>Заявления</w:t>
      </w:r>
      <w:r w:rsidR="00064961" w:rsidRPr="00FC4171">
        <w:rPr>
          <w:rFonts w:ascii="Arial" w:hAnsi="Arial" w:cs="Arial"/>
        </w:rPr>
        <w:t xml:space="preserve">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 </w:t>
      </w:r>
    </w:p>
    <w:p w:rsidR="003D60C1"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б) </w:t>
      </w:r>
      <w:r w:rsidR="00064961" w:rsidRPr="00FC4171">
        <w:rPr>
          <w:rFonts w:ascii="Arial" w:hAnsi="Arial" w:cs="Arial"/>
        </w:rPr>
        <w:t xml:space="preserve">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 </w:t>
      </w:r>
    </w:p>
    <w:p w:rsidR="003D60C1" w:rsidRPr="00FC4171" w:rsidRDefault="003D60C1" w:rsidP="00312DD4">
      <w:pPr>
        <w:widowControl w:val="0"/>
        <w:tabs>
          <w:tab w:val="left" w:pos="1701"/>
        </w:tabs>
        <w:suppressAutoHyphens w:val="0"/>
        <w:ind w:firstLine="567"/>
        <w:jc w:val="both"/>
        <w:rPr>
          <w:rFonts w:ascii="Arial" w:hAnsi="Arial" w:cs="Arial"/>
        </w:rPr>
      </w:pPr>
      <w:r w:rsidRPr="00FC4171">
        <w:rPr>
          <w:rFonts w:ascii="Arial" w:hAnsi="Arial" w:cs="Arial"/>
        </w:rPr>
        <w:t>3.</w:t>
      </w:r>
      <w:r w:rsidR="006613E0" w:rsidRPr="00FC4171">
        <w:rPr>
          <w:rFonts w:ascii="Arial" w:hAnsi="Arial" w:cs="Arial"/>
        </w:rPr>
        <w:t>5</w:t>
      </w:r>
      <w:r w:rsidR="00382C21">
        <w:rPr>
          <w:rFonts w:ascii="Arial" w:hAnsi="Arial" w:cs="Arial"/>
        </w:rPr>
        <w:t xml:space="preserve">. </w:t>
      </w:r>
      <w:r w:rsidR="00064961" w:rsidRPr="00FC4171">
        <w:rPr>
          <w:rFonts w:ascii="Arial" w:hAnsi="Arial" w:cs="Arial"/>
        </w:rPr>
        <w:t xml:space="preserve">Оценка качества предоставления муниципальной услуги. </w:t>
      </w:r>
    </w:p>
    <w:p w:rsidR="003D60C1" w:rsidRPr="00FC4171" w:rsidRDefault="00064961" w:rsidP="00312DD4">
      <w:pPr>
        <w:widowControl w:val="0"/>
        <w:tabs>
          <w:tab w:val="left" w:pos="1701"/>
        </w:tabs>
        <w:suppressAutoHyphens w:val="0"/>
        <w:ind w:firstLine="567"/>
        <w:jc w:val="both"/>
        <w:rPr>
          <w:rFonts w:ascii="Arial" w:hAnsi="Arial" w:cs="Arial"/>
        </w:rPr>
      </w:pPr>
      <w:r w:rsidRPr="00FC4171">
        <w:rPr>
          <w:rFonts w:ascii="Arial" w:hAnsi="Arial" w:cs="Arial"/>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w:t>
      </w:r>
      <w:r w:rsidR="003D60C1" w:rsidRPr="00FC4171">
        <w:rPr>
          <w:rFonts w:ascii="Arial" w:hAnsi="Arial" w:cs="Arial"/>
        </w:rPr>
        <w:t>ства Российской Федерации от 12.12.</w:t>
      </w:r>
      <w:r w:rsidRPr="00FC4171">
        <w:rPr>
          <w:rFonts w:ascii="Arial" w:hAnsi="Arial" w:cs="Arial"/>
        </w:rPr>
        <w:t xml:space="preserve">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w:t>
      </w:r>
    </w:p>
    <w:p w:rsidR="00072E4D" w:rsidRPr="00FC4171" w:rsidRDefault="003D60C1" w:rsidP="00312DD4">
      <w:pPr>
        <w:widowControl w:val="0"/>
        <w:tabs>
          <w:tab w:val="left" w:pos="1701"/>
        </w:tabs>
        <w:suppressAutoHyphens w:val="0"/>
        <w:ind w:firstLine="567"/>
        <w:jc w:val="both"/>
        <w:rPr>
          <w:rFonts w:ascii="Arial" w:hAnsi="Arial" w:cs="Arial"/>
        </w:rPr>
      </w:pPr>
      <w:r w:rsidRPr="00FC4171">
        <w:rPr>
          <w:rFonts w:ascii="Arial" w:hAnsi="Arial" w:cs="Arial"/>
        </w:rPr>
        <w:t>3.</w:t>
      </w:r>
      <w:r w:rsidR="006613E0" w:rsidRPr="00FC4171">
        <w:rPr>
          <w:rFonts w:ascii="Arial" w:hAnsi="Arial" w:cs="Arial"/>
        </w:rPr>
        <w:t>6</w:t>
      </w:r>
      <w:r w:rsidR="00382C21">
        <w:rPr>
          <w:rFonts w:ascii="Arial" w:hAnsi="Arial" w:cs="Arial"/>
        </w:rPr>
        <w:t xml:space="preserve">. </w:t>
      </w:r>
      <w:r w:rsidR="002D15CC" w:rsidRPr="00FC4171">
        <w:rPr>
          <w:rFonts w:ascii="Arial" w:hAnsi="Arial" w:cs="Arial"/>
        </w:rPr>
        <w:t>Заявителю</w:t>
      </w:r>
      <w:r w:rsidR="00064961" w:rsidRPr="00FC4171">
        <w:rPr>
          <w:rFonts w:ascii="Arial" w:hAnsi="Arial" w:cs="Arial"/>
        </w:rPr>
        <w:t xml:space="preserve"> обеспечивается возможность направления жалобы на решения, действия или бездействие </w:t>
      </w:r>
      <w:r w:rsidR="00585ECA" w:rsidRPr="00FC4171">
        <w:rPr>
          <w:rFonts w:ascii="Arial" w:hAnsi="Arial" w:cs="Arial"/>
        </w:rPr>
        <w:t>Уполномоченного органа</w:t>
      </w:r>
      <w:r w:rsidR="00064961" w:rsidRPr="00FC4171">
        <w:rPr>
          <w:rFonts w:ascii="Arial" w:hAnsi="Arial" w:cs="Arial"/>
        </w:rPr>
        <w:t xml:space="preserve">, должностного лица </w:t>
      </w:r>
      <w:r w:rsidR="00585ECA" w:rsidRPr="00FC4171">
        <w:rPr>
          <w:rFonts w:ascii="Arial" w:hAnsi="Arial" w:cs="Arial"/>
        </w:rPr>
        <w:t>Уполномоченного органа</w:t>
      </w:r>
      <w:r w:rsidR="00064961" w:rsidRPr="00FC4171">
        <w:rPr>
          <w:rFonts w:ascii="Arial" w:hAnsi="Arial" w:cs="Arial"/>
        </w:rPr>
        <w:t xml:space="preserve"> либо муниципального служащего в соответствии со статьей 11.2 </w:t>
      </w:r>
      <w:r w:rsidR="007B4A10" w:rsidRPr="00FC4171">
        <w:rPr>
          <w:rFonts w:ascii="Arial" w:hAnsi="Arial" w:cs="Arial"/>
        </w:rPr>
        <w:t xml:space="preserve">Федерального закона от 27.07.2010 </w:t>
      </w:r>
      <w:hyperlink r:id="rId16" w:history="1">
        <w:r w:rsidR="007B4A10" w:rsidRPr="00FC4171">
          <w:rPr>
            <w:rFonts w:ascii="Arial" w:hAnsi="Arial" w:cs="Arial"/>
          </w:rPr>
          <w:t>№ 210-ФЗ</w:t>
        </w:r>
      </w:hyperlink>
      <w:r w:rsidR="007B4A10" w:rsidRPr="00FC4171">
        <w:rPr>
          <w:rFonts w:ascii="Arial" w:hAnsi="Arial" w:cs="Arial"/>
        </w:rPr>
        <w:t xml:space="preserve"> «Об организации предоставления государственных и муниципальных услуг» (</w:t>
      </w:r>
      <w:r w:rsidR="00064961" w:rsidRPr="00FC4171">
        <w:rPr>
          <w:rFonts w:ascii="Arial" w:hAnsi="Arial" w:cs="Arial"/>
        </w:rPr>
        <w:t>Федерального закона № 210-ФЗ</w:t>
      </w:r>
      <w:r w:rsidR="007B4A10" w:rsidRPr="00FC4171">
        <w:rPr>
          <w:rFonts w:ascii="Arial" w:hAnsi="Arial" w:cs="Arial"/>
        </w:rPr>
        <w:t>)</w:t>
      </w:r>
      <w:r w:rsidR="00064961" w:rsidRPr="00FC4171">
        <w:rPr>
          <w:rFonts w:ascii="Arial" w:hAnsi="Arial" w:cs="Arial"/>
        </w:rPr>
        <w:t xml:space="preserve"> и в порядке, установленном 19 постановлением Правитель</w:t>
      </w:r>
      <w:r w:rsidRPr="00FC4171">
        <w:rPr>
          <w:rFonts w:ascii="Arial" w:hAnsi="Arial" w:cs="Arial"/>
        </w:rPr>
        <w:t>ства Российской Федерации от 20.11.</w:t>
      </w:r>
      <w:r w:rsidR="00064961" w:rsidRPr="00FC4171">
        <w:rPr>
          <w:rFonts w:ascii="Arial" w:hAnsi="Arial" w:cs="Arial"/>
        </w:rPr>
        <w:t>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w:t>
      </w:r>
      <w:r w:rsidRPr="00FC4171">
        <w:rPr>
          <w:rFonts w:ascii="Arial" w:hAnsi="Arial" w:cs="Arial"/>
        </w:rPr>
        <w:t xml:space="preserve">ственных и муниципальных услуг» (в случае, если </w:t>
      </w:r>
      <w:r w:rsidR="00585ECA" w:rsidRPr="00FC4171">
        <w:rPr>
          <w:rFonts w:ascii="Arial" w:hAnsi="Arial" w:cs="Arial"/>
        </w:rPr>
        <w:t>Уполномоченный орган</w:t>
      </w:r>
      <w:r w:rsidRPr="00FC4171">
        <w:rPr>
          <w:rFonts w:ascii="Arial" w:hAnsi="Arial" w:cs="Arial"/>
        </w:rPr>
        <w:t xml:space="preserve"> подключен</w:t>
      </w:r>
      <w:r w:rsidR="003C110D" w:rsidRPr="00FC4171">
        <w:rPr>
          <w:rFonts w:ascii="Arial" w:hAnsi="Arial" w:cs="Arial"/>
        </w:rPr>
        <w:t>а</w:t>
      </w:r>
      <w:r w:rsidRPr="00FC4171">
        <w:rPr>
          <w:rFonts w:ascii="Arial" w:hAnsi="Arial" w:cs="Arial"/>
        </w:rPr>
        <w:t xml:space="preserve"> к системе)</w:t>
      </w:r>
      <w:r w:rsidR="00064961" w:rsidRPr="00FC4171">
        <w:rPr>
          <w:rFonts w:ascii="Arial" w:hAnsi="Arial" w:cs="Arial"/>
        </w:rPr>
        <w:t>.</w:t>
      </w:r>
    </w:p>
    <w:p w:rsidR="003D60C1" w:rsidRPr="00FC4171" w:rsidRDefault="003D60C1" w:rsidP="00312DD4">
      <w:pPr>
        <w:widowControl w:val="0"/>
        <w:tabs>
          <w:tab w:val="left" w:pos="1701"/>
        </w:tabs>
        <w:suppressAutoHyphens w:val="0"/>
        <w:ind w:firstLine="567"/>
        <w:jc w:val="both"/>
        <w:rPr>
          <w:rFonts w:ascii="Arial" w:hAnsi="Arial" w:cs="Arial"/>
        </w:rPr>
      </w:pPr>
    </w:p>
    <w:p w:rsidR="00BD4BEA" w:rsidRPr="00382C21" w:rsidRDefault="00BD4BEA"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Перечень вариантов предоставления муниципальной</w:t>
      </w:r>
      <w:r w:rsidR="00853E27">
        <w:rPr>
          <w:rFonts w:ascii="Arial" w:hAnsi="Arial" w:cs="Arial"/>
          <w:b/>
          <w:sz w:val="32"/>
          <w:szCs w:val="32"/>
        </w:rPr>
        <w:t xml:space="preserve"> </w:t>
      </w:r>
      <w:r w:rsidRPr="00382C21">
        <w:rPr>
          <w:rFonts w:ascii="Arial" w:hAnsi="Arial" w:cs="Arial"/>
          <w:b/>
          <w:sz w:val="32"/>
          <w:szCs w:val="32"/>
        </w:rPr>
        <w:t>услуги</w:t>
      </w:r>
    </w:p>
    <w:p w:rsidR="00874484" w:rsidRPr="00FC4171" w:rsidRDefault="00874484" w:rsidP="00312DD4">
      <w:pPr>
        <w:widowControl w:val="0"/>
        <w:tabs>
          <w:tab w:val="left" w:pos="1701"/>
        </w:tabs>
        <w:suppressAutoHyphens w:val="0"/>
        <w:ind w:firstLine="567"/>
        <w:jc w:val="center"/>
        <w:rPr>
          <w:rFonts w:ascii="Arial" w:hAnsi="Arial" w:cs="Arial"/>
          <w:b/>
        </w:rPr>
      </w:pPr>
    </w:p>
    <w:p w:rsidR="00874484" w:rsidRPr="00FC4171" w:rsidRDefault="00BD4BEA" w:rsidP="00312DD4">
      <w:pPr>
        <w:widowControl w:val="0"/>
        <w:shd w:val="clear" w:color="auto" w:fill="FFFFFF"/>
        <w:suppressAutoHyphens w:val="0"/>
        <w:ind w:firstLine="567"/>
        <w:jc w:val="both"/>
        <w:rPr>
          <w:rFonts w:ascii="Arial" w:hAnsi="Arial" w:cs="Arial"/>
        </w:rPr>
      </w:pPr>
      <w:r w:rsidRPr="00FC4171">
        <w:rPr>
          <w:rFonts w:ascii="Arial" w:hAnsi="Arial" w:cs="Arial"/>
        </w:rPr>
        <w:t xml:space="preserve">3.7.Предоставление </w:t>
      </w:r>
      <w:r w:rsidR="00874484" w:rsidRPr="00FC4171">
        <w:rPr>
          <w:rFonts w:ascii="Arial" w:hAnsi="Arial" w:cs="Arial"/>
        </w:rPr>
        <w:t>муниципальной</w:t>
      </w:r>
      <w:r w:rsidRPr="00FC4171">
        <w:rPr>
          <w:rFonts w:ascii="Arial" w:hAnsi="Arial" w:cs="Arial"/>
        </w:rPr>
        <w:t xml:space="preserve"> услуги включает</w:t>
      </w:r>
      <w:r w:rsidR="00853E27">
        <w:rPr>
          <w:rFonts w:ascii="Arial" w:hAnsi="Arial" w:cs="Arial"/>
        </w:rPr>
        <w:t xml:space="preserve"> </w:t>
      </w:r>
      <w:r w:rsidRPr="00FC4171">
        <w:rPr>
          <w:rFonts w:ascii="Arial" w:hAnsi="Arial" w:cs="Arial"/>
        </w:rPr>
        <w:t>в себя следующие варианты:</w:t>
      </w:r>
    </w:p>
    <w:p w:rsidR="00BD4BEA" w:rsidRPr="00FC4171" w:rsidRDefault="00382C21" w:rsidP="00312DD4">
      <w:pPr>
        <w:widowControl w:val="0"/>
        <w:shd w:val="clear" w:color="auto" w:fill="FFFFFF"/>
        <w:suppressAutoHyphens w:val="0"/>
        <w:ind w:firstLine="567"/>
        <w:jc w:val="both"/>
        <w:rPr>
          <w:rFonts w:ascii="Arial" w:hAnsi="Arial" w:cs="Arial"/>
        </w:rPr>
      </w:pPr>
      <w:r>
        <w:rPr>
          <w:rFonts w:ascii="Arial" w:hAnsi="Arial" w:cs="Arial"/>
        </w:rPr>
        <w:t xml:space="preserve">1) </w:t>
      </w:r>
      <w:r w:rsidR="00BD4BEA" w:rsidRPr="00FC4171">
        <w:rPr>
          <w:rFonts w:ascii="Arial" w:hAnsi="Arial" w:cs="Arial"/>
        </w:rPr>
        <w:t>постановка на учет гражданина в целях бесплатного предоставления</w:t>
      </w:r>
      <w:r w:rsidR="00853E27">
        <w:rPr>
          <w:rFonts w:ascii="Arial" w:hAnsi="Arial" w:cs="Arial"/>
        </w:rPr>
        <w:t xml:space="preserve"> </w:t>
      </w:r>
      <w:r w:rsidR="00BD4BEA" w:rsidRPr="00FC4171">
        <w:rPr>
          <w:rFonts w:ascii="Arial" w:hAnsi="Arial" w:cs="Arial"/>
        </w:rPr>
        <w:t>земельного участка;</w:t>
      </w:r>
    </w:p>
    <w:p w:rsidR="00BD4BEA" w:rsidRPr="00FC4171" w:rsidRDefault="00382C21" w:rsidP="00312DD4">
      <w:pPr>
        <w:widowControl w:val="0"/>
        <w:shd w:val="clear" w:color="auto" w:fill="FFFFFF"/>
        <w:suppressAutoHyphens w:val="0"/>
        <w:ind w:firstLine="567"/>
        <w:jc w:val="both"/>
        <w:rPr>
          <w:rFonts w:ascii="Arial" w:hAnsi="Arial" w:cs="Arial"/>
        </w:rPr>
      </w:pPr>
      <w:r>
        <w:rPr>
          <w:rFonts w:ascii="Arial" w:hAnsi="Arial" w:cs="Arial"/>
        </w:rPr>
        <w:t xml:space="preserve">2) </w:t>
      </w:r>
      <w:r w:rsidR="00BD4BEA" w:rsidRPr="00FC4171">
        <w:rPr>
          <w:rFonts w:ascii="Arial" w:hAnsi="Arial" w:cs="Arial"/>
        </w:rPr>
        <w:t>отказ в предоста</w:t>
      </w:r>
      <w:r w:rsidR="00EE440B" w:rsidRPr="00FC4171">
        <w:rPr>
          <w:rFonts w:ascii="Arial" w:hAnsi="Arial" w:cs="Arial"/>
        </w:rPr>
        <w:t>влении услуги;</w:t>
      </w:r>
    </w:p>
    <w:p w:rsidR="00EE440B" w:rsidRPr="00FC4171" w:rsidRDefault="00EE440B" w:rsidP="00312DD4">
      <w:pPr>
        <w:widowControl w:val="0"/>
        <w:shd w:val="clear" w:color="auto" w:fill="FFFFFF"/>
        <w:suppressAutoHyphens w:val="0"/>
        <w:ind w:firstLine="567"/>
        <w:jc w:val="both"/>
        <w:rPr>
          <w:rFonts w:ascii="Arial" w:hAnsi="Arial" w:cs="Arial"/>
        </w:rPr>
      </w:pPr>
      <w:r w:rsidRPr="00FC4171">
        <w:rPr>
          <w:rFonts w:ascii="Arial" w:hAnsi="Arial" w:cs="Arial"/>
        </w:rPr>
        <w:t xml:space="preserve">3) исправление допущенных опечаток и (или) ошибок в выданных в результате </w:t>
      </w:r>
      <w:r w:rsidRPr="00FC4171">
        <w:rPr>
          <w:rFonts w:ascii="Arial" w:hAnsi="Arial" w:cs="Arial"/>
        </w:rPr>
        <w:lastRenderedPageBreak/>
        <w:t>предоставления муниципальной услуги</w:t>
      </w:r>
      <w:r w:rsidR="00853E27">
        <w:rPr>
          <w:rFonts w:ascii="Arial" w:hAnsi="Arial" w:cs="Arial"/>
        </w:rPr>
        <w:t xml:space="preserve"> </w:t>
      </w:r>
      <w:r w:rsidRPr="00FC4171">
        <w:rPr>
          <w:rFonts w:ascii="Arial" w:hAnsi="Arial" w:cs="Arial"/>
        </w:rPr>
        <w:t>документах.</w:t>
      </w:r>
    </w:p>
    <w:p w:rsidR="00874484" w:rsidRPr="00FC4171" w:rsidRDefault="00874484" w:rsidP="00312DD4">
      <w:pPr>
        <w:widowControl w:val="0"/>
        <w:shd w:val="clear" w:color="auto" w:fill="FFFFFF"/>
        <w:suppressAutoHyphens w:val="0"/>
        <w:ind w:firstLine="567"/>
        <w:jc w:val="both"/>
        <w:rPr>
          <w:rFonts w:ascii="Arial" w:hAnsi="Arial" w:cs="Arial"/>
        </w:rPr>
      </w:pPr>
    </w:p>
    <w:p w:rsidR="00BD4BEA" w:rsidRPr="00382C21" w:rsidRDefault="00BD4BEA" w:rsidP="00312DD4">
      <w:pPr>
        <w:widowControl w:val="0"/>
        <w:shd w:val="clear" w:color="auto" w:fill="FFFFFF"/>
        <w:suppressAutoHyphens w:val="0"/>
        <w:ind w:firstLine="567"/>
        <w:jc w:val="center"/>
        <w:rPr>
          <w:rFonts w:ascii="Arial" w:hAnsi="Arial" w:cs="Arial"/>
          <w:b/>
          <w:sz w:val="32"/>
          <w:szCs w:val="32"/>
        </w:rPr>
      </w:pPr>
      <w:r w:rsidRPr="00382C21">
        <w:rPr>
          <w:rFonts w:ascii="Arial" w:hAnsi="Arial" w:cs="Arial"/>
          <w:b/>
          <w:sz w:val="32"/>
          <w:szCs w:val="32"/>
        </w:rPr>
        <w:t xml:space="preserve">Профилирование </w:t>
      </w:r>
      <w:r w:rsidR="007B4A10" w:rsidRPr="00382C21">
        <w:rPr>
          <w:rFonts w:ascii="Arial" w:hAnsi="Arial" w:cs="Arial"/>
          <w:b/>
          <w:sz w:val="32"/>
          <w:szCs w:val="32"/>
        </w:rPr>
        <w:t>Заявителя</w:t>
      </w:r>
    </w:p>
    <w:p w:rsidR="00874484" w:rsidRPr="00FC4171" w:rsidRDefault="00874484" w:rsidP="00312DD4">
      <w:pPr>
        <w:widowControl w:val="0"/>
        <w:shd w:val="clear" w:color="auto" w:fill="FFFFFF"/>
        <w:suppressAutoHyphens w:val="0"/>
        <w:ind w:firstLine="567"/>
        <w:jc w:val="both"/>
        <w:rPr>
          <w:rFonts w:ascii="Arial" w:hAnsi="Arial" w:cs="Arial"/>
        </w:rPr>
      </w:pPr>
    </w:p>
    <w:p w:rsidR="00154FC3" w:rsidRPr="00FC4171" w:rsidRDefault="00BD4BEA" w:rsidP="00312DD4">
      <w:pPr>
        <w:widowControl w:val="0"/>
        <w:shd w:val="clear" w:color="auto" w:fill="FFFFFF"/>
        <w:suppressAutoHyphens w:val="0"/>
        <w:ind w:firstLine="567"/>
        <w:jc w:val="both"/>
        <w:rPr>
          <w:rFonts w:ascii="Arial" w:hAnsi="Arial" w:cs="Arial"/>
        </w:rPr>
      </w:pPr>
      <w:r w:rsidRPr="00FC4171">
        <w:rPr>
          <w:rFonts w:ascii="Arial" w:hAnsi="Arial" w:cs="Arial"/>
        </w:rPr>
        <w:t>3.8.Вариант предоставления муниципальной услугиопределяетсянаоснованииответовнавопросыанкетирования</w:t>
      </w:r>
      <w:r w:rsidR="007B4A10" w:rsidRPr="00FC4171">
        <w:rPr>
          <w:rFonts w:ascii="Arial" w:hAnsi="Arial" w:cs="Arial"/>
        </w:rPr>
        <w:t>Заявителя</w:t>
      </w:r>
      <w:r w:rsidRPr="00FC4171">
        <w:rPr>
          <w:rFonts w:ascii="Arial" w:hAnsi="Arial" w:cs="Arial"/>
        </w:rPr>
        <w:t>посредством ЕПГУ.</w:t>
      </w:r>
    </w:p>
    <w:p w:rsidR="00BD4BEA" w:rsidRPr="00FC4171" w:rsidRDefault="00BD4BEA" w:rsidP="00312DD4">
      <w:pPr>
        <w:widowControl w:val="0"/>
        <w:shd w:val="clear" w:color="auto" w:fill="FFFFFF"/>
        <w:suppressAutoHyphens w:val="0"/>
        <w:ind w:firstLine="567"/>
        <w:jc w:val="both"/>
        <w:rPr>
          <w:rFonts w:ascii="Arial" w:hAnsi="Arial" w:cs="Arial"/>
        </w:rPr>
      </w:pPr>
      <w:r w:rsidRPr="00FC4171">
        <w:rPr>
          <w:rFonts w:ascii="Arial" w:hAnsi="Arial" w:cs="Arial"/>
        </w:rPr>
        <w:t xml:space="preserve">Перечень признаков </w:t>
      </w:r>
      <w:r w:rsidR="007B4A10" w:rsidRPr="00FC4171">
        <w:rPr>
          <w:rFonts w:ascii="Arial" w:hAnsi="Arial" w:cs="Arial"/>
        </w:rPr>
        <w:t>Заявителей</w:t>
      </w:r>
      <w:r w:rsidRPr="00FC4171">
        <w:rPr>
          <w:rFonts w:ascii="Arial" w:hAnsi="Arial" w:cs="Arial"/>
        </w:rPr>
        <w:t xml:space="preserve"> (принадлежащих им объектов), а также</w:t>
      </w:r>
      <w:r w:rsidR="00853E27">
        <w:rPr>
          <w:rFonts w:ascii="Arial" w:hAnsi="Arial" w:cs="Arial"/>
        </w:rPr>
        <w:t xml:space="preserve"> </w:t>
      </w:r>
      <w:r w:rsidRPr="00FC4171">
        <w:rPr>
          <w:rFonts w:ascii="Arial" w:hAnsi="Arial" w:cs="Arial"/>
        </w:rPr>
        <w:t>комбинации значений признаков, каждая из которых соответствует одному варианту</w:t>
      </w:r>
      <w:r w:rsidR="00853E27">
        <w:rPr>
          <w:rFonts w:ascii="Arial" w:hAnsi="Arial" w:cs="Arial"/>
        </w:rPr>
        <w:t xml:space="preserve"> </w:t>
      </w:r>
      <w:r w:rsidRPr="00FC4171">
        <w:rPr>
          <w:rFonts w:ascii="Arial" w:hAnsi="Arial" w:cs="Arial"/>
        </w:rPr>
        <w:t>предоставления муниципальной услуги приведены в Приложении№ 1 к настоящему Административному регламенту.</w:t>
      </w:r>
    </w:p>
    <w:p w:rsidR="00BD4BEA" w:rsidRPr="00FC4171" w:rsidRDefault="00BD4BEA" w:rsidP="00312DD4">
      <w:pPr>
        <w:widowControl w:val="0"/>
        <w:tabs>
          <w:tab w:val="left" w:pos="1701"/>
        </w:tabs>
        <w:suppressAutoHyphens w:val="0"/>
        <w:ind w:firstLine="567"/>
        <w:jc w:val="both"/>
        <w:rPr>
          <w:rFonts w:ascii="Arial" w:hAnsi="Arial" w:cs="Arial"/>
        </w:rPr>
      </w:pPr>
    </w:p>
    <w:p w:rsidR="0008371D" w:rsidRPr="00382C21" w:rsidRDefault="003D60C1"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 xml:space="preserve">Порядок исправления допущенных опечаток и ошибок в выданных в результате предоставления </w:t>
      </w:r>
      <w:r w:rsidR="0008371D" w:rsidRPr="00382C21">
        <w:rPr>
          <w:rFonts w:ascii="Arial" w:hAnsi="Arial" w:cs="Arial"/>
          <w:b/>
          <w:sz w:val="32"/>
          <w:szCs w:val="32"/>
        </w:rPr>
        <w:t>муниципальной</w:t>
      </w:r>
      <w:r w:rsidRPr="00382C21">
        <w:rPr>
          <w:rFonts w:ascii="Arial" w:hAnsi="Arial" w:cs="Arial"/>
          <w:b/>
          <w:sz w:val="32"/>
          <w:szCs w:val="32"/>
        </w:rPr>
        <w:t xml:space="preserve"> услуги документах</w:t>
      </w:r>
    </w:p>
    <w:p w:rsidR="0008371D" w:rsidRPr="00FC4171" w:rsidRDefault="0008371D" w:rsidP="00312DD4">
      <w:pPr>
        <w:widowControl w:val="0"/>
        <w:tabs>
          <w:tab w:val="left" w:pos="1701"/>
        </w:tabs>
        <w:suppressAutoHyphens w:val="0"/>
        <w:ind w:firstLine="567"/>
        <w:jc w:val="both"/>
        <w:rPr>
          <w:rFonts w:ascii="Arial" w:hAnsi="Arial" w:cs="Arial"/>
        </w:rPr>
      </w:pPr>
    </w:p>
    <w:p w:rsidR="0008371D" w:rsidRPr="00FC4171" w:rsidRDefault="0008371D" w:rsidP="00312DD4">
      <w:pPr>
        <w:widowControl w:val="0"/>
        <w:tabs>
          <w:tab w:val="left" w:pos="1701"/>
        </w:tabs>
        <w:suppressAutoHyphens w:val="0"/>
        <w:ind w:firstLine="567"/>
        <w:jc w:val="both"/>
        <w:rPr>
          <w:rFonts w:ascii="Arial" w:hAnsi="Arial" w:cs="Arial"/>
        </w:rPr>
      </w:pPr>
      <w:r w:rsidRPr="00FC4171">
        <w:rPr>
          <w:rFonts w:ascii="Arial" w:hAnsi="Arial" w:cs="Arial"/>
        </w:rPr>
        <w:t>3.</w:t>
      </w:r>
      <w:r w:rsidR="00180413" w:rsidRPr="00FC4171">
        <w:rPr>
          <w:rFonts w:ascii="Arial" w:hAnsi="Arial" w:cs="Arial"/>
        </w:rPr>
        <w:t>9</w:t>
      </w:r>
      <w:r w:rsidR="00382C21">
        <w:rPr>
          <w:rFonts w:ascii="Arial" w:hAnsi="Arial" w:cs="Arial"/>
        </w:rPr>
        <w:t xml:space="preserve">. </w:t>
      </w:r>
      <w:r w:rsidR="003D60C1" w:rsidRPr="00FC4171">
        <w:rPr>
          <w:rFonts w:ascii="Arial" w:hAnsi="Arial" w:cs="Arial"/>
        </w:rPr>
        <w:t>В случ</w:t>
      </w:r>
      <w:r w:rsidR="00B1563B" w:rsidRPr="00FC4171">
        <w:rPr>
          <w:rFonts w:ascii="Arial" w:hAnsi="Arial" w:cs="Arial"/>
        </w:rPr>
        <w:t>ае выявления опечаток и ошибок З</w:t>
      </w:r>
      <w:r w:rsidR="003D60C1" w:rsidRPr="00FC4171">
        <w:rPr>
          <w:rFonts w:ascii="Arial" w:hAnsi="Arial" w:cs="Arial"/>
        </w:rPr>
        <w:t xml:space="preserve">аявитель вправе обратиться в </w:t>
      </w:r>
      <w:r w:rsidR="00585ECA" w:rsidRPr="00FC4171">
        <w:rPr>
          <w:rFonts w:ascii="Arial" w:hAnsi="Arial" w:cs="Arial"/>
        </w:rPr>
        <w:t>Уполномоченный орган</w:t>
      </w:r>
      <w:r w:rsidR="00B37A15" w:rsidRPr="00FC4171">
        <w:rPr>
          <w:rFonts w:ascii="Arial" w:hAnsi="Arial" w:cs="Arial"/>
        </w:rPr>
        <w:t xml:space="preserve">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7 настоящего Административного регламента (далее – заявление по форме Приложения № 7) и приложением документов, указанных в пункте 2.11 настоящего Административного регламента.</w:t>
      </w:r>
    </w:p>
    <w:p w:rsidR="0008371D" w:rsidRPr="00FC4171" w:rsidRDefault="00B37A15"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3.10. </w:t>
      </w:r>
      <w:r w:rsidR="003D60C1" w:rsidRPr="00FC4171">
        <w:rPr>
          <w:rFonts w:ascii="Arial" w:hAnsi="Arial" w:cs="Arial"/>
        </w:rPr>
        <w:t xml:space="preserve">Исправление допущенных опечаток и ошибок в выданных в результате предоставления муниципальной услуги документах осуществляется в следующем порядке: </w:t>
      </w:r>
    </w:p>
    <w:p w:rsidR="0008371D" w:rsidRPr="00FC4171" w:rsidRDefault="00B37A15" w:rsidP="00312DD4">
      <w:pPr>
        <w:widowControl w:val="0"/>
        <w:tabs>
          <w:tab w:val="left" w:pos="1701"/>
        </w:tabs>
        <w:suppressAutoHyphens w:val="0"/>
        <w:ind w:firstLine="567"/>
        <w:jc w:val="both"/>
        <w:rPr>
          <w:rFonts w:ascii="Arial" w:hAnsi="Arial" w:cs="Arial"/>
        </w:rPr>
      </w:pPr>
      <w:r w:rsidRPr="00FC4171">
        <w:rPr>
          <w:rFonts w:ascii="Arial" w:hAnsi="Arial" w:cs="Arial"/>
        </w:rPr>
        <w:t>1)</w:t>
      </w:r>
      <w:r w:rsidR="00853E27">
        <w:rPr>
          <w:rFonts w:ascii="Arial" w:hAnsi="Arial" w:cs="Arial"/>
        </w:rPr>
        <w:t xml:space="preserve"> </w:t>
      </w:r>
      <w:r w:rsidR="003D60C1" w:rsidRPr="00FC4171">
        <w:rPr>
          <w:rFonts w:ascii="Arial" w:hAnsi="Arial" w:cs="Arial"/>
        </w:rPr>
        <w:t xml:space="preserve">Заявитель при обнаружении опечаток и ошибок в документах, выданных в результате предоставления муниципальной услуги, обращается лично в </w:t>
      </w:r>
      <w:r w:rsidR="00585ECA" w:rsidRPr="00FC4171">
        <w:rPr>
          <w:rFonts w:ascii="Arial" w:hAnsi="Arial" w:cs="Arial"/>
        </w:rPr>
        <w:t>Уполномоченный орган</w:t>
      </w:r>
      <w:r w:rsidR="003D60C1" w:rsidRPr="00FC4171">
        <w:rPr>
          <w:rFonts w:ascii="Arial" w:hAnsi="Arial" w:cs="Arial"/>
        </w:rPr>
        <w:t xml:space="preserve"> с </w:t>
      </w:r>
      <w:r w:rsidR="00B1563B" w:rsidRPr="00FC4171">
        <w:rPr>
          <w:rFonts w:ascii="Arial" w:hAnsi="Arial" w:cs="Arial"/>
        </w:rPr>
        <w:t>Заявлением</w:t>
      </w:r>
      <w:r w:rsidR="003D60C1" w:rsidRPr="00FC4171">
        <w:rPr>
          <w:rFonts w:ascii="Arial" w:hAnsi="Arial" w:cs="Arial"/>
        </w:rPr>
        <w:t xml:space="preserve"> о необходимости исправления опечаток и ошибок, в котором соде</w:t>
      </w:r>
      <w:r w:rsidR="006613E0" w:rsidRPr="00FC4171">
        <w:rPr>
          <w:rFonts w:ascii="Arial" w:hAnsi="Arial" w:cs="Arial"/>
        </w:rPr>
        <w:t>ржится указание на их описание;</w:t>
      </w:r>
    </w:p>
    <w:p w:rsidR="0008371D" w:rsidRPr="00FC4171" w:rsidRDefault="00B37A15"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2) </w:t>
      </w:r>
      <w:r w:rsidR="00585ECA" w:rsidRPr="00FC4171">
        <w:rPr>
          <w:rFonts w:ascii="Arial" w:hAnsi="Arial" w:cs="Arial"/>
        </w:rPr>
        <w:t>Уполномоченный орган</w:t>
      </w:r>
      <w:r w:rsidR="006613E0" w:rsidRPr="00FC4171">
        <w:rPr>
          <w:rFonts w:ascii="Arial" w:hAnsi="Arial" w:cs="Arial"/>
        </w:rPr>
        <w:t xml:space="preserve"> при получении </w:t>
      </w:r>
      <w:r w:rsidR="00B1563B" w:rsidRPr="00FC4171">
        <w:rPr>
          <w:rFonts w:ascii="Arial" w:hAnsi="Arial" w:cs="Arial"/>
        </w:rPr>
        <w:t>Заявления</w:t>
      </w:r>
      <w:r w:rsidR="00853E27">
        <w:rPr>
          <w:rFonts w:ascii="Arial" w:hAnsi="Arial" w:cs="Arial"/>
        </w:rPr>
        <w:t xml:space="preserve"> </w:t>
      </w:r>
      <w:r w:rsidR="003D60C1" w:rsidRPr="00FC4171">
        <w:rPr>
          <w:rFonts w:ascii="Arial" w:hAnsi="Arial" w:cs="Arial"/>
        </w:rPr>
        <w:t>рассматривает необходимость внесения соответствующих изменений в документы, являющиеся результатом пред</w:t>
      </w:r>
      <w:r w:rsidR="006613E0" w:rsidRPr="00FC4171">
        <w:rPr>
          <w:rFonts w:ascii="Arial" w:hAnsi="Arial" w:cs="Arial"/>
        </w:rPr>
        <w:t>оставления муниципальной услуги;</w:t>
      </w:r>
    </w:p>
    <w:p w:rsidR="0008371D" w:rsidRPr="00FC4171" w:rsidRDefault="00B37A15"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3) </w:t>
      </w:r>
      <w:r w:rsidR="00585ECA" w:rsidRPr="00FC4171">
        <w:rPr>
          <w:rFonts w:ascii="Arial" w:hAnsi="Arial" w:cs="Arial"/>
        </w:rPr>
        <w:t>Уполномоченный орган</w:t>
      </w:r>
      <w:r w:rsidR="003D60C1" w:rsidRPr="00FC4171">
        <w:rPr>
          <w:rFonts w:ascii="Arial" w:hAnsi="Arial" w:cs="Arial"/>
        </w:rPr>
        <w:t xml:space="preserve"> обеспечивает устранение опечаток и ошибок в документах, являющихся результатом предоставления муниципальной услуги. </w:t>
      </w:r>
    </w:p>
    <w:p w:rsidR="003D60C1" w:rsidRPr="00FC4171" w:rsidRDefault="003D60C1" w:rsidP="00312DD4">
      <w:pPr>
        <w:widowControl w:val="0"/>
        <w:tabs>
          <w:tab w:val="left" w:pos="1701"/>
        </w:tabs>
        <w:suppressAutoHyphens w:val="0"/>
        <w:ind w:firstLine="567"/>
        <w:jc w:val="both"/>
        <w:rPr>
          <w:rFonts w:ascii="Arial" w:hAnsi="Arial" w:cs="Arial"/>
        </w:rPr>
      </w:pPr>
      <w:r w:rsidRPr="00FC4171">
        <w:rPr>
          <w:rFonts w:ascii="Arial" w:hAnsi="Arial" w:cs="Arial"/>
        </w:rPr>
        <w:t>Срок устранения опечаток и ошибок не должен превышать 3 (трех) рабочих дн</w:t>
      </w:r>
      <w:r w:rsidR="006613E0" w:rsidRPr="00FC4171">
        <w:rPr>
          <w:rFonts w:ascii="Arial" w:hAnsi="Arial" w:cs="Arial"/>
        </w:rPr>
        <w:t xml:space="preserve">ей с даты регистрации </w:t>
      </w:r>
      <w:r w:rsidR="00B37A15" w:rsidRPr="00FC4171">
        <w:rPr>
          <w:rFonts w:ascii="Arial" w:hAnsi="Arial" w:cs="Arial"/>
        </w:rPr>
        <w:t>з</w:t>
      </w:r>
      <w:r w:rsidR="00B1563B" w:rsidRPr="00FC4171">
        <w:rPr>
          <w:rFonts w:ascii="Arial" w:hAnsi="Arial" w:cs="Arial"/>
        </w:rPr>
        <w:t>аявления</w:t>
      </w:r>
      <w:r w:rsidR="00B37A15" w:rsidRPr="00FC4171">
        <w:rPr>
          <w:rFonts w:ascii="Arial" w:hAnsi="Arial" w:cs="Arial"/>
        </w:rPr>
        <w:t xml:space="preserve"> по форме Приложения № 7</w:t>
      </w:r>
      <w:r w:rsidRPr="00FC4171">
        <w:rPr>
          <w:rFonts w:ascii="Arial" w:hAnsi="Arial" w:cs="Arial"/>
        </w:rPr>
        <w:t>.</w:t>
      </w:r>
    </w:p>
    <w:p w:rsidR="001A725B" w:rsidRPr="00FC4171" w:rsidRDefault="001A725B" w:rsidP="00312DD4">
      <w:pPr>
        <w:widowControl w:val="0"/>
        <w:tabs>
          <w:tab w:val="left" w:pos="1701"/>
        </w:tabs>
        <w:suppressAutoHyphens w:val="0"/>
        <w:ind w:firstLine="567"/>
        <w:jc w:val="both"/>
        <w:rPr>
          <w:rFonts w:ascii="Arial" w:hAnsi="Arial" w:cs="Arial"/>
        </w:rPr>
      </w:pPr>
    </w:p>
    <w:p w:rsidR="001A725B" w:rsidRPr="00382C21" w:rsidRDefault="001A725B"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IV. Формы контроля за исполнением административного регламента</w:t>
      </w:r>
    </w:p>
    <w:p w:rsidR="001A725B" w:rsidRPr="00312DD4" w:rsidRDefault="001A725B" w:rsidP="00312DD4">
      <w:pPr>
        <w:widowControl w:val="0"/>
        <w:tabs>
          <w:tab w:val="left" w:pos="1701"/>
        </w:tabs>
        <w:suppressAutoHyphens w:val="0"/>
        <w:ind w:firstLine="567"/>
        <w:jc w:val="center"/>
        <w:rPr>
          <w:rFonts w:ascii="Arial" w:hAnsi="Arial" w:cs="Arial"/>
        </w:rPr>
      </w:pPr>
    </w:p>
    <w:p w:rsidR="00176848" w:rsidRPr="00382C21" w:rsidRDefault="001A725B"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A725B" w:rsidRPr="00FC4171" w:rsidRDefault="001A725B" w:rsidP="00312DD4">
      <w:pPr>
        <w:widowControl w:val="0"/>
        <w:tabs>
          <w:tab w:val="left" w:pos="1701"/>
        </w:tabs>
        <w:suppressAutoHyphens w:val="0"/>
        <w:ind w:firstLine="567"/>
        <w:jc w:val="both"/>
        <w:rPr>
          <w:rFonts w:ascii="Arial" w:hAnsi="Arial" w:cs="Arial"/>
        </w:rPr>
      </w:pPr>
    </w:p>
    <w:p w:rsidR="001A725B"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4.1. </w:t>
      </w:r>
      <w:r w:rsidR="001A725B" w:rsidRPr="00FC4171">
        <w:rPr>
          <w:rFonts w:ascii="Arial" w:hAnsi="Arial" w:cs="Arial"/>
        </w:rPr>
        <w:t xml:space="preserve">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00585ECA" w:rsidRPr="00FC4171">
        <w:rPr>
          <w:rFonts w:ascii="Arial" w:hAnsi="Arial" w:cs="Arial"/>
        </w:rPr>
        <w:t>Уполномоченного органа</w:t>
      </w:r>
      <w:r w:rsidR="001A725B" w:rsidRPr="00FC4171">
        <w:rPr>
          <w:rFonts w:ascii="Arial" w:hAnsi="Arial" w:cs="Arial"/>
        </w:rPr>
        <w:t xml:space="preserve">, уполномоченными на осуществление контроля за предоставлением муниципальной услуги. </w:t>
      </w:r>
    </w:p>
    <w:p w:rsidR="001A725B" w:rsidRPr="00FC4171" w:rsidRDefault="001A725B"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585ECA" w:rsidRPr="00FC4171">
        <w:rPr>
          <w:rFonts w:ascii="Arial" w:hAnsi="Arial" w:cs="Arial"/>
        </w:rPr>
        <w:t>Уполномоченного органа</w:t>
      </w:r>
      <w:r w:rsidRPr="00FC4171">
        <w:rPr>
          <w:rFonts w:ascii="Arial" w:hAnsi="Arial" w:cs="Arial"/>
        </w:rPr>
        <w:t xml:space="preserve">. </w:t>
      </w:r>
    </w:p>
    <w:p w:rsidR="001A725B" w:rsidRPr="00FC4171" w:rsidRDefault="001A725B"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Текущий контроль осуществляется путем проведения проверок: </w:t>
      </w:r>
    </w:p>
    <w:p w:rsidR="001A725B"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1A725B" w:rsidRPr="00FC4171">
        <w:rPr>
          <w:rFonts w:ascii="Arial" w:hAnsi="Arial" w:cs="Arial"/>
        </w:rPr>
        <w:t>решений о предоставлении (об отказе в предоставлении) муниципальной услуги;</w:t>
      </w:r>
    </w:p>
    <w:p w:rsidR="001A725B"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1A725B" w:rsidRPr="00FC4171">
        <w:rPr>
          <w:rFonts w:ascii="Arial" w:hAnsi="Arial" w:cs="Arial"/>
        </w:rPr>
        <w:t xml:space="preserve">выявления и устранения нарушений прав граждан; </w:t>
      </w:r>
    </w:p>
    <w:p w:rsidR="001A725B"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1A725B" w:rsidRPr="00FC4171">
        <w:rPr>
          <w:rFonts w:ascii="Arial" w:hAnsi="Arial" w:cs="Arial"/>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A725B" w:rsidRPr="00FC4171" w:rsidRDefault="001A725B" w:rsidP="00312DD4">
      <w:pPr>
        <w:widowControl w:val="0"/>
        <w:tabs>
          <w:tab w:val="left" w:pos="1701"/>
        </w:tabs>
        <w:suppressAutoHyphens w:val="0"/>
        <w:ind w:firstLine="567"/>
        <w:jc w:val="both"/>
        <w:rPr>
          <w:rFonts w:ascii="Arial" w:hAnsi="Arial" w:cs="Arial"/>
        </w:rPr>
      </w:pPr>
    </w:p>
    <w:p w:rsidR="001A725B" w:rsidRPr="00382C21" w:rsidRDefault="001A725B"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A725B" w:rsidRPr="00FC4171" w:rsidRDefault="001A725B" w:rsidP="00312DD4">
      <w:pPr>
        <w:widowControl w:val="0"/>
        <w:tabs>
          <w:tab w:val="left" w:pos="1701"/>
        </w:tabs>
        <w:suppressAutoHyphens w:val="0"/>
        <w:ind w:firstLine="567"/>
        <w:jc w:val="center"/>
        <w:rPr>
          <w:rFonts w:ascii="Arial" w:hAnsi="Arial" w:cs="Arial"/>
          <w:b/>
        </w:rPr>
      </w:pPr>
    </w:p>
    <w:p w:rsidR="001A725B" w:rsidRPr="00382C21" w:rsidRDefault="001A725B" w:rsidP="00312DD4">
      <w:pPr>
        <w:widowControl w:val="0"/>
        <w:tabs>
          <w:tab w:val="left" w:pos="851"/>
          <w:tab w:val="left" w:pos="1701"/>
        </w:tabs>
        <w:suppressAutoHyphens w:val="0"/>
        <w:ind w:firstLine="567"/>
        <w:jc w:val="both"/>
        <w:rPr>
          <w:rFonts w:ascii="Arial" w:hAnsi="Arial" w:cs="Arial"/>
        </w:rPr>
      </w:pPr>
      <w:r w:rsidRPr="00FC4171">
        <w:rPr>
          <w:rFonts w:ascii="Arial" w:hAnsi="Arial" w:cs="Arial"/>
        </w:rPr>
        <w:t>4.2</w:t>
      </w:r>
      <w:r w:rsidR="00382C21">
        <w:rPr>
          <w:rFonts w:ascii="Arial" w:hAnsi="Arial" w:cs="Arial"/>
        </w:rPr>
        <w:t xml:space="preserve">. </w:t>
      </w:r>
      <w:r w:rsidRPr="00382C21">
        <w:rPr>
          <w:rFonts w:ascii="Arial" w:hAnsi="Arial" w:cs="Arial"/>
        </w:rPr>
        <w:t xml:space="preserve">Контроль за полнотой и качеством предоставления муниципальной услуги включает в себя проведение плановых и внеплановых проверок. </w:t>
      </w:r>
    </w:p>
    <w:p w:rsidR="001A725B" w:rsidRPr="00382C21" w:rsidRDefault="00382C21" w:rsidP="00312DD4">
      <w:pPr>
        <w:widowControl w:val="0"/>
        <w:tabs>
          <w:tab w:val="left" w:pos="851"/>
          <w:tab w:val="left" w:pos="1701"/>
        </w:tabs>
        <w:suppressAutoHyphens w:val="0"/>
        <w:ind w:firstLine="567"/>
        <w:jc w:val="both"/>
        <w:rPr>
          <w:rFonts w:ascii="Arial" w:hAnsi="Arial" w:cs="Arial"/>
        </w:rPr>
      </w:pPr>
      <w:r>
        <w:rPr>
          <w:rFonts w:ascii="Arial" w:hAnsi="Arial" w:cs="Arial"/>
        </w:rPr>
        <w:t xml:space="preserve">4.3. </w:t>
      </w:r>
      <w:r w:rsidR="001A725B" w:rsidRPr="00382C21">
        <w:rPr>
          <w:rFonts w:ascii="Arial" w:hAnsi="Arial" w:cs="Arial"/>
        </w:rPr>
        <w:t xml:space="preserve">Плановые проверки осуществляются на основании годовых планов работы </w:t>
      </w:r>
      <w:r w:rsidR="00585ECA" w:rsidRPr="00382C21">
        <w:rPr>
          <w:rFonts w:ascii="Arial" w:hAnsi="Arial" w:cs="Arial"/>
        </w:rPr>
        <w:t>Уполномоченного органа</w:t>
      </w:r>
      <w:r w:rsidR="001A725B" w:rsidRPr="00382C21">
        <w:rPr>
          <w:rFonts w:ascii="Arial" w:hAnsi="Arial" w:cs="Arial"/>
        </w:rPr>
        <w:t xml:space="preserve">, утверждаемых руководителем </w:t>
      </w:r>
      <w:r w:rsidR="00585ECA" w:rsidRPr="00382C21">
        <w:rPr>
          <w:rFonts w:ascii="Arial" w:hAnsi="Arial" w:cs="Arial"/>
        </w:rPr>
        <w:t>Уполномоченного органа</w:t>
      </w:r>
      <w:r w:rsidR="001A725B" w:rsidRPr="00382C21">
        <w:rPr>
          <w:rFonts w:ascii="Arial" w:hAnsi="Arial" w:cs="Arial"/>
        </w:rPr>
        <w:t xml:space="preserve">. При плановой проверке полноты и качества предоставления муниципальной услуги контролю подлежат: </w:t>
      </w:r>
    </w:p>
    <w:p w:rsidR="001A725B" w:rsidRPr="00382C21" w:rsidRDefault="00382C21" w:rsidP="00312DD4">
      <w:pPr>
        <w:widowControl w:val="0"/>
        <w:tabs>
          <w:tab w:val="left" w:pos="851"/>
          <w:tab w:val="left" w:pos="1701"/>
        </w:tabs>
        <w:suppressAutoHyphens w:val="0"/>
        <w:ind w:firstLine="567"/>
        <w:jc w:val="both"/>
        <w:rPr>
          <w:rFonts w:ascii="Arial" w:hAnsi="Arial" w:cs="Arial"/>
        </w:rPr>
      </w:pPr>
      <w:r>
        <w:rPr>
          <w:rFonts w:ascii="Arial" w:hAnsi="Arial" w:cs="Arial"/>
        </w:rPr>
        <w:t xml:space="preserve">- </w:t>
      </w:r>
      <w:r w:rsidR="001A725B" w:rsidRPr="00382C21">
        <w:rPr>
          <w:rFonts w:ascii="Arial" w:hAnsi="Arial" w:cs="Arial"/>
        </w:rPr>
        <w:t xml:space="preserve">соблюдение сроков предоставления муниципальной услуги; </w:t>
      </w:r>
    </w:p>
    <w:p w:rsidR="001A725B" w:rsidRPr="00382C21" w:rsidRDefault="00382C21" w:rsidP="00312DD4">
      <w:pPr>
        <w:widowControl w:val="0"/>
        <w:tabs>
          <w:tab w:val="left" w:pos="851"/>
          <w:tab w:val="left" w:pos="1701"/>
        </w:tabs>
        <w:suppressAutoHyphens w:val="0"/>
        <w:ind w:firstLine="567"/>
        <w:jc w:val="both"/>
        <w:rPr>
          <w:rFonts w:ascii="Arial" w:hAnsi="Arial" w:cs="Arial"/>
        </w:rPr>
      </w:pPr>
      <w:r>
        <w:rPr>
          <w:rFonts w:ascii="Arial" w:hAnsi="Arial" w:cs="Arial"/>
        </w:rPr>
        <w:t xml:space="preserve">- </w:t>
      </w:r>
      <w:r w:rsidR="001A725B" w:rsidRPr="00382C21">
        <w:rPr>
          <w:rFonts w:ascii="Arial" w:hAnsi="Arial" w:cs="Arial"/>
        </w:rPr>
        <w:t xml:space="preserve">соблюдение положений настоящего Административного регламента; </w:t>
      </w:r>
    </w:p>
    <w:p w:rsidR="001A725B" w:rsidRPr="00382C21" w:rsidRDefault="00382C21" w:rsidP="00312DD4">
      <w:pPr>
        <w:widowControl w:val="0"/>
        <w:tabs>
          <w:tab w:val="left" w:pos="851"/>
          <w:tab w:val="left" w:pos="1701"/>
        </w:tabs>
        <w:suppressAutoHyphens w:val="0"/>
        <w:ind w:firstLine="567"/>
        <w:jc w:val="both"/>
        <w:rPr>
          <w:rFonts w:ascii="Arial" w:hAnsi="Arial" w:cs="Arial"/>
        </w:rPr>
      </w:pPr>
      <w:r>
        <w:rPr>
          <w:rFonts w:ascii="Arial" w:hAnsi="Arial" w:cs="Arial"/>
        </w:rPr>
        <w:t xml:space="preserve">- </w:t>
      </w:r>
      <w:r w:rsidR="001A725B" w:rsidRPr="00382C21">
        <w:rPr>
          <w:rFonts w:ascii="Arial" w:hAnsi="Arial" w:cs="Arial"/>
        </w:rPr>
        <w:t xml:space="preserve">правильность и обоснованность принятого решения об отказе в предоставлении муниципальной услуги. </w:t>
      </w:r>
    </w:p>
    <w:p w:rsidR="00180413" w:rsidRPr="00382C21" w:rsidRDefault="001A725B" w:rsidP="00312DD4">
      <w:pPr>
        <w:widowControl w:val="0"/>
        <w:tabs>
          <w:tab w:val="left" w:pos="851"/>
          <w:tab w:val="left" w:pos="1701"/>
        </w:tabs>
        <w:suppressAutoHyphens w:val="0"/>
        <w:ind w:firstLine="567"/>
        <w:jc w:val="both"/>
        <w:rPr>
          <w:rFonts w:ascii="Arial" w:hAnsi="Arial" w:cs="Arial"/>
        </w:rPr>
      </w:pPr>
      <w:r w:rsidRPr="00382C21">
        <w:rPr>
          <w:rFonts w:ascii="Arial" w:hAnsi="Arial" w:cs="Arial"/>
        </w:rPr>
        <w:t xml:space="preserve">Основанием для проведения внеплановых проверок являются: </w:t>
      </w:r>
    </w:p>
    <w:p w:rsidR="001A725B" w:rsidRPr="00382C21" w:rsidRDefault="00382C21" w:rsidP="00312DD4">
      <w:pPr>
        <w:widowControl w:val="0"/>
        <w:tabs>
          <w:tab w:val="left" w:pos="851"/>
          <w:tab w:val="left" w:pos="1701"/>
        </w:tabs>
        <w:suppressAutoHyphens w:val="0"/>
        <w:ind w:firstLine="567"/>
        <w:jc w:val="both"/>
        <w:rPr>
          <w:rFonts w:ascii="Arial" w:hAnsi="Arial" w:cs="Arial"/>
        </w:rPr>
      </w:pPr>
      <w:r>
        <w:rPr>
          <w:rFonts w:ascii="Arial" w:hAnsi="Arial" w:cs="Arial"/>
        </w:rPr>
        <w:t xml:space="preserve">- </w:t>
      </w:r>
      <w:r w:rsidR="001A725B" w:rsidRPr="00382C21">
        <w:rPr>
          <w:rFonts w:ascii="Arial" w:hAnsi="Arial" w:cs="Arial"/>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Мурманской области и нормативных правовых актов органов местного самоуправления ЗАТО город Заозерск; </w:t>
      </w:r>
    </w:p>
    <w:p w:rsidR="001A725B" w:rsidRPr="00FC4171" w:rsidRDefault="00382C21" w:rsidP="00312DD4">
      <w:pPr>
        <w:widowControl w:val="0"/>
        <w:tabs>
          <w:tab w:val="left" w:pos="851"/>
          <w:tab w:val="left" w:pos="1701"/>
        </w:tabs>
        <w:suppressAutoHyphens w:val="0"/>
        <w:ind w:firstLine="567"/>
        <w:jc w:val="both"/>
        <w:rPr>
          <w:rFonts w:ascii="Arial" w:hAnsi="Arial" w:cs="Arial"/>
        </w:rPr>
      </w:pPr>
      <w:r>
        <w:rPr>
          <w:rFonts w:ascii="Arial" w:hAnsi="Arial" w:cs="Arial"/>
        </w:rPr>
        <w:t xml:space="preserve">- </w:t>
      </w:r>
      <w:r w:rsidR="001A725B" w:rsidRPr="00382C21">
        <w:rPr>
          <w:rFonts w:ascii="Arial" w:hAnsi="Arial" w:cs="Arial"/>
        </w:rPr>
        <w:t>обращения граждан и юридических лиц на нарушения законодательства, в том числе на</w:t>
      </w:r>
      <w:r w:rsidR="001A725B" w:rsidRPr="00FC4171">
        <w:rPr>
          <w:rFonts w:ascii="Arial" w:hAnsi="Arial" w:cs="Arial"/>
        </w:rPr>
        <w:t xml:space="preserve"> качество предоставления муниципальной услуги.</w:t>
      </w:r>
    </w:p>
    <w:p w:rsidR="001C5451" w:rsidRPr="00FC4171" w:rsidRDefault="001C5451" w:rsidP="00312DD4">
      <w:pPr>
        <w:widowControl w:val="0"/>
        <w:tabs>
          <w:tab w:val="left" w:pos="1701"/>
        </w:tabs>
        <w:suppressAutoHyphens w:val="0"/>
        <w:ind w:firstLine="567"/>
        <w:jc w:val="both"/>
        <w:rPr>
          <w:rFonts w:ascii="Arial" w:hAnsi="Arial" w:cs="Arial"/>
        </w:rPr>
      </w:pPr>
    </w:p>
    <w:p w:rsidR="0034732C" w:rsidRPr="00382C21" w:rsidRDefault="0034732C"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34732C" w:rsidRPr="00FC4171" w:rsidRDefault="0034732C" w:rsidP="00312DD4">
      <w:pPr>
        <w:widowControl w:val="0"/>
        <w:tabs>
          <w:tab w:val="left" w:pos="1701"/>
        </w:tabs>
        <w:suppressAutoHyphens w:val="0"/>
        <w:ind w:firstLine="567"/>
        <w:jc w:val="center"/>
        <w:rPr>
          <w:rFonts w:ascii="Arial" w:hAnsi="Arial" w:cs="Arial"/>
        </w:rPr>
      </w:pPr>
    </w:p>
    <w:p w:rsidR="00D75ED1" w:rsidRPr="00FC4171" w:rsidRDefault="0034732C" w:rsidP="00312DD4">
      <w:pPr>
        <w:widowControl w:val="0"/>
        <w:tabs>
          <w:tab w:val="left" w:pos="1701"/>
        </w:tabs>
        <w:suppressAutoHyphens w:val="0"/>
        <w:ind w:firstLine="567"/>
        <w:jc w:val="both"/>
        <w:rPr>
          <w:rFonts w:ascii="Arial" w:hAnsi="Arial" w:cs="Arial"/>
        </w:rPr>
      </w:pPr>
      <w:r w:rsidRPr="00FC4171">
        <w:rPr>
          <w:rFonts w:ascii="Arial" w:hAnsi="Arial" w:cs="Arial"/>
        </w:rPr>
        <w:t>4.</w:t>
      </w:r>
      <w:r w:rsidR="00180413" w:rsidRPr="00FC4171">
        <w:rPr>
          <w:rFonts w:ascii="Arial" w:hAnsi="Arial" w:cs="Arial"/>
        </w:rPr>
        <w:t>4</w:t>
      </w:r>
      <w:r w:rsidR="00382C21">
        <w:rPr>
          <w:rFonts w:ascii="Arial" w:hAnsi="Arial" w:cs="Arial"/>
        </w:rPr>
        <w:t xml:space="preserve">. </w:t>
      </w:r>
      <w:r w:rsidRPr="00FC4171">
        <w:rPr>
          <w:rFonts w:ascii="Arial" w:hAnsi="Arial" w:cs="Arial"/>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00D75ED1" w:rsidRPr="00FC4171">
        <w:rPr>
          <w:rFonts w:ascii="Arial" w:hAnsi="Arial" w:cs="Arial"/>
        </w:rPr>
        <w:t xml:space="preserve">Российской Федерации, нормативных правовых актов Мурманской области </w:t>
      </w:r>
      <w:r w:rsidRPr="00FC4171">
        <w:rPr>
          <w:rFonts w:ascii="Arial" w:hAnsi="Arial" w:cs="Arial"/>
        </w:rPr>
        <w:t xml:space="preserve">и нормативных правовых актов органов местного самоуправления </w:t>
      </w:r>
      <w:r w:rsidR="00D75ED1" w:rsidRPr="00FC4171">
        <w:rPr>
          <w:rFonts w:ascii="Arial" w:hAnsi="Arial" w:cs="Arial"/>
        </w:rPr>
        <w:t xml:space="preserve">ЗАТО город Заозерск, </w:t>
      </w:r>
      <w:r w:rsidRPr="00FC4171">
        <w:rPr>
          <w:rFonts w:ascii="Arial" w:hAnsi="Arial" w:cs="Arial"/>
        </w:rPr>
        <w:t xml:space="preserve">осуществляется привлечение виновных лиц к ответственности в соответствии с </w:t>
      </w:r>
      <w:r w:rsidRPr="00FC4171">
        <w:rPr>
          <w:rFonts w:ascii="Arial" w:hAnsi="Arial" w:cs="Arial"/>
        </w:rPr>
        <w:lastRenderedPageBreak/>
        <w:t xml:space="preserve">законодательством Российской Федерации. </w:t>
      </w:r>
    </w:p>
    <w:p w:rsidR="0034732C" w:rsidRPr="00FC4171" w:rsidRDefault="0034732C" w:rsidP="00312DD4">
      <w:pPr>
        <w:widowControl w:val="0"/>
        <w:tabs>
          <w:tab w:val="left" w:pos="1701"/>
        </w:tabs>
        <w:suppressAutoHyphens w:val="0"/>
        <w:ind w:firstLine="567"/>
        <w:jc w:val="both"/>
        <w:rPr>
          <w:rFonts w:ascii="Arial" w:hAnsi="Arial" w:cs="Arial"/>
        </w:rPr>
      </w:pPr>
      <w:r w:rsidRPr="00FC4171">
        <w:rPr>
          <w:rFonts w:ascii="Arial" w:hAnsi="Arial" w:cs="Arial"/>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016B17" w:rsidRPr="00FC4171" w:rsidRDefault="00016B17" w:rsidP="00312DD4">
      <w:pPr>
        <w:widowControl w:val="0"/>
        <w:tabs>
          <w:tab w:val="left" w:pos="1701"/>
        </w:tabs>
        <w:suppressAutoHyphens w:val="0"/>
        <w:ind w:firstLine="567"/>
        <w:jc w:val="both"/>
        <w:rPr>
          <w:rFonts w:ascii="Arial" w:hAnsi="Arial" w:cs="Arial"/>
        </w:rPr>
      </w:pPr>
    </w:p>
    <w:p w:rsidR="00016B17" w:rsidRPr="00382C21" w:rsidRDefault="00016B17"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016B17" w:rsidRPr="00FC4171" w:rsidRDefault="00016B17" w:rsidP="00312DD4">
      <w:pPr>
        <w:widowControl w:val="0"/>
        <w:tabs>
          <w:tab w:val="left" w:pos="1701"/>
        </w:tabs>
        <w:suppressAutoHyphens w:val="0"/>
        <w:ind w:firstLine="567"/>
        <w:jc w:val="both"/>
        <w:rPr>
          <w:rFonts w:ascii="Arial" w:hAnsi="Arial" w:cs="Arial"/>
        </w:rPr>
      </w:pPr>
    </w:p>
    <w:p w:rsidR="00016B17" w:rsidRPr="00FC4171" w:rsidRDefault="00016B17" w:rsidP="00312DD4">
      <w:pPr>
        <w:widowControl w:val="0"/>
        <w:tabs>
          <w:tab w:val="left" w:pos="1701"/>
        </w:tabs>
        <w:suppressAutoHyphens w:val="0"/>
        <w:ind w:firstLine="567"/>
        <w:jc w:val="both"/>
        <w:rPr>
          <w:rFonts w:ascii="Arial" w:hAnsi="Arial" w:cs="Arial"/>
        </w:rPr>
      </w:pPr>
      <w:r w:rsidRPr="00FC4171">
        <w:rPr>
          <w:rFonts w:ascii="Arial" w:hAnsi="Arial" w:cs="Arial"/>
        </w:rPr>
        <w:t>4.</w:t>
      </w:r>
      <w:r w:rsidR="00180413" w:rsidRPr="00FC4171">
        <w:rPr>
          <w:rFonts w:ascii="Arial" w:hAnsi="Arial" w:cs="Arial"/>
        </w:rPr>
        <w:t>5</w:t>
      </w:r>
      <w:r w:rsidR="00382C21">
        <w:rPr>
          <w:rFonts w:ascii="Arial" w:hAnsi="Arial" w:cs="Arial"/>
        </w:rPr>
        <w:t xml:space="preserve">. </w:t>
      </w:r>
      <w:r w:rsidRPr="00FC4171">
        <w:rPr>
          <w:rFonts w:ascii="Arial" w:hAnsi="Arial" w:cs="Arial"/>
        </w:rPr>
        <w:t xml:space="preserve">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w:t>
      </w:r>
    </w:p>
    <w:p w:rsidR="00016B17" w:rsidRPr="00FC4171" w:rsidRDefault="00016B17"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Граждане, их объединения и организации также имеют право: </w:t>
      </w:r>
    </w:p>
    <w:p w:rsidR="00016B17"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016B17" w:rsidRPr="00FC4171">
        <w:rPr>
          <w:rFonts w:ascii="Arial" w:hAnsi="Arial" w:cs="Arial"/>
        </w:rPr>
        <w:t xml:space="preserve">направлять замечания и предложения по улучшению доступности и качества предоставления муниципальной услуги; </w:t>
      </w:r>
    </w:p>
    <w:p w:rsidR="00016B17"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016B17" w:rsidRPr="00FC4171">
        <w:rPr>
          <w:rFonts w:ascii="Arial" w:hAnsi="Arial" w:cs="Arial"/>
        </w:rPr>
        <w:t xml:space="preserve">вносить предложения о мерах по устранению нарушений настоящего Административного регламента. </w:t>
      </w:r>
    </w:p>
    <w:p w:rsidR="00016B17" w:rsidRPr="00FC4171" w:rsidRDefault="00016B17" w:rsidP="00312DD4">
      <w:pPr>
        <w:widowControl w:val="0"/>
        <w:tabs>
          <w:tab w:val="left" w:pos="1701"/>
        </w:tabs>
        <w:suppressAutoHyphens w:val="0"/>
        <w:ind w:firstLine="567"/>
        <w:jc w:val="both"/>
        <w:rPr>
          <w:rFonts w:ascii="Arial" w:hAnsi="Arial" w:cs="Arial"/>
        </w:rPr>
      </w:pPr>
      <w:r w:rsidRPr="00FC4171">
        <w:rPr>
          <w:rFonts w:ascii="Arial" w:hAnsi="Arial" w:cs="Arial"/>
        </w:rPr>
        <w:t>4.</w:t>
      </w:r>
      <w:r w:rsidR="00180413" w:rsidRPr="00FC4171">
        <w:rPr>
          <w:rFonts w:ascii="Arial" w:hAnsi="Arial" w:cs="Arial"/>
        </w:rPr>
        <w:t>6</w:t>
      </w:r>
      <w:r w:rsidR="00382C21">
        <w:rPr>
          <w:rFonts w:ascii="Arial" w:hAnsi="Arial" w:cs="Arial"/>
        </w:rPr>
        <w:t xml:space="preserve">. </w:t>
      </w:r>
      <w:r w:rsidRPr="00FC4171">
        <w:rPr>
          <w:rFonts w:ascii="Arial" w:hAnsi="Arial" w:cs="Arial"/>
        </w:rPr>
        <w:t xml:space="preserve">Должностные лица </w:t>
      </w:r>
      <w:r w:rsidR="00585ECA" w:rsidRPr="00FC4171">
        <w:rPr>
          <w:rFonts w:ascii="Arial" w:hAnsi="Arial" w:cs="Arial"/>
        </w:rPr>
        <w:t>Уполномоченного органа</w:t>
      </w:r>
      <w:r w:rsidRPr="00FC4171">
        <w:rPr>
          <w:rFonts w:ascii="Arial" w:hAnsi="Arial" w:cs="Arial"/>
        </w:rPr>
        <w:t xml:space="preserve"> принимают меры к прекращению допущенных нарушений, устраняют причины и условия, способствующие совершению нарушений. </w:t>
      </w:r>
    </w:p>
    <w:p w:rsidR="00016B17" w:rsidRPr="00FC4171" w:rsidRDefault="00016B17" w:rsidP="00312DD4">
      <w:pPr>
        <w:widowControl w:val="0"/>
        <w:tabs>
          <w:tab w:val="left" w:pos="1701"/>
        </w:tabs>
        <w:suppressAutoHyphens w:val="0"/>
        <w:ind w:firstLine="567"/>
        <w:jc w:val="both"/>
        <w:rPr>
          <w:rFonts w:ascii="Arial" w:hAnsi="Arial" w:cs="Arial"/>
        </w:rPr>
      </w:pPr>
      <w:r w:rsidRPr="00FC4171">
        <w:rPr>
          <w:rFonts w:ascii="Arial" w:hAnsi="Arial" w:cs="Arial"/>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F31A13" w:rsidRPr="00FC4171" w:rsidRDefault="00F31A13" w:rsidP="00312DD4">
      <w:pPr>
        <w:widowControl w:val="0"/>
        <w:tabs>
          <w:tab w:val="left" w:pos="1701"/>
        </w:tabs>
        <w:suppressAutoHyphens w:val="0"/>
        <w:ind w:firstLine="567"/>
        <w:jc w:val="both"/>
        <w:rPr>
          <w:rFonts w:ascii="Arial" w:hAnsi="Arial" w:cs="Arial"/>
        </w:rPr>
      </w:pPr>
    </w:p>
    <w:p w:rsidR="00487AF9" w:rsidRPr="00382C21" w:rsidRDefault="00F31A13"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 xml:space="preserve">V. Досудебный (внесудебный) порядок обжалования решений и действий (бездействия) </w:t>
      </w:r>
      <w:r w:rsidR="001C5451" w:rsidRPr="00382C21">
        <w:rPr>
          <w:rFonts w:ascii="Arial" w:hAnsi="Arial" w:cs="Arial"/>
          <w:b/>
          <w:sz w:val="32"/>
          <w:szCs w:val="32"/>
        </w:rPr>
        <w:t xml:space="preserve">Уполномоченного </w:t>
      </w:r>
      <w:r w:rsidRPr="00382C21">
        <w:rPr>
          <w:rFonts w:ascii="Arial" w:hAnsi="Arial" w:cs="Arial"/>
          <w:b/>
          <w:sz w:val="32"/>
          <w:szCs w:val="32"/>
        </w:rPr>
        <w:t xml:space="preserve">органа, </w:t>
      </w:r>
      <w:r w:rsidR="001C5451" w:rsidRPr="00382C21">
        <w:rPr>
          <w:rFonts w:ascii="Arial" w:hAnsi="Arial" w:cs="Arial"/>
          <w:b/>
          <w:sz w:val="32"/>
          <w:szCs w:val="32"/>
        </w:rPr>
        <w:t>предоставляющего</w:t>
      </w:r>
      <w:r w:rsidR="00853E27">
        <w:rPr>
          <w:rFonts w:ascii="Arial" w:hAnsi="Arial" w:cs="Arial"/>
          <w:b/>
          <w:sz w:val="32"/>
          <w:szCs w:val="32"/>
        </w:rPr>
        <w:t xml:space="preserve"> </w:t>
      </w:r>
      <w:r w:rsidR="001C5451" w:rsidRPr="00382C21">
        <w:rPr>
          <w:rFonts w:ascii="Arial" w:hAnsi="Arial" w:cs="Arial"/>
          <w:b/>
          <w:sz w:val="32"/>
          <w:szCs w:val="32"/>
        </w:rPr>
        <w:t>муниципальную услугу, МФЦ</w:t>
      </w:r>
      <w:r w:rsidR="00487AF9" w:rsidRPr="00382C21">
        <w:rPr>
          <w:rFonts w:ascii="Arial" w:hAnsi="Arial" w:cs="Arial"/>
          <w:b/>
          <w:sz w:val="32"/>
          <w:szCs w:val="32"/>
        </w:rPr>
        <w:t>, а также их должностных лиц,</w:t>
      </w:r>
      <w:r w:rsidR="00853E27">
        <w:rPr>
          <w:rFonts w:ascii="Arial" w:hAnsi="Arial" w:cs="Arial"/>
          <w:b/>
          <w:sz w:val="32"/>
          <w:szCs w:val="32"/>
        </w:rPr>
        <w:t xml:space="preserve"> </w:t>
      </w:r>
      <w:r w:rsidR="00487AF9" w:rsidRPr="00382C21">
        <w:rPr>
          <w:rFonts w:ascii="Arial" w:hAnsi="Arial" w:cs="Arial"/>
          <w:b/>
          <w:sz w:val="32"/>
          <w:szCs w:val="32"/>
        </w:rPr>
        <w:t>муниципальных служащих, работников</w:t>
      </w:r>
    </w:p>
    <w:p w:rsidR="001C5451" w:rsidRPr="00FC4171" w:rsidRDefault="001C5451" w:rsidP="00312DD4">
      <w:pPr>
        <w:widowControl w:val="0"/>
        <w:tabs>
          <w:tab w:val="left" w:pos="1701"/>
        </w:tabs>
        <w:suppressAutoHyphens w:val="0"/>
        <w:ind w:firstLine="567"/>
        <w:jc w:val="center"/>
        <w:rPr>
          <w:rFonts w:ascii="Arial" w:hAnsi="Arial" w:cs="Arial"/>
          <w:b/>
        </w:rPr>
      </w:pPr>
    </w:p>
    <w:p w:rsidR="00F31A13" w:rsidRPr="00FC4171" w:rsidRDefault="00382C21" w:rsidP="00312DD4">
      <w:pPr>
        <w:widowControl w:val="0"/>
        <w:suppressAutoHyphens w:val="0"/>
        <w:autoSpaceDE w:val="0"/>
        <w:autoSpaceDN w:val="0"/>
        <w:adjustRightInd w:val="0"/>
        <w:ind w:firstLine="567"/>
        <w:jc w:val="both"/>
        <w:rPr>
          <w:rFonts w:ascii="Arial" w:hAnsi="Arial" w:cs="Arial"/>
        </w:rPr>
      </w:pPr>
      <w:r>
        <w:rPr>
          <w:rFonts w:ascii="Arial" w:hAnsi="Arial" w:cs="Arial"/>
        </w:rPr>
        <w:t xml:space="preserve">5.1. </w:t>
      </w:r>
      <w:r w:rsidR="00F31A13" w:rsidRPr="00FC4171">
        <w:rPr>
          <w:rFonts w:ascii="Arial" w:hAnsi="Arial" w:cs="Arial"/>
        </w:rPr>
        <w:t xml:space="preserve">Заявитель имеет право на обжалование решения и (или) действий (бездействия) </w:t>
      </w:r>
      <w:r w:rsidR="00585ECA" w:rsidRPr="00FC4171">
        <w:rPr>
          <w:rFonts w:ascii="Arial" w:hAnsi="Arial" w:cs="Arial"/>
        </w:rPr>
        <w:t>Уполномоченного органа</w:t>
      </w:r>
      <w:r w:rsidR="00F31A13" w:rsidRPr="00FC4171">
        <w:rPr>
          <w:rFonts w:ascii="Arial" w:hAnsi="Arial" w:cs="Arial"/>
        </w:rPr>
        <w:t xml:space="preserve">, должностных лиц </w:t>
      </w:r>
      <w:r w:rsidR="00585ECA" w:rsidRPr="00FC4171">
        <w:rPr>
          <w:rFonts w:ascii="Arial" w:hAnsi="Arial" w:cs="Arial"/>
        </w:rPr>
        <w:t>Уполномоченного органа</w:t>
      </w:r>
      <w:r w:rsidR="00F31A13" w:rsidRPr="00FC4171">
        <w:rPr>
          <w:rFonts w:ascii="Arial" w:hAnsi="Arial" w:cs="Arial"/>
        </w:rPr>
        <w:t xml:space="preserve">, </w:t>
      </w:r>
      <w:r w:rsidR="00647626" w:rsidRPr="00FC4171">
        <w:rPr>
          <w:rFonts w:ascii="Arial" w:hAnsi="Arial" w:cs="Arial"/>
        </w:rPr>
        <w:t xml:space="preserve">муниципальных </w:t>
      </w:r>
      <w:r w:rsidR="00F31A13" w:rsidRPr="00FC4171">
        <w:rPr>
          <w:rFonts w:ascii="Arial" w:hAnsi="Arial" w:cs="Arial"/>
        </w:rPr>
        <w:t>служащих, многофункционального центра, работн</w:t>
      </w:r>
      <w:r w:rsidR="00487AF9" w:rsidRPr="00FC4171">
        <w:rPr>
          <w:rFonts w:ascii="Arial" w:hAnsi="Arial" w:cs="Arial"/>
        </w:rPr>
        <w:t xml:space="preserve">ика многофункционального центра, организаций, указанных в части 1.1 статьи 16 </w:t>
      </w:r>
      <w:r w:rsidR="001C5451" w:rsidRPr="00FC4171">
        <w:rPr>
          <w:rFonts w:ascii="Arial" w:hAnsi="Arial" w:cs="Arial"/>
          <w:lang w:eastAsia="ru-RU"/>
        </w:rPr>
        <w:t>Федерального закона от 27.07.2010 № 210-ФЗ (в редакции от 31.07.2023) «Об организации предоставления государственных и муниципальных услуг» (далее – Федеральный закон № 210-ФЗ)</w:t>
      </w:r>
      <w:r w:rsidR="00487AF9" w:rsidRPr="00FC4171">
        <w:rPr>
          <w:rFonts w:ascii="Arial" w:hAnsi="Arial" w:cs="Arial"/>
        </w:rPr>
        <w:t xml:space="preserve">, и их работников </w:t>
      </w:r>
      <w:r w:rsidR="00F31A13" w:rsidRPr="00FC4171">
        <w:rPr>
          <w:rFonts w:ascii="Arial" w:hAnsi="Arial" w:cs="Arial"/>
        </w:rPr>
        <w:t>при предоставлении муниципальной услуги в досудебном (внесудебном) порядке (далее – жалоба).</w:t>
      </w:r>
    </w:p>
    <w:p w:rsidR="00647626" w:rsidRPr="00FC4171" w:rsidRDefault="00647626" w:rsidP="00312DD4">
      <w:pPr>
        <w:widowControl w:val="0"/>
        <w:tabs>
          <w:tab w:val="left" w:pos="1701"/>
        </w:tabs>
        <w:suppressAutoHyphens w:val="0"/>
        <w:ind w:firstLine="567"/>
        <w:jc w:val="both"/>
        <w:rPr>
          <w:rFonts w:ascii="Arial" w:hAnsi="Arial" w:cs="Arial"/>
        </w:rPr>
      </w:pPr>
    </w:p>
    <w:p w:rsidR="00647626" w:rsidRPr="00382C21" w:rsidRDefault="00647626"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 xml:space="preserve">Органы местного самоуправления, организации и уполномоченные на рассмотрение жалобы лица, которым может быть направлена жалоба </w:t>
      </w:r>
      <w:r w:rsidR="007B4A10" w:rsidRPr="00382C21">
        <w:rPr>
          <w:rFonts w:ascii="Arial" w:hAnsi="Arial" w:cs="Arial"/>
          <w:b/>
          <w:sz w:val="32"/>
          <w:szCs w:val="32"/>
        </w:rPr>
        <w:t>Заявителя</w:t>
      </w:r>
      <w:r w:rsidRPr="00382C21">
        <w:rPr>
          <w:rFonts w:ascii="Arial" w:hAnsi="Arial" w:cs="Arial"/>
          <w:b/>
          <w:sz w:val="32"/>
          <w:szCs w:val="32"/>
        </w:rPr>
        <w:t xml:space="preserve"> в досудебном (внесудебном) порядке</w:t>
      </w:r>
    </w:p>
    <w:p w:rsidR="00647626" w:rsidRPr="00FC4171" w:rsidRDefault="00647626" w:rsidP="00312DD4">
      <w:pPr>
        <w:widowControl w:val="0"/>
        <w:tabs>
          <w:tab w:val="left" w:pos="1701"/>
        </w:tabs>
        <w:suppressAutoHyphens w:val="0"/>
        <w:ind w:firstLine="567"/>
        <w:jc w:val="both"/>
        <w:rPr>
          <w:rFonts w:ascii="Arial" w:hAnsi="Arial" w:cs="Arial"/>
        </w:rPr>
      </w:pPr>
    </w:p>
    <w:p w:rsidR="00647626"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5.2. </w:t>
      </w:r>
      <w:r w:rsidR="00647626" w:rsidRPr="00FC4171">
        <w:rPr>
          <w:rFonts w:ascii="Arial" w:hAnsi="Arial" w:cs="Arial"/>
        </w:rPr>
        <w:t>В досуд</w:t>
      </w:r>
      <w:r w:rsidR="00B1563B" w:rsidRPr="00FC4171">
        <w:rPr>
          <w:rFonts w:ascii="Arial" w:hAnsi="Arial" w:cs="Arial"/>
        </w:rPr>
        <w:t>ебном (внесудебном) порядке З</w:t>
      </w:r>
      <w:r w:rsidR="00647626" w:rsidRPr="00FC4171">
        <w:rPr>
          <w:rFonts w:ascii="Arial" w:hAnsi="Arial" w:cs="Arial"/>
        </w:rPr>
        <w:t>аявитель (представи</w:t>
      </w:r>
      <w:r w:rsidR="001C5451" w:rsidRPr="00FC4171">
        <w:rPr>
          <w:rFonts w:ascii="Arial" w:hAnsi="Arial" w:cs="Arial"/>
        </w:rPr>
        <w:t>тель) вправе обратиться с жалобо</w:t>
      </w:r>
      <w:r w:rsidR="00647626" w:rsidRPr="00FC4171">
        <w:rPr>
          <w:rFonts w:ascii="Arial" w:hAnsi="Arial" w:cs="Arial"/>
        </w:rPr>
        <w:t xml:space="preserve">й в письменной форме на бумажном носителе или в электронной </w:t>
      </w:r>
      <w:r w:rsidR="00647626" w:rsidRPr="00FC4171">
        <w:rPr>
          <w:rFonts w:ascii="Arial" w:hAnsi="Arial" w:cs="Arial"/>
        </w:rPr>
        <w:lastRenderedPageBreak/>
        <w:t xml:space="preserve">форме: </w:t>
      </w:r>
    </w:p>
    <w:p w:rsidR="00647626"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в </w:t>
      </w:r>
      <w:r w:rsidR="00FB25C2" w:rsidRPr="00FC4171">
        <w:rPr>
          <w:rFonts w:ascii="Arial" w:hAnsi="Arial" w:cs="Arial"/>
        </w:rPr>
        <w:t>Уполномоченный орган</w:t>
      </w:r>
      <w:r w:rsidRPr="00FC4171">
        <w:rPr>
          <w:rFonts w:ascii="Arial" w:hAnsi="Arial" w:cs="Arial"/>
        </w:rPr>
        <w:t xml:space="preserve"> – на решение и (или) действия (бездействие)</w:t>
      </w:r>
      <w:r w:rsidR="003B2236" w:rsidRPr="00FC4171">
        <w:rPr>
          <w:rFonts w:ascii="Arial" w:hAnsi="Arial" w:cs="Arial"/>
        </w:rPr>
        <w:t xml:space="preserve"> должностного лица</w:t>
      </w:r>
      <w:r w:rsidR="00853E27">
        <w:rPr>
          <w:rFonts w:ascii="Arial" w:hAnsi="Arial" w:cs="Arial"/>
        </w:rPr>
        <w:t xml:space="preserve"> </w:t>
      </w:r>
      <w:r w:rsidR="003C110D" w:rsidRPr="00FC4171">
        <w:rPr>
          <w:rFonts w:ascii="Arial" w:hAnsi="Arial" w:cs="Arial"/>
        </w:rPr>
        <w:t>Уп</w:t>
      </w:r>
      <w:r w:rsidR="00FB25C2" w:rsidRPr="00FC4171">
        <w:rPr>
          <w:rFonts w:ascii="Arial" w:hAnsi="Arial" w:cs="Arial"/>
        </w:rPr>
        <w:t>олномоченного органа</w:t>
      </w:r>
      <w:r w:rsidRPr="00FC4171">
        <w:rPr>
          <w:rFonts w:ascii="Arial" w:hAnsi="Arial" w:cs="Arial"/>
        </w:rPr>
        <w:t xml:space="preserve">; </w:t>
      </w:r>
    </w:p>
    <w:p w:rsidR="00647626"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в вышестоящий орган на решение и (или) действия (бездействие) должностного лица, руководителя </w:t>
      </w:r>
      <w:r w:rsidR="00585ECA" w:rsidRPr="00FC4171">
        <w:rPr>
          <w:rFonts w:ascii="Arial" w:hAnsi="Arial" w:cs="Arial"/>
        </w:rPr>
        <w:t>Уполномоченного органа</w:t>
      </w:r>
      <w:r w:rsidR="00647626" w:rsidRPr="00FC4171">
        <w:rPr>
          <w:rFonts w:ascii="Arial" w:hAnsi="Arial" w:cs="Arial"/>
        </w:rPr>
        <w:t xml:space="preserve">; </w:t>
      </w:r>
    </w:p>
    <w:p w:rsidR="00647626"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к руководителю многофункционального центра – на решения и действия (бездействие) работника многофункционального центра; </w:t>
      </w:r>
    </w:p>
    <w:p w:rsidR="00647626"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к учредителю многофункционального центра – на решение и действия (бездействие) многофункционального центра. </w:t>
      </w:r>
    </w:p>
    <w:p w:rsidR="00647626"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В </w:t>
      </w:r>
      <w:r w:rsidR="00585ECA" w:rsidRPr="00FC4171">
        <w:rPr>
          <w:rFonts w:ascii="Arial" w:hAnsi="Arial" w:cs="Arial"/>
        </w:rPr>
        <w:t>Уполномоченно</w:t>
      </w:r>
      <w:r w:rsidR="001D524D" w:rsidRPr="00FC4171">
        <w:rPr>
          <w:rFonts w:ascii="Arial" w:hAnsi="Arial" w:cs="Arial"/>
        </w:rPr>
        <w:t>м</w:t>
      </w:r>
      <w:r w:rsidR="00585ECA" w:rsidRPr="00FC4171">
        <w:rPr>
          <w:rFonts w:ascii="Arial" w:hAnsi="Arial" w:cs="Arial"/>
        </w:rPr>
        <w:t xml:space="preserve"> орган</w:t>
      </w:r>
      <w:r w:rsidR="001D524D" w:rsidRPr="00FC4171">
        <w:rPr>
          <w:rFonts w:ascii="Arial" w:hAnsi="Arial" w:cs="Arial"/>
        </w:rPr>
        <w:t>е</w:t>
      </w:r>
      <w:r w:rsidRPr="00FC4171">
        <w:rPr>
          <w:rFonts w:ascii="Arial" w:hAnsi="Arial" w:cs="Arial"/>
        </w:rPr>
        <w:t xml:space="preserve">, многофункциональном центре, у учредителя многофункционального центра определяются уполномоченные на рассмотрение жалоб должностные лица. </w:t>
      </w:r>
    </w:p>
    <w:p w:rsidR="00647626" w:rsidRPr="00FC4171" w:rsidRDefault="00647626" w:rsidP="00312DD4">
      <w:pPr>
        <w:widowControl w:val="0"/>
        <w:tabs>
          <w:tab w:val="left" w:pos="1701"/>
        </w:tabs>
        <w:suppressAutoHyphens w:val="0"/>
        <w:ind w:firstLine="567"/>
        <w:jc w:val="both"/>
        <w:rPr>
          <w:rFonts w:ascii="Arial" w:hAnsi="Arial" w:cs="Arial"/>
        </w:rPr>
      </w:pPr>
    </w:p>
    <w:p w:rsidR="00647626" w:rsidRPr="00382C21" w:rsidRDefault="00647626" w:rsidP="00312DD4">
      <w:pPr>
        <w:widowControl w:val="0"/>
        <w:tabs>
          <w:tab w:val="left" w:pos="1701"/>
        </w:tabs>
        <w:suppressAutoHyphens w:val="0"/>
        <w:ind w:firstLine="567"/>
        <w:jc w:val="center"/>
        <w:rPr>
          <w:rFonts w:ascii="Arial" w:hAnsi="Arial" w:cs="Arial"/>
          <w:sz w:val="32"/>
          <w:szCs w:val="32"/>
        </w:rPr>
      </w:pPr>
      <w:r w:rsidRPr="00382C21">
        <w:rPr>
          <w:rFonts w:ascii="Arial" w:hAnsi="Arial" w:cs="Arial"/>
          <w:b/>
          <w:sz w:val="32"/>
          <w:szCs w:val="32"/>
        </w:rPr>
        <w:t xml:space="preserve">Способы информирования </w:t>
      </w:r>
      <w:r w:rsidR="007B4A10" w:rsidRPr="00382C21">
        <w:rPr>
          <w:rFonts w:ascii="Arial" w:hAnsi="Arial" w:cs="Arial"/>
          <w:b/>
          <w:sz w:val="32"/>
          <w:szCs w:val="32"/>
        </w:rPr>
        <w:t>Заявителей</w:t>
      </w:r>
      <w:r w:rsidRPr="00382C21">
        <w:rPr>
          <w:rFonts w:ascii="Arial" w:hAnsi="Arial" w:cs="Arial"/>
          <w:b/>
          <w:sz w:val="32"/>
          <w:szCs w:val="32"/>
        </w:rPr>
        <w:t xml:space="preserve"> о порядке подачи и рассмотрения жалобы, в том числе с использованием Единого портала государственных и муниципальных услуг (функций)</w:t>
      </w:r>
    </w:p>
    <w:p w:rsidR="00647626" w:rsidRPr="00FC4171" w:rsidRDefault="00647626" w:rsidP="00312DD4">
      <w:pPr>
        <w:widowControl w:val="0"/>
        <w:tabs>
          <w:tab w:val="left" w:pos="1701"/>
        </w:tabs>
        <w:suppressAutoHyphens w:val="0"/>
        <w:ind w:firstLine="567"/>
        <w:jc w:val="both"/>
        <w:rPr>
          <w:rFonts w:ascii="Arial" w:hAnsi="Arial" w:cs="Arial"/>
        </w:rPr>
      </w:pPr>
    </w:p>
    <w:p w:rsidR="00647626"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5.3. </w:t>
      </w:r>
      <w:r w:rsidR="00647626" w:rsidRPr="00FC4171">
        <w:rPr>
          <w:rFonts w:ascii="Arial" w:hAnsi="Arial" w:cs="Arial"/>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w:t>
      </w:r>
      <w:r w:rsidR="001D524D" w:rsidRPr="00FC4171">
        <w:rPr>
          <w:rFonts w:ascii="Arial" w:hAnsi="Arial" w:cs="Arial"/>
        </w:rPr>
        <w:t>органа местного самоуправления ЗАТО город Заозерск</w:t>
      </w:r>
      <w:r w:rsidR="00647626" w:rsidRPr="00FC4171">
        <w:rPr>
          <w:rFonts w:ascii="Arial" w:hAnsi="Arial" w:cs="Arial"/>
        </w:rPr>
        <w:t xml:space="preserve">,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w:t>
      </w:r>
    </w:p>
    <w:p w:rsidR="00647626" w:rsidRPr="00FC4171" w:rsidRDefault="00647626" w:rsidP="00312DD4">
      <w:pPr>
        <w:widowControl w:val="0"/>
        <w:tabs>
          <w:tab w:val="left" w:pos="1701"/>
        </w:tabs>
        <w:suppressAutoHyphens w:val="0"/>
        <w:ind w:firstLine="567"/>
        <w:jc w:val="both"/>
        <w:rPr>
          <w:rFonts w:ascii="Arial" w:hAnsi="Arial" w:cs="Arial"/>
        </w:rPr>
      </w:pPr>
    </w:p>
    <w:p w:rsidR="00647626" w:rsidRPr="00382C21" w:rsidRDefault="00647626"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647626" w:rsidRPr="00FC4171" w:rsidRDefault="00647626" w:rsidP="00312DD4">
      <w:pPr>
        <w:widowControl w:val="0"/>
        <w:tabs>
          <w:tab w:val="left" w:pos="1701"/>
        </w:tabs>
        <w:suppressAutoHyphens w:val="0"/>
        <w:ind w:firstLine="567"/>
        <w:jc w:val="both"/>
        <w:rPr>
          <w:rFonts w:ascii="Arial" w:hAnsi="Arial" w:cs="Arial"/>
        </w:rPr>
      </w:pPr>
    </w:p>
    <w:p w:rsidR="006F406F"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5.4. </w:t>
      </w:r>
      <w:r w:rsidR="00647626" w:rsidRPr="00FC4171">
        <w:rPr>
          <w:rFonts w:ascii="Arial" w:hAnsi="Arial" w:cs="Arial"/>
        </w:rPr>
        <w:t xml:space="preserve">Порядок досудебного (внесудебного) обжалования решений и действий (бездействия) </w:t>
      </w:r>
      <w:r w:rsidR="00585ECA" w:rsidRPr="00FC4171">
        <w:rPr>
          <w:rFonts w:ascii="Arial" w:hAnsi="Arial" w:cs="Arial"/>
        </w:rPr>
        <w:t>Уполномоченного органа</w:t>
      </w:r>
      <w:r w:rsidR="00647626" w:rsidRPr="00FC4171">
        <w:rPr>
          <w:rFonts w:ascii="Arial" w:hAnsi="Arial" w:cs="Arial"/>
        </w:rPr>
        <w:t xml:space="preserve">, предоставляющего муниципальную услугу, а также его должностных лиц регулируется: </w:t>
      </w:r>
    </w:p>
    <w:p w:rsidR="006F406F"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Федеральным законом</w:t>
      </w:r>
      <w:r w:rsidR="007B4A10" w:rsidRPr="00FC4171">
        <w:rPr>
          <w:rFonts w:ascii="Arial" w:hAnsi="Arial" w:cs="Arial"/>
        </w:rPr>
        <w:t xml:space="preserve"> № 210-ФЗ</w:t>
      </w:r>
      <w:r w:rsidR="00647626" w:rsidRPr="00FC4171">
        <w:rPr>
          <w:rFonts w:ascii="Arial" w:hAnsi="Arial" w:cs="Arial"/>
        </w:rPr>
        <w:t xml:space="preserve">; </w:t>
      </w:r>
    </w:p>
    <w:p w:rsidR="00A71C42"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постановлением</w:t>
      </w:r>
      <w:r w:rsidR="00853E27">
        <w:rPr>
          <w:rFonts w:ascii="Arial" w:hAnsi="Arial" w:cs="Arial"/>
        </w:rPr>
        <w:t xml:space="preserve"> </w:t>
      </w:r>
      <w:r w:rsidR="001D524D" w:rsidRPr="00FC4171">
        <w:rPr>
          <w:rFonts w:ascii="Arial" w:hAnsi="Arial" w:cs="Arial"/>
        </w:rPr>
        <w:t>Администрации</w:t>
      </w:r>
      <w:r w:rsidR="00256DEA" w:rsidRPr="00FC4171">
        <w:rPr>
          <w:rFonts w:ascii="Arial" w:hAnsi="Arial" w:cs="Arial"/>
        </w:rPr>
        <w:t xml:space="preserve"> ЗАТО города Заозерска от 30.04.</w:t>
      </w:r>
      <w:r w:rsidR="00240672" w:rsidRPr="00FC4171">
        <w:rPr>
          <w:rFonts w:ascii="Arial" w:hAnsi="Arial" w:cs="Arial"/>
        </w:rPr>
        <w:t>2013</w:t>
      </w:r>
      <w:r w:rsidR="00256DEA" w:rsidRPr="00FC4171">
        <w:rPr>
          <w:rFonts w:ascii="Arial" w:hAnsi="Arial" w:cs="Arial"/>
        </w:rPr>
        <w:t xml:space="preserve"> № 367 «О правилах подачи и рассмотрения жалоб на решение и действия (бездействия) </w:t>
      </w:r>
      <w:r w:rsidR="00585ECA" w:rsidRPr="00FC4171">
        <w:rPr>
          <w:rFonts w:ascii="Arial" w:hAnsi="Arial" w:cs="Arial"/>
        </w:rPr>
        <w:t>Уполномоченного органа</w:t>
      </w:r>
      <w:r w:rsidR="00256DEA" w:rsidRPr="00FC4171">
        <w:rPr>
          <w:rFonts w:ascii="Arial" w:hAnsi="Arial" w:cs="Arial"/>
        </w:rPr>
        <w:t xml:space="preserve"> ЗАТО город Заозерск, управлений </w:t>
      </w:r>
      <w:r w:rsidR="001D524D" w:rsidRPr="00FC4171">
        <w:rPr>
          <w:rFonts w:ascii="Arial" w:hAnsi="Arial" w:cs="Arial"/>
        </w:rPr>
        <w:t>Администрации</w:t>
      </w:r>
      <w:r w:rsidR="00256DEA" w:rsidRPr="00FC4171">
        <w:rPr>
          <w:rFonts w:ascii="Arial" w:hAnsi="Arial" w:cs="Arial"/>
        </w:rPr>
        <w:t xml:space="preserve"> ЗАТО город Заозерск, структурных подразделений ЗАТО город Заозерск и их должностных лиц, муниципальных служащих, подведомственных учреждений и их должностных лиц, предоставляющих муниципальные услуги»</w:t>
      </w:r>
      <w:r w:rsidR="00647626" w:rsidRPr="00FC4171">
        <w:rPr>
          <w:rFonts w:ascii="Arial" w:hAnsi="Arial" w:cs="Arial"/>
        </w:rPr>
        <w:t>;</w:t>
      </w:r>
    </w:p>
    <w:p w:rsidR="00A71C42"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постановлением Правительства Р</w:t>
      </w:r>
      <w:r w:rsidR="00A71C42" w:rsidRPr="00FC4171">
        <w:rPr>
          <w:rFonts w:ascii="Arial" w:hAnsi="Arial" w:cs="Arial"/>
        </w:rPr>
        <w:t>оссийской Федерации от 20.11.</w:t>
      </w:r>
      <w:r w:rsidR="00647626" w:rsidRPr="00FC4171">
        <w:rPr>
          <w:rFonts w:ascii="Arial" w:hAnsi="Arial" w:cs="Arial"/>
        </w:rPr>
        <w:t xml:space="preserve">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p>
    <w:p w:rsidR="00A71C42" w:rsidRPr="00FC4171" w:rsidRDefault="00A71C42" w:rsidP="00312DD4">
      <w:pPr>
        <w:widowControl w:val="0"/>
        <w:tabs>
          <w:tab w:val="left" w:pos="1701"/>
        </w:tabs>
        <w:suppressAutoHyphens w:val="0"/>
        <w:ind w:firstLine="567"/>
        <w:jc w:val="both"/>
        <w:rPr>
          <w:rFonts w:ascii="Arial" w:hAnsi="Arial" w:cs="Arial"/>
        </w:rPr>
      </w:pPr>
    </w:p>
    <w:p w:rsidR="00A71C42" w:rsidRPr="00382C21" w:rsidRDefault="00647626"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 xml:space="preserve">VI. Особенности выполнения административных процедур (действий)в многофункциональных центрах </w:t>
      </w:r>
      <w:r w:rsidRPr="00382C21">
        <w:rPr>
          <w:rFonts w:ascii="Arial" w:hAnsi="Arial" w:cs="Arial"/>
          <w:b/>
          <w:sz w:val="32"/>
          <w:szCs w:val="32"/>
        </w:rPr>
        <w:lastRenderedPageBreak/>
        <w:t>предоставления государственных и муниципальных услуг</w:t>
      </w:r>
    </w:p>
    <w:p w:rsidR="00A71C42" w:rsidRPr="00721D0B" w:rsidRDefault="00A71C42" w:rsidP="00312DD4">
      <w:pPr>
        <w:widowControl w:val="0"/>
        <w:tabs>
          <w:tab w:val="left" w:pos="1701"/>
        </w:tabs>
        <w:suppressAutoHyphens w:val="0"/>
        <w:ind w:firstLine="567"/>
        <w:jc w:val="center"/>
        <w:rPr>
          <w:rFonts w:ascii="Arial" w:hAnsi="Arial" w:cs="Arial"/>
        </w:rPr>
      </w:pPr>
    </w:p>
    <w:p w:rsidR="00A71C42" w:rsidRPr="00382C21" w:rsidRDefault="00647626"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 xml:space="preserve">Исчерпывающий перечень административных процедур (действий) при предоставлении </w:t>
      </w:r>
      <w:r w:rsidR="00A71C42" w:rsidRPr="00382C21">
        <w:rPr>
          <w:rFonts w:ascii="Arial" w:hAnsi="Arial" w:cs="Arial"/>
          <w:b/>
          <w:sz w:val="32"/>
          <w:szCs w:val="32"/>
        </w:rPr>
        <w:t>муниципальной</w:t>
      </w:r>
      <w:r w:rsidRPr="00382C21">
        <w:rPr>
          <w:rFonts w:ascii="Arial" w:hAnsi="Arial" w:cs="Arial"/>
          <w:b/>
          <w:sz w:val="32"/>
          <w:szCs w:val="32"/>
        </w:rPr>
        <w:t xml:space="preserve"> услуги, выполняемых многофункциональными центрами</w:t>
      </w:r>
    </w:p>
    <w:p w:rsidR="00A71C42" w:rsidRPr="00721D0B" w:rsidRDefault="00A71C42" w:rsidP="00312DD4">
      <w:pPr>
        <w:widowControl w:val="0"/>
        <w:tabs>
          <w:tab w:val="left" w:pos="1701"/>
        </w:tabs>
        <w:suppressAutoHyphens w:val="0"/>
        <w:ind w:firstLine="567"/>
        <w:jc w:val="center"/>
        <w:rPr>
          <w:rFonts w:ascii="Arial" w:hAnsi="Arial" w:cs="Arial"/>
        </w:rPr>
      </w:pPr>
    </w:p>
    <w:p w:rsidR="00A71C42"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6.1. </w:t>
      </w:r>
      <w:r w:rsidR="00647626" w:rsidRPr="00FC4171">
        <w:rPr>
          <w:rFonts w:ascii="Arial" w:hAnsi="Arial" w:cs="Arial"/>
        </w:rPr>
        <w:t xml:space="preserve">Многофункциональный центр осуществляет: </w:t>
      </w:r>
    </w:p>
    <w:p w:rsidR="00A71C42"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информирование </w:t>
      </w:r>
      <w:r w:rsidR="007B4A10" w:rsidRPr="00FC4171">
        <w:rPr>
          <w:rFonts w:ascii="Arial" w:hAnsi="Arial" w:cs="Arial"/>
        </w:rPr>
        <w:t>Заявителей</w:t>
      </w:r>
      <w:r w:rsidR="00647626" w:rsidRPr="00FC4171">
        <w:rPr>
          <w:rFonts w:ascii="Arial" w:hAnsi="Arial" w:cs="Arial"/>
        </w:rPr>
        <w:t xml:space="preserve">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w:t>
      </w:r>
      <w:r w:rsidR="007B4A10" w:rsidRPr="00FC4171">
        <w:rPr>
          <w:rFonts w:ascii="Arial" w:hAnsi="Arial" w:cs="Arial"/>
        </w:rPr>
        <w:t>Заявителей</w:t>
      </w:r>
      <w:r w:rsidR="00647626" w:rsidRPr="00FC4171">
        <w:rPr>
          <w:rFonts w:ascii="Arial" w:hAnsi="Arial" w:cs="Arial"/>
        </w:rPr>
        <w:t xml:space="preserve"> о порядке предоставления муниципальной услуги в многофункциональном центре; </w:t>
      </w:r>
    </w:p>
    <w:p w:rsidR="00A71C42"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выдачу </w:t>
      </w:r>
      <w:r w:rsidR="002D15CC" w:rsidRPr="00FC4171">
        <w:rPr>
          <w:rFonts w:ascii="Arial" w:hAnsi="Arial" w:cs="Arial"/>
        </w:rPr>
        <w:t>Заявителю</w:t>
      </w:r>
      <w:r w:rsidR="00647626" w:rsidRPr="00FC4171">
        <w:rPr>
          <w:rFonts w:ascii="Arial" w:hAnsi="Arial" w:cs="Arial"/>
        </w:rPr>
        <w:t xml:space="preserve">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 </w:t>
      </w:r>
    </w:p>
    <w:p w:rsidR="00A71C42" w:rsidRPr="00FC4171" w:rsidRDefault="00382C21"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иные процедуры и действия, предусмотренные Федеральным законом № 210-ФЗ. </w:t>
      </w:r>
    </w:p>
    <w:p w:rsidR="00A71C42"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A71C42" w:rsidRPr="00FC4171" w:rsidRDefault="00A71C42" w:rsidP="00312DD4">
      <w:pPr>
        <w:widowControl w:val="0"/>
        <w:tabs>
          <w:tab w:val="left" w:pos="1701"/>
        </w:tabs>
        <w:suppressAutoHyphens w:val="0"/>
        <w:ind w:firstLine="567"/>
        <w:jc w:val="both"/>
        <w:rPr>
          <w:rFonts w:ascii="Arial" w:hAnsi="Arial" w:cs="Arial"/>
        </w:rPr>
      </w:pPr>
    </w:p>
    <w:p w:rsidR="00A71C42" w:rsidRPr="00382C21" w:rsidRDefault="00647626" w:rsidP="00312DD4">
      <w:pPr>
        <w:widowControl w:val="0"/>
        <w:tabs>
          <w:tab w:val="left" w:pos="1701"/>
        </w:tabs>
        <w:suppressAutoHyphens w:val="0"/>
        <w:ind w:firstLine="567"/>
        <w:jc w:val="center"/>
        <w:rPr>
          <w:rFonts w:ascii="Arial" w:hAnsi="Arial" w:cs="Arial"/>
          <w:b/>
          <w:sz w:val="32"/>
          <w:szCs w:val="32"/>
        </w:rPr>
      </w:pPr>
      <w:r w:rsidRPr="00382C21">
        <w:rPr>
          <w:rFonts w:ascii="Arial" w:hAnsi="Arial" w:cs="Arial"/>
          <w:b/>
          <w:sz w:val="32"/>
          <w:szCs w:val="32"/>
        </w:rPr>
        <w:t xml:space="preserve">Информирование </w:t>
      </w:r>
      <w:r w:rsidR="007B4A10" w:rsidRPr="00382C21">
        <w:rPr>
          <w:rFonts w:ascii="Arial" w:hAnsi="Arial" w:cs="Arial"/>
          <w:b/>
          <w:sz w:val="32"/>
          <w:szCs w:val="32"/>
        </w:rPr>
        <w:t>Заявителей</w:t>
      </w:r>
    </w:p>
    <w:p w:rsidR="00A71C42" w:rsidRPr="00FC4171" w:rsidRDefault="00A71C42" w:rsidP="00312DD4">
      <w:pPr>
        <w:widowControl w:val="0"/>
        <w:tabs>
          <w:tab w:val="left" w:pos="1701"/>
        </w:tabs>
        <w:suppressAutoHyphens w:val="0"/>
        <w:ind w:firstLine="567"/>
        <w:jc w:val="both"/>
        <w:rPr>
          <w:rFonts w:ascii="Arial" w:hAnsi="Arial" w:cs="Arial"/>
        </w:rPr>
      </w:pPr>
    </w:p>
    <w:p w:rsidR="00A71C42"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6.2. </w:t>
      </w:r>
      <w:r w:rsidR="00647626" w:rsidRPr="00FC4171">
        <w:rPr>
          <w:rFonts w:ascii="Arial" w:hAnsi="Arial" w:cs="Arial"/>
        </w:rPr>
        <w:t xml:space="preserve">Информирование </w:t>
      </w:r>
      <w:r w:rsidR="007B4A10" w:rsidRPr="00FC4171">
        <w:rPr>
          <w:rFonts w:ascii="Arial" w:hAnsi="Arial" w:cs="Arial"/>
        </w:rPr>
        <w:t>Заявителя</w:t>
      </w:r>
      <w:r w:rsidR="00647626" w:rsidRPr="00FC4171">
        <w:rPr>
          <w:rFonts w:ascii="Arial" w:hAnsi="Arial" w:cs="Arial"/>
        </w:rPr>
        <w:t xml:space="preserve"> многофункциональными центрами осуществляется следующими способами: </w:t>
      </w:r>
    </w:p>
    <w:p w:rsidR="004E7205"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а) </w:t>
      </w:r>
      <w:r w:rsidR="00647626" w:rsidRPr="00FC4171">
        <w:rPr>
          <w:rFonts w:ascii="Arial" w:hAnsi="Arial" w:cs="Arial"/>
        </w:rPr>
        <w:t xml:space="preserve">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 </w:t>
      </w:r>
    </w:p>
    <w:p w:rsidR="004E7205"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б) </w:t>
      </w:r>
      <w:r w:rsidR="00647626" w:rsidRPr="00FC4171">
        <w:rPr>
          <w:rFonts w:ascii="Arial" w:hAnsi="Arial" w:cs="Arial"/>
        </w:rPr>
        <w:t xml:space="preserve">при обращении </w:t>
      </w:r>
      <w:r w:rsidR="007B4A10" w:rsidRPr="00FC4171">
        <w:rPr>
          <w:rFonts w:ascii="Arial" w:hAnsi="Arial" w:cs="Arial"/>
        </w:rPr>
        <w:t>Заявителя</w:t>
      </w:r>
      <w:r w:rsidR="00647626" w:rsidRPr="00FC4171">
        <w:rPr>
          <w:rFonts w:ascii="Arial" w:hAnsi="Arial" w:cs="Arial"/>
        </w:rPr>
        <w:t xml:space="preserve"> в многофункциональный центр лично, по телефону, посредством почтовых отправлений, либо по электронной почте. </w:t>
      </w:r>
    </w:p>
    <w:p w:rsidR="000C724E"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При личном обращении работник многофункционального центра подробно информирует </w:t>
      </w:r>
      <w:r w:rsidR="007B4A10" w:rsidRPr="00FC4171">
        <w:rPr>
          <w:rFonts w:ascii="Arial" w:hAnsi="Arial" w:cs="Arial"/>
        </w:rPr>
        <w:t>Заявителей</w:t>
      </w:r>
      <w:r w:rsidRPr="00FC4171">
        <w:rPr>
          <w:rFonts w:ascii="Arial" w:hAnsi="Arial" w:cs="Arial"/>
        </w:rPr>
        <w:t xml:space="preserve">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 </w:t>
      </w:r>
    </w:p>
    <w:p w:rsidR="000C724E"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w:t>
      </w:r>
      <w:r w:rsidR="007B4A10" w:rsidRPr="00FC4171">
        <w:rPr>
          <w:rFonts w:ascii="Arial" w:hAnsi="Arial" w:cs="Arial"/>
        </w:rPr>
        <w:t>Заявителя</w:t>
      </w:r>
      <w:r w:rsidRPr="00FC4171">
        <w:rPr>
          <w:rFonts w:ascii="Arial" w:hAnsi="Arial" w:cs="Arial"/>
        </w:rPr>
        <w:t xml:space="preserve"> по телефону работник многофункционального центра осуществля</w:t>
      </w:r>
      <w:r w:rsidR="000C724E" w:rsidRPr="00FC4171">
        <w:rPr>
          <w:rFonts w:ascii="Arial" w:hAnsi="Arial" w:cs="Arial"/>
        </w:rPr>
        <w:t>ет не более 10 минут.</w:t>
      </w:r>
    </w:p>
    <w:p w:rsidR="000C724E"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w:t>
      </w:r>
      <w:r w:rsidR="002D15CC" w:rsidRPr="00FC4171">
        <w:rPr>
          <w:rFonts w:ascii="Arial" w:hAnsi="Arial" w:cs="Arial"/>
        </w:rPr>
        <w:t>Заявителю</w:t>
      </w:r>
      <w:r w:rsidRPr="00FC4171">
        <w:rPr>
          <w:rFonts w:ascii="Arial" w:hAnsi="Arial" w:cs="Arial"/>
        </w:rPr>
        <w:t xml:space="preserve">: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изложить обращение в письменной форме (ответ направляется </w:t>
      </w:r>
      <w:r w:rsidR="002D15CC" w:rsidRPr="00FC4171">
        <w:rPr>
          <w:rFonts w:ascii="Arial" w:hAnsi="Arial" w:cs="Arial"/>
        </w:rPr>
        <w:t>Заявителю</w:t>
      </w:r>
      <w:r w:rsidR="00647626" w:rsidRPr="00FC4171">
        <w:rPr>
          <w:rFonts w:ascii="Arial" w:hAnsi="Arial" w:cs="Arial"/>
        </w:rPr>
        <w:t xml:space="preserve"> в соответствии со способом, указанным в обращении);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назначить другое время для консультаций. </w:t>
      </w:r>
    </w:p>
    <w:p w:rsidR="000C724E"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lastRenderedPageBreak/>
        <w:t xml:space="preserve">При консультировании по письменным обращениям </w:t>
      </w:r>
      <w:r w:rsidR="007B4A10" w:rsidRPr="00FC4171">
        <w:rPr>
          <w:rFonts w:ascii="Arial" w:hAnsi="Arial" w:cs="Arial"/>
        </w:rPr>
        <w:t>Заявителей</w:t>
      </w:r>
      <w:r w:rsidRPr="00FC4171">
        <w:rPr>
          <w:rFonts w:ascii="Arial" w:hAnsi="Arial" w:cs="Arial"/>
        </w:rPr>
        <w:t xml:space="preserve">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 </w:t>
      </w:r>
    </w:p>
    <w:p w:rsidR="000C724E" w:rsidRPr="00FC4171" w:rsidRDefault="000C724E" w:rsidP="00312DD4">
      <w:pPr>
        <w:widowControl w:val="0"/>
        <w:tabs>
          <w:tab w:val="left" w:pos="1701"/>
        </w:tabs>
        <w:suppressAutoHyphens w:val="0"/>
        <w:ind w:firstLine="567"/>
        <w:jc w:val="both"/>
        <w:rPr>
          <w:rFonts w:ascii="Arial" w:hAnsi="Arial" w:cs="Arial"/>
        </w:rPr>
      </w:pPr>
    </w:p>
    <w:p w:rsidR="000C724E" w:rsidRPr="00622282" w:rsidRDefault="00647626" w:rsidP="00312DD4">
      <w:pPr>
        <w:widowControl w:val="0"/>
        <w:tabs>
          <w:tab w:val="left" w:pos="1701"/>
        </w:tabs>
        <w:suppressAutoHyphens w:val="0"/>
        <w:ind w:firstLine="567"/>
        <w:jc w:val="center"/>
        <w:rPr>
          <w:rFonts w:ascii="Arial" w:hAnsi="Arial" w:cs="Arial"/>
          <w:sz w:val="32"/>
          <w:szCs w:val="32"/>
        </w:rPr>
      </w:pPr>
      <w:r w:rsidRPr="00622282">
        <w:rPr>
          <w:rFonts w:ascii="Arial" w:hAnsi="Arial" w:cs="Arial"/>
          <w:b/>
          <w:sz w:val="32"/>
          <w:szCs w:val="32"/>
        </w:rPr>
        <w:t xml:space="preserve">Выдача </w:t>
      </w:r>
      <w:r w:rsidR="002D15CC" w:rsidRPr="00622282">
        <w:rPr>
          <w:rFonts w:ascii="Arial" w:hAnsi="Arial" w:cs="Arial"/>
          <w:b/>
          <w:sz w:val="32"/>
          <w:szCs w:val="32"/>
        </w:rPr>
        <w:t>Заявителю</w:t>
      </w:r>
      <w:r w:rsidRPr="00622282">
        <w:rPr>
          <w:rFonts w:ascii="Arial" w:hAnsi="Arial" w:cs="Arial"/>
          <w:b/>
          <w:sz w:val="32"/>
          <w:szCs w:val="32"/>
        </w:rPr>
        <w:t xml:space="preserve"> результата предоставления муниципальной услуги</w:t>
      </w:r>
    </w:p>
    <w:p w:rsidR="000C724E" w:rsidRPr="00FC4171" w:rsidRDefault="000C724E" w:rsidP="00312DD4">
      <w:pPr>
        <w:widowControl w:val="0"/>
        <w:tabs>
          <w:tab w:val="left" w:pos="1701"/>
        </w:tabs>
        <w:suppressAutoHyphens w:val="0"/>
        <w:ind w:firstLine="567"/>
        <w:jc w:val="both"/>
        <w:rPr>
          <w:rFonts w:ascii="Arial" w:hAnsi="Arial" w:cs="Arial"/>
        </w:rPr>
      </w:pP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6.3. </w:t>
      </w:r>
      <w:r w:rsidR="00647626" w:rsidRPr="00FC4171">
        <w:rPr>
          <w:rFonts w:ascii="Arial" w:hAnsi="Arial" w:cs="Arial"/>
        </w:rP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w:t>
      </w:r>
      <w:r w:rsidR="00585ECA" w:rsidRPr="00FC4171">
        <w:rPr>
          <w:rFonts w:ascii="Arial" w:hAnsi="Arial" w:cs="Arial"/>
        </w:rPr>
        <w:t>Уполномоченный орган</w:t>
      </w:r>
      <w:r w:rsidR="00647626" w:rsidRPr="00FC4171">
        <w:rPr>
          <w:rFonts w:ascii="Arial" w:hAnsi="Arial" w:cs="Arial"/>
        </w:rPr>
        <w:t xml:space="preserve"> передает документы в многофункциональный центр для последующей выдачи </w:t>
      </w:r>
      <w:r w:rsidR="002D15CC" w:rsidRPr="00FC4171">
        <w:rPr>
          <w:rFonts w:ascii="Arial" w:hAnsi="Arial" w:cs="Arial"/>
        </w:rPr>
        <w:t>Заявителю</w:t>
      </w:r>
      <w:r w:rsidR="00647626" w:rsidRPr="00FC4171">
        <w:rPr>
          <w:rFonts w:ascii="Arial" w:hAnsi="Arial" w:cs="Arial"/>
        </w:rPr>
        <w:t xml:space="preserve"> (представителю) способом, согласно заключенным соглашениям о взаимодействии заключенным между </w:t>
      </w:r>
      <w:r w:rsidR="00585ECA" w:rsidRPr="00FC4171">
        <w:rPr>
          <w:rFonts w:ascii="Arial" w:hAnsi="Arial" w:cs="Arial"/>
        </w:rPr>
        <w:t>Уполномоченным органом</w:t>
      </w:r>
      <w:r w:rsidR="00853E27">
        <w:rPr>
          <w:rFonts w:ascii="Arial" w:hAnsi="Arial" w:cs="Arial"/>
        </w:rPr>
        <w:t xml:space="preserve"> </w:t>
      </w:r>
      <w:r w:rsidR="00647626" w:rsidRPr="00FC4171">
        <w:rPr>
          <w:rFonts w:ascii="Arial" w:hAnsi="Arial" w:cs="Arial"/>
        </w:rPr>
        <w:t xml:space="preserve">и многофункциональным центром в порядке, утвержденном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w:t>
      </w:r>
    </w:p>
    <w:p w:rsidR="000C724E"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Порядок и сроки передачи </w:t>
      </w:r>
      <w:r w:rsidR="00585ECA" w:rsidRPr="00FC4171">
        <w:rPr>
          <w:rFonts w:ascii="Arial" w:hAnsi="Arial" w:cs="Arial"/>
        </w:rPr>
        <w:t>Уполномоченным органом</w:t>
      </w:r>
      <w:r w:rsidR="00853E27">
        <w:rPr>
          <w:rFonts w:ascii="Arial" w:hAnsi="Arial" w:cs="Arial"/>
        </w:rPr>
        <w:t xml:space="preserve"> </w:t>
      </w:r>
      <w:r w:rsidRPr="00FC4171">
        <w:rPr>
          <w:rFonts w:ascii="Arial" w:hAnsi="Arial" w:cs="Arial"/>
        </w:rPr>
        <w:t xml:space="preserve">таких документов в многофункциональный центр определяются соглашением о взаимодействии, заключенным ими в порядке, установленном Постановлением № 797.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6.4. </w:t>
      </w:r>
      <w:r w:rsidR="00647626" w:rsidRPr="00FC4171">
        <w:rPr>
          <w:rFonts w:ascii="Arial" w:hAnsi="Arial" w:cs="Arial"/>
        </w:rPr>
        <w:t xml:space="preserve">Прием </w:t>
      </w:r>
      <w:r w:rsidR="007B4A10" w:rsidRPr="00FC4171">
        <w:rPr>
          <w:rFonts w:ascii="Arial" w:hAnsi="Arial" w:cs="Arial"/>
        </w:rPr>
        <w:t>Заявителей</w:t>
      </w:r>
      <w:r w:rsidR="00647626" w:rsidRPr="00FC4171">
        <w:rPr>
          <w:rFonts w:ascii="Arial" w:hAnsi="Arial" w:cs="Arial"/>
        </w:rPr>
        <w:t xml:space="preserve">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0C724E" w:rsidRPr="00FC4171" w:rsidRDefault="00647626" w:rsidP="00312DD4">
      <w:pPr>
        <w:widowControl w:val="0"/>
        <w:tabs>
          <w:tab w:val="left" w:pos="1701"/>
        </w:tabs>
        <w:suppressAutoHyphens w:val="0"/>
        <w:ind w:firstLine="567"/>
        <w:jc w:val="both"/>
        <w:rPr>
          <w:rFonts w:ascii="Arial" w:hAnsi="Arial" w:cs="Arial"/>
        </w:rPr>
      </w:pPr>
      <w:r w:rsidRPr="00FC4171">
        <w:rPr>
          <w:rFonts w:ascii="Arial" w:hAnsi="Arial" w:cs="Arial"/>
        </w:rPr>
        <w:t>Работник многофункционального центра о</w:t>
      </w:r>
      <w:r w:rsidR="000C724E" w:rsidRPr="00FC4171">
        <w:rPr>
          <w:rFonts w:ascii="Arial" w:hAnsi="Arial" w:cs="Arial"/>
        </w:rPr>
        <w:t>существляет следующие действия:</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устанавливает личность </w:t>
      </w:r>
      <w:r w:rsidR="007B4A10" w:rsidRPr="00FC4171">
        <w:rPr>
          <w:rFonts w:ascii="Arial" w:hAnsi="Arial" w:cs="Arial"/>
        </w:rPr>
        <w:t>Заявителя</w:t>
      </w:r>
      <w:r w:rsidR="00647626" w:rsidRPr="00FC4171">
        <w:rPr>
          <w:rFonts w:ascii="Arial" w:hAnsi="Arial" w:cs="Arial"/>
        </w:rPr>
        <w:t xml:space="preserve"> на основании документа, удостоверяющего личность в соответствии с законодательством Российской Федерации;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проверяет полномочия представителя </w:t>
      </w:r>
      <w:r w:rsidR="007B4A10" w:rsidRPr="00FC4171">
        <w:rPr>
          <w:rFonts w:ascii="Arial" w:hAnsi="Arial" w:cs="Arial"/>
        </w:rPr>
        <w:t>Заявителя</w:t>
      </w:r>
      <w:r w:rsidR="00647626" w:rsidRPr="00FC4171">
        <w:rPr>
          <w:rFonts w:ascii="Arial" w:hAnsi="Arial" w:cs="Arial"/>
        </w:rPr>
        <w:t xml:space="preserve"> (в случае обращения представителя </w:t>
      </w:r>
      <w:r w:rsidR="007B4A10" w:rsidRPr="00FC4171">
        <w:rPr>
          <w:rFonts w:ascii="Arial" w:hAnsi="Arial" w:cs="Arial"/>
        </w:rPr>
        <w:t>Заявителя</w:t>
      </w:r>
      <w:r w:rsidR="00647626" w:rsidRPr="00FC4171">
        <w:rPr>
          <w:rFonts w:ascii="Arial" w:hAnsi="Arial" w:cs="Arial"/>
        </w:rPr>
        <w:t xml:space="preserve">);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определяет статус исполнения </w:t>
      </w:r>
      <w:r w:rsidR="00B1563B" w:rsidRPr="00FC4171">
        <w:rPr>
          <w:rFonts w:ascii="Arial" w:hAnsi="Arial" w:cs="Arial"/>
        </w:rPr>
        <w:t>Заявления</w:t>
      </w:r>
      <w:r w:rsidR="00853E27">
        <w:rPr>
          <w:rFonts w:ascii="Arial" w:hAnsi="Arial" w:cs="Arial"/>
        </w:rPr>
        <w:t xml:space="preserve"> </w:t>
      </w:r>
      <w:r w:rsidR="007B4A10" w:rsidRPr="00FC4171">
        <w:rPr>
          <w:rFonts w:ascii="Arial" w:hAnsi="Arial" w:cs="Arial"/>
        </w:rPr>
        <w:t>Заявителя</w:t>
      </w:r>
      <w:r w:rsidR="00647626" w:rsidRPr="00FC4171">
        <w:rPr>
          <w:rFonts w:ascii="Arial" w:hAnsi="Arial" w:cs="Arial"/>
        </w:rPr>
        <w:t xml:space="preserve"> в ГИС;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 </w:t>
      </w:r>
    </w:p>
    <w:p w:rsidR="000C724E"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выдает документы </w:t>
      </w:r>
      <w:r w:rsidR="002D15CC" w:rsidRPr="00FC4171">
        <w:rPr>
          <w:rFonts w:ascii="Arial" w:hAnsi="Arial" w:cs="Arial"/>
        </w:rPr>
        <w:t>Заявителю</w:t>
      </w:r>
      <w:r w:rsidR="00647626" w:rsidRPr="00FC4171">
        <w:rPr>
          <w:rFonts w:ascii="Arial" w:hAnsi="Arial" w:cs="Arial"/>
        </w:rPr>
        <w:t xml:space="preserve">, при необходимости запрашивает у </w:t>
      </w:r>
      <w:r w:rsidR="007B4A10" w:rsidRPr="00FC4171">
        <w:rPr>
          <w:rFonts w:ascii="Arial" w:hAnsi="Arial" w:cs="Arial"/>
        </w:rPr>
        <w:t>Заявителя</w:t>
      </w:r>
      <w:r w:rsidR="00647626" w:rsidRPr="00FC4171">
        <w:rPr>
          <w:rFonts w:ascii="Arial" w:hAnsi="Arial" w:cs="Arial"/>
        </w:rPr>
        <w:t xml:space="preserve"> подписи за каждый выданный документ; </w:t>
      </w:r>
    </w:p>
    <w:p w:rsidR="00372C78" w:rsidRPr="00FC4171" w:rsidRDefault="00622282" w:rsidP="00312DD4">
      <w:pPr>
        <w:widowControl w:val="0"/>
        <w:tabs>
          <w:tab w:val="left" w:pos="1701"/>
        </w:tabs>
        <w:suppressAutoHyphens w:val="0"/>
        <w:ind w:firstLine="567"/>
        <w:jc w:val="both"/>
        <w:rPr>
          <w:rFonts w:ascii="Arial" w:hAnsi="Arial" w:cs="Arial"/>
        </w:rPr>
      </w:pPr>
      <w:r>
        <w:rPr>
          <w:rFonts w:ascii="Arial" w:hAnsi="Arial" w:cs="Arial"/>
        </w:rPr>
        <w:t xml:space="preserve">- </w:t>
      </w:r>
      <w:r w:rsidR="00647626" w:rsidRPr="00FC4171">
        <w:rPr>
          <w:rFonts w:ascii="Arial" w:hAnsi="Arial" w:cs="Arial"/>
        </w:rPr>
        <w:t xml:space="preserve">запрашивает согласие </w:t>
      </w:r>
      <w:r w:rsidR="007B4A10" w:rsidRPr="00FC4171">
        <w:rPr>
          <w:rFonts w:ascii="Arial" w:hAnsi="Arial" w:cs="Arial"/>
        </w:rPr>
        <w:t>Заявителя</w:t>
      </w:r>
      <w:r w:rsidR="00647626" w:rsidRPr="00FC4171">
        <w:rPr>
          <w:rFonts w:ascii="Arial" w:hAnsi="Arial" w:cs="Arial"/>
        </w:rPr>
        <w:t xml:space="preserve"> на участие в смс-опросе для оценки качества предоставленных услуг многофункциональным центром. </w:t>
      </w:r>
    </w:p>
    <w:p w:rsidR="00A05B1B" w:rsidRPr="00FC4171" w:rsidRDefault="00A05B1B" w:rsidP="00312DD4">
      <w:pPr>
        <w:widowControl w:val="0"/>
        <w:tabs>
          <w:tab w:val="left" w:pos="1701"/>
        </w:tabs>
        <w:suppressAutoHyphens w:val="0"/>
        <w:ind w:firstLine="567"/>
        <w:jc w:val="right"/>
        <w:rPr>
          <w:rFonts w:ascii="Arial" w:hAnsi="Arial" w:cs="Arial"/>
        </w:rPr>
      </w:pPr>
    </w:p>
    <w:p w:rsidR="001C5451" w:rsidRPr="00FC4171" w:rsidRDefault="001C5451" w:rsidP="00312DD4">
      <w:pPr>
        <w:widowControl w:val="0"/>
        <w:tabs>
          <w:tab w:val="left" w:pos="1701"/>
        </w:tabs>
        <w:suppressAutoHyphens w:val="0"/>
        <w:ind w:firstLine="567"/>
        <w:jc w:val="right"/>
        <w:rPr>
          <w:rFonts w:ascii="Arial" w:hAnsi="Arial" w:cs="Arial"/>
        </w:rPr>
      </w:pPr>
    </w:p>
    <w:p w:rsidR="00A05B1B" w:rsidRPr="00312DD4" w:rsidRDefault="00A05B1B"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lastRenderedPageBreak/>
        <w:t>Приложение № 1</w:t>
      </w:r>
    </w:p>
    <w:p w:rsidR="007B4A10" w:rsidRPr="00312DD4" w:rsidRDefault="00A05B1B"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к Административному регламенту</w:t>
      </w:r>
    </w:p>
    <w:p w:rsidR="00A05B1B" w:rsidRPr="00312DD4" w:rsidRDefault="007B4A10"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по предоставлению муниципальной услуги</w:t>
      </w:r>
    </w:p>
    <w:p w:rsidR="00A05B1B" w:rsidRPr="00312DD4" w:rsidRDefault="00A05B1B" w:rsidP="00312DD4">
      <w:pPr>
        <w:widowControl w:val="0"/>
        <w:tabs>
          <w:tab w:val="left" w:pos="1701"/>
        </w:tabs>
        <w:suppressAutoHyphens w:val="0"/>
        <w:ind w:firstLine="567"/>
        <w:jc w:val="center"/>
        <w:rPr>
          <w:rFonts w:ascii="Arial" w:hAnsi="Arial" w:cs="Arial"/>
        </w:rPr>
      </w:pPr>
    </w:p>
    <w:p w:rsidR="00A05B1B" w:rsidRPr="00312DD4" w:rsidRDefault="006A58BD" w:rsidP="00312DD4">
      <w:pPr>
        <w:widowControl w:val="0"/>
        <w:tabs>
          <w:tab w:val="left" w:pos="1701"/>
        </w:tabs>
        <w:suppressAutoHyphens w:val="0"/>
        <w:ind w:firstLine="567"/>
        <w:jc w:val="center"/>
        <w:rPr>
          <w:rFonts w:ascii="Arial" w:hAnsi="Arial" w:cs="Arial"/>
          <w:b/>
          <w:sz w:val="32"/>
          <w:szCs w:val="32"/>
        </w:rPr>
      </w:pPr>
      <w:r w:rsidRPr="00312DD4">
        <w:rPr>
          <w:rFonts w:ascii="Arial" w:hAnsi="Arial" w:cs="Arial"/>
          <w:b/>
          <w:sz w:val="32"/>
          <w:szCs w:val="32"/>
        </w:rPr>
        <w:t>Признаки, определяющие вариант предоставления муниципальной услуги</w:t>
      </w:r>
    </w:p>
    <w:p w:rsidR="006A58BD" w:rsidRPr="00312DD4" w:rsidRDefault="006A58BD" w:rsidP="00312DD4">
      <w:pPr>
        <w:widowControl w:val="0"/>
        <w:tabs>
          <w:tab w:val="left" w:pos="1701"/>
        </w:tabs>
        <w:suppressAutoHyphens w:val="0"/>
        <w:ind w:firstLine="567"/>
        <w:jc w:val="cente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104"/>
        <w:gridCol w:w="5493"/>
      </w:tblGrid>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 п/п</w:t>
            </w:r>
          </w:p>
        </w:tc>
        <w:tc>
          <w:tcPr>
            <w:tcW w:w="4104"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Наименование показателя</w:t>
            </w:r>
          </w:p>
        </w:tc>
        <w:tc>
          <w:tcPr>
            <w:tcW w:w="5493"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Значения критерия</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1</w:t>
            </w:r>
          </w:p>
        </w:tc>
        <w:tc>
          <w:tcPr>
            <w:tcW w:w="4104"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2</w:t>
            </w:r>
          </w:p>
        </w:tc>
        <w:tc>
          <w:tcPr>
            <w:tcW w:w="5493"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3</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1.</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Кто обращается за услугой?</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1. Заявитель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2. Представитель</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2.</w:t>
            </w:r>
          </w:p>
        </w:tc>
        <w:tc>
          <w:tcPr>
            <w:tcW w:w="4104" w:type="dxa"/>
          </w:tcPr>
          <w:p w:rsidR="006A58BD" w:rsidRPr="001A5C7A" w:rsidRDefault="006A58BD" w:rsidP="00312DD4">
            <w:pPr>
              <w:widowControl w:val="0"/>
              <w:suppressAutoHyphens w:val="0"/>
              <w:rPr>
                <w:rFonts w:ascii="Arial" w:hAnsi="Arial" w:cs="Arial"/>
                <w:sz w:val="20"/>
                <w:szCs w:val="20"/>
              </w:rPr>
            </w:pPr>
            <w:r w:rsidRPr="001A5C7A">
              <w:rPr>
                <w:rFonts w:ascii="Arial" w:hAnsi="Arial" w:cs="Arial"/>
                <w:sz w:val="20"/>
                <w:szCs w:val="20"/>
              </w:rPr>
              <w:t xml:space="preserve">Какое основания для получения земельного участка в собственность бесплатно </w:t>
            </w:r>
          </w:p>
        </w:tc>
        <w:tc>
          <w:tcPr>
            <w:tcW w:w="5493" w:type="dxa"/>
          </w:tcPr>
          <w:p w:rsidR="006A58BD" w:rsidRPr="001A5C7A" w:rsidRDefault="006A58BD" w:rsidP="00312DD4">
            <w:pPr>
              <w:widowControl w:val="0"/>
              <w:suppressAutoHyphens w:val="0"/>
              <w:rPr>
                <w:rFonts w:ascii="Arial" w:hAnsi="Arial" w:cs="Arial"/>
                <w:sz w:val="20"/>
                <w:szCs w:val="20"/>
              </w:rPr>
            </w:pPr>
            <w:r w:rsidRPr="001A5C7A">
              <w:rPr>
                <w:rFonts w:ascii="Arial" w:hAnsi="Arial" w:cs="Arial"/>
                <w:sz w:val="20"/>
                <w:szCs w:val="20"/>
              </w:rPr>
              <w:t xml:space="preserve">1. Наличие в семье трех или более детей </w:t>
            </w:r>
          </w:p>
          <w:p w:rsidR="006A58BD" w:rsidRPr="001A5C7A" w:rsidRDefault="006A58BD" w:rsidP="00312DD4">
            <w:pPr>
              <w:widowControl w:val="0"/>
              <w:suppressAutoHyphens w:val="0"/>
              <w:rPr>
                <w:rFonts w:ascii="Arial" w:hAnsi="Arial" w:cs="Arial"/>
                <w:sz w:val="20"/>
                <w:szCs w:val="20"/>
              </w:rPr>
            </w:pPr>
            <w:r w:rsidRPr="001A5C7A">
              <w:rPr>
                <w:rFonts w:ascii="Arial" w:hAnsi="Arial" w:cs="Arial"/>
                <w:sz w:val="20"/>
                <w:szCs w:val="20"/>
              </w:rPr>
              <w:t xml:space="preserve">2. Иные основания, предусмотренные федеральным законом или законом субъекта Российской Федерации </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3.</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Фамилия, имя и отчество </w:t>
            </w:r>
            <w:r w:rsidR="007B4A10" w:rsidRPr="001A5C7A">
              <w:rPr>
                <w:rFonts w:ascii="Arial" w:hAnsi="Arial" w:cs="Arial"/>
                <w:sz w:val="20"/>
                <w:szCs w:val="20"/>
              </w:rPr>
              <w:t>Заявителя</w:t>
            </w:r>
            <w:r w:rsidRPr="001A5C7A">
              <w:rPr>
                <w:rFonts w:ascii="Arial" w:hAnsi="Arial" w:cs="Arial"/>
                <w:sz w:val="20"/>
                <w:szCs w:val="20"/>
              </w:rPr>
              <w:t xml:space="preserve"> изменялись?</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1.Не изменялись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2. Изменялись</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4.</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Выберите, что изменялось у </w:t>
            </w:r>
            <w:r w:rsidR="007B4A10" w:rsidRPr="001A5C7A">
              <w:rPr>
                <w:rFonts w:ascii="Arial" w:hAnsi="Arial" w:cs="Arial"/>
                <w:sz w:val="20"/>
                <w:szCs w:val="20"/>
              </w:rPr>
              <w:t>Заявителя</w:t>
            </w:r>
            <w:r w:rsidRPr="001A5C7A">
              <w:rPr>
                <w:rFonts w:ascii="Arial" w:hAnsi="Arial" w:cs="Arial"/>
                <w:sz w:val="20"/>
                <w:szCs w:val="20"/>
              </w:rPr>
              <w:t>?</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1.Фамилия</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2. Имя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3. Отчество</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5.</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Укажите семейное положение </w:t>
            </w:r>
            <w:r w:rsidR="007B4A10" w:rsidRPr="001A5C7A">
              <w:rPr>
                <w:rFonts w:ascii="Arial" w:hAnsi="Arial" w:cs="Arial"/>
                <w:sz w:val="20"/>
                <w:szCs w:val="20"/>
              </w:rPr>
              <w:t>Заявителя</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1.В браке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2.В разводе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3.Вдова (вдовец)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4.В браке никогда не состоял(а)</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6.</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Где зарегистрирован брак?</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1.В Российской Федерации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2. За пределами Российской Федерации</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7.</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Фамилия, имя и отчество супруга (супруги) изменялись?</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1.Фамилия</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2. Имя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3. Отчество</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8.</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Выберите, что изменялось у супруга?</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1.Фамилия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2. Имя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3. Отчество</w:t>
            </w:r>
          </w:p>
        </w:tc>
      </w:tr>
      <w:tr w:rsidR="006A58BD" w:rsidRPr="00FC4171" w:rsidTr="0048429C">
        <w:tc>
          <w:tcPr>
            <w:tcW w:w="540" w:type="dxa"/>
          </w:tcPr>
          <w:p w:rsidR="006A58BD" w:rsidRPr="001A5C7A" w:rsidRDefault="006A58BD" w:rsidP="00312DD4">
            <w:pPr>
              <w:widowControl w:val="0"/>
              <w:tabs>
                <w:tab w:val="left" w:pos="1701"/>
              </w:tabs>
              <w:suppressAutoHyphens w:val="0"/>
              <w:jc w:val="center"/>
              <w:rPr>
                <w:rFonts w:ascii="Arial" w:hAnsi="Arial" w:cs="Arial"/>
                <w:sz w:val="20"/>
                <w:szCs w:val="20"/>
              </w:rPr>
            </w:pPr>
            <w:r w:rsidRPr="001A5C7A">
              <w:rPr>
                <w:rFonts w:ascii="Arial" w:hAnsi="Arial" w:cs="Arial"/>
                <w:sz w:val="20"/>
                <w:szCs w:val="20"/>
              </w:rPr>
              <w:t>9.</w:t>
            </w:r>
          </w:p>
        </w:tc>
        <w:tc>
          <w:tcPr>
            <w:tcW w:w="4104"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Где зарегистрировано расторжение брака?</w:t>
            </w:r>
          </w:p>
        </w:tc>
        <w:tc>
          <w:tcPr>
            <w:tcW w:w="5493" w:type="dxa"/>
          </w:tcPr>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 xml:space="preserve">1.В Российской Федерации </w:t>
            </w:r>
          </w:p>
          <w:p w:rsidR="006A58BD" w:rsidRPr="001A5C7A" w:rsidRDefault="006A58BD" w:rsidP="00312DD4">
            <w:pPr>
              <w:widowControl w:val="0"/>
              <w:tabs>
                <w:tab w:val="left" w:pos="1701"/>
              </w:tabs>
              <w:suppressAutoHyphens w:val="0"/>
              <w:rPr>
                <w:rFonts w:ascii="Arial" w:hAnsi="Arial" w:cs="Arial"/>
                <w:sz w:val="20"/>
                <w:szCs w:val="20"/>
              </w:rPr>
            </w:pPr>
            <w:r w:rsidRPr="001A5C7A">
              <w:rPr>
                <w:rFonts w:ascii="Arial" w:hAnsi="Arial" w:cs="Arial"/>
                <w:sz w:val="20"/>
                <w:szCs w:val="20"/>
              </w:rPr>
              <w:t>2. За пределами Российской Федерации</w:t>
            </w:r>
          </w:p>
        </w:tc>
      </w:tr>
    </w:tbl>
    <w:p w:rsidR="002F23D6" w:rsidRDefault="002F23D6" w:rsidP="00312DD4">
      <w:pPr>
        <w:widowControl w:val="0"/>
        <w:tabs>
          <w:tab w:val="left" w:pos="1701"/>
        </w:tabs>
        <w:suppressAutoHyphens w:val="0"/>
        <w:ind w:firstLine="567"/>
        <w:jc w:val="right"/>
        <w:rPr>
          <w:rFonts w:ascii="Arial" w:hAnsi="Arial" w:cs="Arial"/>
        </w:rPr>
      </w:pPr>
    </w:p>
    <w:p w:rsidR="001A5C7A" w:rsidRPr="00FC4171" w:rsidRDefault="001A5C7A" w:rsidP="00312DD4">
      <w:pPr>
        <w:widowControl w:val="0"/>
        <w:tabs>
          <w:tab w:val="left" w:pos="1701"/>
        </w:tabs>
        <w:suppressAutoHyphens w:val="0"/>
        <w:ind w:firstLine="567"/>
        <w:jc w:val="right"/>
        <w:rPr>
          <w:rFonts w:ascii="Arial" w:hAnsi="Arial" w:cs="Arial"/>
        </w:rPr>
      </w:pPr>
    </w:p>
    <w:p w:rsidR="00CE615A" w:rsidRPr="00312DD4" w:rsidRDefault="00CE615A"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Приложение № 2</w:t>
      </w:r>
    </w:p>
    <w:p w:rsidR="000F48FC" w:rsidRPr="00312DD4" w:rsidRDefault="000F48FC"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к Административному регламенту</w:t>
      </w:r>
    </w:p>
    <w:p w:rsidR="000F48FC" w:rsidRPr="00312DD4" w:rsidRDefault="000F48FC"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по предоставлению муниципальной услуги</w:t>
      </w:r>
    </w:p>
    <w:p w:rsidR="00CE615A" w:rsidRPr="00FC4171" w:rsidRDefault="00CE615A" w:rsidP="00312DD4">
      <w:pPr>
        <w:widowControl w:val="0"/>
        <w:tabs>
          <w:tab w:val="left" w:pos="1701"/>
        </w:tabs>
        <w:suppressAutoHyphens w:val="0"/>
        <w:ind w:firstLine="567"/>
        <w:jc w:val="both"/>
        <w:rPr>
          <w:rFonts w:ascii="Arial" w:hAnsi="Arial" w:cs="Arial"/>
        </w:rPr>
      </w:pPr>
    </w:p>
    <w:p w:rsidR="00CE615A" w:rsidRPr="00312DD4" w:rsidRDefault="002F23D6" w:rsidP="00312DD4">
      <w:pPr>
        <w:widowControl w:val="0"/>
        <w:tabs>
          <w:tab w:val="left" w:pos="1701"/>
        </w:tabs>
        <w:suppressAutoHyphens w:val="0"/>
        <w:ind w:firstLine="567"/>
        <w:jc w:val="center"/>
        <w:rPr>
          <w:rFonts w:ascii="Arial" w:hAnsi="Arial" w:cs="Arial"/>
          <w:b/>
          <w:sz w:val="32"/>
          <w:szCs w:val="32"/>
        </w:rPr>
      </w:pPr>
      <w:r w:rsidRPr="00312DD4">
        <w:rPr>
          <w:rFonts w:ascii="Arial" w:hAnsi="Arial" w:cs="Arial"/>
          <w:b/>
          <w:sz w:val="32"/>
          <w:szCs w:val="32"/>
        </w:rPr>
        <w:t>Форма решения о постановке на учет гражданина в целях бесплатного предоставления земельного участка</w:t>
      </w:r>
    </w:p>
    <w:p w:rsidR="002F23D6" w:rsidRPr="00FC4171" w:rsidRDefault="002F23D6" w:rsidP="00312DD4">
      <w:pPr>
        <w:widowControl w:val="0"/>
        <w:tabs>
          <w:tab w:val="left" w:pos="1701"/>
        </w:tabs>
        <w:suppressAutoHyphens w:val="0"/>
        <w:ind w:firstLine="567"/>
        <w:jc w:val="center"/>
        <w:rPr>
          <w:rFonts w:ascii="Arial" w:hAnsi="Arial" w:cs="Arial"/>
          <w:b/>
        </w:rPr>
      </w:pPr>
    </w:p>
    <w:p w:rsidR="002F23D6" w:rsidRPr="00FC4171" w:rsidRDefault="00EB7844" w:rsidP="00312DD4">
      <w:pPr>
        <w:widowControl w:val="0"/>
        <w:tabs>
          <w:tab w:val="left" w:pos="0"/>
        </w:tabs>
        <w:suppressAutoHyphens w:val="0"/>
        <w:ind w:firstLine="567"/>
        <w:rPr>
          <w:rFonts w:ascii="Arial" w:hAnsi="Arial" w:cs="Arial"/>
        </w:rPr>
      </w:pPr>
      <w:r>
        <w:rPr>
          <w:rFonts w:ascii="Arial" w:hAnsi="Arial" w:cs="Arial"/>
          <w:noProof/>
          <w:lang w:eastAsia="ru-RU"/>
        </w:rPr>
        <w:drawing>
          <wp:anchor distT="0" distB="0" distL="114300" distR="114300" simplePos="0" relativeHeight="251657728" behindDoc="1" locked="0" layoutInCell="1" allowOverlap="1">
            <wp:simplePos x="0" y="0"/>
            <wp:positionH relativeFrom="column">
              <wp:posOffset>2882265</wp:posOffset>
            </wp:positionH>
            <wp:positionV relativeFrom="paragraph">
              <wp:posOffset>-17145</wp:posOffset>
            </wp:positionV>
            <wp:extent cx="505460" cy="613410"/>
            <wp:effectExtent l="0" t="0" r="8890" b="0"/>
            <wp:wrapThrough wrapText="bothSides">
              <wp:wrapPolygon edited="0">
                <wp:start x="0" y="0"/>
                <wp:lineTo x="0" y="20795"/>
                <wp:lineTo x="21166" y="20795"/>
                <wp:lineTo x="21166" y="0"/>
                <wp:lineTo x="0" y="0"/>
              </wp:wrapPolygon>
            </wp:wrapThrough>
            <wp:docPr id="59" name="Рисунок 59"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герб"/>
                    <pic:cNvPicPr>
                      <a:picLocks noChangeAspect="1" noChangeArrowheads="1"/>
                    </pic:cNvPicPr>
                  </pic:nvPicPr>
                  <pic:blipFill>
                    <a:blip r:embed="rId17">
                      <a:grayscl/>
                      <a:extLst>
                        <a:ext uri="{28A0092B-C50C-407E-A947-70E740481C1C}">
                          <a14:useLocalDpi xmlns:a14="http://schemas.microsoft.com/office/drawing/2010/main" val="0"/>
                        </a:ext>
                      </a:extLst>
                    </a:blip>
                    <a:srcRect/>
                    <a:stretch>
                      <a:fillRect/>
                    </a:stretch>
                  </pic:blipFill>
                  <pic:spPr bwMode="auto">
                    <a:xfrm>
                      <a:off x="0" y="0"/>
                      <a:ext cx="505460" cy="613410"/>
                    </a:xfrm>
                    <a:prstGeom prst="rect">
                      <a:avLst/>
                    </a:prstGeom>
                    <a:noFill/>
                  </pic:spPr>
                </pic:pic>
              </a:graphicData>
            </a:graphic>
          </wp:anchor>
        </w:drawing>
      </w:r>
    </w:p>
    <w:tbl>
      <w:tblPr>
        <w:tblW w:w="0" w:type="auto"/>
        <w:jc w:val="center"/>
        <w:tblLook w:val="04A0" w:firstRow="1" w:lastRow="0" w:firstColumn="1" w:lastColumn="0" w:noHBand="0" w:noVBand="1"/>
      </w:tblPr>
      <w:tblGrid>
        <w:gridCol w:w="1637"/>
        <w:gridCol w:w="1426"/>
        <w:gridCol w:w="514"/>
        <w:gridCol w:w="998"/>
      </w:tblGrid>
      <w:tr w:rsidR="002F23D6" w:rsidRPr="00FC4171" w:rsidTr="0048595B">
        <w:trPr>
          <w:trHeight w:val="608"/>
          <w:jc w:val="center"/>
        </w:trPr>
        <w:tc>
          <w:tcPr>
            <w:tcW w:w="9980" w:type="dxa"/>
            <w:gridSpan w:val="4"/>
            <w:vAlign w:val="center"/>
          </w:tcPr>
          <w:p w:rsidR="002F23D6" w:rsidRPr="00FC4171" w:rsidRDefault="002F23D6" w:rsidP="00312DD4">
            <w:pPr>
              <w:pStyle w:val="8"/>
              <w:keepNext w:val="0"/>
              <w:keepLines w:val="0"/>
              <w:widowControl w:val="0"/>
              <w:suppressAutoHyphens w:val="0"/>
              <w:spacing w:before="0"/>
              <w:ind w:left="0" w:firstLine="567"/>
              <w:rPr>
                <w:rFonts w:ascii="Arial" w:hAnsi="Arial" w:cs="Arial"/>
                <w:sz w:val="24"/>
                <w:szCs w:val="24"/>
              </w:rPr>
            </w:pPr>
          </w:p>
          <w:p w:rsidR="002F23D6" w:rsidRPr="00FC4171" w:rsidRDefault="006B0E95" w:rsidP="00312DD4">
            <w:pPr>
              <w:pStyle w:val="8"/>
              <w:keepNext w:val="0"/>
              <w:keepLines w:val="0"/>
              <w:widowControl w:val="0"/>
              <w:suppressAutoHyphens w:val="0"/>
              <w:spacing w:before="0"/>
              <w:ind w:left="0" w:firstLine="567"/>
              <w:jc w:val="center"/>
              <w:rPr>
                <w:rFonts w:ascii="Arial" w:hAnsi="Arial" w:cs="Arial"/>
                <w:b/>
                <w:color w:val="auto"/>
                <w:sz w:val="24"/>
                <w:szCs w:val="24"/>
                <w:lang w:eastAsia="ru-RU"/>
              </w:rPr>
            </w:pPr>
            <w:r w:rsidRPr="00FC4171">
              <w:rPr>
                <w:rFonts w:ascii="Arial" w:hAnsi="Arial" w:cs="Arial"/>
                <w:b/>
                <w:color w:val="auto"/>
                <w:sz w:val="24"/>
                <w:szCs w:val="24"/>
                <w:lang w:eastAsia="ru-RU"/>
              </w:rPr>
              <w:t>АДМИНИСТРАЦИЯ</w:t>
            </w:r>
          </w:p>
          <w:p w:rsidR="002F23D6" w:rsidRPr="00FC4171" w:rsidRDefault="002F23D6" w:rsidP="00312DD4">
            <w:pPr>
              <w:pStyle w:val="8"/>
              <w:keepNext w:val="0"/>
              <w:keepLines w:val="0"/>
              <w:widowControl w:val="0"/>
              <w:suppressAutoHyphens w:val="0"/>
              <w:spacing w:before="0"/>
              <w:ind w:left="0" w:firstLine="567"/>
              <w:jc w:val="center"/>
              <w:rPr>
                <w:rFonts w:ascii="Arial" w:hAnsi="Arial" w:cs="Arial"/>
                <w:b/>
                <w:color w:val="auto"/>
                <w:sz w:val="24"/>
                <w:szCs w:val="24"/>
                <w:lang w:eastAsia="ru-RU"/>
              </w:rPr>
            </w:pPr>
            <w:r w:rsidRPr="00FC4171">
              <w:rPr>
                <w:rFonts w:ascii="Arial" w:hAnsi="Arial" w:cs="Arial"/>
                <w:b/>
                <w:color w:val="auto"/>
                <w:sz w:val="24"/>
                <w:szCs w:val="24"/>
                <w:lang w:eastAsia="ru-RU"/>
              </w:rPr>
              <w:t>ЗАКРЫТОГО АДМИНИСТРАТИВНО-ТЕРРИТОРИАЛЬНОГО ОБРАЗОВАНИЯ</w:t>
            </w:r>
          </w:p>
          <w:p w:rsidR="002F23D6" w:rsidRPr="00FC4171" w:rsidRDefault="002F23D6" w:rsidP="00312DD4">
            <w:pPr>
              <w:pStyle w:val="8"/>
              <w:keepNext w:val="0"/>
              <w:keepLines w:val="0"/>
              <w:widowControl w:val="0"/>
              <w:suppressAutoHyphens w:val="0"/>
              <w:spacing w:before="0"/>
              <w:ind w:left="0" w:firstLine="567"/>
              <w:jc w:val="center"/>
              <w:rPr>
                <w:rFonts w:ascii="Arial" w:hAnsi="Arial" w:cs="Arial"/>
                <w:b/>
                <w:color w:val="auto"/>
                <w:sz w:val="24"/>
                <w:szCs w:val="24"/>
                <w:lang w:eastAsia="ru-RU"/>
              </w:rPr>
            </w:pPr>
            <w:r w:rsidRPr="00FC4171">
              <w:rPr>
                <w:rFonts w:ascii="Arial" w:hAnsi="Arial" w:cs="Arial"/>
                <w:b/>
                <w:color w:val="auto"/>
                <w:sz w:val="24"/>
                <w:szCs w:val="24"/>
                <w:lang w:eastAsia="ru-RU"/>
              </w:rPr>
              <w:t xml:space="preserve">ГОРОД ЗАОЗЕРСК </w:t>
            </w:r>
            <w:r w:rsidRPr="00FC4171">
              <w:rPr>
                <w:rFonts w:ascii="Arial" w:hAnsi="Arial" w:cs="Arial"/>
                <w:b/>
                <w:color w:val="auto"/>
                <w:sz w:val="24"/>
                <w:szCs w:val="24"/>
                <w:lang w:eastAsia="ru-RU"/>
              </w:rPr>
              <w:lastRenderedPageBreak/>
              <w:t>МУРМАНСКОЙ ОБЛАСТИ</w:t>
            </w:r>
          </w:p>
          <w:p w:rsidR="002F23D6" w:rsidRPr="00FC4171" w:rsidRDefault="002F23D6" w:rsidP="00312DD4">
            <w:pPr>
              <w:widowControl w:val="0"/>
              <w:suppressAutoHyphens w:val="0"/>
              <w:ind w:firstLine="567"/>
              <w:jc w:val="center"/>
              <w:rPr>
                <w:rFonts w:ascii="Arial" w:hAnsi="Arial" w:cs="Arial"/>
                <w:b/>
                <w:lang w:eastAsia="ru-RU"/>
              </w:rPr>
            </w:pPr>
            <w:r w:rsidRPr="00FC4171">
              <w:rPr>
                <w:rFonts w:ascii="Arial" w:hAnsi="Arial" w:cs="Arial"/>
                <w:b/>
                <w:lang w:eastAsia="ru-RU"/>
              </w:rPr>
              <w:t>(</w:t>
            </w:r>
            <w:r w:rsidR="006B0E95" w:rsidRPr="00FC4171">
              <w:rPr>
                <w:rFonts w:ascii="Arial" w:hAnsi="Arial" w:cs="Arial"/>
                <w:b/>
                <w:lang w:eastAsia="ru-RU"/>
              </w:rPr>
              <w:t>АДМИНИСТРАЦИЯ</w:t>
            </w:r>
            <w:r w:rsidRPr="00FC4171">
              <w:rPr>
                <w:rFonts w:ascii="Arial" w:hAnsi="Arial" w:cs="Arial"/>
                <w:b/>
                <w:lang w:eastAsia="ru-RU"/>
              </w:rPr>
              <w:t xml:space="preserve"> ЗАТО ГОРОД ЗАОЗЕРСК)</w:t>
            </w:r>
          </w:p>
          <w:p w:rsidR="002F23D6" w:rsidRPr="00FC4171" w:rsidRDefault="002F23D6" w:rsidP="00312DD4">
            <w:pPr>
              <w:widowControl w:val="0"/>
              <w:suppressAutoHyphens w:val="0"/>
              <w:ind w:firstLine="567"/>
              <w:jc w:val="center"/>
              <w:rPr>
                <w:rFonts w:ascii="Arial" w:hAnsi="Arial" w:cs="Arial"/>
                <w:b/>
                <w:lang w:eastAsia="ru-RU"/>
              </w:rPr>
            </w:pPr>
          </w:p>
          <w:p w:rsidR="002F23D6" w:rsidRPr="00FC4171" w:rsidRDefault="002F23D6" w:rsidP="00312DD4">
            <w:pPr>
              <w:widowControl w:val="0"/>
              <w:suppressAutoHyphens w:val="0"/>
              <w:ind w:firstLine="567"/>
              <w:jc w:val="center"/>
              <w:rPr>
                <w:rFonts w:ascii="Arial" w:hAnsi="Arial" w:cs="Arial"/>
                <w:b/>
              </w:rPr>
            </w:pPr>
            <w:r w:rsidRPr="00FC4171">
              <w:rPr>
                <w:rFonts w:ascii="Arial" w:hAnsi="Arial" w:cs="Arial"/>
                <w:b/>
                <w:lang w:eastAsia="ru-RU"/>
              </w:rPr>
              <w:t>П О С Т А Н О В Л Е Н И Е</w:t>
            </w:r>
          </w:p>
        </w:tc>
      </w:tr>
      <w:tr w:rsidR="002F23D6" w:rsidRPr="00FC4171" w:rsidTr="0048595B">
        <w:trPr>
          <w:jc w:val="center"/>
        </w:trPr>
        <w:tc>
          <w:tcPr>
            <w:tcW w:w="3495" w:type="dxa"/>
            <w:tcBorders>
              <w:bottom w:val="single" w:sz="4" w:space="0" w:color="auto"/>
            </w:tcBorders>
          </w:tcPr>
          <w:p w:rsidR="002F23D6" w:rsidRPr="00FC4171" w:rsidRDefault="002F23D6" w:rsidP="00312DD4">
            <w:pPr>
              <w:pStyle w:val="8"/>
              <w:keepNext w:val="0"/>
              <w:keepLines w:val="0"/>
              <w:widowControl w:val="0"/>
              <w:suppressAutoHyphens w:val="0"/>
              <w:spacing w:before="0"/>
              <w:ind w:left="0" w:firstLine="567"/>
              <w:rPr>
                <w:rFonts w:ascii="Arial" w:hAnsi="Arial" w:cs="Arial"/>
                <w:sz w:val="24"/>
                <w:szCs w:val="24"/>
              </w:rPr>
            </w:pPr>
          </w:p>
        </w:tc>
        <w:tc>
          <w:tcPr>
            <w:tcW w:w="3390" w:type="dxa"/>
          </w:tcPr>
          <w:p w:rsidR="002F23D6" w:rsidRPr="00FC4171" w:rsidRDefault="002F23D6" w:rsidP="00312DD4">
            <w:pPr>
              <w:widowControl w:val="0"/>
              <w:suppressAutoHyphens w:val="0"/>
              <w:ind w:firstLine="567"/>
              <w:rPr>
                <w:rFonts w:ascii="Arial" w:hAnsi="Arial" w:cs="Arial"/>
                <w:b/>
              </w:rPr>
            </w:pPr>
          </w:p>
        </w:tc>
        <w:tc>
          <w:tcPr>
            <w:tcW w:w="717" w:type="dxa"/>
          </w:tcPr>
          <w:p w:rsidR="002F23D6" w:rsidRPr="00FC4171" w:rsidRDefault="002F23D6" w:rsidP="00312DD4">
            <w:pPr>
              <w:pStyle w:val="8"/>
              <w:keepNext w:val="0"/>
              <w:keepLines w:val="0"/>
              <w:widowControl w:val="0"/>
              <w:suppressAutoHyphens w:val="0"/>
              <w:spacing w:before="0"/>
              <w:ind w:left="0" w:firstLine="567"/>
              <w:jc w:val="right"/>
              <w:rPr>
                <w:rFonts w:ascii="Arial" w:hAnsi="Arial" w:cs="Arial"/>
                <w:sz w:val="24"/>
                <w:szCs w:val="24"/>
              </w:rPr>
            </w:pPr>
          </w:p>
        </w:tc>
        <w:tc>
          <w:tcPr>
            <w:tcW w:w="2378" w:type="dxa"/>
            <w:tcBorders>
              <w:bottom w:val="single" w:sz="4" w:space="0" w:color="auto"/>
            </w:tcBorders>
          </w:tcPr>
          <w:p w:rsidR="002F23D6" w:rsidRPr="00FC4171" w:rsidRDefault="002F23D6" w:rsidP="00312DD4">
            <w:pPr>
              <w:pStyle w:val="8"/>
              <w:keepNext w:val="0"/>
              <w:keepLines w:val="0"/>
              <w:widowControl w:val="0"/>
              <w:suppressAutoHyphens w:val="0"/>
              <w:spacing w:before="0"/>
              <w:ind w:left="0" w:firstLine="567"/>
              <w:rPr>
                <w:rFonts w:ascii="Arial" w:hAnsi="Arial" w:cs="Arial"/>
                <w:sz w:val="24"/>
                <w:szCs w:val="24"/>
              </w:rPr>
            </w:pPr>
          </w:p>
        </w:tc>
      </w:tr>
    </w:tbl>
    <w:p w:rsidR="002F23D6" w:rsidRPr="00FC4171" w:rsidRDefault="002F23D6" w:rsidP="00312DD4">
      <w:pPr>
        <w:widowControl w:val="0"/>
        <w:tabs>
          <w:tab w:val="left" w:pos="0"/>
        </w:tabs>
        <w:suppressAutoHyphens w:val="0"/>
        <w:ind w:firstLine="567"/>
        <w:rPr>
          <w:rFonts w:ascii="Arial" w:hAnsi="Arial" w:cs="Arial"/>
          <w:noProof/>
        </w:rPr>
      </w:pPr>
    </w:p>
    <w:p w:rsidR="002F23D6" w:rsidRPr="00FC4171" w:rsidRDefault="002F23D6" w:rsidP="00312DD4">
      <w:pPr>
        <w:widowControl w:val="0"/>
        <w:tabs>
          <w:tab w:val="left" w:pos="0"/>
        </w:tabs>
        <w:suppressAutoHyphens w:val="0"/>
        <w:ind w:firstLine="567"/>
        <w:jc w:val="center"/>
        <w:rPr>
          <w:rFonts w:ascii="Arial" w:hAnsi="Arial" w:cs="Arial"/>
          <w:b/>
          <w:noProof/>
        </w:rPr>
      </w:pPr>
      <w:r w:rsidRPr="00FC4171">
        <w:rPr>
          <w:rFonts w:ascii="Arial" w:hAnsi="Arial" w:cs="Arial"/>
          <w:b/>
          <w:noProof/>
        </w:rPr>
        <w:t xml:space="preserve">О постановке </w:t>
      </w:r>
      <w:r w:rsidR="00711584" w:rsidRPr="00FC4171">
        <w:rPr>
          <w:rFonts w:ascii="Arial" w:hAnsi="Arial" w:cs="Arial"/>
          <w:b/>
          <w:noProof/>
        </w:rPr>
        <w:t xml:space="preserve">граждан </w:t>
      </w:r>
      <w:r w:rsidRPr="00FC4171">
        <w:rPr>
          <w:rFonts w:ascii="Arial" w:hAnsi="Arial" w:cs="Arial"/>
          <w:b/>
          <w:noProof/>
        </w:rPr>
        <w:t>на учет с целью</w:t>
      </w:r>
    </w:p>
    <w:p w:rsidR="002F23D6" w:rsidRPr="00FC4171" w:rsidRDefault="002F23D6" w:rsidP="00312DD4">
      <w:pPr>
        <w:widowControl w:val="0"/>
        <w:tabs>
          <w:tab w:val="left" w:pos="0"/>
        </w:tabs>
        <w:suppressAutoHyphens w:val="0"/>
        <w:ind w:firstLine="567"/>
        <w:jc w:val="center"/>
        <w:rPr>
          <w:rFonts w:ascii="Arial" w:hAnsi="Arial" w:cs="Arial"/>
          <w:b/>
          <w:noProof/>
        </w:rPr>
      </w:pPr>
      <w:r w:rsidRPr="00FC4171">
        <w:rPr>
          <w:rFonts w:ascii="Arial" w:hAnsi="Arial" w:cs="Arial"/>
          <w:b/>
          <w:noProof/>
        </w:rPr>
        <w:t>бесплатного предоставления в собственность земельного</w:t>
      </w:r>
    </w:p>
    <w:p w:rsidR="002F23D6" w:rsidRPr="00FC4171" w:rsidRDefault="002F23D6" w:rsidP="00312DD4">
      <w:pPr>
        <w:widowControl w:val="0"/>
        <w:tabs>
          <w:tab w:val="left" w:pos="0"/>
        </w:tabs>
        <w:suppressAutoHyphens w:val="0"/>
        <w:ind w:firstLine="567"/>
        <w:jc w:val="center"/>
        <w:rPr>
          <w:rFonts w:ascii="Arial" w:hAnsi="Arial" w:cs="Arial"/>
          <w:b/>
          <w:noProof/>
        </w:rPr>
      </w:pPr>
      <w:r w:rsidRPr="00FC4171">
        <w:rPr>
          <w:rFonts w:ascii="Arial" w:hAnsi="Arial" w:cs="Arial"/>
          <w:b/>
          <w:noProof/>
        </w:rPr>
        <w:t xml:space="preserve">участка для </w:t>
      </w:r>
      <w:r w:rsidR="00D02043" w:rsidRPr="00FC4171">
        <w:rPr>
          <w:rFonts w:ascii="Arial" w:hAnsi="Arial" w:cs="Arial"/>
          <w:b/>
          <w:noProof/>
        </w:rPr>
        <w:t>…………………………………………………….</w:t>
      </w:r>
    </w:p>
    <w:p w:rsidR="002F23D6" w:rsidRPr="00FC4171" w:rsidRDefault="002F23D6" w:rsidP="00312DD4">
      <w:pPr>
        <w:widowControl w:val="0"/>
        <w:tabs>
          <w:tab w:val="left" w:pos="0"/>
        </w:tabs>
        <w:suppressAutoHyphens w:val="0"/>
        <w:ind w:firstLine="567"/>
        <w:jc w:val="both"/>
        <w:rPr>
          <w:rFonts w:ascii="Arial" w:hAnsi="Arial" w:cs="Arial"/>
          <w:noProof/>
        </w:rPr>
      </w:pPr>
    </w:p>
    <w:p w:rsidR="002F23D6" w:rsidRPr="00FC4171" w:rsidRDefault="002F23D6" w:rsidP="00312DD4">
      <w:pPr>
        <w:widowControl w:val="0"/>
        <w:shd w:val="clear" w:color="auto" w:fill="FFFFFF"/>
        <w:tabs>
          <w:tab w:val="left" w:pos="422"/>
        </w:tabs>
        <w:suppressAutoHyphens w:val="0"/>
        <w:autoSpaceDE w:val="0"/>
        <w:autoSpaceDN w:val="0"/>
        <w:adjustRightInd w:val="0"/>
        <w:ind w:firstLine="567"/>
        <w:jc w:val="both"/>
        <w:rPr>
          <w:rFonts w:ascii="Arial" w:hAnsi="Arial" w:cs="Arial"/>
          <w:color w:val="000000"/>
        </w:rPr>
      </w:pPr>
      <w:r w:rsidRPr="00FC4171">
        <w:rPr>
          <w:rFonts w:ascii="Arial" w:hAnsi="Arial" w:cs="Arial"/>
        </w:rPr>
        <w:t xml:space="preserve">В соответствии с </w:t>
      </w:r>
      <w:r w:rsidR="001A5C7A">
        <w:rPr>
          <w:rFonts w:ascii="Arial" w:hAnsi="Arial" w:cs="Arial"/>
        </w:rPr>
        <w:t>__________,</w:t>
      </w:r>
      <w:r w:rsidRPr="00FC4171">
        <w:rPr>
          <w:rFonts w:ascii="Arial" w:hAnsi="Arial" w:cs="Arial"/>
          <w:color w:val="000000"/>
        </w:rPr>
        <w:t xml:space="preserve"> на основании Устава ЗАТО город Заозерск,</w:t>
      </w:r>
    </w:p>
    <w:p w:rsidR="002F23D6" w:rsidRPr="00FC4171" w:rsidRDefault="002F23D6" w:rsidP="00312DD4">
      <w:pPr>
        <w:widowControl w:val="0"/>
        <w:shd w:val="clear" w:color="auto" w:fill="FFFFFF"/>
        <w:tabs>
          <w:tab w:val="left" w:pos="422"/>
        </w:tabs>
        <w:suppressAutoHyphens w:val="0"/>
        <w:autoSpaceDE w:val="0"/>
        <w:autoSpaceDN w:val="0"/>
        <w:adjustRightInd w:val="0"/>
        <w:ind w:firstLine="567"/>
        <w:jc w:val="both"/>
        <w:rPr>
          <w:rFonts w:ascii="Arial" w:hAnsi="Arial" w:cs="Arial"/>
          <w:spacing w:val="-3"/>
        </w:rPr>
      </w:pPr>
    </w:p>
    <w:p w:rsidR="002F23D6" w:rsidRPr="00FC4171" w:rsidRDefault="002F23D6" w:rsidP="00312DD4">
      <w:pPr>
        <w:widowControl w:val="0"/>
        <w:shd w:val="clear" w:color="auto" w:fill="FFFFFF"/>
        <w:tabs>
          <w:tab w:val="left" w:pos="422"/>
        </w:tabs>
        <w:suppressAutoHyphens w:val="0"/>
        <w:autoSpaceDE w:val="0"/>
        <w:autoSpaceDN w:val="0"/>
        <w:adjustRightInd w:val="0"/>
        <w:ind w:firstLine="567"/>
        <w:jc w:val="both"/>
        <w:rPr>
          <w:rFonts w:ascii="Arial" w:hAnsi="Arial" w:cs="Arial"/>
          <w:color w:val="000000"/>
        </w:rPr>
      </w:pPr>
      <w:r w:rsidRPr="00FC4171">
        <w:rPr>
          <w:rFonts w:ascii="Arial" w:hAnsi="Arial" w:cs="Arial"/>
          <w:b/>
          <w:color w:val="000000"/>
          <w:spacing w:val="-3"/>
        </w:rPr>
        <w:t>постановляю</w:t>
      </w:r>
      <w:r w:rsidRPr="00FC4171">
        <w:rPr>
          <w:rFonts w:ascii="Arial" w:hAnsi="Arial" w:cs="Arial"/>
          <w:color w:val="000000"/>
        </w:rPr>
        <w:t>:</w:t>
      </w:r>
    </w:p>
    <w:p w:rsidR="002F23D6" w:rsidRPr="00FC4171" w:rsidRDefault="001A5C7A" w:rsidP="00312DD4">
      <w:pPr>
        <w:widowControl w:val="0"/>
        <w:shd w:val="clear" w:color="auto" w:fill="FFFFFF"/>
        <w:tabs>
          <w:tab w:val="left" w:pos="422"/>
        </w:tabs>
        <w:suppressAutoHyphens w:val="0"/>
        <w:autoSpaceDE w:val="0"/>
        <w:autoSpaceDN w:val="0"/>
        <w:adjustRightInd w:val="0"/>
        <w:ind w:firstLine="567"/>
        <w:jc w:val="both"/>
        <w:rPr>
          <w:rFonts w:ascii="Arial" w:hAnsi="Arial" w:cs="Arial"/>
          <w:color w:val="000000"/>
        </w:rPr>
      </w:pPr>
      <w:r>
        <w:rPr>
          <w:rFonts w:ascii="Arial" w:hAnsi="Arial" w:cs="Arial"/>
          <w:color w:val="000000"/>
        </w:rPr>
        <w:t xml:space="preserve">1. </w:t>
      </w:r>
      <w:r w:rsidR="002F23D6" w:rsidRPr="00FC4171">
        <w:rPr>
          <w:rFonts w:ascii="Arial" w:hAnsi="Arial" w:cs="Arial"/>
          <w:color w:val="000000"/>
        </w:rPr>
        <w:t xml:space="preserve">Поставить на учет, с целью бесплатного предоставления в собственность земельного участка для </w:t>
      </w:r>
      <w:r>
        <w:rPr>
          <w:rFonts w:ascii="Arial" w:hAnsi="Arial" w:cs="Arial"/>
          <w:color w:val="000000"/>
        </w:rPr>
        <w:t>___________________</w:t>
      </w:r>
      <w:r w:rsidR="002F23D6" w:rsidRPr="00FC4171">
        <w:rPr>
          <w:rFonts w:ascii="Arial" w:hAnsi="Arial" w:cs="Arial"/>
          <w:color w:val="000000"/>
        </w:rPr>
        <w:t xml:space="preserve"> на территории города </w:t>
      </w:r>
      <w:r w:rsidR="00711584" w:rsidRPr="00FC4171">
        <w:rPr>
          <w:rFonts w:ascii="Arial" w:hAnsi="Arial" w:cs="Arial"/>
          <w:color w:val="000000"/>
        </w:rPr>
        <w:t>______________</w:t>
      </w:r>
    </w:p>
    <w:p w:rsidR="00711584" w:rsidRPr="00FC4171" w:rsidRDefault="00711584" w:rsidP="00312DD4">
      <w:pPr>
        <w:widowControl w:val="0"/>
        <w:shd w:val="clear" w:color="auto" w:fill="FFFFFF"/>
        <w:tabs>
          <w:tab w:val="left" w:pos="422"/>
        </w:tabs>
        <w:suppressAutoHyphens w:val="0"/>
        <w:autoSpaceDE w:val="0"/>
        <w:autoSpaceDN w:val="0"/>
        <w:adjustRightInd w:val="0"/>
        <w:ind w:firstLine="567"/>
        <w:jc w:val="both"/>
        <w:rPr>
          <w:rFonts w:ascii="Arial" w:hAnsi="Arial" w:cs="Arial"/>
          <w:color w:val="000000"/>
        </w:rPr>
      </w:pPr>
    </w:p>
    <w:p w:rsidR="00711584" w:rsidRPr="00FC4171" w:rsidRDefault="00711584" w:rsidP="00312DD4">
      <w:pPr>
        <w:widowControl w:val="0"/>
        <w:shd w:val="clear" w:color="auto" w:fill="FFFFFF"/>
        <w:tabs>
          <w:tab w:val="left" w:pos="422"/>
        </w:tabs>
        <w:suppressAutoHyphens w:val="0"/>
        <w:autoSpaceDE w:val="0"/>
        <w:autoSpaceDN w:val="0"/>
        <w:adjustRightInd w:val="0"/>
        <w:ind w:firstLine="567"/>
        <w:jc w:val="both"/>
        <w:rPr>
          <w:rFonts w:ascii="Arial" w:hAnsi="Arial" w:cs="Arial"/>
          <w:color w:val="000000"/>
        </w:rPr>
      </w:pPr>
    </w:p>
    <w:p w:rsidR="00711584" w:rsidRPr="00FC4171" w:rsidRDefault="001A5C7A" w:rsidP="00312DD4">
      <w:pPr>
        <w:widowControl w:val="0"/>
        <w:tabs>
          <w:tab w:val="left" w:pos="1701"/>
        </w:tabs>
        <w:suppressAutoHyphens w:val="0"/>
        <w:ind w:firstLine="567"/>
        <w:jc w:val="both"/>
        <w:rPr>
          <w:rFonts w:ascii="Arial" w:hAnsi="Arial" w:cs="Arial"/>
        </w:rPr>
      </w:pPr>
      <w:r>
        <w:rPr>
          <w:rFonts w:ascii="Arial" w:hAnsi="Arial" w:cs="Arial"/>
        </w:rPr>
        <w:t>______________</w:t>
      </w:r>
      <w:r w:rsidR="00711584" w:rsidRPr="00FC4171">
        <w:rPr>
          <w:rFonts w:ascii="Arial" w:hAnsi="Arial" w:cs="Arial"/>
        </w:rPr>
        <w:t xml:space="preserve"> ______________________</w:t>
      </w:r>
      <w:r>
        <w:rPr>
          <w:rFonts w:ascii="Arial" w:hAnsi="Arial" w:cs="Arial"/>
        </w:rPr>
        <w:t>_____________________</w:t>
      </w:r>
      <w:r w:rsidR="00711584" w:rsidRPr="00FC4171">
        <w:rPr>
          <w:rFonts w:ascii="Arial" w:hAnsi="Arial" w:cs="Arial"/>
        </w:rPr>
        <w:t>________</w:t>
      </w:r>
    </w:p>
    <w:p w:rsidR="00711584" w:rsidRPr="001A5C7A" w:rsidRDefault="00711584" w:rsidP="00312DD4">
      <w:pPr>
        <w:widowControl w:val="0"/>
        <w:tabs>
          <w:tab w:val="left" w:pos="1701"/>
        </w:tabs>
        <w:suppressAutoHyphens w:val="0"/>
        <w:ind w:firstLine="567"/>
        <w:jc w:val="both"/>
        <w:rPr>
          <w:rFonts w:ascii="Arial" w:hAnsi="Arial" w:cs="Arial"/>
          <w:i/>
          <w:sz w:val="20"/>
          <w:szCs w:val="20"/>
        </w:rPr>
      </w:pPr>
      <w:r w:rsidRPr="001A5C7A">
        <w:rPr>
          <w:rFonts w:ascii="Arial" w:hAnsi="Arial" w:cs="Arial"/>
          <w:i/>
          <w:sz w:val="20"/>
          <w:szCs w:val="20"/>
        </w:rPr>
        <w:t>(должность)</w:t>
      </w:r>
      <w:r w:rsidR="00497EC1">
        <w:rPr>
          <w:rFonts w:ascii="Arial" w:hAnsi="Arial" w:cs="Arial"/>
          <w:i/>
          <w:sz w:val="20"/>
          <w:szCs w:val="20"/>
        </w:rPr>
        <w:t xml:space="preserve">  </w:t>
      </w:r>
      <w:r w:rsidRPr="001A5C7A">
        <w:rPr>
          <w:rFonts w:ascii="Arial" w:hAnsi="Arial" w:cs="Arial"/>
          <w:i/>
          <w:sz w:val="20"/>
          <w:szCs w:val="20"/>
        </w:rPr>
        <w:t>(подпись)</w:t>
      </w:r>
      <w:r w:rsidR="00497EC1">
        <w:rPr>
          <w:rFonts w:ascii="Arial" w:hAnsi="Arial" w:cs="Arial"/>
          <w:i/>
          <w:sz w:val="20"/>
          <w:szCs w:val="20"/>
        </w:rPr>
        <w:t xml:space="preserve">   </w:t>
      </w:r>
      <w:r w:rsidRPr="001A5C7A">
        <w:rPr>
          <w:rFonts w:ascii="Arial" w:hAnsi="Arial" w:cs="Arial"/>
          <w:i/>
          <w:sz w:val="20"/>
          <w:szCs w:val="20"/>
        </w:rPr>
        <w:t xml:space="preserve"> (фамилия и инициалы) </w:t>
      </w:r>
    </w:p>
    <w:p w:rsidR="00E61129" w:rsidRPr="00FC4171" w:rsidRDefault="00E61129" w:rsidP="00312DD4">
      <w:pPr>
        <w:widowControl w:val="0"/>
        <w:tabs>
          <w:tab w:val="left" w:pos="1701"/>
        </w:tabs>
        <w:suppressAutoHyphens w:val="0"/>
        <w:ind w:firstLine="567"/>
        <w:jc w:val="right"/>
        <w:rPr>
          <w:rFonts w:ascii="Arial" w:hAnsi="Arial" w:cs="Arial"/>
        </w:rPr>
      </w:pPr>
    </w:p>
    <w:p w:rsidR="00E61129" w:rsidRPr="00FC4171" w:rsidRDefault="00E61129" w:rsidP="00312DD4">
      <w:pPr>
        <w:widowControl w:val="0"/>
        <w:tabs>
          <w:tab w:val="left" w:pos="1701"/>
        </w:tabs>
        <w:suppressAutoHyphens w:val="0"/>
        <w:ind w:firstLine="567"/>
        <w:jc w:val="right"/>
        <w:rPr>
          <w:rFonts w:ascii="Arial" w:hAnsi="Arial" w:cs="Arial"/>
        </w:rPr>
      </w:pPr>
    </w:p>
    <w:p w:rsidR="00C86C9E" w:rsidRPr="00312DD4" w:rsidRDefault="00C86C9E"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Приложение № 3</w:t>
      </w:r>
    </w:p>
    <w:p w:rsidR="00E61129" w:rsidRPr="00312DD4" w:rsidRDefault="00E61129"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к Административному регламенту</w:t>
      </w:r>
    </w:p>
    <w:p w:rsidR="00E61129" w:rsidRPr="00312DD4" w:rsidRDefault="00E61129" w:rsidP="00312DD4">
      <w:pPr>
        <w:widowControl w:val="0"/>
        <w:tabs>
          <w:tab w:val="left" w:pos="1701"/>
        </w:tabs>
        <w:suppressAutoHyphens w:val="0"/>
        <w:ind w:firstLine="567"/>
        <w:jc w:val="right"/>
        <w:rPr>
          <w:rFonts w:ascii="Arial" w:hAnsi="Arial" w:cs="Arial"/>
          <w:b/>
          <w:sz w:val="32"/>
          <w:szCs w:val="32"/>
        </w:rPr>
      </w:pPr>
      <w:r w:rsidRPr="00312DD4">
        <w:rPr>
          <w:rFonts w:ascii="Arial" w:hAnsi="Arial" w:cs="Arial"/>
          <w:b/>
          <w:sz w:val="32"/>
          <w:szCs w:val="32"/>
        </w:rPr>
        <w:t>по предоставлению муниципальной услуги</w:t>
      </w:r>
    </w:p>
    <w:p w:rsidR="00863BC2" w:rsidRPr="00FC4171" w:rsidRDefault="00863BC2" w:rsidP="00312DD4">
      <w:pPr>
        <w:widowControl w:val="0"/>
        <w:tabs>
          <w:tab w:val="left" w:pos="1701"/>
        </w:tabs>
        <w:suppressAutoHyphens w:val="0"/>
        <w:ind w:firstLine="567"/>
        <w:jc w:val="right"/>
        <w:rPr>
          <w:rFonts w:ascii="Arial" w:hAnsi="Arial" w:cs="Arial"/>
        </w:rPr>
      </w:pPr>
    </w:p>
    <w:p w:rsidR="00711584" w:rsidRPr="00312DD4" w:rsidRDefault="00711584" w:rsidP="00312DD4">
      <w:pPr>
        <w:widowControl w:val="0"/>
        <w:tabs>
          <w:tab w:val="left" w:pos="1701"/>
        </w:tabs>
        <w:suppressAutoHyphens w:val="0"/>
        <w:ind w:firstLine="567"/>
        <w:jc w:val="center"/>
        <w:rPr>
          <w:rFonts w:ascii="Arial" w:hAnsi="Arial" w:cs="Arial"/>
          <w:sz w:val="32"/>
          <w:szCs w:val="32"/>
        </w:rPr>
      </w:pPr>
      <w:r w:rsidRPr="00312DD4">
        <w:rPr>
          <w:rFonts w:ascii="Arial" w:hAnsi="Arial" w:cs="Arial"/>
          <w:b/>
          <w:sz w:val="32"/>
          <w:szCs w:val="32"/>
        </w:rPr>
        <w:t>Форма решения об отказе в предоставлении услуги</w:t>
      </w:r>
    </w:p>
    <w:p w:rsidR="00711584" w:rsidRPr="00312DD4" w:rsidRDefault="00711584" w:rsidP="00312DD4">
      <w:pPr>
        <w:widowControl w:val="0"/>
        <w:tabs>
          <w:tab w:val="left" w:pos="1701"/>
        </w:tabs>
        <w:suppressAutoHyphens w:val="0"/>
        <w:ind w:firstLine="567"/>
        <w:jc w:val="center"/>
        <w:rPr>
          <w:rFonts w:ascii="Arial" w:hAnsi="Arial" w:cs="Arial"/>
        </w:rPr>
      </w:pPr>
    </w:p>
    <w:p w:rsidR="00711584" w:rsidRPr="00FC4171" w:rsidRDefault="00711584" w:rsidP="00312DD4">
      <w:pPr>
        <w:widowControl w:val="0"/>
        <w:tabs>
          <w:tab w:val="left" w:pos="1701"/>
        </w:tabs>
        <w:suppressAutoHyphens w:val="0"/>
        <w:ind w:firstLine="567"/>
        <w:jc w:val="center"/>
        <w:rPr>
          <w:rFonts w:ascii="Arial" w:hAnsi="Arial" w:cs="Arial"/>
          <w:b/>
        </w:rPr>
      </w:pPr>
      <w:r w:rsidRPr="00FC4171">
        <w:rPr>
          <w:rFonts w:ascii="Arial" w:hAnsi="Arial" w:cs="Arial"/>
          <w:b/>
        </w:rPr>
        <w:t>РЕШЕНИЕ</w:t>
      </w:r>
    </w:p>
    <w:p w:rsidR="00711584" w:rsidRPr="00FC4171" w:rsidRDefault="00711584" w:rsidP="00312DD4">
      <w:pPr>
        <w:widowControl w:val="0"/>
        <w:tabs>
          <w:tab w:val="left" w:pos="1701"/>
        </w:tabs>
        <w:suppressAutoHyphens w:val="0"/>
        <w:ind w:firstLine="567"/>
        <w:jc w:val="center"/>
        <w:rPr>
          <w:rFonts w:ascii="Arial" w:hAnsi="Arial" w:cs="Arial"/>
        </w:rPr>
      </w:pPr>
      <w:r w:rsidRPr="00FC4171">
        <w:rPr>
          <w:rFonts w:ascii="Arial" w:hAnsi="Arial" w:cs="Arial"/>
        </w:rPr>
        <w:t xml:space="preserve">об отказе в предоставлении услуги № __________ от ____________ </w:t>
      </w:r>
    </w:p>
    <w:p w:rsidR="00711584" w:rsidRPr="00FC4171" w:rsidRDefault="00711584" w:rsidP="00312DD4">
      <w:pPr>
        <w:widowControl w:val="0"/>
        <w:tabs>
          <w:tab w:val="left" w:pos="1701"/>
        </w:tabs>
        <w:suppressAutoHyphens w:val="0"/>
        <w:ind w:firstLine="567"/>
        <w:jc w:val="center"/>
        <w:rPr>
          <w:rFonts w:ascii="Arial" w:hAnsi="Arial" w:cs="Arial"/>
        </w:rPr>
      </w:pPr>
    </w:p>
    <w:p w:rsidR="00711584" w:rsidRPr="00FC4171" w:rsidRDefault="00711584" w:rsidP="00312DD4">
      <w:pPr>
        <w:widowControl w:val="0"/>
        <w:tabs>
          <w:tab w:val="left" w:pos="1701"/>
        </w:tabs>
        <w:suppressAutoHyphens w:val="0"/>
        <w:ind w:firstLine="567"/>
        <w:jc w:val="both"/>
        <w:rPr>
          <w:rFonts w:ascii="Arial" w:hAnsi="Arial" w:cs="Arial"/>
        </w:rPr>
      </w:pPr>
      <w:r w:rsidRPr="00FC4171">
        <w:rPr>
          <w:rFonts w:ascii="Arial" w:hAnsi="Arial" w:cs="Arial"/>
        </w:rPr>
        <w:t xml:space="preserve">По результатам рассмотрения </w:t>
      </w:r>
      <w:r w:rsidR="00B1563B" w:rsidRPr="00FC4171">
        <w:rPr>
          <w:rFonts w:ascii="Arial" w:hAnsi="Arial" w:cs="Arial"/>
        </w:rPr>
        <w:t>Заявления</w:t>
      </w:r>
      <w:r w:rsidRPr="00FC4171">
        <w:rPr>
          <w:rFonts w:ascii="Arial" w:hAnsi="Arial" w:cs="Arial"/>
        </w:rPr>
        <w:t xml:space="preserve"> о предоставлении услуги «Постановка граждан на учет в качестве лиц, имеющих право на предоставление земельных участков в собственность бесплатно» от ___________ № ______________и приложенных к нему документов, на основании _______________ органом, уполномоченным на предоставление услуги, принято решение об отказе в предоставлении услуги, по следующим основаниям:</w:t>
      </w:r>
    </w:p>
    <w:p w:rsidR="00711584" w:rsidRPr="00FC4171" w:rsidRDefault="00B06EAD" w:rsidP="00312DD4">
      <w:pPr>
        <w:widowControl w:val="0"/>
        <w:suppressAutoHyphens w:val="0"/>
        <w:ind w:firstLine="567"/>
        <w:jc w:val="both"/>
        <w:rPr>
          <w:rFonts w:ascii="Arial" w:hAnsi="Arial" w:cs="Arial"/>
        </w:rPr>
      </w:pPr>
      <w:r>
        <w:rPr>
          <w:rFonts w:ascii="Arial" w:hAnsi="Arial" w:cs="Arial"/>
        </w:rPr>
        <w:t xml:space="preserve">- </w:t>
      </w:r>
      <w:r w:rsidR="00711584" w:rsidRPr="00FC4171">
        <w:rPr>
          <w:rFonts w:ascii="Arial" w:hAnsi="Arial" w:cs="Arial"/>
        </w:rPr>
        <w:t xml:space="preserve">несоответствие </w:t>
      </w:r>
      <w:r w:rsidR="007B4A10" w:rsidRPr="00FC4171">
        <w:rPr>
          <w:rFonts w:ascii="Arial" w:hAnsi="Arial" w:cs="Arial"/>
        </w:rPr>
        <w:t>Заявителя</w:t>
      </w:r>
      <w:r w:rsidR="00711584" w:rsidRPr="00FC4171">
        <w:rPr>
          <w:rFonts w:ascii="Arial" w:hAnsi="Arial" w:cs="Arial"/>
        </w:rPr>
        <w:t xml:space="preserve"> установленному кругу лиц, имеющих право на получение услуги; </w:t>
      </w:r>
    </w:p>
    <w:p w:rsidR="00711584" w:rsidRPr="00FC4171" w:rsidRDefault="00B06EAD" w:rsidP="00312DD4">
      <w:pPr>
        <w:widowControl w:val="0"/>
        <w:suppressAutoHyphens w:val="0"/>
        <w:ind w:firstLine="567"/>
        <w:jc w:val="both"/>
        <w:rPr>
          <w:rFonts w:ascii="Arial" w:hAnsi="Arial" w:cs="Arial"/>
        </w:rPr>
      </w:pPr>
      <w:r>
        <w:rPr>
          <w:rFonts w:ascii="Arial" w:hAnsi="Arial" w:cs="Arial"/>
        </w:rPr>
        <w:t xml:space="preserve">- </w:t>
      </w:r>
      <w:r w:rsidR="00711584" w:rsidRPr="00FC4171">
        <w:rPr>
          <w:rFonts w:ascii="Arial" w:hAnsi="Arial" w:cs="Arial"/>
        </w:rPr>
        <w:t xml:space="preserve">документы (сведения), представленные Заявителем, противоречат документам (сведениям), полученным в рамках межведомственного взаимодействия; </w:t>
      </w:r>
    </w:p>
    <w:p w:rsidR="00711584" w:rsidRPr="00FC4171" w:rsidRDefault="00B06EAD" w:rsidP="00312DD4">
      <w:pPr>
        <w:widowControl w:val="0"/>
        <w:suppressAutoHyphens w:val="0"/>
        <w:ind w:firstLine="567"/>
        <w:jc w:val="both"/>
        <w:rPr>
          <w:rFonts w:ascii="Arial" w:hAnsi="Arial" w:cs="Arial"/>
        </w:rPr>
      </w:pPr>
      <w:r>
        <w:rPr>
          <w:rFonts w:ascii="Arial" w:hAnsi="Arial" w:cs="Arial"/>
        </w:rPr>
        <w:t xml:space="preserve">- </w:t>
      </w:r>
      <w:r w:rsidR="00711584" w:rsidRPr="00FC4171">
        <w:rPr>
          <w:rFonts w:ascii="Arial" w:hAnsi="Arial" w:cs="Arial"/>
        </w:rPr>
        <w:t xml:space="preserve">отсутствие у </w:t>
      </w:r>
      <w:r w:rsidR="007B4A10" w:rsidRPr="00FC4171">
        <w:rPr>
          <w:rFonts w:ascii="Arial" w:hAnsi="Arial" w:cs="Arial"/>
        </w:rPr>
        <w:t>Заявителя</w:t>
      </w:r>
      <w:r w:rsidR="00711584" w:rsidRPr="00FC4171">
        <w:rPr>
          <w:rFonts w:ascii="Arial" w:hAnsi="Arial" w:cs="Arial"/>
        </w:rPr>
        <w:t xml:space="preserve"> и членов семьи места жительства на территории субъекта Российской Федерации; </w:t>
      </w:r>
    </w:p>
    <w:p w:rsidR="00711584" w:rsidRPr="00FC4171" w:rsidRDefault="00B06EAD" w:rsidP="00312DD4">
      <w:pPr>
        <w:widowControl w:val="0"/>
        <w:suppressAutoHyphens w:val="0"/>
        <w:ind w:firstLine="567"/>
        <w:jc w:val="both"/>
        <w:rPr>
          <w:rFonts w:ascii="Arial" w:hAnsi="Arial" w:cs="Arial"/>
        </w:rPr>
      </w:pPr>
      <w:r>
        <w:rPr>
          <w:rFonts w:ascii="Arial" w:hAnsi="Arial" w:cs="Arial"/>
        </w:rPr>
        <w:t xml:space="preserve">- </w:t>
      </w:r>
      <w:r w:rsidR="00711584" w:rsidRPr="00FC4171">
        <w:rPr>
          <w:rFonts w:ascii="Arial" w:hAnsi="Arial" w:cs="Arial"/>
        </w:rPr>
        <w:t xml:space="preserve">ранее было принято решение о бесплатном предоставлении в собственность земельного участка; </w:t>
      </w:r>
    </w:p>
    <w:p w:rsidR="00711584" w:rsidRPr="00FC4171" w:rsidRDefault="00711584" w:rsidP="00312DD4">
      <w:pPr>
        <w:widowControl w:val="0"/>
        <w:suppressAutoHyphens w:val="0"/>
        <w:ind w:firstLine="567"/>
        <w:jc w:val="both"/>
        <w:rPr>
          <w:rFonts w:ascii="Arial" w:hAnsi="Arial" w:cs="Arial"/>
        </w:rPr>
      </w:pPr>
      <w:r w:rsidRPr="00FC4171">
        <w:rPr>
          <w:rFonts w:ascii="Arial" w:hAnsi="Arial" w:cs="Arial"/>
        </w:rPr>
        <w:t>- иные основания, предусмотренные законом Российской Федерации.</w:t>
      </w:r>
    </w:p>
    <w:p w:rsidR="00711584" w:rsidRPr="00FC4171" w:rsidRDefault="00711584" w:rsidP="00312DD4">
      <w:pPr>
        <w:widowControl w:val="0"/>
        <w:suppressAutoHyphens w:val="0"/>
        <w:ind w:firstLine="567"/>
        <w:jc w:val="both"/>
        <w:rPr>
          <w:rFonts w:ascii="Arial" w:hAnsi="Arial" w:cs="Arial"/>
        </w:rPr>
      </w:pPr>
    </w:p>
    <w:p w:rsidR="00711584" w:rsidRPr="00FC4171" w:rsidRDefault="00711584" w:rsidP="00312DD4">
      <w:pPr>
        <w:widowControl w:val="0"/>
        <w:suppressAutoHyphens w:val="0"/>
        <w:ind w:firstLine="567"/>
        <w:jc w:val="both"/>
        <w:rPr>
          <w:rFonts w:ascii="Arial" w:hAnsi="Arial" w:cs="Arial"/>
        </w:rPr>
      </w:pPr>
      <w:r w:rsidRPr="00FC4171">
        <w:rPr>
          <w:rFonts w:ascii="Arial" w:hAnsi="Arial" w:cs="Arial"/>
        </w:rPr>
        <w:t xml:space="preserve">Дополнительно информируем: _______________________________________. </w:t>
      </w:r>
    </w:p>
    <w:p w:rsidR="00711584" w:rsidRPr="00FC4171" w:rsidRDefault="00711584" w:rsidP="00312DD4">
      <w:pPr>
        <w:widowControl w:val="0"/>
        <w:suppressAutoHyphens w:val="0"/>
        <w:ind w:firstLine="567"/>
        <w:jc w:val="both"/>
        <w:rPr>
          <w:rFonts w:ascii="Arial" w:hAnsi="Arial" w:cs="Arial"/>
        </w:rPr>
      </w:pPr>
      <w:r w:rsidRPr="00FC4171">
        <w:rPr>
          <w:rFonts w:ascii="Arial" w:hAnsi="Arial" w:cs="Arial"/>
        </w:rPr>
        <w:t xml:space="preserve">Вы вправе повторно обратиться c </w:t>
      </w:r>
      <w:r w:rsidR="00B1563B" w:rsidRPr="00FC4171">
        <w:rPr>
          <w:rFonts w:ascii="Arial" w:hAnsi="Arial" w:cs="Arial"/>
        </w:rPr>
        <w:t>Заявлением</w:t>
      </w:r>
      <w:r w:rsidRPr="00FC4171">
        <w:rPr>
          <w:rFonts w:ascii="Arial" w:hAnsi="Arial" w:cs="Arial"/>
        </w:rPr>
        <w:t xml:space="preserve"> о предоставлении услуги после </w:t>
      </w:r>
      <w:r w:rsidRPr="00FC4171">
        <w:rPr>
          <w:rFonts w:ascii="Arial" w:hAnsi="Arial" w:cs="Arial"/>
        </w:rPr>
        <w:lastRenderedPageBreak/>
        <w:t xml:space="preserve">устранения указанных нарушений. </w:t>
      </w:r>
    </w:p>
    <w:p w:rsidR="00711584" w:rsidRPr="00FC4171" w:rsidRDefault="00711584" w:rsidP="00312DD4">
      <w:pPr>
        <w:widowControl w:val="0"/>
        <w:suppressAutoHyphens w:val="0"/>
        <w:ind w:firstLine="567"/>
        <w:jc w:val="both"/>
        <w:rPr>
          <w:rFonts w:ascii="Arial" w:hAnsi="Arial" w:cs="Arial"/>
        </w:rPr>
      </w:pPr>
      <w:r w:rsidRPr="00FC4171">
        <w:rPr>
          <w:rFonts w:ascii="Arial" w:hAnsi="Arial" w:cs="Arial"/>
        </w:rPr>
        <w:t xml:space="preserve">Данный отказ может быть обжалован в досудебном порядке путем направления жалобы в </w:t>
      </w:r>
      <w:r w:rsidR="001C5451" w:rsidRPr="00FC4171">
        <w:rPr>
          <w:rFonts w:ascii="Arial" w:hAnsi="Arial" w:cs="Arial"/>
        </w:rPr>
        <w:t xml:space="preserve">Уполномоченный орган </w:t>
      </w:r>
      <w:r w:rsidRPr="00FC4171">
        <w:rPr>
          <w:rFonts w:ascii="Arial" w:hAnsi="Arial" w:cs="Arial"/>
        </w:rPr>
        <w:t>на предоставление услуги в «Постановка граждан на учет в качестве лиц, имеющих право на предоставление земельных участков в собственность бесплатно», а также в судебном порядке.</w:t>
      </w:r>
    </w:p>
    <w:p w:rsidR="00711584" w:rsidRPr="00FC4171" w:rsidRDefault="00711584" w:rsidP="00312DD4">
      <w:pPr>
        <w:widowControl w:val="0"/>
        <w:tabs>
          <w:tab w:val="left" w:pos="1701"/>
        </w:tabs>
        <w:suppressAutoHyphens w:val="0"/>
        <w:ind w:firstLine="567"/>
        <w:jc w:val="center"/>
        <w:rPr>
          <w:rFonts w:ascii="Arial" w:hAnsi="Arial" w:cs="Arial"/>
          <w:b/>
        </w:rPr>
      </w:pPr>
    </w:p>
    <w:p w:rsidR="00711584" w:rsidRPr="00FC4171" w:rsidRDefault="00B06EAD" w:rsidP="00312DD4">
      <w:pPr>
        <w:widowControl w:val="0"/>
        <w:tabs>
          <w:tab w:val="left" w:pos="1701"/>
        </w:tabs>
        <w:suppressAutoHyphens w:val="0"/>
        <w:ind w:firstLine="567"/>
        <w:jc w:val="both"/>
        <w:rPr>
          <w:rFonts w:ascii="Arial" w:hAnsi="Arial" w:cs="Arial"/>
        </w:rPr>
      </w:pPr>
      <w:r>
        <w:rPr>
          <w:rFonts w:ascii="Arial" w:hAnsi="Arial" w:cs="Arial"/>
        </w:rPr>
        <w:t xml:space="preserve">______________ </w:t>
      </w:r>
      <w:r w:rsidR="00711584" w:rsidRPr="00FC4171">
        <w:rPr>
          <w:rFonts w:ascii="Arial" w:hAnsi="Arial" w:cs="Arial"/>
        </w:rPr>
        <w:t>______________________ ________________________________</w:t>
      </w:r>
    </w:p>
    <w:p w:rsidR="00711584" w:rsidRPr="00B06EAD" w:rsidRDefault="00711584" w:rsidP="00312DD4">
      <w:pPr>
        <w:widowControl w:val="0"/>
        <w:tabs>
          <w:tab w:val="left" w:pos="1701"/>
        </w:tabs>
        <w:suppressAutoHyphens w:val="0"/>
        <w:ind w:firstLine="567"/>
        <w:jc w:val="both"/>
        <w:rPr>
          <w:rFonts w:ascii="Arial" w:hAnsi="Arial" w:cs="Arial"/>
          <w:i/>
          <w:sz w:val="20"/>
          <w:szCs w:val="20"/>
        </w:rPr>
      </w:pPr>
      <w:r w:rsidRPr="00B06EAD">
        <w:rPr>
          <w:rFonts w:ascii="Arial" w:hAnsi="Arial" w:cs="Arial"/>
          <w:i/>
          <w:sz w:val="20"/>
          <w:szCs w:val="20"/>
        </w:rPr>
        <w:t>(должность)</w:t>
      </w:r>
      <w:r w:rsidR="00497EC1">
        <w:rPr>
          <w:rFonts w:ascii="Arial" w:hAnsi="Arial" w:cs="Arial"/>
          <w:i/>
          <w:sz w:val="20"/>
          <w:szCs w:val="20"/>
        </w:rPr>
        <w:t xml:space="preserve">   </w:t>
      </w:r>
      <w:r w:rsidRPr="00B06EAD">
        <w:rPr>
          <w:rFonts w:ascii="Arial" w:hAnsi="Arial" w:cs="Arial"/>
          <w:i/>
          <w:sz w:val="20"/>
          <w:szCs w:val="20"/>
        </w:rPr>
        <w:t xml:space="preserve">(подпись) </w:t>
      </w:r>
      <w:r w:rsidR="00497EC1">
        <w:rPr>
          <w:rFonts w:ascii="Arial" w:hAnsi="Arial" w:cs="Arial"/>
          <w:i/>
          <w:sz w:val="20"/>
          <w:szCs w:val="20"/>
        </w:rPr>
        <w:t xml:space="preserve">   </w:t>
      </w:r>
      <w:r w:rsidRPr="00B06EAD">
        <w:rPr>
          <w:rFonts w:ascii="Arial" w:hAnsi="Arial" w:cs="Arial"/>
          <w:i/>
          <w:sz w:val="20"/>
          <w:szCs w:val="20"/>
        </w:rPr>
        <w:t xml:space="preserve">(фамилия и инициалы) </w:t>
      </w:r>
    </w:p>
    <w:p w:rsidR="00591990" w:rsidRPr="00FC4171" w:rsidRDefault="00591990" w:rsidP="00312DD4">
      <w:pPr>
        <w:widowControl w:val="0"/>
        <w:tabs>
          <w:tab w:val="left" w:pos="1701"/>
        </w:tabs>
        <w:suppressAutoHyphens w:val="0"/>
        <w:ind w:firstLine="567"/>
        <w:jc w:val="right"/>
        <w:rPr>
          <w:rFonts w:ascii="Arial" w:hAnsi="Arial" w:cs="Arial"/>
        </w:rPr>
      </w:pPr>
    </w:p>
    <w:p w:rsidR="00711584" w:rsidRPr="00FC4171" w:rsidRDefault="00711584" w:rsidP="00312DD4">
      <w:pPr>
        <w:widowControl w:val="0"/>
        <w:tabs>
          <w:tab w:val="left" w:pos="1701"/>
        </w:tabs>
        <w:suppressAutoHyphens w:val="0"/>
        <w:ind w:firstLine="567"/>
        <w:jc w:val="right"/>
        <w:rPr>
          <w:rFonts w:ascii="Arial" w:hAnsi="Arial" w:cs="Arial"/>
        </w:rPr>
      </w:pPr>
    </w:p>
    <w:p w:rsidR="00721D0B" w:rsidRPr="001B6A96" w:rsidRDefault="00721D0B" w:rsidP="00721D0B">
      <w:pPr>
        <w:pStyle w:val="ConsPlusNormal0"/>
        <w:widowControl w:val="0"/>
        <w:suppressAutoHyphens w:val="0"/>
        <w:ind w:firstLine="567"/>
        <w:jc w:val="right"/>
        <w:rPr>
          <w:b/>
          <w:sz w:val="32"/>
          <w:szCs w:val="32"/>
        </w:rPr>
      </w:pPr>
      <w:r w:rsidRPr="001B6A96">
        <w:rPr>
          <w:b/>
          <w:sz w:val="32"/>
          <w:szCs w:val="32"/>
        </w:rPr>
        <w:t>Приложение № 4</w:t>
      </w:r>
    </w:p>
    <w:p w:rsidR="00721D0B" w:rsidRPr="001B6A96" w:rsidRDefault="00721D0B" w:rsidP="00721D0B">
      <w:pPr>
        <w:pStyle w:val="ConsPlusNormal0"/>
        <w:widowControl w:val="0"/>
        <w:suppressAutoHyphens w:val="0"/>
        <w:ind w:firstLine="567"/>
        <w:jc w:val="right"/>
        <w:rPr>
          <w:b/>
          <w:sz w:val="32"/>
          <w:szCs w:val="32"/>
        </w:rPr>
      </w:pPr>
      <w:r w:rsidRPr="001B6A96">
        <w:rPr>
          <w:b/>
          <w:sz w:val="32"/>
          <w:szCs w:val="32"/>
        </w:rPr>
        <w:t>к Административному регламенту</w:t>
      </w:r>
    </w:p>
    <w:p w:rsidR="00721D0B" w:rsidRPr="001B6A96" w:rsidRDefault="00721D0B" w:rsidP="00721D0B">
      <w:pPr>
        <w:pStyle w:val="ConsPlusNormal0"/>
        <w:widowControl w:val="0"/>
        <w:suppressAutoHyphens w:val="0"/>
        <w:ind w:firstLine="567"/>
        <w:jc w:val="right"/>
        <w:rPr>
          <w:b/>
          <w:sz w:val="32"/>
          <w:szCs w:val="32"/>
        </w:rPr>
      </w:pPr>
      <w:r w:rsidRPr="001B6A96">
        <w:rPr>
          <w:b/>
          <w:sz w:val="32"/>
          <w:szCs w:val="32"/>
        </w:rPr>
        <w:t>по предоставлению муниципальной услуги</w:t>
      </w:r>
    </w:p>
    <w:p w:rsidR="00721D0B" w:rsidRDefault="00721D0B" w:rsidP="00721D0B">
      <w:pPr>
        <w:pStyle w:val="ConsPlusNormal0"/>
        <w:widowControl w:val="0"/>
        <w:suppressAutoHyphens w:val="0"/>
        <w:ind w:firstLine="567"/>
        <w:jc w:val="right"/>
        <w:rPr>
          <w:sz w:val="24"/>
          <w:szCs w:val="24"/>
        </w:rPr>
      </w:pPr>
    </w:p>
    <w:p w:rsidR="00721D0B" w:rsidRPr="001B6A96" w:rsidRDefault="00721D0B" w:rsidP="00721D0B">
      <w:pPr>
        <w:pStyle w:val="ConsPlusNormal0"/>
        <w:widowControl w:val="0"/>
        <w:suppressAutoHyphens w:val="0"/>
        <w:ind w:firstLine="567"/>
        <w:jc w:val="right"/>
        <w:rPr>
          <w:sz w:val="24"/>
          <w:szCs w:val="24"/>
        </w:rPr>
      </w:pPr>
    </w:p>
    <w:p w:rsidR="00721D0B" w:rsidRPr="001B6A96" w:rsidRDefault="00721D0B" w:rsidP="00721D0B">
      <w:pPr>
        <w:widowControl w:val="0"/>
        <w:suppressAutoHyphens w:val="0"/>
        <w:autoSpaceDE w:val="0"/>
        <w:autoSpaceDN w:val="0"/>
        <w:adjustRightInd w:val="0"/>
        <w:ind w:firstLine="567"/>
        <w:jc w:val="center"/>
        <w:rPr>
          <w:rFonts w:ascii="Arial" w:hAnsi="Arial" w:cs="Arial"/>
          <w:b/>
          <w:bCs/>
          <w:lang w:eastAsia="ru-RU"/>
        </w:rPr>
      </w:pPr>
      <w:r w:rsidRPr="001B6A96">
        <w:rPr>
          <w:rFonts w:ascii="Arial" w:hAnsi="Arial" w:cs="Arial"/>
          <w:b/>
          <w:bCs/>
          <w:lang w:eastAsia="ru-RU"/>
        </w:rPr>
        <w:t xml:space="preserve">Форма </w:t>
      </w:r>
      <w:hyperlink r:id="rId18" w:history="1">
        <w:r w:rsidRPr="001B6A96">
          <w:rPr>
            <w:rFonts w:ascii="Arial" w:hAnsi="Arial" w:cs="Arial"/>
            <w:b/>
            <w:bCs/>
            <w:lang w:eastAsia="ru-RU"/>
          </w:rPr>
          <w:t>заявления</w:t>
        </w:r>
      </w:hyperlink>
      <w:r w:rsidRPr="001B6A96">
        <w:rPr>
          <w:rFonts w:ascii="Arial" w:hAnsi="Arial" w:cs="Arial"/>
          <w:b/>
          <w:bCs/>
          <w:lang w:eastAsia="ru-RU"/>
        </w:rPr>
        <w:t xml:space="preserve"> о постановке на учет граждан</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В 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(уполномоченный орган местного самоуправления</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муниципального образования</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по месту жительства Заявителя)</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p>
    <w:p w:rsidR="00721D0B" w:rsidRPr="001B6A96" w:rsidRDefault="00721D0B" w:rsidP="00721D0B">
      <w:pPr>
        <w:widowControl w:val="0"/>
        <w:tabs>
          <w:tab w:val="left" w:pos="5812"/>
        </w:tabs>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от ______________________________</w:t>
      </w:r>
    </w:p>
    <w:p w:rsidR="00721D0B" w:rsidRPr="001B6A96" w:rsidRDefault="00721D0B" w:rsidP="00721D0B">
      <w:pPr>
        <w:widowControl w:val="0"/>
        <w:tabs>
          <w:tab w:val="left" w:pos="5812"/>
        </w:tabs>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tabs>
          <w:tab w:val="left" w:pos="5812"/>
        </w:tabs>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(фамилия, имя, отчество)</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(адрес, контактный телефон)</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Представитель_____________________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(фамилия, имя, отчество)</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(вид и реквизиты документа)</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center"/>
        <w:rPr>
          <w:rFonts w:ascii="Arial" w:hAnsi="Arial" w:cs="Arial"/>
          <w:b/>
          <w:bCs/>
          <w:lang w:eastAsia="ru-RU"/>
        </w:rPr>
      </w:pPr>
      <w:r w:rsidRPr="001B6A96">
        <w:rPr>
          <w:rFonts w:ascii="Arial" w:hAnsi="Arial" w:cs="Arial"/>
          <w:b/>
          <w:bCs/>
          <w:lang w:eastAsia="ru-RU"/>
        </w:rPr>
        <w:t>ЗАЯВЛЕНИЕ</w:t>
      </w:r>
    </w:p>
    <w:p w:rsidR="00721D0B" w:rsidRPr="001B6A96" w:rsidRDefault="00721D0B" w:rsidP="00721D0B">
      <w:pPr>
        <w:widowControl w:val="0"/>
        <w:suppressAutoHyphens w:val="0"/>
        <w:autoSpaceDE w:val="0"/>
        <w:autoSpaceDN w:val="0"/>
        <w:adjustRightInd w:val="0"/>
        <w:ind w:firstLine="567"/>
        <w:jc w:val="center"/>
        <w:rPr>
          <w:rFonts w:ascii="Arial" w:hAnsi="Arial" w:cs="Arial"/>
          <w:b/>
          <w:bCs/>
          <w:lang w:eastAsia="ru-RU"/>
        </w:rPr>
      </w:pPr>
      <w:r w:rsidRPr="001B6A96">
        <w:rPr>
          <w:rFonts w:ascii="Arial" w:hAnsi="Arial" w:cs="Arial"/>
          <w:b/>
          <w:bCs/>
          <w:lang w:eastAsia="ru-RU"/>
        </w:rPr>
        <w:t>О ПОСТАНОВКЕ НА УЧЕТ</w:t>
      </w:r>
    </w:p>
    <w:p w:rsidR="00721D0B" w:rsidRPr="001B6A96" w:rsidRDefault="00721D0B" w:rsidP="00721D0B">
      <w:pPr>
        <w:widowControl w:val="0"/>
        <w:suppressAutoHyphens w:val="0"/>
        <w:autoSpaceDE w:val="0"/>
        <w:autoSpaceDN w:val="0"/>
        <w:adjustRightInd w:val="0"/>
        <w:ind w:firstLine="567"/>
        <w:jc w:val="center"/>
        <w:rPr>
          <w:rFonts w:ascii="Arial" w:hAnsi="Arial" w:cs="Arial"/>
          <w:b/>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Прошу поставить меня на учет в целях бесплатного предоставления в собственность земельного участка для</w:t>
      </w:r>
    </w:p>
    <w:p w:rsidR="00721D0B" w:rsidRPr="001B6A96" w:rsidRDefault="00721D0B" w:rsidP="00721D0B">
      <w:pPr>
        <w:widowControl w:val="0"/>
        <w:suppressAutoHyphens w:val="0"/>
        <w:autoSpaceDE w:val="0"/>
        <w:autoSpaceDN w:val="0"/>
        <w:adjustRightInd w:val="0"/>
        <w:jc w:val="both"/>
        <w:rPr>
          <w:rFonts w:ascii="Arial" w:hAnsi="Arial" w:cs="Arial"/>
          <w:bCs/>
          <w:lang w:eastAsia="ru-RU"/>
        </w:rPr>
      </w:pPr>
      <w:r w:rsidRPr="001B6A96">
        <w:rPr>
          <w:rFonts w:ascii="Arial" w:hAnsi="Arial" w:cs="Arial"/>
          <w:bCs/>
          <w:lang w:eastAsia="ru-RU"/>
        </w:rPr>
        <w:t>__________________________________________________________________________</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r w:rsidRPr="001B6A96">
        <w:rPr>
          <w:rFonts w:ascii="Arial" w:hAnsi="Arial" w:cs="Arial"/>
          <w:bCs/>
          <w:sz w:val="20"/>
          <w:szCs w:val="20"/>
          <w:lang w:eastAsia="ru-RU"/>
        </w:rPr>
        <w:t>(указывается целевое назначение земельного участка: для индивидуального жилищного строительства, ведения личного подсобного хозяйства, садоводства, огородничества для собственных нужд)</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lastRenderedPageBreak/>
        <w:t>на территории _________________________________________________________</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r w:rsidRPr="001B6A96">
        <w:rPr>
          <w:rFonts w:ascii="Arial" w:hAnsi="Arial" w:cs="Arial"/>
          <w:bCs/>
          <w:sz w:val="20"/>
          <w:szCs w:val="20"/>
          <w:lang w:eastAsia="ru-RU"/>
        </w:rPr>
        <w:t xml:space="preserve">(указывается муниципальный район, городской округ, </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r w:rsidRPr="001B6A96">
        <w:rPr>
          <w:rFonts w:ascii="Arial" w:hAnsi="Arial" w:cs="Arial"/>
          <w:bCs/>
          <w:sz w:val="20"/>
          <w:szCs w:val="20"/>
          <w:lang w:eastAsia="ru-RU"/>
        </w:rPr>
        <w:t>городское или сельское поселение Мурманской области)</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Основание постановки на учет ___________________________________________</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r w:rsidRPr="001B6A96">
        <w:rPr>
          <w:rFonts w:ascii="Arial" w:hAnsi="Arial" w:cs="Arial"/>
          <w:bCs/>
          <w:sz w:val="20"/>
          <w:szCs w:val="20"/>
          <w:lang w:eastAsia="ru-RU"/>
        </w:rPr>
        <w:t xml:space="preserve">(указывается одна из категорий граждан в соответствии с </w:t>
      </w:r>
      <w:hyperlink r:id="rId19" w:history="1">
        <w:r w:rsidRPr="001B6A96">
          <w:rPr>
            <w:rFonts w:ascii="Arial" w:hAnsi="Arial" w:cs="Arial"/>
            <w:bCs/>
            <w:sz w:val="20"/>
            <w:szCs w:val="20"/>
            <w:lang w:eastAsia="ru-RU"/>
          </w:rPr>
          <w:t>пунктом 1 статьи 15</w:t>
        </w:r>
      </w:hyperlink>
      <w:r w:rsidRPr="001B6A96">
        <w:rPr>
          <w:rFonts w:ascii="Arial" w:hAnsi="Arial" w:cs="Arial"/>
          <w:bCs/>
          <w:sz w:val="20"/>
          <w:szCs w:val="20"/>
          <w:lang w:eastAsia="ru-RU"/>
        </w:rPr>
        <w:t>,</w:t>
      </w:r>
    </w:p>
    <w:p w:rsidR="00721D0B" w:rsidRPr="001B6A96" w:rsidRDefault="001B150F" w:rsidP="00721D0B">
      <w:pPr>
        <w:widowControl w:val="0"/>
        <w:suppressAutoHyphens w:val="0"/>
        <w:autoSpaceDE w:val="0"/>
        <w:autoSpaceDN w:val="0"/>
        <w:adjustRightInd w:val="0"/>
        <w:ind w:firstLine="567"/>
        <w:jc w:val="center"/>
        <w:rPr>
          <w:rFonts w:ascii="Arial" w:hAnsi="Arial" w:cs="Arial"/>
          <w:bCs/>
          <w:sz w:val="20"/>
          <w:szCs w:val="20"/>
          <w:lang w:eastAsia="ru-RU"/>
        </w:rPr>
      </w:pPr>
      <w:hyperlink r:id="rId20" w:history="1">
        <w:r w:rsidR="00721D0B" w:rsidRPr="001B6A96">
          <w:rPr>
            <w:rFonts w:ascii="Arial" w:hAnsi="Arial" w:cs="Arial"/>
            <w:bCs/>
            <w:sz w:val="20"/>
            <w:szCs w:val="20"/>
            <w:lang w:eastAsia="ru-RU"/>
          </w:rPr>
          <w:t>пунктом 1 статьи 15.3</w:t>
        </w:r>
      </w:hyperlink>
      <w:r w:rsidR="00721D0B" w:rsidRPr="001B6A96">
        <w:rPr>
          <w:rFonts w:ascii="Arial" w:hAnsi="Arial" w:cs="Arial"/>
          <w:bCs/>
          <w:sz w:val="20"/>
          <w:szCs w:val="20"/>
          <w:lang w:eastAsia="ru-RU"/>
        </w:rPr>
        <w:t xml:space="preserve"> Закона № 462-01-ЗМО).</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Приложение:</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1) копии страниц паспорта гражданина Российской Федерации (персональные данные, место жительства);</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2) копии документов, подтверждающих отнесение гражданина, проживающего на территории Мурманской области, к следующим категориям:</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участники Великой Отечественной войны, а также граждане, на которых законодательством распространены социальные гарантии и льготы участников Великой Отечественной войны;</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граждане, подвергшиеся воздействию радиации вследствие катастрофы на Чернобыльской АЭС;</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инвалиды первой и второй групп;</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участники специальной военной операции, а также члены семей погибших (умерших) участников специальной военной операции;</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3) копия документа, подтверждающего полномочия представителя физического лица в соответствии с законодательством Российской Федерации;</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4) согласие на обработку персональных данных, в том числе в случае, если заявление будет подавать представитель Заявителя;</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5) согласие на обработку персональных данных Заявителя, разрешенных для распространения, в том числе в случае, если заявление будет подавать представитель Заявителя;</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xml:space="preserve">6) копии иных документов, в том числе указанных в </w:t>
      </w:r>
      <w:hyperlink r:id="rId21" w:history="1">
        <w:r w:rsidRPr="001B6A96">
          <w:rPr>
            <w:rFonts w:ascii="Arial" w:hAnsi="Arial" w:cs="Arial"/>
            <w:bCs/>
            <w:lang w:eastAsia="ru-RU"/>
          </w:rPr>
          <w:t>пункте 6</w:t>
        </w:r>
      </w:hyperlink>
      <w:r w:rsidRPr="001B6A96">
        <w:rPr>
          <w:rFonts w:ascii="Arial" w:hAnsi="Arial" w:cs="Arial"/>
          <w:bCs/>
          <w:lang w:eastAsia="ru-RU"/>
        </w:rPr>
        <w:t xml:space="preserve"> Правил учета граждан в целях бесплатного предоставления в собственность земельных участков, находящихся в государственной собственности Мурманской области, муниципальной собственности, или земельных участков, государственная собственность на которые не разграничена:</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а) _______________________________________________________;</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б) _______________________________________________________</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В случае изменения персональных данных, места жительства, социального статуса обязуюсь известить уполномоченный орган, принявший заявление, о наступивших обстоятельствах</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____________________________</w:t>
      </w:r>
    </w:p>
    <w:p w:rsidR="00721D0B" w:rsidRPr="001B6A96" w:rsidRDefault="00721D0B" w:rsidP="00721D0B">
      <w:pPr>
        <w:widowControl w:val="0"/>
        <w:suppressAutoHyphens w:val="0"/>
        <w:autoSpaceDE w:val="0"/>
        <w:autoSpaceDN w:val="0"/>
        <w:adjustRightInd w:val="0"/>
        <w:ind w:firstLine="567"/>
        <w:jc w:val="both"/>
        <w:rPr>
          <w:rFonts w:ascii="Arial" w:hAnsi="Arial" w:cs="Arial"/>
          <w:bCs/>
          <w:sz w:val="20"/>
          <w:szCs w:val="20"/>
          <w:lang w:eastAsia="ru-RU"/>
        </w:rPr>
      </w:pPr>
      <w:r w:rsidRPr="001B6A96">
        <w:rPr>
          <w:rFonts w:ascii="Arial" w:hAnsi="Arial" w:cs="Arial"/>
          <w:bCs/>
          <w:sz w:val="20"/>
          <w:szCs w:val="20"/>
          <w:lang w:eastAsia="ru-RU"/>
        </w:rPr>
        <w:t>(ознакомлен(на), подпись)</w:t>
      </w:r>
    </w:p>
    <w:p w:rsidR="00721D0B" w:rsidRPr="001B6A96" w:rsidRDefault="00721D0B" w:rsidP="00721D0B">
      <w:pPr>
        <w:widowControl w:val="0"/>
        <w:suppressAutoHyphens w:val="0"/>
        <w:autoSpaceDE w:val="0"/>
        <w:autoSpaceDN w:val="0"/>
        <w:adjustRightInd w:val="0"/>
        <w:ind w:firstLine="567"/>
        <w:jc w:val="both"/>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xml:space="preserve">Я, ____________________________, подтверждаю, что ранее на территории Мурманской области не получал(а) в собственность бесплатно земельный участок как гражданин, относящийся к категориям граждан, определенным </w:t>
      </w:r>
      <w:hyperlink r:id="rId22" w:history="1">
        <w:r w:rsidRPr="001B6A96">
          <w:rPr>
            <w:rFonts w:ascii="Arial" w:hAnsi="Arial" w:cs="Arial"/>
            <w:bCs/>
            <w:lang w:eastAsia="ru-RU"/>
          </w:rPr>
          <w:t>пунктом 1 статьи 15</w:t>
        </w:r>
      </w:hyperlink>
      <w:r w:rsidRPr="001B6A96">
        <w:rPr>
          <w:rFonts w:ascii="Arial" w:hAnsi="Arial" w:cs="Arial"/>
          <w:bCs/>
          <w:lang w:eastAsia="ru-RU"/>
        </w:rPr>
        <w:t xml:space="preserve">, </w:t>
      </w:r>
      <w:hyperlink r:id="rId23" w:history="1">
        <w:r w:rsidRPr="001B6A96">
          <w:rPr>
            <w:rFonts w:ascii="Arial" w:hAnsi="Arial" w:cs="Arial"/>
            <w:bCs/>
            <w:lang w:eastAsia="ru-RU"/>
          </w:rPr>
          <w:t>пунктом 1 статьи 15.3</w:t>
        </w:r>
      </w:hyperlink>
      <w:r w:rsidRPr="001B6A96">
        <w:rPr>
          <w:rFonts w:ascii="Arial" w:hAnsi="Arial" w:cs="Arial"/>
          <w:bCs/>
          <w:lang w:eastAsia="ru-RU"/>
        </w:rPr>
        <w:t xml:space="preserve"> Закона Мурманской области от 31.12.2003 № 462-01-ЗМО «Об основах регулирования земельных отношений в Мурманской области», а также как гражданин в составе многодетной семьи, которой предоставление земельного участка в собственность бесплатно осуществлялось в соответствии со </w:t>
      </w:r>
      <w:hyperlink r:id="rId24" w:history="1">
        <w:r w:rsidRPr="001B6A96">
          <w:rPr>
            <w:rFonts w:ascii="Arial" w:hAnsi="Arial" w:cs="Arial"/>
            <w:bCs/>
            <w:lang w:eastAsia="ru-RU"/>
          </w:rPr>
          <w:t>статьей 15.1</w:t>
        </w:r>
      </w:hyperlink>
      <w:r w:rsidRPr="001B6A96">
        <w:rPr>
          <w:rFonts w:ascii="Arial" w:hAnsi="Arial" w:cs="Arial"/>
          <w:bCs/>
          <w:lang w:eastAsia="ru-RU"/>
        </w:rPr>
        <w:t xml:space="preserve"> Закона Мурманской области от 31.12.2003 № 462-01-ЗМО «Об основах регулирования </w:t>
      </w:r>
      <w:r w:rsidRPr="001B6A96">
        <w:rPr>
          <w:rFonts w:ascii="Arial" w:hAnsi="Arial" w:cs="Arial"/>
          <w:bCs/>
          <w:lang w:eastAsia="ru-RU"/>
        </w:rPr>
        <w:lastRenderedPageBreak/>
        <w:t>земельных отношений в Мурманской области».</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__________________________</w:t>
      </w:r>
    </w:p>
    <w:p w:rsidR="00721D0B" w:rsidRPr="001B6A96" w:rsidRDefault="00497EC1" w:rsidP="00721D0B">
      <w:pPr>
        <w:widowControl w:val="0"/>
        <w:suppressAutoHyphens w:val="0"/>
        <w:autoSpaceDE w:val="0"/>
        <w:autoSpaceDN w:val="0"/>
        <w:adjustRightInd w:val="0"/>
        <w:ind w:firstLine="567"/>
        <w:rPr>
          <w:rFonts w:ascii="Arial" w:hAnsi="Arial" w:cs="Arial"/>
          <w:bCs/>
          <w:sz w:val="20"/>
          <w:szCs w:val="20"/>
          <w:lang w:eastAsia="ru-RU"/>
        </w:rPr>
      </w:pPr>
      <w:r>
        <w:rPr>
          <w:rFonts w:ascii="Arial" w:hAnsi="Arial" w:cs="Arial"/>
          <w:bCs/>
          <w:sz w:val="20"/>
          <w:szCs w:val="20"/>
          <w:lang w:eastAsia="ru-RU"/>
        </w:rPr>
        <w:t xml:space="preserve">  </w:t>
      </w:r>
      <w:r w:rsidR="00721D0B" w:rsidRPr="001B6A96">
        <w:rPr>
          <w:rFonts w:ascii="Arial" w:hAnsi="Arial" w:cs="Arial"/>
          <w:bCs/>
          <w:sz w:val="20"/>
          <w:szCs w:val="20"/>
          <w:lang w:eastAsia="ru-RU"/>
        </w:rPr>
        <w:t>подпись</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rPr>
          <w:rFonts w:ascii="Arial" w:hAnsi="Arial" w:cs="Arial"/>
          <w:bCs/>
          <w:lang w:eastAsia="ru-RU"/>
        </w:rPr>
      </w:pPr>
      <w:r w:rsidRPr="001B6A96">
        <w:rPr>
          <w:rFonts w:ascii="Arial" w:hAnsi="Arial" w:cs="Arial"/>
          <w:bCs/>
          <w:lang w:eastAsia="ru-RU"/>
        </w:rPr>
        <w:t>___________________________</w:t>
      </w:r>
      <w:r w:rsidR="00497EC1">
        <w:rPr>
          <w:rFonts w:ascii="Arial" w:hAnsi="Arial" w:cs="Arial"/>
          <w:bCs/>
          <w:lang w:eastAsia="ru-RU"/>
        </w:rPr>
        <w:t xml:space="preserve"> </w:t>
      </w:r>
      <w:r w:rsidRPr="001B6A96">
        <w:rPr>
          <w:rFonts w:ascii="Arial" w:hAnsi="Arial" w:cs="Arial"/>
          <w:bCs/>
          <w:lang w:eastAsia="ru-RU"/>
        </w:rPr>
        <w:t>____________________</w:t>
      </w:r>
    </w:p>
    <w:p w:rsidR="00721D0B" w:rsidRPr="001B6A96" w:rsidRDefault="00497EC1" w:rsidP="00721D0B">
      <w:pPr>
        <w:widowControl w:val="0"/>
        <w:suppressAutoHyphens w:val="0"/>
        <w:autoSpaceDE w:val="0"/>
        <w:autoSpaceDN w:val="0"/>
        <w:adjustRightInd w:val="0"/>
        <w:ind w:firstLine="567"/>
        <w:rPr>
          <w:rFonts w:ascii="Arial" w:hAnsi="Arial" w:cs="Arial"/>
          <w:bCs/>
          <w:sz w:val="20"/>
          <w:szCs w:val="20"/>
          <w:lang w:eastAsia="ru-RU"/>
        </w:rPr>
      </w:pPr>
      <w:r>
        <w:rPr>
          <w:rFonts w:ascii="Arial" w:hAnsi="Arial" w:cs="Arial"/>
          <w:bCs/>
          <w:sz w:val="20"/>
          <w:szCs w:val="20"/>
          <w:lang w:eastAsia="ru-RU"/>
        </w:rPr>
        <w:t xml:space="preserve">  </w:t>
      </w:r>
      <w:r w:rsidR="00721D0B" w:rsidRPr="001B6A96">
        <w:rPr>
          <w:rFonts w:ascii="Arial" w:hAnsi="Arial" w:cs="Arial"/>
          <w:bCs/>
          <w:sz w:val="20"/>
          <w:szCs w:val="20"/>
          <w:lang w:eastAsia="ru-RU"/>
        </w:rPr>
        <w:t>подпись</w:t>
      </w:r>
      <w:r>
        <w:rPr>
          <w:rFonts w:ascii="Arial" w:hAnsi="Arial" w:cs="Arial"/>
          <w:bCs/>
          <w:sz w:val="20"/>
          <w:szCs w:val="20"/>
          <w:lang w:eastAsia="ru-RU"/>
        </w:rPr>
        <w:t xml:space="preserve">   </w:t>
      </w:r>
      <w:r w:rsidR="00721D0B" w:rsidRPr="001B6A96">
        <w:rPr>
          <w:rFonts w:ascii="Arial" w:hAnsi="Arial" w:cs="Arial"/>
          <w:bCs/>
          <w:sz w:val="20"/>
          <w:szCs w:val="20"/>
          <w:lang w:eastAsia="ru-RU"/>
        </w:rPr>
        <w:t>фамилия, имя, отчество</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r w:rsidRPr="001B6A96">
        <w:rPr>
          <w:rFonts w:ascii="Arial" w:hAnsi="Arial" w:cs="Arial"/>
          <w:bCs/>
          <w:sz w:val="20"/>
          <w:szCs w:val="20"/>
          <w:lang w:eastAsia="ru-RU"/>
        </w:rPr>
        <w:t>Дата</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r w:rsidRPr="001B6A96">
        <w:rPr>
          <w:rFonts w:ascii="Arial" w:hAnsi="Arial" w:cs="Arial"/>
          <w:bCs/>
          <w:sz w:val="20"/>
          <w:szCs w:val="20"/>
          <w:lang w:eastAsia="ru-RU"/>
        </w:rPr>
        <w:t>Штамп о регистрации с указанием даты,</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r w:rsidRPr="001B6A96">
        <w:rPr>
          <w:rFonts w:ascii="Arial" w:hAnsi="Arial" w:cs="Arial"/>
          <w:bCs/>
          <w:sz w:val="20"/>
          <w:szCs w:val="20"/>
          <w:lang w:eastAsia="ru-RU"/>
        </w:rPr>
        <w:t>времени регистрации, фамилии, имени,</w:t>
      </w:r>
    </w:p>
    <w:p w:rsidR="00D732DF" w:rsidRDefault="00721D0B" w:rsidP="00721D0B">
      <w:pPr>
        <w:widowControl w:val="0"/>
        <w:tabs>
          <w:tab w:val="left" w:pos="1701"/>
        </w:tabs>
        <w:suppressAutoHyphens w:val="0"/>
        <w:ind w:firstLine="567"/>
        <w:rPr>
          <w:rFonts w:ascii="Arial" w:hAnsi="Arial" w:cs="Arial"/>
        </w:rPr>
      </w:pPr>
      <w:r w:rsidRPr="001B6A96">
        <w:rPr>
          <w:rFonts w:ascii="Arial" w:hAnsi="Arial" w:cs="Arial"/>
          <w:bCs/>
          <w:sz w:val="20"/>
          <w:szCs w:val="20"/>
          <w:lang w:eastAsia="ru-RU"/>
        </w:rPr>
        <w:t>отчества и должности лица, принявшего заявление.</w:t>
      </w:r>
    </w:p>
    <w:p w:rsidR="00D732DF" w:rsidRDefault="00D732DF" w:rsidP="00312DD4">
      <w:pPr>
        <w:widowControl w:val="0"/>
        <w:tabs>
          <w:tab w:val="left" w:pos="1701"/>
        </w:tabs>
        <w:suppressAutoHyphens w:val="0"/>
        <w:ind w:firstLine="567"/>
        <w:jc w:val="right"/>
        <w:rPr>
          <w:rFonts w:ascii="Arial" w:hAnsi="Arial" w:cs="Arial"/>
        </w:rPr>
      </w:pPr>
    </w:p>
    <w:p w:rsidR="00721D0B" w:rsidRDefault="00721D0B" w:rsidP="00312DD4">
      <w:pPr>
        <w:widowControl w:val="0"/>
        <w:tabs>
          <w:tab w:val="left" w:pos="1701"/>
        </w:tabs>
        <w:suppressAutoHyphens w:val="0"/>
        <w:ind w:firstLine="567"/>
        <w:jc w:val="right"/>
        <w:rPr>
          <w:rFonts w:ascii="Arial" w:hAnsi="Arial" w:cs="Arial"/>
        </w:rPr>
      </w:pPr>
    </w:p>
    <w:p w:rsidR="00721D0B" w:rsidRPr="001B6A96" w:rsidRDefault="00721D0B" w:rsidP="00721D0B">
      <w:pPr>
        <w:pStyle w:val="ConsPlusNormal0"/>
        <w:widowControl w:val="0"/>
        <w:suppressAutoHyphens w:val="0"/>
        <w:ind w:firstLine="567"/>
        <w:jc w:val="right"/>
        <w:rPr>
          <w:b/>
          <w:sz w:val="32"/>
          <w:szCs w:val="32"/>
        </w:rPr>
      </w:pPr>
      <w:r w:rsidRPr="001B6A96">
        <w:rPr>
          <w:b/>
          <w:sz w:val="32"/>
          <w:szCs w:val="32"/>
        </w:rPr>
        <w:t>Приложение № 4.1</w:t>
      </w:r>
    </w:p>
    <w:p w:rsidR="00721D0B" w:rsidRPr="001B6A96" w:rsidRDefault="00721D0B" w:rsidP="00721D0B">
      <w:pPr>
        <w:pStyle w:val="ConsPlusNormal0"/>
        <w:widowControl w:val="0"/>
        <w:suppressAutoHyphens w:val="0"/>
        <w:ind w:firstLine="567"/>
        <w:jc w:val="right"/>
        <w:rPr>
          <w:b/>
          <w:sz w:val="32"/>
          <w:szCs w:val="32"/>
        </w:rPr>
      </w:pPr>
      <w:r w:rsidRPr="001B6A96">
        <w:rPr>
          <w:b/>
          <w:sz w:val="32"/>
          <w:szCs w:val="32"/>
        </w:rPr>
        <w:t>к Административному регламенту</w:t>
      </w:r>
    </w:p>
    <w:p w:rsidR="00721D0B" w:rsidRPr="001B6A96" w:rsidRDefault="00721D0B" w:rsidP="00721D0B">
      <w:pPr>
        <w:pStyle w:val="ConsPlusNormal0"/>
        <w:widowControl w:val="0"/>
        <w:suppressAutoHyphens w:val="0"/>
        <w:ind w:firstLine="567"/>
        <w:jc w:val="right"/>
        <w:rPr>
          <w:b/>
          <w:sz w:val="32"/>
          <w:szCs w:val="32"/>
        </w:rPr>
      </w:pPr>
      <w:r w:rsidRPr="001B6A96">
        <w:rPr>
          <w:b/>
          <w:sz w:val="32"/>
          <w:szCs w:val="32"/>
        </w:rPr>
        <w:t>по предоставлению муниципальной услуги</w:t>
      </w:r>
    </w:p>
    <w:p w:rsidR="00721D0B" w:rsidRPr="001B6A96" w:rsidRDefault="00721D0B" w:rsidP="00721D0B">
      <w:pPr>
        <w:pStyle w:val="ConsPlusNormal0"/>
        <w:widowControl w:val="0"/>
        <w:suppressAutoHyphens w:val="0"/>
        <w:ind w:firstLine="567"/>
        <w:jc w:val="right"/>
        <w:rPr>
          <w:sz w:val="24"/>
          <w:szCs w:val="24"/>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center"/>
        <w:rPr>
          <w:rFonts w:ascii="Arial" w:hAnsi="Arial" w:cs="Arial"/>
          <w:b/>
          <w:lang w:eastAsia="ru-RU"/>
        </w:rPr>
      </w:pPr>
      <w:r w:rsidRPr="001B6A96">
        <w:rPr>
          <w:rFonts w:ascii="Arial" w:hAnsi="Arial" w:cs="Arial"/>
          <w:b/>
          <w:lang w:eastAsia="ru-RU"/>
        </w:rPr>
        <w:t xml:space="preserve">Форма </w:t>
      </w:r>
      <w:hyperlink r:id="rId25" w:history="1">
        <w:r w:rsidRPr="001B6A96">
          <w:rPr>
            <w:rFonts w:ascii="Arial" w:hAnsi="Arial" w:cs="Arial"/>
            <w:b/>
            <w:lang w:eastAsia="ru-RU"/>
          </w:rPr>
          <w:t>заявления</w:t>
        </w:r>
      </w:hyperlink>
      <w:r w:rsidRPr="001B6A96">
        <w:rPr>
          <w:rFonts w:ascii="Arial" w:hAnsi="Arial" w:cs="Arial"/>
          <w:b/>
          <w:lang w:eastAsia="ru-RU"/>
        </w:rPr>
        <w:t xml:space="preserve"> о постановке на учет многодетной семьи на основании</w:t>
      </w:r>
      <w:r w:rsidR="00853E27">
        <w:rPr>
          <w:rFonts w:ascii="Arial" w:hAnsi="Arial" w:cs="Arial"/>
          <w:b/>
          <w:lang w:eastAsia="ru-RU"/>
        </w:rPr>
        <w:t xml:space="preserve"> </w:t>
      </w:r>
      <w:hyperlink r:id="rId26" w:history="1">
        <w:r w:rsidRPr="001B6A96">
          <w:rPr>
            <w:rFonts w:ascii="Arial" w:hAnsi="Arial" w:cs="Arial"/>
            <w:b/>
            <w:lang w:eastAsia="ru-RU"/>
          </w:rPr>
          <w:t>статьи 15.2</w:t>
        </w:r>
      </w:hyperlink>
      <w:r w:rsidRPr="001B6A96">
        <w:rPr>
          <w:rFonts w:ascii="Arial" w:hAnsi="Arial" w:cs="Arial"/>
          <w:b/>
          <w:lang w:eastAsia="ru-RU"/>
        </w:rPr>
        <w:t xml:space="preserve"> Закона Мурманской области № 462-01-ЗМО</w:t>
      </w:r>
    </w:p>
    <w:p w:rsidR="00721D0B" w:rsidRPr="001B6A96" w:rsidRDefault="00721D0B" w:rsidP="00721D0B">
      <w:pPr>
        <w:widowControl w:val="0"/>
        <w:suppressAutoHyphens w:val="0"/>
        <w:autoSpaceDE w:val="0"/>
        <w:autoSpaceDN w:val="0"/>
        <w:adjustRightInd w:val="0"/>
        <w:ind w:firstLine="567"/>
        <w:jc w:val="right"/>
        <w:rPr>
          <w:rFonts w:ascii="Arial" w:hAnsi="Arial" w:cs="Arial"/>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В 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(уполномоченный орган местного самоуправления</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муниципального образования</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по месту жительства Заявителя)</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p>
    <w:p w:rsidR="00721D0B" w:rsidRPr="001B6A96" w:rsidRDefault="00721D0B" w:rsidP="00721D0B">
      <w:pPr>
        <w:widowControl w:val="0"/>
        <w:tabs>
          <w:tab w:val="left" w:pos="5812"/>
        </w:tabs>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от ______________________________</w:t>
      </w:r>
    </w:p>
    <w:p w:rsidR="00721D0B" w:rsidRPr="001B6A96" w:rsidRDefault="00721D0B" w:rsidP="00721D0B">
      <w:pPr>
        <w:widowControl w:val="0"/>
        <w:tabs>
          <w:tab w:val="left" w:pos="5812"/>
        </w:tabs>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tabs>
          <w:tab w:val="left" w:pos="5812"/>
        </w:tabs>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(фамилия, имя, отчество)</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(адрес, контактный телефон)</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Представитель_____________________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(фамилия, имя, отчество)</w:t>
      </w:r>
    </w:p>
    <w:p w:rsidR="00721D0B" w:rsidRPr="001B6A96" w:rsidRDefault="00721D0B" w:rsidP="00721D0B">
      <w:pPr>
        <w:widowControl w:val="0"/>
        <w:suppressAutoHyphens w:val="0"/>
        <w:autoSpaceDE w:val="0"/>
        <w:autoSpaceDN w:val="0"/>
        <w:adjustRightInd w:val="0"/>
        <w:ind w:firstLine="567"/>
        <w:jc w:val="right"/>
        <w:rPr>
          <w:rFonts w:ascii="Arial" w:hAnsi="Arial" w:cs="Arial"/>
          <w:bCs/>
          <w:lang w:eastAsia="ru-RU"/>
        </w:rPr>
      </w:pPr>
      <w:r w:rsidRPr="001B6A96">
        <w:rPr>
          <w:rFonts w:ascii="Arial" w:hAnsi="Arial" w:cs="Arial"/>
          <w:bCs/>
          <w:lang w:eastAsia="ru-RU"/>
        </w:rPr>
        <w:t>____________________________________</w:t>
      </w:r>
    </w:p>
    <w:p w:rsidR="00721D0B" w:rsidRPr="001B6A96" w:rsidRDefault="00721D0B" w:rsidP="00721D0B">
      <w:pPr>
        <w:widowControl w:val="0"/>
        <w:suppressAutoHyphens w:val="0"/>
        <w:autoSpaceDE w:val="0"/>
        <w:autoSpaceDN w:val="0"/>
        <w:adjustRightInd w:val="0"/>
        <w:ind w:firstLine="567"/>
        <w:jc w:val="right"/>
        <w:rPr>
          <w:rFonts w:ascii="Arial" w:hAnsi="Arial" w:cs="Arial"/>
          <w:bCs/>
          <w:sz w:val="20"/>
          <w:szCs w:val="20"/>
          <w:lang w:eastAsia="ru-RU"/>
        </w:rPr>
      </w:pPr>
      <w:r w:rsidRPr="001B6A96">
        <w:rPr>
          <w:rFonts w:ascii="Arial" w:hAnsi="Arial" w:cs="Arial"/>
          <w:bCs/>
          <w:sz w:val="20"/>
          <w:szCs w:val="20"/>
          <w:lang w:eastAsia="ru-RU"/>
        </w:rPr>
        <w:t>(вид и реквизиты документа)</w:t>
      </w:r>
    </w:p>
    <w:p w:rsidR="00721D0B" w:rsidRPr="001B6A96" w:rsidRDefault="00721D0B" w:rsidP="00721D0B">
      <w:pPr>
        <w:widowControl w:val="0"/>
        <w:suppressAutoHyphens w:val="0"/>
        <w:autoSpaceDE w:val="0"/>
        <w:autoSpaceDN w:val="0"/>
        <w:adjustRightInd w:val="0"/>
        <w:ind w:firstLine="567"/>
        <w:jc w:val="center"/>
        <w:rPr>
          <w:rFonts w:ascii="Arial" w:hAnsi="Arial" w:cs="Arial"/>
          <w:b/>
          <w:lang w:eastAsia="ru-RU"/>
        </w:rPr>
      </w:pPr>
    </w:p>
    <w:p w:rsidR="00721D0B" w:rsidRPr="001B6A96" w:rsidRDefault="00721D0B" w:rsidP="00721D0B">
      <w:pPr>
        <w:widowControl w:val="0"/>
        <w:suppressAutoHyphens w:val="0"/>
        <w:autoSpaceDE w:val="0"/>
        <w:autoSpaceDN w:val="0"/>
        <w:adjustRightInd w:val="0"/>
        <w:ind w:firstLine="567"/>
        <w:jc w:val="center"/>
        <w:rPr>
          <w:rFonts w:ascii="Arial" w:hAnsi="Arial" w:cs="Arial"/>
          <w:b/>
          <w:bCs/>
          <w:lang w:eastAsia="ru-RU"/>
        </w:rPr>
      </w:pPr>
      <w:r w:rsidRPr="001B6A96">
        <w:rPr>
          <w:rFonts w:ascii="Arial" w:hAnsi="Arial" w:cs="Arial"/>
          <w:b/>
          <w:bCs/>
          <w:lang w:eastAsia="ru-RU"/>
        </w:rPr>
        <w:t>ЗАЯВЛЕНИЕ</w:t>
      </w:r>
    </w:p>
    <w:p w:rsidR="00721D0B" w:rsidRPr="001B6A96" w:rsidRDefault="00721D0B" w:rsidP="00721D0B">
      <w:pPr>
        <w:widowControl w:val="0"/>
        <w:suppressAutoHyphens w:val="0"/>
        <w:autoSpaceDE w:val="0"/>
        <w:autoSpaceDN w:val="0"/>
        <w:adjustRightInd w:val="0"/>
        <w:ind w:firstLine="567"/>
        <w:jc w:val="center"/>
        <w:rPr>
          <w:rFonts w:ascii="Arial" w:hAnsi="Arial" w:cs="Arial"/>
          <w:b/>
          <w:bCs/>
          <w:lang w:eastAsia="ru-RU"/>
        </w:rPr>
      </w:pPr>
      <w:r w:rsidRPr="001B6A96">
        <w:rPr>
          <w:rFonts w:ascii="Arial" w:hAnsi="Arial" w:cs="Arial"/>
          <w:b/>
          <w:bCs/>
          <w:lang w:eastAsia="ru-RU"/>
        </w:rPr>
        <w:t xml:space="preserve">О ПОСТАНОВКЕ НА УЧЕТ МНОГОДЕТНОЙ СЕМЬИ НА ОСНОВАНИИ </w:t>
      </w:r>
      <w:hyperlink r:id="rId27" w:history="1">
        <w:r w:rsidRPr="001B6A96">
          <w:rPr>
            <w:rFonts w:ascii="Arial" w:hAnsi="Arial" w:cs="Arial"/>
            <w:b/>
            <w:bCs/>
            <w:lang w:eastAsia="ru-RU"/>
          </w:rPr>
          <w:t>СТ. 15.2</w:t>
        </w:r>
      </w:hyperlink>
      <w:r w:rsidRPr="001B6A96">
        <w:rPr>
          <w:rFonts w:ascii="Arial" w:hAnsi="Arial" w:cs="Arial"/>
          <w:b/>
          <w:bCs/>
          <w:lang w:eastAsia="ru-RU"/>
        </w:rPr>
        <w:t>ЗАКОНА МУРМАНСКОЙ ОБЛАСТИ № 462-01-ЗМО</w:t>
      </w:r>
    </w:p>
    <w:p w:rsidR="00721D0B" w:rsidRPr="001B6A96" w:rsidRDefault="00721D0B" w:rsidP="00721D0B">
      <w:pPr>
        <w:widowControl w:val="0"/>
        <w:suppressAutoHyphens w:val="0"/>
        <w:autoSpaceDE w:val="0"/>
        <w:autoSpaceDN w:val="0"/>
        <w:adjustRightInd w:val="0"/>
        <w:ind w:firstLine="567"/>
        <w:jc w:val="center"/>
        <w:rPr>
          <w:rFonts w:ascii="Arial" w:hAnsi="Arial" w:cs="Arial"/>
          <w:b/>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lastRenderedPageBreak/>
        <w:t>Прошу поставить на учет для предоставления в собственность бесплатно земельного участка многодетной семье, членом которой я являюсь, на территории</w:t>
      </w:r>
    </w:p>
    <w:p w:rsidR="00721D0B" w:rsidRPr="001B6A96" w:rsidRDefault="00721D0B" w:rsidP="00721D0B">
      <w:pPr>
        <w:widowControl w:val="0"/>
        <w:suppressAutoHyphens w:val="0"/>
        <w:autoSpaceDE w:val="0"/>
        <w:autoSpaceDN w:val="0"/>
        <w:adjustRightInd w:val="0"/>
        <w:ind w:firstLine="567"/>
        <w:jc w:val="center"/>
        <w:rPr>
          <w:rFonts w:ascii="Arial" w:hAnsi="Arial" w:cs="Arial"/>
          <w:b/>
          <w:lang w:eastAsia="ru-RU"/>
        </w:rPr>
      </w:pPr>
    </w:p>
    <w:p w:rsidR="00721D0B" w:rsidRPr="001B6A96" w:rsidRDefault="00721D0B" w:rsidP="00721D0B">
      <w:pPr>
        <w:widowControl w:val="0"/>
        <w:suppressAutoHyphens w:val="0"/>
        <w:autoSpaceDE w:val="0"/>
        <w:autoSpaceDN w:val="0"/>
        <w:adjustRightInd w:val="0"/>
        <w:ind w:firstLine="567"/>
        <w:jc w:val="center"/>
        <w:rPr>
          <w:rFonts w:ascii="Arial" w:hAnsi="Arial" w:cs="Arial"/>
          <w:b/>
          <w:lang w:eastAsia="ru-RU"/>
        </w:rPr>
      </w:pPr>
      <w:r w:rsidRPr="001B6A96">
        <w:rPr>
          <w:rFonts w:ascii="Arial" w:hAnsi="Arial" w:cs="Arial"/>
          <w:b/>
          <w:lang w:eastAsia="ru-RU"/>
        </w:rPr>
        <w:t>______________________________________________________________________</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r w:rsidRPr="001B6A96">
        <w:rPr>
          <w:rFonts w:ascii="Arial" w:hAnsi="Arial" w:cs="Arial"/>
          <w:bCs/>
          <w:sz w:val="20"/>
          <w:szCs w:val="20"/>
          <w:lang w:eastAsia="ru-RU"/>
        </w:rPr>
        <w:t>(указывается муниципальный район, городской округ, городское или сельское поселение Мурманской области)</w:t>
      </w:r>
    </w:p>
    <w:p w:rsidR="00721D0B" w:rsidRPr="001B6A96" w:rsidRDefault="00721D0B" w:rsidP="00721D0B">
      <w:pPr>
        <w:widowControl w:val="0"/>
        <w:suppressAutoHyphens w:val="0"/>
        <w:autoSpaceDE w:val="0"/>
        <w:autoSpaceDN w:val="0"/>
        <w:adjustRightInd w:val="0"/>
        <w:ind w:firstLine="567"/>
        <w:jc w:val="center"/>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для __________________________________________________________________</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r w:rsidRPr="001B6A96">
        <w:rPr>
          <w:rFonts w:ascii="Arial" w:hAnsi="Arial" w:cs="Arial"/>
          <w:bCs/>
          <w:sz w:val="20"/>
          <w:szCs w:val="20"/>
          <w:lang w:eastAsia="ru-RU"/>
        </w:rPr>
        <w:t>(указывается целевое назначение земельного участка: для ведения личного подсобного хозяйства, садоводства, огородничества для собственных нужд)</w:t>
      </w:r>
    </w:p>
    <w:p w:rsidR="00721D0B" w:rsidRPr="001B6A96" w:rsidRDefault="00721D0B" w:rsidP="00721D0B">
      <w:pPr>
        <w:widowControl w:val="0"/>
        <w:suppressAutoHyphens w:val="0"/>
        <w:autoSpaceDE w:val="0"/>
        <w:autoSpaceDN w:val="0"/>
        <w:adjustRightInd w:val="0"/>
        <w:ind w:firstLine="567"/>
        <w:jc w:val="center"/>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xml:space="preserve">Основание постановки на учет: </w:t>
      </w:r>
      <w:hyperlink r:id="rId28" w:history="1">
        <w:r w:rsidRPr="001B6A96">
          <w:rPr>
            <w:rFonts w:ascii="Arial" w:hAnsi="Arial" w:cs="Arial"/>
            <w:bCs/>
            <w:lang w:eastAsia="ru-RU"/>
          </w:rPr>
          <w:t>статья 15.2</w:t>
        </w:r>
      </w:hyperlink>
      <w:r w:rsidRPr="001B6A96">
        <w:rPr>
          <w:rFonts w:ascii="Arial" w:hAnsi="Arial" w:cs="Arial"/>
          <w:bCs/>
          <w:lang w:eastAsia="ru-RU"/>
        </w:rPr>
        <w:t xml:space="preserve"> Закона Мурманской области от 31.12.2003 № 462-01-ЗМО «Об основах регулирования земельных отношений в Мурманской области».</w:t>
      </w:r>
    </w:p>
    <w:p w:rsidR="00721D0B" w:rsidRPr="001B6A96" w:rsidRDefault="00721D0B" w:rsidP="00721D0B">
      <w:pPr>
        <w:widowControl w:val="0"/>
        <w:suppressAutoHyphens w:val="0"/>
        <w:autoSpaceDE w:val="0"/>
        <w:autoSpaceDN w:val="0"/>
        <w:adjustRightInd w:val="0"/>
        <w:ind w:firstLine="567"/>
        <w:jc w:val="both"/>
        <w:rPr>
          <w:rFonts w:ascii="Arial" w:hAnsi="Arial" w:cs="Arial"/>
          <w:b/>
          <w:sz w:val="20"/>
          <w:szCs w:val="20"/>
          <w:lang w:eastAsia="ru-RU"/>
        </w:rPr>
      </w:pPr>
      <w:r w:rsidRPr="001B6A96">
        <w:rPr>
          <w:rFonts w:ascii="Arial" w:hAnsi="Arial" w:cs="Arial"/>
          <w:bCs/>
          <w:lang w:eastAsia="ru-RU"/>
        </w:rPr>
        <w:t>Состав многодетной семьи:</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0"/>
        <w:gridCol w:w="1701"/>
        <w:gridCol w:w="1286"/>
        <w:gridCol w:w="1238"/>
        <w:gridCol w:w="2702"/>
        <w:gridCol w:w="2468"/>
      </w:tblGrid>
      <w:tr w:rsidR="00721D0B" w:rsidRPr="001B6A96" w:rsidTr="00640E0A">
        <w:tc>
          <w:tcPr>
            <w:tcW w:w="590"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 п/п</w:t>
            </w:r>
          </w:p>
        </w:tc>
        <w:tc>
          <w:tcPr>
            <w:tcW w:w="1701"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Ф.И.О. (полностью) члена многодетной семьи</w:t>
            </w:r>
          </w:p>
        </w:tc>
        <w:tc>
          <w:tcPr>
            <w:tcW w:w="1286"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Дата рождения (число, месяц, год)</w:t>
            </w:r>
          </w:p>
        </w:tc>
        <w:tc>
          <w:tcPr>
            <w:tcW w:w="123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Степень родства</w:t>
            </w:r>
          </w:p>
        </w:tc>
        <w:tc>
          <w:tcPr>
            <w:tcW w:w="2702"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Паспорт (совершеннолетних членов семьи)/свидетельство о рождении (для несовершеннолетних членов семьи) (серия, номер, кем, когда выдан, код подразделения)</w:t>
            </w:r>
          </w:p>
        </w:tc>
        <w:tc>
          <w:tcPr>
            <w:tcW w:w="246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Место жительства (адрес)</w:t>
            </w:r>
          </w:p>
        </w:tc>
      </w:tr>
      <w:tr w:rsidR="00721D0B" w:rsidRPr="001B6A96" w:rsidTr="00640E0A">
        <w:tc>
          <w:tcPr>
            <w:tcW w:w="590"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2</w:t>
            </w:r>
          </w:p>
        </w:tc>
        <w:tc>
          <w:tcPr>
            <w:tcW w:w="1286"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3</w:t>
            </w:r>
          </w:p>
        </w:tc>
        <w:tc>
          <w:tcPr>
            <w:tcW w:w="123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4</w:t>
            </w:r>
          </w:p>
        </w:tc>
        <w:tc>
          <w:tcPr>
            <w:tcW w:w="2702"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5</w:t>
            </w:r>
          </w:p>
        </w:tc>
        <w:tc>
          <w:tcPr>
            <w:tcW w:w="246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jc w:val="center"/>
              <w:rPr>
                <w:rFonts w:ascii="Arial" w:hAnsi="Arial" w:cs="Arial"/>
                <w:bCs/>
                <w:sz w:val="20"/>
                <w:szCs w:val="20"/>
                <w:lang w:eastAsia="ru-RU"/>
              </w:rPr>
            </w:pPr>
            <w:r w:rsidRPr="001B6A96">
              <w:rPr>
                <w:rFonts w:ascii="Arial" w:hAnsi="Arial" w:cs="Arial"/>
                <w:bCs/>
                <w:sz w:val="20"/>
                <w:szCs w:val="20"/>
                <w:lang w:eastAsia="ru-RU"/>
              </w:rPr>
              <w:t>6</w:t>
            </w:r>
          </w:p>
        </w:tc>
      </w:tr>
      <w:tr w:rsidR="00721D0B" w:rsidRPr="001B6A96" w:rsidTr="00640E0A">
        <w:tc>
          <w:tcPr>
            <w:tcW w:w="590"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3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702"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46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r>
      <w:tr w:rsidR="00721D0B" w:rsidRPr="001B6A96" w:rsidTr="00640E0A">
        <w:tc>
          <w:tcPr>
            <w:tcW w:w="590"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3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702"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46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r>
      <w:tr w:rsidR="00721D0B" w:rsidRPr="001B6A96" w:rsidTr="00640E0A">
        <w:tc>
          <w:tcPr>
            <w:tcW w:w="590"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3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702"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46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r>
      <w:tr w:rsidR="00721D0B" w:rsidRPr="001B6A96" w:rsidTr="00640E0A">
        <w:tc>
          <w:tcPr>
            <w:tcW w:w="590"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3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702"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46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r>
      <w:tr w:rsidR="00721D0B" w:rsidRPr="001B6A96" w:rsidTr="00640E0A">
        <w:tc>
          <w:tcPr>
            <w:tcW w:w="590"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86"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123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702"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c>
          <w:tcPr>
            <w:tcW w:w="2468" w:type="dxa"/>
            <w:tcBorders>
              <w:top w:val="single" w:sz="4" w:space="0" w:color="auto"/>
              <w:left w:val="single" w:sz="4" w:space="0" w:color="auto"/>
              <w:bottom w:val="single" w:sz="4" w:space="0" w:color="auto"/>
              <w:right w:val="single" w:sz="4" w:space="0" w:color="auto"/>
            </w:tcBorders>
          </w:tcPr>
          <w:p w:rsidR="00721D0B" w:rsidRPr="001B6A96" w:rsidRDefault="00721D0B" w:rsidP="00640E0A">
            <w:pPr>
              <w:widowControl w:val="0"/>
              <w:suppressAutoHyphens w:val="0"/>
              <w:autoSpaceDE w:val="0"/>
              <w:autoSpaceDN w:val="0"/>
              <w:adjustRightInd w:val="0"/>
              <w:rPr>
                <w:rFonts w:ascii="Arial" w:hAnsi="Arial" w:cs="Arial"/>
                <w:bCs/>
                <w:sz w:val="20"/>
                <w:szCs w:val="20"/>
                <w:lang w:eastAsia="ru-RU"/>
              </w:rPr>
            </w:pPr>
          </w:p>
        </w:tc>
      </w:tr>
    </w:tbl>
    <w:p w:rsidR="00721D0B" w:rsidRPr="001B6A96" w:rsidRDefault="00721D0B" w:rsidP="00721D0B">
      <w:pPr>
        <w:widowControl w:val="0"/>
        <w:suppressAutoHyphens w:val="0"/>
        <w:autoSpaceDE w:val="0"/>
        <w:autoSpaceDN w:val="0"/>
        <w:adjustRightInd w:val="0"/>
        <w:ind w:firstLine="567"/>
        <w:jc w:val="center"/>
        <w:rPr>
          <w:rFonts w:ascii="Arial" w:hAnsi="Arial" w:cs="Arial"/>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Подлинность прилагаемых документов подтверждаю.</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Приложение:</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xml:space="preserve">1) для многодетных семей - копии документов, подтверждающих соответствие многодетной семьи требованиям, установленным в </w:t>
      </w:r>
      <w:hyperlink r:id="rId29" w:history="1">
        <w:r w:rsidRPr="001B6A96">
          <w:rPr>
            <w:rFonts w:ascii="Arial" w:hAnsi="Arial" w:cs="Arial"/>
            <w:bCs/>
            <w:lang w:eastAsia="ru-RU"/>
          </w:rPr>
          <w:t>примечании к статье 15.1</w:t>
        </w:r>
      </w:hyperlink>
      <w:r w:rsidRPr="001B6A96">
        <w:rPr>
          <w:rFonts w:ascii="Arial" w:hAnsi="Arial" w:cs="Arial"/>
          <w:bCs/>
          <w:lang w:eastAsia="ru-RU"/>
        </w:rPr>
        <w:t xml:space="preserve"> Закона Мурманской области от 31.12.2003 № 462-01-ЗМО:</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2) копии страниц паспортов гражданина Российской Федерации всех совершеннолетних членов многодетной семьи, а также граждан Российской Федерации, достигших возраста 14 лет, содержащих информацию о владельце (персональные данные, место жительства, семейное положение, сведения о детях);</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xml:space="preserve">3) копии свидетельств о государственной регистрации актов гражданского состояния (заключение (расторжение) брака, смерть, перемена фамилии, имени, отчества, на несовершеннолетних членов многодетной семьи также копии свидетельств об установлении отцовства, о рождении, усыновлении (удочерении)), выданных компетентными органами иностранного государства, и их нотариально удостоверенный перевод на русский язык (предоставляется гражданами в случае регистрации заключения (расторжения) брака, смерти, перемены фамилии, имени, отчества, установления отцовства, рождения, усыновления (удочерения) на </w:t>
      </w:r>
      <w:r w:rsidRPr="001B6A96">
        <w:rPr>
          <w:rFonts w:ascii="Arial" w:hAnsi="Arial" w:cs="Arial"/>
          <w:bCs/>
          <w:lang w:eastAsia="ru-RU"/>
        </w:rPr>
        <w:lastRenderedPageBreak/>
        <w:t>территории иностранного государства);</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4) копии свидетельств о заключении (расторжении) брака, о смерти, о перемене фамилии, имени, отчества, о рождении каждого из детей, об установлении отцовства (при наличии данного юридического факта), свидетельств об усыновлении (удочерении) несовершеннолетних членов многодетной семьи, выданных органами записи актов гражданского состояния или консульскими учреждениями Российской Федерации (при наличии усыновленных (удочеренных) детей);</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5) документы, подтверждающие обучение членов многодетной семьи в возрасте от 18 до 23 лет в образовательных организациях по очной форме обучения;</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6) копия документа, подтверждающего полномочия представителя физического лица в соответствии с законодательством Российской Федерации;</w:t>
      </w:r>
    </w:p>
    <w:p w:rsidR="00721D0B" w:rsidRPr="001B6A96" w:rsidRDefault="00721D0B" w:rsidP="00721D0B">
      <w:pPr>
        <w:widowControl w:val="0"/>
        <w:suppressAutoHyphens w:val="0"/>
        <w:autoSpaceDE w:val="0"/>
        <w:autoSpaceDN w:val="0"/>
        <w:adjustRightInd w:val="0"/>
        <w:ind w:firstLine="567"/>
        <w:jc w:val="both"/>
        <w:outlineLvl w:val="0"/>
        <w:rPr>
          <w:rFonts w:ascii="Arial" w:hAnsi="Arial" w:cs="Arial"/>
          <w:bCs/>
          <w:lang w:eastAsia="ru-RU"/>
        </w:rPr>
      </w:pPr>
      <w:r w:rsidRPr="001B6A96">
        <w:rPr>
          <w:rFonts w:ascii="Arial" w:hAnsi="Arial" w:cs="Arial"/>
          <w:bCs/>
          <w:lang w:eastAsia="ru-RU"/>
        </w:rPr>
        <w:t xml:space="preserve">7) копии иных документов, в том числе указанных в </w:t>
      </w:r>
      <w:hyperlink r:id="rId30" w:history="1">
        <w:r w:rsidRPr="001B6A96">
          <w:rPr>
            <w:rFonts w:ascii="Arial" w:hAnsi="Arial" w:cs="Arial"/>
            <w:bCs/>
            <w:lang w:eastAsia="ru-RU"/>
          </w:rPr>
          <w:t>пункте 6</w:t>
        </w:r>
      </w:hyperlink>
      <w:r w:rsidRPr="001B6A96">
        <w:rPr>
          <w:rFonts w:ascii="Arial" w:hAnsi="Arial" w:cs="Arial"/>
          <w:bCs/>
          <w:lang w:eastAsia="ru-RU"/>
        </w:rPr>
        <w:t xml:space="preserve"> Правил учета отдельных категорий граждан в целях бесплатного предоставления в собственность земельных участков, находящихся в государственной собственности Мурманской области, муниципальной собственности, или земельных участков, государственная собственность на которые не разграничена:</w:t>
      </w:r>
    </w:p>
    <w:p w:rsidR="00721D0B" w:rsidRPr="001B6A96" w:rsidRDefault="00721D0B" w:rsidP="00721D0B">
      <w:pPr>
        <w:widowControl w:val="0"/>
        <w:suppressAutoHyphens w:val="0"/>
        <w:autoSpaceDE w:val="0"/>
        <w:autoSpaceDN w:val="0"/>
        <w:adjustRightInd w:val="0"/>
        <w:ind w:firstLine="567"/>
        <w:jc w:val="both"/>
        <w:outlineLvl w:val="0"/>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outlineLvl w:val="0"/>
        <w:rPr>
          <w:rFonts w:ascii="Arial" w:hAnsi="Arial" w:cs="Arial"/>
          <w:bCs/>
          <w:lang w:eastAsia="ru-RU"/>
        </w:rPr>
      </w:pPr>
      <w:r w:rsidRPr="001B6A96">
        <w:rPr>
          <w:rFonts w:ascii="Arial" w:hAnsi="Arial" w:cs="Arial"/>
          <w:bCs/>
          <w:lang w:eastAsia="ru-RU"/>
        </w:rPr>
        <w:t>а) ______________________________________________ ;</w:t>
      </w:r>
    </w:p>
    <w:p w:rsidR="00721D0B" w:rsidRPr="001B6A96" w:rsidRDefault="00721D0B" w:rsidP="00721D0B">
      <w:pPr>
        <w:widowControl w:val="0"/>
        <w:suppressAutoHyphens w:val="0"/>
        <w:autoSpaceDE w:val="0"/>
        <w:autoSpaceDN w:val="0"/>
        <w:adjustRightInd w:val="0"/>
        <w:ind w:firstLine="567"/>
        <w:jc w:val="both"/>
        <w:outlineLvl w:val="0"/>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outlineLvl w:val="0"/>
        <w:rPr>
          <w:rFonts w:ascii="Arial" w:hAnsi="Arial" w:cs="Arial"/>
          <w:bCs/>
          <w:lang w:eastAsia="ru-RU"/>
        </w:rPr>
      </w:pPr>
      <w:r w:rsidRPr="001B6A96">
        <w:rPr>
          <w:rFonts w:ascii="Arial" w:hAnsi="Arial" w:cs="Arial"/>
          <w:bCs/>
          <w:lang w:eastAsia="ru-RU"/>
        </w:rPr>
        <w:t>б) _______________________________________________</w:t>
      </w:r>
    </w:p>
    <w:p w:rsidR="00721D0B" w:rsidRPr="001B6A96" w:rsidRDefault="00721D0B" w:rsidP="00721D0B">
      <w:pPr>
        <w:widowControl w:val="0"/>
        <w:suppressAutoHyphens w:val="0"/>
        <w:autoSpaceDE w:val="0"/>
        <w:autoSpaceDN w:val="0"/>
        <w:adjustRightInd w:val="0"/>
        <w:ind w:firstLine="567"/>
        <w:jc w:val="both"/>
        <w:outlineLvl w:val="0"/>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В случае изменения персональных данных, места жительства, социального статуса обязуюсь известить уполномоченный орган, принявший заявление, о наступивших обстоятельствах</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____________________________</w:t>
      </w:r>
    </w:p>
    <w:p w:rsidR="00721D0B" w:rsidRPr="001B6A96" w:rsidRDefault="00497EC1" w:rsidP="00721D0B">
      <w:pPr>
        <w:widowControl w:val="0"/>
        <w:suppressAutoHyphens w:val="0"/>
        <w:autoSpaceDE w:val="0"/>
        <w:autoSpaceDN w:val="0"/>
        <w:adjustRightInd w:val="0"/>
        <w:ind w:firstLine="567"/>
        <w:jc w:val="both"/>
        <w:rPr>
          <w:rFonts w:ascii="Arial" w:hAnsi="Arial" w:cs="Arial"/>
          <w:bCs/>
          <w:sz w:val="20"/>
          <w:szCs w:val="20"/>
          <w:lang w:eastAsia="ru-RU"/>
        </w:rPr>
      </w:pPr>
      <w:r>
        <w:rPr>
          <w:rFonts w:ascii="Arial" w:hAnsi="Arial" w:cs="Arial"/>
          <w:bCs/>
          <w:sz w:val="20"/>
          <w:szCs w:val="20"/>
          <w:lang w:eastAsia="ru-RU"/>
        </w:rPr>
        <w:t xml:space="preserve">        </w:t>
      </w:r>
      <w:r w:rsidR="00721D0B" w:rsidRPr="001B6A96">
        <w:rPr>
          <w:rFonts w:ascii="Arial" w:hAnsi="Arial" w:cs="Arial"/>
          <w:bCs/>
          <w:sz w:val="20"/>
          <w:szCs w:val="20"/>
          <w:lang w:eastAsia="ru-RU"/>
        </w:rPr>
        <w:t>(ознакомлен(на), подпись)</w:t>
      </w:r>
    </w:p>
    <w:p w:rsidR="00721D0B" w:rsidRPr="001B6A96" w:rsidRDefault="00721D0B" w:rsidP="00721D0B">
      <w:pPr>
        <w:widowControl w:val="0"/>
        <w:suppressAutoHyphens w:val="0"/>
        <w:autoSpaceDE w:val="0"/>
        <w:autoSpaceDN w:val="0"/>
        <w:adjustRightInd w:val="0"/>
        <w:ind w:firstLine="567"/>
        <w:jc w:val="both"/>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 xml:space="preserve">Я, ____________________________, подтверждаю, что ранее на территории Мурманской области не получал(а) в собственность бесплатно земельный участок как гражданин, относящийся к категориям граждан, определенным </w:t>
      </w:r>
      <w:hyperlink r:id="rId31" w:history="1">
        <w:r w:rsidRPr="001B6A96">
          <w:rPr>
            <w:rFonts w:ascii="Arial" w:hAnsi="Arial" w:cs="Arial"/>
            <w:bCs/>
            <w:lang w:eastAsia="ru-RU"/>
          </w:rPr>
          <w:t>пунктом 1 статьи 15</w:t>
        </w:r>
      </w:hyperlink>
      <w:r w:rsidRPr="001B6A96">
        <w:rPr>
          <w:rFonts w:ascii="Arial" w:hAnsi="Arial" w:cs="Arial"/>
          <w:bCs/>
          <w:lang w:eastAsia="ru-RU"/>
        </w:rPr>
        <w:t xml:space="preserve">, </w:t>
      </w:r>
      <w:hyperlink r:id="rId32" w:history="1">
        <w:r w:rsidRPr="001B6A96">
          <w:rPr>
            <w:rFonts w:ascii="Arial" w:hAnsi="Arial" w:cs="Arial"/>
            <w:bCs/>
            <w:lang w:eastAsia="ru-RU"/>
          </w:rPr>
          <w:t>пунктом 1 статьи 15.3</w:t>
        </w:r>
      </w:hyperlink>
      <w:r w:rsidRPr="001B6A96">
        <w:rPr>
          <w:rFonts w:ascii="Arial" w:hAnsi="Arial" w:cs="Arial"/>
          <w:bCs/>
          <w:lang w:eastAsia="ru-RU"/>
        </w:rPr>
        <w:t xml:space="preserve"> Закона Мурманской области от 31.12.2003 № 462-01-ЗМО «Об основах регулирования земельных отношений в Мурманской области», а также как гражданин в составе многодетной семьи, которой предоставление земельного участка в собственность бесплатно осуществлялось в соответствии со </w:t>
      </w:r>
      <w:hyperlink r:id="rId33" w:history="1">
        <w:r w:rsidRPr="001B6A96">
          <w:rPr>
            <w:rFonts w:ascii="Arial" w:hAnsi="Arial" w:cs="Arial"/>
            <w:bCs/>
            <w:lang w:eastAsia="ru-RU"/>
          </w:rPr>
          <w:t>статьей 15.1</w:t>
        </w:r>
      </w:hyperlink>
      <w:r w:rsidRPr="001B6A96">
        <w:rPr>
          <w:rFonts w:ascii="Arial" w:hAnsi="Arial" w:cs="Arial"/>
          <w:bCs/>
          <w:lang w:eastAsia="ru-RU"/>
        </w:rPr>
        <w:t xml:space="preserve"> Закона Мурманской области от 31.12.2003 № 462-01-ЗМО «Об основах регулирования земельных отношений в Мурманской области».</w:t>
      </w: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p>
    <w:p w:rsidR="00721D0B" w:rsidRPr="001B6A96" w:rsidRDefault="00721D0B" w:rsidP="00721D0B">
      <w:pPr>
        <w:widowControl w:val="0"/>
        <w:suppressAutoHyphens w:val="0"/>
        <w:autoSpaceDE w:val="0"/>
        <w:autoSpaceDN w:val="0"/>
        <w:adjustRightInd w:val="0"/>
        <w:ind w:firstLine="567"/>
        <w:jc w:val="both"/>
        <w:rPr>
          <w:rFonts w:ascii="Arial" w:hAnsi="Arial" w:cs="Arial"/>
          <w:bCs/>
          <w:lang w:eastAsia="ru-RU"/>
        </w:rPr>
      </w:pPr>
      <w:r w:rsidRPr="001B6A96">
        <w:rPr>
          <w:rFonts w:ascii="Arial" w:hAnsi="Arial" w:cs="Arial"/>
          <w:bCs/>
          <w:lang w:eastAsia="ru-RU"/>
        </w:rPr>
        <w:t>__________________________</w:t>
      </w:r>
    </w:p>
    <w:p w:rsidR="00721D0B" w:rsidRPr="001B6A96" w:rsidRDefault="00497EC1" w:rsidP="00721D0B">
      <w:pPr>
        <w:widowControl w:val="0"/>
        <w:suppressAutoHyphens w:val="0"/>
        <w:autoSpaceDE w:val="0"/>
        <w:autoSpaceDN w:val="0"/>
        <w:adjustRightInd w:val="0"/>
        <w:ind w:firstLine="567"/>
        <w:rPr>
          <w:rFonts w:ascii="Arial" w:hAnsi="Arial" w:cs="Arial"/>
          <w:bCs/>
          <w:sz w:val="20"/>
          <w:szCs w:val="20"/>
          <w:lang w:eastAsia="ru-RU"/>
        </w:rPr>
      </w:pPr>
      <w:r>
        <w:rPr>
          <w:rFonts w:ascii="Arial" w:hAnsi="Arial" w:cs="Arial"/>
          <w:bCs/>
          <w:sz w:val="20"/>
          <w:szCs w:val="20"/>
          <w:lang w:eastAsia="ru-RU"/>
        </w:rPr>
        <w:t xml:space="preserve">  </w:t>
      </w:r>
      <w:r w:rsidR="00721D0B" w:rsidRPr="001B6A96">
        <w:rPr>
          <w:rFonts w:ascii="Arial" w:hAnsi="Arial" w:cs="Arial"/>
          <w:bCs/>
          <w:sz w:val="20"/>
          <w:szCs w:val="20"/>
          <w:lang w:eastAsia="ru-RU"/>
        </w:rPr>
        <w:t>подпись</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rPr>
          <w:rFonts w:ascii="Arial" w:hAnsi="Arial" w:cs="Arial"/>
          <w:bCs/>
          <w:lang w:eastAsia="ru-RU"/>
        </w:rPr>
      </w:pPr>
      <w:r w:rsidRPr="001B6A96">
        <w:rPr>
          <w:rFonts w:ascii="Arial" w:hAnsi="Arial" w:cs="Arial"/>
          <w:bCs/>
          <w:lang w:eastAsia="ru-RU"/>
        </w:rPr>
        <w:t>___________________________</w:t>
      </w:r>
      <w:r w:rsidR="00497EC1">
        <w:rPr>
          <w:rFonts w:ascii="Arial" w:hAnsi="Arial" w:cs="Arial"/>
          <w:bCs/>
          <w:lang w:eastAsia="ru-RU"/>
        </w:rPr>
        <w:t xml:space="preserve"> </w:t>
      </w:r>
      <w:r w:rsidRPr="001B6A96">
        <w:rPr>
          <w:rFonts w:ascii="Arial" w:hAnsi="Arial" w:cs="Arial"/>
          <w:bCs/>
          <w:lang w:eastAsia="ru-RU"/>
        </w:rPr>
        <w:t>____________________</w:t>
      </w:r>
    </w:p>
    <w:p w:rsidR="00721D0B" w:rsidRPr="001B6A96" w:rsidRDefault="00497EC1" w:rsidP="00721D0B">
      <w:pPr>
        <w:widowControl w:val="0"/>
        <w:suppressAutoHyphens w:val="0"/>
        <w:autoSpaceDE w:val="0"/>
        <w:autoSpaceDN w:val="0"/>
        <w:adjustRightInd w:val="0"/>
        <w:ind w:firstLine="567"/>
        <w:rPr>
          <w:rFonts w:ascii="Arial" w:hAnsi="Arial" w:cs="Arial"/>
          <w:bCs/>
          <w:sz w:val="20"/>
          <w:szCs w:val="20"/>
          <w:lang w:eastAsia="ru-RU"/>
        </w:rPr>
      </w:pPr>
      <w:r>
        <w:rPr>
          <w:rFonts w:ascii="Arial" w:hAnsi="Arial" w:cs="Arial"/>
          <w:bCs/>
          <w:sz w:val="20"/>
          <w:szCs w:val="20"/>
          <w:lang w:eastAsia="ru-RU"/>
        </w:rPr>
        <w:t xml:space="preserve">  </w:t>
      </w:r>
      <w:r w:rsidR="00721D0B" w:rsidRPr="001B6A96">
        <w:rPr>
          <w:rFonts w:ascii="Arial" w:hAnsi="Arial" w:cs="Arial"/>
          <w:bCs/>
          <w:sz w:val="20"/>
          <w:szCs w:val="20"/>
          <w:lang w:eastAsia="ru-RU"/>
        </w:rPr>
        <w:t>подпись</w:t>
      </w:r>
      <w:r>
        <w:rPr>
          <w:rFonts w:ascii="Arial" w:hAnsi="Arial" w:cs="Arial"/>
          <w:bCs/>
          <w:sz w:val="20"/>
          <w:szCs w:val="20"/>
          <w:lang w:eastAsia="ru-RU"/>
        </w:rPr>
        <w:t xml:space="preserve">   </w:t>
      </w:r>
      <w:r w:rsidR="00721D0B" w:rsidRPr="001B6A96">
        <w:rPr>
          <w:rFonts w:ascii="Arial" w:hAnsi="Arial" w:cs="Arial"/>
          <w:bCs/>
          <w:sz w:val="20"/>
          <w:szCs w:val="20"/>
          <w:lang w:eastAsia="ru-RU"/>
        </w:rPr>
        <w:t>фамилия, имя, отчество</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r w:rsidRPr="001B6A96">
        <w:rPr>
          <w:rFonts w:ascii="Arial" w:hAnsi="Arial" w:cs="Arial"/>
          <w:bCs/>
          <w:sz w:val="20"/>
          <w:szCs w:val="20"/>
          <w:lang w:eastAsia="ru-RU"/>
        </w:rPr>
        <w:t>Дата</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r w:rsidRPr="001B6A96">
        <w:rPr>
          <w:rFonts w:ascii="Arial" w:hAnsi="Arial" w:cs="Arial"/>
          <w:bCs/>
          <w:sz w:val="20"/>
          <w:szCs w:val="20"/>
          <w:lang w:eastAsia="ru-RU"/>
        </w:rPr>
        <w:t>Штамп о регистрации с указанием даты,</w:t>
      </w:r>
    </w:p>
    <w:p w:rsidR="00721D0B" w:rsidRPr="001B6A96" w:rsidRDefault="00721D0B" w:rsidP="00721D0B">
      <w:pPr>
        <w:widowControl w:val="0"/>
        <w:suppressAutoHyphens w:val="0"/>
        <w:autoSpaceDE w:val="0"/>
        <w:autoSpaceDN w:val="0"/>
        <w:adjustRightInd w:val="0"/>
        <w:ind w:firstLine="567"/>
        <w:rPr>
          <w:rFonts w:ascii="Arial" w:hAnsi="Arial" w:cs="Arial"/>
          <w:bCs/>
          <w:sz w:val="20"/>
          <w:szCs w:val="20"/>
          <w:lang w:eastAsia="ru-RU"/>
        </w:rPr>
      </w:pPr>
      <w:r w:rsidRPr="001B6A96">
        <w:rPr>
          <w:rFonts w:ascii="Arial" w:hAnsi="Arial" w:cs="Arial"/>
          <w:bCs/>
          <w:sz w:val="20"/>
          <w:szCs w:val="20"/>
          <w:lang w:eastAsia="ru-RU"/>
        </w:rPr>
        <w:t>времени регистрации, фамилии, имени,</w:t>
      </w:r>
    </w:p>
    <w:p w:rsidR="00721D0B" w:rsidRDefault="00721D0B" w:rsidP="00721D0B">
      <w:pPr>
        <w:widowControl w:val="0"/>
        <w:tabs>
          <w:tab w:val="left" w:pos="1701"/>
        </w:tabs>
        <w:suppressAutoHyphens w:val="0"/>
        <w:ind w:firstLine="567"/>
        <w:jc w:val="right"/>
        <w:rPr>
          <w:rFonts w:ascii="Arial" w:hAnsi="Arial" w:cs="Arial"/>
        </w:rPr>
      </w:pPr>
      <w:r w:rsidRPr="001B6A96">
        <w:rPr>
          <w:rFonts w:ascii="Arial" w:hAnsi="Arial" w:cs="Arial"/>
          <w:bCs/>
          <w:sz w:val="20"/>
          <w:szCs w:val="20"/>
          <w:lang w:eastAsia="ru-RU"/>
        </w:rPr>
        <w:t>отчества и должности лица, принявшего заявление.</w:t>
      </w:r>
    </w:p>
    <w:p w:rsidR="00721D0B" w:rsidRDefault="00721D0B" w:rsidP="00312DD4">
      <w:pPr>
        <w:widowControl w:val="0"/>
        <w:tabs>
          <w:tab w:val="left" w:pos="1701"/>
        </w:tabs>
        <w:suppressAutoHyphens w:val="0"/>
        <w:ind w:firstLine="567"/>
        <w:jc w:val="right"/>
        <w:rPr>
          <w:rFonts w:ascii="Arial" w:hAnsi="Arial" w:cs="Arial"/>
        </w:rPr>
      </w:pPr>
    </w:p>
    <w:p w:rsidR="00721D0B" w:rsidRDefault="00721D0B" w:rsidP="00312DD4">
      <w:pPr>
        <w:widowControl w:val="0"/>
        <w:tabs>
          <w:tab w:val="left" w:pos="1701"/>
        </w:tabs>
        <w:suppressAutoHyphens w:val="0"/>
        <w:ind w:firstLine="567"/>
        <w:jc w:val="right"/>
        <w:rPr>
          <w:rFonts w:ascii="Arial" w:hAnsi="Arial" w:cs="Arial"/>
        </w:rPr>
      </w:pPr>
    </w:p>
    <w:p w:rsidR="005D23EE" w:rsidRPr="00D732DF" w:rsidRDefault="005D23EE"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Приложение № 5</w:t>
      </w:r>
    </w:p>
    <w:p w:rsidR="005D23EE" w:rsidRPr="00D732DF" w:rsidRDefault="005D23EE"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к Административному регламенту</w:t>
      </w:r>
    </w:p>
    <w:p w:rsidR="005D23EE" w:rsidRPr="00D732DF" w:rsidRDefault="005D23EE"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lastRenderedPageBreak/>
        <w:t>по предоставлению муниципальной услуги</w:t>
      </w:r>
    </w:p>
    <w:p w:rsidR="005D23EE" w:rsidRPr="00D732DF" w:rsidRDefault="005D23EE" w:rsidP="00312DD4">
      <w:pPr>
        <w:widowControl w:val="0"/>
        <w:tabs>
          <w:tab w:val="left" w:pos="0"/>
        </w:tabs>
        <w:suppressAutoHyphens w:val="0"/>
        <w:ind w:firstLine="567"/>
        <w:jc w:val="center"/>
        <w:rPr>
          <w:rFonts w:ascii="Arial" w:hAnsi="Arial" w:cs="Arial"/>
        </w:rPr>
      </w:pPr>
    </w:p>
    <w:p w:rsidR="005D23EE" w:rsidRPr="00D732DF" w:rsidRDefault="005D23EE" w:rsidP="00312DD4">
      <w:pPr>
        <w:widowControl w:val="0"/>
        <w:tabs>
          <w:tab w:val="left" w:pos="1701"/>
        </w:tabs>
        <w:suppressAutoHyphens w:val="0"/>
        <w:ind w:firstLine="567"/>
        <w:jc w:val="center"/>
        <w:rPr>
          <w:rFonts w:ascii="Arial" w:hAnsi="Arial" w:cs="Arial"/>
          <w:b/>
          <w:sz w:val="32"/>
          <w:szCs w:val="32"/>
        </w:rPr>
      </w:pPr>
      <w:r w:rsidRPr="00D732DF">
        <w:rPr>
          <w:rFonts w:ascii="Arial" w:hAnsi="Arial" w:cs="Arial"/>
          <w:b/>
          <w:sz w:val="32"/>
          <w:szCs w:val="32"/>
        </w:rPr>
        <w:t>Форма решения об отказе в</w:t>
      </w:r>
      <w:r w:rsidR="001C5451" w:rsidRPr="00D732DF">
        <w:rPr>
          <w:rFonts w:ascii="Arial" w:hAnsi="Arial" w:cs="Arial"/>
          <w:b/>
          <w:sz w:val="32"/>
          <w:szCs w:val="32"/>
        </w:rPr>
        <w:t xml:space="preserve"> приеме документов, необходимых</w:t>
      </w:r>
      <w:r w:rsidR="00853E27">
        <w:rPr>
          <w:rFonts w:ascii="Arial" w:hAnsi="Arial" w:cs="Arial"/>
          <w:b/>
          <w:sz w:val="32"/>
          <w:szCs w:val="32"/>
        </w:rPr>
        <w:t xml:space="preserve"> </w:t>
      </w:r>
      <w:r w:rsidRPr="00D732DF">
        <w:rPr>
          <w:rFonts w:ascii="Arial" w:hAnsi="Arial" w:cs="Arial"/>
          <w:b/>
          <w:sz w:val="32"/>
          <w:szCs w:val="32"/>
        </w:rPr>
        <w:t>для предоставления</w:t>
      </w:r>
      <w:r w:rsidR="001C5451" w:rsidRPr="00D732DF">
        <w:rPr>
          <w:rFonts w:ascii="Arial" w:hAnsi="Arial" w:cs="Arial"/>
          <w:b/>
          <w:sz w:val="32"/>
          <w:szCs w:val="32"/>
        </w:rPr>
        <w:t xml:space="preserve"> муниципальной</w:t>
      </w:r>
      <w:r w:rsidRPr="00D732DF">
        <w:rPr>
          <w:rFonts w:ascii="Arial" w:hAnsi="Arial" w:cs="Arial"/>
          <w:b/>
          <w:sz w:val="32"/>
          <w:szCs w:val="32"/>
        </w:rPr>
        <w:t xml:space="preserve"> услуги </w:t>
      </w:r>
    </w:p>
    <w:p w:rsidR="005D23EE" w:rsidRPr="00D732DF" w:rsidRDefault="005D23EE" w:rsidP="00312DD4">
      <w:pPr>
        <w:widowControl w:val="0"/>
        <w:tabs>
          <w:tab w:val="left" w:pos="1701"/>
        </w:tabs>
        <w:suppressAutoHyphens w:val="0"/>
        <w:ind w:firstLine="567"/>
        <w:jc w:val="center"/>
        <w:rPr>
          <w:rFonts w:ascii="Arial" w:hAnsi="Arial" w:cs="Arial"/>
          <w:highlight w:val="yellow"/>
        </w:rPr>
      </w:pPr>
    </w:p>
    <w:p w:rsidR="005D23EE" w:rsidRPr="00FC4171" w:rsidRDefault="005D23EE" w:rsidP="00312DD4">
      <w:pPr>
        <w:widowControl w:val="0"/>
        <w:tabs>
          <w:tab w:val="left" w:pos="1701"/>
        </w:tabs>
        <w:suppressAutoHyphens w:val="0"/>
        <w:ind w:firstLine="567"/>
        <w:jc w:val="center"/>
        <w:rPr>
          <w:rFonts w:ascii="Arial" w:hAnsi="Arial" w:cs="Arial"/>
        </w:rPr>
      </w:pPr>
      <w:r w:rsidRPr="00FC4171">
        <w:rPr>
          <w:rFonts w:ascii="Arial" w:hAnsi="Arial" w:cs="Arial"/>
        </w:rPr>
        <w:t>РЕШЕНИЕ</w:t>
      </w:r>
    </w:p>
    <w:p w:rsidR="005D23EE" w:rsidRPr="00FC4171" w:rsidRDefault="005D23EE" w:rsidP="00312DD4">
      <w:pPr>
        <w:widowControl w:val="0"/>
        <w:tabs>
          <w:tab w:val="left" w:pos="1701"/>
        </w:tabs>
        <w:suppressAutoHyphens w:val="0"/>
        <w:ind w:firstLine="567"/>
        <w:jc w:val="center"/>
        <w:rPr>
          <w:rFonts w:ascii="Arial" w:hAnsi="Arial" w:cs="Arial"/>
        </w:rPr>
      </w:pPr>
      <w:r w:rsidRPr="00FC4171">
        <w:rPr>
          <w:rFonts w:ascii="Arial" w:hAnsi="Arial" w:cs="Arial"/>
        </w:rPr>
        <w:t xml:space="preserve"> об отказе в приеме документов № __________ от ____________ </w:t>
      </w:r>
    </w:p>
    <w:p w:rsidR="005D23EE" w:rsidRPr="00FC4171" w:rsidRDefault="005D23EE" w:rsidP="00312DD4">
      <w:pPr>
        <w:widowControl w:val="0"/>
        <w:tabs>
          <w:tab w:val="left" w:pos="1701"/>
        </w:tabs>
        <w:suppressAutoHyphens w:val="0"/>
        <w:ind w:firstLine="567"/>
        <w:jc w:val="center"/>
        <w:rPr>
          <w:rFonts w:ascii="Arial" w:hAnsi="Arial" w:cs="Arial"/>
        </w:rPr>
      </w:pPr>
    </w:p>
    <w:p w:rsidR="005D23EE" w:rsidRPr="00FC4171" w:rsidRDefault="005D23EE" w:rsidP="00312DD4">
      <w:pPr>
        <w:widowControl w:val="0"/>
        <w:tabs>
          <w:tab w:val="left" w:pos="1701"/>
        </w:tabs>
        <w:suppressAutoHyphens w:val="0"/>
        <w:ind w:firstLine="567"/>
        <w:jc w:val="both"/>
        <w:rPr>
          <w:rFonts w:ascii="Arial" w:hAnsi="Arial" w:cs="Arial"/>
        </w:rPr>
      </w:pPr>
      <w:r w:rsidRPr="00FC4171">
        <w:rPr>
          <w:rFonts w:ascii="Arial" w:hAnsi="Arial" w:cs="Arial"/>
        </w:rPr>
        <w:t>По результатам рассмотрения Заявления о предоставлении услуги «Постановка граждан на учет в качестве лиц, имеющих право на предоставление земельных участков в собственность бесплатно» от ___________ № ______________ и приложенных к нему документов, на основании _______________ органом, уполномоченным на предоставление услуги, принято решение об отказе в в приеме документов, по следующим основаниям:</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1. </w:t>
      </w:r>
      <w:r w:rsidR="005D23EE" w:rsidRPr="00FC4171">
        <w:rPr>
          <w:rFonts w:ascii="Arial" w:hAnsi="Arial" w:cs="Arial"/>
        </w:rPr>
        <w:t>сведения о том, что в отношении гражданина уже принято решение о предоставлении земельного участка в собственность бесплатно;</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2. </w:t>
      </w:r>
      <w:r w:rsidR="005D23EE" w:rsidRPr="00FC4171">
        <w:rPr>
          <w:rFonts w:ascii="Arial" w:hAnsi="Arial" w:cs="Arial"/>
        </w:rPr>
        <w:t xml:space="preserve">представление неполного комплекта документов; </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3. </w:t>
      </w:r>
      <w:r w:rsidR="005D23EE" w:rsidRPr="00FC4171">
        <w:rPr>
          <w:rFonts w:ascii="Arial" w:hAnsi="Arial" w:cs="Arial"/>
        </w:rPr>
        <w:t>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документы утратили силу на момент обращения за услугой;</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4. </w:t>
      </w:r>
      <w:r w:rsidR="005D23EE" w:rsidRPr="00FC4171">
        <w:rPr>
          <w:rFonts w:ascii="Arial" w:hAnsi="Arial" w:cs="Arial"/>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 </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5. </w:t>
      </w:r>
      <w:r w:rsidR="005D23EE" w:rsidRPr="00FC4171">
        <w:rPr>
          <w:rFonts w:ascii="Arial" w:hAnsi="Arial" w:cs="Arial"/>
        </w:rPr>
        <w:t xml:space="preserve">несоблюдение установленных статьей 11 Федерального закона от 06.04.2011 № 63-ФЗ «Об электронной подписи» условий признания действительности, усиленной квалифицированной электронной подписи; </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6. </w:t>
      </w:r>
      <w:r w:rsidR="005D23EE" w:rsidRPr="00FC4171">
        <w:rPr>
          <w:rFonts w:ascii="Arial" w:hAnsi="Arial" w:cs="Arial"/>
        </w:rPr>
        <w:t xml:space="preserve">подача запроса о предоставлении услуги и документов, необходимых для предоставления услуги, в электронной форме с нарушением установленных требований; </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7. </w:t>
      </w:r>
      <w:r w:rsidR="005D23EE" w:rsidRPr="00FC4171">
        <w:rPr>
          <w:rFonts w:ascii="Arial" w:hAnsi="Arial" w:cs="Arial"/>
        </w:rPr>
        <w:t xml:space="preserve">неполное заполнение полей в форме Заявления, в том числе в интерактивной форме Заявления на ЕПГУ; </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8. </w:t>
      </w:r>
      <w:r w:rsidR="005D23EE" w:rsidRPr="00FC4171">
        <w:rPr>
          <w:rFonts w:ascii="Arial" w:hAnsi="Arial" w:cs="Arial"/>
        </w:rPr>
        <w:t>Заявление подано лицом, не имеющим полномочий представлять интересы Заявителя;</w:t>
      </w:r>
    </w:p>
    <w:p w:rsidR="005D23EE" w:rsidRPr="00FC4171" w:rsidRDefault="00693384" w:rsidP="00312DD4">
      <w:pPr>
        <w:widowControl w:val="0"/>
        <w:suppressAutoHyphens w:val="0"/>
        <w:ind w:firstLine="567"/>
        <w:jc w:val="both"/>
        <w:rPr>
          <w:rFonts w:ascii="Arial" w:hAnsi="Arial" w:cs="Arial"/>
        </w:rPr>
      </w:pPr>
      <w:r>
        <w:rPr>
          <w:rFonts w:ascii="Arial" w:hAnsi="Arial" w:cs="Arial"/>
        </w:rPr>
        <w:t xml:space="preserve">9. </w:t>
      </w:r>
      <w:r w:rsidR="005D23EE" w:rsidRPr="00FC4171">
        <w:rPr>
          <w:rFonts w:ascii="Arial" w:hAnsi="Arial" w:cs="Arial"/>
        </w:rPr>
        <w:t>для многодетных семей:</w:t>
      </w:r>
    </w:p>
    <w:p w:rsidR="005D23EE" w:rsidRPr="00FC4171" w:rsidRDefault="00693384" w:rsidP="00312DD4">
      <w:pPr>
        <w:widowControl w:val="0"/>
        <w:suppressAutoHyphens w:val="0"/>
        <w:ind w:firstLine="567"/>
        <w:jc w:val="both"/>
        <w:rPr>
          <w:rFonts w:ascii="Arial" w:hAnsi="Arial" w:cs="Arial"/>
          <w:lang w:eastAsia="ru-RU"/>
        </w:rPr>
      </w:pPr>
      <w:r>
        <w:rPr>
          <w:rFonts w:ascii="Arial" w:hAnsi="Arial" w:cs="Arial"/>
        </w:rPr>
        <w:t xml:space="preserve">- </w:t>
      </w:r>
      <w:r w:rsidR="005D23EE" w:rsidRPr="00FC4171">
        <w:rPr>
          <w:rFonts w:ascii="Arial" w:hAnsi="Arial" w:cs="Arial"/>
          <w:lang w:eastAsia="ru-RU"/>
        </w:rPr>
        <w:t>многодетные семьи, члены которых имеют земельные участки в собственности, на праве пожизненного наследуемого владения или постоянного (бессрочного) пользования на территории Мурманской области, предназначенные для ведения личного подсобного хозяйства, садоводства, огородничества либо осуществления жилищного строительства;</w:t>
      </w:r>
    </w:p>
    <w:p w:rsidR="005D23EE" w:rsidRPr="00FC4171" w:rsidRDefault="00693384" w:rsidP="00312DD4">
      <w:pPr>
        <w:widowControl w:val="0"/>
        <w:suppressAutoHyphens w:val="0"/>
        <w:ind w:firstLine="567"/>
        <w:jc w:val="both"/>
        <w:rPr>
          <w:rFonts w:ascii="Arial" w:hAnsi="Arial" w:cs="Arial"/>
          <w:lang w:eastAsia="ru-RU"/>
        </w:rPr>
      </w:pPr>
      <w:r>
        <w:rPr>
          <w:rFonts w:ascii="Arial" w:hAnsi="Arial" w:cs="Arial"/>
          <w:lang w:eastAsia="ru-RU"/>
        </w:rPr>
        <w:t xml:space="preserve">- </w:t>
      </w:r>
      <w:r w:rsidR="005D23EE" w:rsidRPr="00FC4171">
        <w:rPr>
          <w:rFonts w:ascii="Arial" w:hAnsi="Arial" w:cs="Arial"/>
          <w:lang w:eastAsia="ru-RU"/>
        </w:rPr>
        <w:t>многодетные семьи, в которых оба родителя, усыновителя (одинокие мать, отец, усыновитель) лишены родительских прав;</w:t>
      </w:r>
    </w:p>
    <w:p w:rsidR="005D23EE" w:rsidRPr="00FC4171" w:rsidRDefault="00693384" w:rsidP="00312DD4">
      <w:pPr>
        <w:widowControl w:val="0"/>
        <w:suppressAutoHyphens w:val="0"/>
        <w:ind w:firstLine="567"/>
        <w:jc w:val="both"/>
        <w:rPr>
          <w:rFonts w:ascii="Arial" w:hAnsi="Arial" w:cs="Arial"/>
        </w:rPr>
      </w:pPr>
      <w:r>
        <w:rPr>
          <w:rFonts w:ascii="Arial" w:hAnsi="Arial" w:cs="Arial"/>
          <w:lang w:eastAsia="ru-RU"/>
        </w:rPr>
        <w:t xml:space="preserve">- </w:t>
      </w:r>
      <w:r w:rsidR="005D23EE" w:rsidRPr="00FC4171">
        <w:rPr>
          <w:rFonts w:ascii="Arial" w:hAnsi="Arial" w:cs="Arial"/>
          <w:lang w:eastAsia="ru-RU"/>
        </w:rPr>
        <w:t>под многодетной семьей понимается семья граждан Российской Федерации, к членам которой относятся зарегистрированные в браке родители или одинокие мать, отец, проживающие на территории Мурманской области, трое и более их несовершеннолетних детей, в том числе усыновленных, пасынков и падчериц (далее - дети). К членам многодетной семьи также относятся дети, обучающиеся в образовательных организациях по очной форме обучения, до окончания обучения, но не более чем до достижения ими возраста 23 лет.</w:t>
      </w:r>
    </w:p>
    <w:p w:rsidR="005D23EE" w:rsidRPr="00FC4171" w:rsidRDefault="005D23EE" w:rsidP="00312DD4">
      <w:pPr>
        <w:widowControl w:val="0"/>
        <w:suppressAutoHyphens w:val="0"/>
        <w:ind w:firstLine="567"/>
        <w:jc w:val="both"/>
        <w:rPr>
          <w:rFonts w:ascii="Arial" w:hAnsi="Arial" w:cs="Arial"/>
        </w:rPr>
      </w:pPr>
      <w:r w:rsidRPr="00FC4171">
        <w:rPr>
          <w:rFonts w:ascii="Arial" w:hAnsi="Arial" w:cs="Arial"/>
        </w:rPr>
        <w:t xml:space="preserve">Дополнительно информируем: _______________________________________. </w:t>
      </w:r>
    </w:p>
    <w:p w:rsidR="005D23EE" w:rsidRPr="00FC4171" w:rsidRDefault="005D23EE" w:rsidP="00312DD4">
      <w:pPr>
        <w:widowControl w:val="0"/>
        <w:suppressAutoHyphens w:val="0"/>
        <w:ind w:firstLine="567"/>
        <w:jc w:val="both"/>
        <w:rPr>
          <w:rFonts w:ascii="Arial" w:hAnsi="Arial" w:cs="Arial"/>
          <w:b/>
        </w:rPr>
      </w:pPr>
      <w:r w:rsidRPr="00FC4171">
        <w:rPr>
          <w:rFonts w:ascii="Arial" w:hAnsi="Arial" w:cs="Arial"/>
        </w:rPr>
        <w:lastRenderedPageBreak/>
        <w:t xml:space="preserve">Вы вправе повторно обратиться c Заявлением о предоставлении услуги после устранения указанных нарушений. Данный отказ может быть обжалован в досудебном порядке путем направления жалобы в </w:t>
      </w:r>
      <w:r w:rsidR="001C5451" w:rsidRPr="00FC4171">
        <w:rPr>
          <w:rFonts w:ascii="Arial" w:hAnsi="Arial" w:cs="Arial"/>
        </w:rPr>
        <w:t>Уполномоченный орган</w:t>
      </w:r>
      <w:r w:rsidRPr="00FC4171">
        <w:rPr>
          <w:rFonts w:ascii="Arial" w:hAnsi="Arial" w:cs="Arial"/>
        </w:rPr>
        <w:t xml:space="preserve"> на предоставление услуги в «Постановка граждан на учет в качестве лиц, имеющих право на предоставление земельных участков в собственность бесплатно», а также в судебном порядке.</w:t>
      </w:r>
    </w:p>
    <w:p w:rsidR="005D23EE" w:rsidRPr="00FC4171" w:rsidRDefault="00693384" w:rsidP="00312DD4">
      <w:pPr>
        <w:widowControl w:val="0"/>
        <w:tabs>
          <w:tab w:val="left" w:pos="1701"/>
        </w:tabs>
        <w:suppressAutoHyphens w:val="0"/>
        <w:ind w:firstLine="567"/>
        <w:jc w:val="both"/>
        <w:rPr>
          <w:rFonts w:ascii="Arial" w:hAnsi="Arial" w:cs="Arial"/>
        </w:rPr>
      </w:pPr>
      <w:r>
        <w:rPr>
          <w:rFonts w:ascii="Arial" w:hAnsi="Arial" w:cs="Arial"/>
        </w:rPr>
        <w:t>______________ ______________________ _________________________</w:t>
      </w:r>
      <w:r w:rsidR="005D23EE" w:rsidRPr="00FC4171">
        <w:rPr>
          <w:rFonts w:ascii="Arial" w:hAnsi="Arial" w:cs="Arial"/>
        </w:rPr>
        <w:t>___</w:t>
      </w:r>
    </w:p>
    <w:p w:rsidR="00693384" w:rsidRDefault="005D23EE" w:rsidP="00312DD4">
      <w:pPr>
        <w:widowControl w:val="0"/>
        <w:tabs>
          <w:tab w:val="left" w:pos="1701"/>
        </w:tabs>
        <w:suppressAutoHyphens w:val="0"/>
        <w:ind w:firstLine="567"/>
        <w:jc w:val="both"/>
        <w:rPr>
          <w:rFonts w:ascii="Arial" w:hAnsi="Arial" w:cs="Arial"/>
          <w:i/>
          <w:sz w:val="20"/>
          <w:szCs w:val="20"/>
        </w:rPr>
      </w:pPr>
      <w:r w:rsidRPr="00693384">
        <w:rPr>
          <w:rFonts w:ascii="Arial" w:hAnsi="Arial" w:cs="Arial"/>
          <w:i/>
          <w:sz w:val="20"/>
          <w:szCs w:val="20"/>
        </w:rPr>
        <w:t>(д</w:t>
      </w:r>
      <w:r w:rsidR="00693384">
        <w:rPr>
          <w:rFonts w:ascii="Arial" w:hAnsi="Arial" w:cs="Arial"/>
          <w:i/>
          <w:sz w:val="20"/>
          <w:szCs w:val="20"/>
        </w:rPr>
        <w:t>олжность)</w:t>
      </w:r>
      <w:r w:rsidR="00497EC1">
        <w:rPr>
          <w:rFonts w:ascii="Arial" w:hAnsi="Arial" w:cs="Arial"/>
          <w:i/>
          <w:sz w:val="20"/>
          <w:szCs w:val="20"/>
        </w:rPr>
        <w:t xml:space="preserve">   </w:t>
      </w:r>
      <w:r w:rsidRPr="00693384">
        <w:rPr>
          <w:rFonts w:ascii="Arial" w:hAnsi="Arial" w:cs="Arial"/>
          <w:i/>
          <w:sz w:val="20"/>
          <w:szCs w:val="20"/>
        </w:rPr>
        <w:t>(подпись)</w:t>
      </w:r>
      <w:r w:rsidR="00497EC1">
        <w:rPr>
          <w:rFonts w:ascii="Arial" w:hAnsi="Arial" w:cs="Arial"/>
          <w:i/>
          <w:sz w:val="20"/>
          <w:szCs w:val="20"/>
        </w:rPr>
        <w:t xml:space="preserve">   </w:t>
      </w:r>
      <w:r w:rsidRPr="00693384">
        <w:rPr>
          <w:rFonts w:ascii="Arial" w:hAnsi="Arial" w:cs="Arial"/>
          <w:i/>
          <w:sz w:val="20"/>
          <w:szCs w:val="20"/>
        </w:rPr>
        <w:t>(фамилия и инициал</w:t>
      </w:r>
      <w:r w:rsidR="00693384">
        <w:rPr>
          <w:rFonts w:ascii="Arial" w:hAnsi="Arial" w:cs="Arial"/>
          <w:i/>
          <w:sz w:val="20"/>
          <w:szCs w:val="20"/>
        </w:rPr>
        <w:t>ы)</w:t>
      </w:r>
    </w:p>
    <w:p w:rsidR="00D732DF" w:rsidRPr="00D732DF" w:rsidRDefault="00D732DF" w:rsidP="00312DD4">
      <w:pPr>
        <w:widowControl w:val="0"/>
        <w:tabs>
          <w:tab w:val="left" w:pos="1701"/>
        </w:tabs>
        <w:suppressAutoHyphens w:val="0"/>
        <w:ind w:firstLine="567"/>
        <w:jc w:val="right"/>
        <w:rPr>
          <w:rFonts w:ascii="Arial" w:hAnsi="Arial" w:cs="Arial"/>
        </w:rPr>
      </w:pPr>
    </w:p>
    <w:p w:rsidR="00D732DF" w:rsidRPr="00D732DF" w:rsidRDefault="00D732DF" w:rsidP="00312DD4">
      <w:pPr>
        <w:widowControl w:val="0"/>
        <w:tabs>
          <w:tab w:val="left" w:pos="1701"/>
        </w:tabs>
        <w:suppressAutoHyphens w:val="0"/>
        <w:ind w:firstLine="567"/>
        <w:jc w:val="right"/>
        <w:rPr>
          <w:rFonts w:ascii="Arial" w:hAnsi="Arial" w:cs="Arial"/>
        </w:rPr>
      </w:pPr>
    </w:p>
    <w:p w:rsidR="001273E7" w:rsidRPr="00D732DF" w:rsidRDefault="001273E7"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Приложение № 6</w:t>
      </w:r>
    </w:p>
    <w:p w:rsidR="001273E7" w:rsidRPr="00D732DF" w:rsidRDefault="001273E7"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к Административному регламенту</w:t>
      </w:r>
    </w:p>
    <w:p w:rsidR="001273E7" w:rsidRPr="00D732DF" w:rsidRDefault="001273E7"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по предоставлению муниципальной услуги</w:t>
      </w:r>
    </w:p>
    <w:p w:rsidR="001273E7" w:rsidRDefault="001273E7" w:rsidP="00312DD4">
      <w:pPr>
        <w:widowControl w:val="0"/>
        <w:tabs>
          <w:tab w:val="left" w:pos="1701"/>
        </w:tabs>
        <w:suppressAutoHyphens w:val="0"/>
        <w:ind w:firstLine="567"/>
        <w:jc w:val="right"/>
        <w:rPr>
          <w:rFonts w:ascii="Arial" w:hAnsi="Arial" w:cs="Arial"/>
        </w:rPr>
      </w:pPr>
    </w:p>
    <w:p w:rsidR="00721D0B" w:rsidRPr="00FC4171" w:rsidRDefault="00721D0B" w:rsidP="00312DD4">
      <w:pPr>
        <w:widowControl w:val="0"/>
        <w:tabs>
          <w:tab w:val="left" w:pos="1701"/>
        </w:tabs>
        <w:suppressAutoHyphens w:val="0"/>
        <w:ind w:firstLine="567"/>
        <w:jc w:val="right"/>
        <w:rPr>
          <w:rFonts w:ascii="Arial" w:hAnsi="Arial" w:cs="Arial"/>
        </w:rPr>
      </w:pPr>
    </w:p>
    <w:p w:rsidR="001273E7" w:rsidRPr="00D732DF" w:rsidRDefault="001273E7" w:rsidP="00312DD4">
      <w:pPr>
        <w:widowControl w:val="0"/>
        <w:tabs>
          <w:tab w:val="left" w:pos="1701"/>
        </w:tabs>
        <w:suppressAutoHyphens w:val="0"/>
        <w:ind w:firstLine="567"/>
        <w:jc w:val="center"/>
        <w:rPr>
          <w:rFonts w:ascii="Arial" w:hAnsi="Arial" w:cs="Arial"/>
          <w:b/>
          <w:sz w:val="32"/>
          <w:szCs w:val="32"/>
        </w:rPr>
      </w:pPr>
      <w:r w:rsidRPr="00D732DF">
        <w:rPr>
          <w:rFonts w:ascii="Arial" w:hAnsi="Arial" w:cs="Arial"/>
          <w:b/>
          <w:sz w:val="32"/>
          <w:szCs w:val="32"/>
        </w:rPr>
        <w:t>Состав, последовательность и сроки выполнения административных процедур (действий) при предоставлении муниципальной услуги</w:t>
      </w:r>
    </w:p>
    <w:p w:rsidR="001273E7" w:rsidRPr="00FC4171" w:rsidRDefault="001273E7" w:rsidP="00312DD4">
      <w:pPr>
        <w:widowControl w:val="0"/>
        <w:tabs>
          <w:tab w:val="left" w:pos="1701"/>
        </w:tabs>
        <w:suppressAutoHyphens w:val="0"/>
        <w:ind w:firstLine="567"/>
        <w:jc w:val="center"/>
        <w:rPr>
          <w:rFonts w:ascii="Arial" w:hAnsi="Arial" w:cs="Arial"/>
          <w:b/>
        </w:rPr>
      </w:pP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4111"/>
        <w:gridCol w:w="142"/>
        <w:gridCol w:w="1701"/>
        <w:gridCol w:w="1984"/>
        <w:gridCol w:w="1276"/>
        <w:gridCol w:w="2268"/>
        <w:gridCol w:w="1984"/>
      </w:tblGrid>
      <w:tr w:rsidR="001273E7" w:rsidRPr="00FC4171" w:rsidTr="005D047F">
        <w:tc>
          <w:tcPr>
            <w:tcW w:w="1809"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Основание для начала административной процедуры</w:t>
            </w: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Содержание административных действий</w:t>
            </w:r>
          </w:p>
        </w:tc>
        <w:tc>
          <w:tcPr>
            <w:tcW w:w="1701"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Срок выполнения административных действий</w:t>
            </w:r>
          </w:p>
        </w:tc>
        <w:tc>
          <w:tcPr>
            <w:tcW w:w="1984"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Должностное лицо, ответственное за выполнение административного действия</w:t>
            </w:r>
          </w:p>
        </w:tc>
        <w:tc>
          <w:tcPr>
            <w:tcW w:w="1276"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Место выполнения административного действия/ используемая информационная система</w:t>
            </w:r>
          </w:p>
        </w:tc>
        <w:tc>
          <w:tcPr>
            <w:tcW w:w="2268"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Критерии принятия решения</w:t>
            </w:r>
          </w:p>
        </w:tc>
        <w:tc>
          <w:tcPr>
            <w:tcW w:w="1984"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Результат административного действия, способ фиксации</w:t>
            </w:r>
          </w:p>
        </w:tc>
      </w:tr>
      <w:tr w:rsidR="001273E7" w:rsidRPr="00FC4171" w:rsidTr="005D047F">
        <w:tc>
          <w:tcPr>
            <w:tcW w:w="1809"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1</w:t>
            </w: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2</w:t>
            </w:r>
          </w:p>
        </w:tc>
        <w:tc>
          <w:tcPr>
            <w:tcW w:w="1701"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3</w:t>
            </w:r>
          </w:p>
        </w:tc>
        <w:tc>
          <w:tcPr>
            <w:tcW w:w="1984"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4</w:t>
            </w:r>
          </w:p>
        </w:tc>
        <w:tc>
          <w:tcPr>
            <w:tcW w:w="1276"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5</w:t>
            </w:r>
          </w:p>
        </w:tc>
        <w:tc>
          <w:tcPr>
            <w:tcW w:w="2268"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6</w:t>
            </w:r>
          </w:p>
        </w:tc>
        <w:tc>
          <w:tcPr>
            <w:tcW w:w="1984"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7</w:t>
            </w:r>
          </w:p>
        </w:tc>
      </w:tr>
      <w:tr w:rsidR="001273E7" w:rsidRPr="00FC4171" w:rsidTr="005D047F">
        <w:tc>
          <w:tcPr>
            <w:tcW w:w="15275" w:type="dxa"/>
            <w:gridSpan w:val="8"/>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1. Проверка документов и регистрация Заявления</w:t>
            </w:r>
          </w:p>
        </w:tc>
      </w:tr>
      <w:tr w:rsidR="001273E7" w:rsidRPr="00FC4171" w:rsidTr="005D047F">
        <w:tc>
          <w:tcPr>
            <w:tcW w:w="1809"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Поступление Заявления и документов для предоставления муниципальной услуги в Уполномоченный орган</w:t>
            </w: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tc>
        <w:tc>
          <w:tcPr>
            <w:tcW w:w="1701"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1 рабочий день</w:t>
            </w:r>
          </w:p>
        </w:tc>
        <w:tc>
          <w:tcPr>
            <w:tcW w:w="1984"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Специалист Уполномоченного органа, ответственный за предоставление муниципальной услуги</w:t>
            </w:r>
          </w:p>
        </w:tc>
        <w:tc>
          <w:tcPr>
            <w:tcW w:w="1276"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Уполномоченный орган / ГИС</w:t>
            </w:r>
          </w:p>
        </w:tc>
        <w:tc>
          <w:tcPr>
            <w:tcW w:w="2268"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t>-</w:t>
            </w:r>
          </w:p>
        </w:tc>
        <w:tc>
          <w:tcPr>
            <w:tcW w:w="1984" w:type="dxa"/>
            <w:vMerge w:val="restart"/>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передача ему документов</w:t>
            </w: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w:t>
            </w:r>
          </w:p>
        </w:tc>
        <w:tc>
          <w:tcPr>
            <w:tcW w:w="1701"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1 рабочий день</w:t>
            </w:r>
          </w:p>
        </w:tc>
        <w:tc>
          <w:tcPr>
            <w:tcW w:w="1984"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276"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2268"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984"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Проверка Заявления и документов представленных для получения муниципальной услуги</w:t>
            </w:r>
          </w:p>
        </w:tc>
        <w:tc>
          <w:tcPr>
            <w:tcW w:w="1701" w:type="dxa"/>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984"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276"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2268"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984"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Направление Заявителю электронного сообщения о приеме Заявления к рассмотрению либо отказа в приеме Заявления к рассмотрению с обоснованием отказа</w:t>
            </w:r>
          </w:p>
        </w:tc>
        <w:tc>
          <w:tcPr>
            <w:tcW w:w="1701"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1 рабочий день</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 xml:space="preserve">должностное лицо Уполномоченного органа, ответственное за регистрацию </w:t>
            </w:r>
          </w:p>
        </w:tc>
        <w:tc>
          <w:tcPr>
            <w:tcW w:w="1276"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Уполномоченный орган / ГИС</w:t>
            </w:r>
          </w:p>
        </w:tc>
        <w:tc>
          <w:tcPr>
            <w:tcW w:w="2268"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984"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Проверка Заявления и документов представленных для получения муниципальной услуги</w:t>
            </w:r>
          </w:p>
        </w:tc>
        <w:tc>
          <w:tcPr>
            <w:tcW w:w="1701"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984"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 xml:space="preserve">должностное лицо Уполномоченного органа, </w:t>
            </w:r>
            <w:r w:rsidRPr="00D732DF">
              <w:rPr>
                <w:rFonts w:ascii="Arial" w:hAnsi="Arial" w:cs="Arial"/>
                <w:sz w:val="20"/>
                <w:szCs w:val="20"/>
              </w:rPr>
              <w:lastRenderedPageBreak/>
              <w:t>ответственное за предоставление муниципальной услуги</w:t>
            </w:r>
          </w:p>
        </w:tc>
        <w:tc>
          <w:tcPr>
            <w:tcW w:w="1276"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lastRenderedPageBreak/>
              <w:t xml:space="preserve">Уполномоченный орган / </w:t>
            </w:r>
            <w:r w:rsidRPr="00D732DF">
              <w:rPr>
                <w:rFonts w:ascii="Arial" w:hAnsi="Arial" w:cs="Arial"/>
                <w:sz w:val="20"/>
                <w:szCs w:val="20"/>
              </w:rPr>
              <w:lastRenderedPageBreak/>
              <w:t>ГИС</w:t>
            </w:r>
          </w:p>
        </w:tc>
        <w:tc>
          <w:tcPr>
            <w:tcW w:w="2268"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b/>
                <w:sz w:val="20"/>
                <w:szCs w:val="20"/>
              </w:rPr>
              <w:lastRenderedPageBreak/>
              <w:t>-</w:t>
            </w:r>
          </w:p>
        </w:tc>
        <w:tc>
          <w:tcPr>
            <w:tcW w:w="1984" w:type="dxa"/>
            <w:vMerge w:val="restart"/>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 xml:space="preserve">Направленное Заявителю электронное </w:t>
            </w:r>
            <w:r w:rsidRPr="00D732DF">
              <w:rPr>
                <w:rFonts w:ascii="Arial" w:hAnsi="Arial" w:cs="Arial"/>
                <w:sz w:val="20"/>
                <w:szCs w:val="20"/>
              </w:rPr>
              <w:lastRenderedPageBreak/>
              <w:t>сообщение о приеме Заявления к рассмотрению либо отказа в приеме Заявления к рассмотрению</w:t>
            </w: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направление межведомственных запросов в органы и организации, указанные в пункте 2.3 Административного регламента</w:t>
            </w:r>
          </w:p>
        </w:tc>
        <w:tc>
          <w:tcPr>
            <w:tcW w:w="1701"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984"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1276"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2268"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наличие/отсутствие оснований для отказа в приеме документов, предусмотренных пунктом 2.15 Административного регламента</w:t>
            </w:r>
          </w:p>
        </w:tc>
        <w:tc>
          <w:tcPr>
            <w:tcW w:w="1984"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r>
      <w:tr w:rsidR="001273E7" w:rsidRPr="00FC4171" w:rsidTr="005D047F">
        <w:tc>
          <w:tcPr>
            <w:tcW w:w="15275" w:type="dxa"/>
            <w:gridSpan w:val="8"/>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2. Получение сведений посредством СМЭВ</w:t>
            </w:r>
          </w:p>
        </w:tc>
      </w:tr>
      <w:tr w:rsidR="001273E7" w:rsidRPr="00FC4171" w:rsidTr="005D047F">
        <w:tc>
          <w:tcPr>
            <w:tcW w:w="1809" w:type="dxa"/>
            <w:vMerge w:val="restart"/>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пакет зарегистрированных документов, поступивших должностному лицу, ответственному за предоставление муниципальной услуги</w:t>
            </w: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направление межведомственных запросов в органы и организации, указанные в пункте 2.3 Административного регламента</w:t>
            </w:r>
          </w:p>
        </w:tc>
        <w:tc>
          <w:tcPr>
            <w:tcW w:w="170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1 рабочий день</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Уполномоченный орган/ГИС/ СМЭВ</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отсутствие документов, необходимых для предоставления муниципальной услуги, находящихся в распоряжении государственных органов</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направление межведомственного запроса в органы (организации), предоставляющие документы (сведения), предусмотренные пунктами 2.15 Административного регламента, в том числе с использованием СМЭВ</w:t>
            </w: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sz w:val="20"/>
                <w:szCs w:val="20"/>
              </w:rPr>
            </w:pP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получение ответов на межведомственные запросы, формирование полного комплекта документов</w:t>
            </w:r>
          </w:p>
        </w:tc>
        <w:tc>
          <w:tcPr>
            <w:tcW w:w="170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3 рабочих дня со дня направления межведомственного запроса в орган или организацию, предоставляющие документ и информацию</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Уполномоченный орган /ГИС/ СМЭВ</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получение документов (сведений), необходимых для предоставления муниципальной услуги</w:t>
            </w:r>
          </w:p>
          <w:p w:rsidR="001273E7" w:rsidRPr="00D732DF" w:rsidRDefault="001273E7" w:rsidP="00D732DF">
            <w:pPr>
              <w:widowControl w:val="0"/>
              <w:suppressAutoHyphens w:val="0"/>
              <w:rPr>
                <w:rFonts w:ascii="Arial" w:hAnsi="Arial" w:cs="Arial"/>
                <w:sz w:val="20"/>
                <w:szCs w:val="20"/>
              </w:rPr>
            </w:pPr>
          </w:p>
          <w:p w:rsidR="001273E7" w:rsidRPr="00D732DF" w:rsidRDefault="001273E7" w:rsidP="00D732DF">
            <w:pPr>
              <w:widowControl w:val="0"/>
              <w:suppressAutoHyphens w:val="0"/>
              <w:jc w:val="center"/>
              <w:rPr>
                <w:rFonts w:ascii="Arial" w:hAnsi="Arial" w:cs="Arial"/>
                <w:sz w:val="20"/>
                <w:szCs w:val="20"/>
              </w:rPr>
            </w:pPr>
          </w:p>
        </w:tc>
      </w:tr>
      <w:tr w:rsidR="001273E7" w:rsidRPr="00FC4171" w:rsidTr="005D047F">
        <w:tc>
          <w:tcPr>
            <w:tcW w:w="15275" w:type="dxa"/>
            <w:gridSpan w:val="8"/>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3. Рассмотрение документов и сведений</w:t>
            </w:r>
          </w:p>
        </w:tc>
      </w:tr>
      <w:tr w:rsidR="001273E7" w:rsidRPr="00FC4171" w:rsidTr="005D047F">
        <w:tc>
          <w:tcPr>
            <w:tcW w:w="1809"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пакет зарегистрированных документов, поступивших должностному лицу, ответственному за предоставление муниципальной услуги</w:t>
            </w: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Проведение соответствия документов и сведений требованиям нормативных правовых актов предоставления муниципальной услуги</w:t>
            </w:r>
          </w:p>
        </w:tc>
        <w:tc>
          <w:tcPr>
            <w:tcW w:w="170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 5 рабочих дней</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Уполномоченный орган / ГИС</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основания отказа в предоставлении муниципальной услуги, предусмотренные пунктом 2.1</w:t>
            </w:r>
            <w:r w:rsidR="003D7E56" w:rsidRPr="00D732DF">
              <w:rPr>
                <w:rFonts w:ascii="Arial" w:hAnsi="Arial" w:cs="Arial"/>
                <w:sz w:val="20"/>
                <w:szCs w:val="20"/>
              </w:rPr>
              <w:t>9</w:t>
            </w:r>
            <w:r w:rsidRPr="00D732DF">
              <w:rPr>
                <w:rFonts w:ascii="Arial" w:hAnsi="Arial" w:cs="Arial"/>
                <w:sz w:val="20"/>
                <w:szCs w:val="20"/>
              </w:rPr>
              <w:t xml:space="preserve"> Административного регламента</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проект результата предоставления муниципальной услуги по форме, приведенной в приложении №1-№4 к Административному регламенту</w:t>
            </w:r>
          </w:p>
        </w:tc>
      </w:tr>
      <w:tr w:rsidR="001273E7" w:rsidRPr="00FC4171" w:rsidTr="005D047F">
        <w:tc>
          <w:tcPr>
            <w:tcW w:w="15275" w:type="dxa"/>
            <w:gridSpan w:val="8"/>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4. Принятие решения</w:t>
            </w:r>
          </w:p>
        </w:tc>
      </w:tr>
      <w:tr w:rsidR="001273E7" w:rsidRPr="00FC4171" w:rsidTr="005D047F">
        <w:tc>
          <w:tcPr>
            <w:tcW w:w="1809"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проект результата предоставления муниципальной услуги</w:t>
            </w:r>
            <w:r w:rsidR="005D047F" w:rsidRPr="00D732DF">
              <w:rPr>
                <w:rFonts w:ascii="Arial" w:hAnsi="Arial" w:cs="Arial"/>
                <w:sz w:val="20"/>
                <w:szCs w:val="20"/>
              </w:rPr>
              <w:t xml:space="preserve"> по форме согласно приложению №</w:t>
            </w:r>
            <w:r w:rsidRPr="00D732DF">
              <w:rPr>
                <w:rFonts w:ascii="Arial" w:hAnsi="Arial" w:cs="Arial"/>
                <w:sz w:val="20"/>
                <w:szCs w:val="20"/>
              </w:rPr>
              <w:t>1</w:t>
            </w:r>
            <w:r w:rsidR="005D047F" w:rsidRPr="00D732DF">
              <w:rPr>
                <w:rFonts w:ascii="Arial" w:hAnsi="Arial" w:cs="Arial"/>
                <w:sz w:val="20"/>
                <w:szCs w:val="20"/>
              </w:rPr>
              <w:t xml:space="preserve"> - №4</w:t>
            </w:r>
            <w:r w:rsidRPr="00D732DF">
              <w:rPr>
                <w:rFonts w:ascii="Arial" w:hAnsi="Arial" w:cs="Arial"/>
                <w:sz w:val="20"/>
                <w:szCs w:val="20"/>
              </w:rPr>
              <w:t xml:space="preserve"> к Административному регламенту</w:t>
            </w:r>
          </w:p>
        </w:tc>
        <w:tc>
          <w:tcPr>
            <w:tcW w:w="425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Принятие решения о предоставления муниципальной услуги или об отказе в предоставлении услуги</w:t>
            </w:r>
          </w:p>
          <w:p w:rsidR="001273E7" w:rsidRPr="00D732DF" w:rsidRDefault="001273E7" w:rsidP="00D732DF">
            <w:pPr>
              <w:widowControl w:val="0"/>
              <w:tabs>
                <w:tab w:val="left" w:pos="1701"/>
              </w:tabs>
              <w:suppressAutoHyphens w:val="0"/>
              <w:jc w:val="center"/>
              <w:rPr>
                <w:rFonts w:ascii="Arial" w:hAnsi="Arial" w:cs="Arial"/>
                <w:sz w:val="20"/>
                <w:szCs w:val="20"/>
              </w:rPr>
            </w:pPr>
          </w:p>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Формирование решения о предоставлении муниципальной услуги или об отказе в предоставлении муниципальной услуги</w:t>
            </w:r>
          </w:p>
        </w:tc>
        <w:tc>
          <w:tcPr>
            <w:tcW w:w="170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 5 рабочих дней</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 Глава ЗАТО город Заозерск</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Уполномоченный орган / ГИС</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 xml:space="preserve">Результат предоставления муниципальной услуги по форме, приведенной в приложении № 1- № 4 к Административному регламенту, подписанный усиленной квалифицированной подписью </w:t>
            </w:r>
          </w:p>
        </w:tc>
      </w:tr>
      <w:tr w:rsidR="001273E7" w:rsidRPr="00FC4171" w:rsidTr="005D047F">
        <w:tc>
          <w:tcPr>
            <w:tcW w:w="15275" w:type="dxa"/>
            <w:gridSpan w:val="8"/>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5. Выдача результата</w:t>
            </w:r>
          </w:p>
        </w:tc>
      </w:tr>
      <w:tr w:rsidR="001273E7" w:rsidRPr="00FC4171" w:rsidTr="005D047F">
        <w:tc>
          <w:tcPr>
            <w:tcW w:w="1809" w:type="dxa"/>
            <w:vMerge w:val="restart"/>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lastRenderedPageBreak/>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411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184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после окончания процедуры принятия решения (в общий срок предоставления муниципальной услуги не включается)</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Уполномоченный орган / ГИС</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Внесение сведений о конечном результате предоставления муниципальной услуги</w:t>
            </w: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411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Направление Заявителю результата предоставления муниципальной услуги в личный кабинет на ЕПГУ</w:t>
            </w:r>
          </w:p>
        </w:tc>
        <w:tc>
          <w:tcPr>
            <w:tcW w:w="184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в сроки, установленные соглашением о взаимодействии между Уполномоченным органом и многофункциональным центром</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Уполномоченный орган / ГИС</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выдача результата муниципальной услуги Заявителю в форме бумажного документа, подтверждающего содержание электронного документа, заверен</w:t>
            </w:r>
            <w:r w:rsidR="00853E27">
              <w:rPr>
                <w:rFonts w:ascii="Arial" w:hAnsi="Arial" w:cs="Arial"/>
                <w:sz w:val="20"/>
                <w:szCs w:val="20"/>
              </w:rPr>
              <w:t>ного печатью многофункционально</w:t>
            </w:r>
            <w:r w:rsidRPr="00D732DF">
              <w:rPr>
                <w:rFonts w:ascii="Arial" w:hAnsi="Arial" w:cs="Arial"/>
                <w:sz w:val="20"/>
                <w:szCs w:val="20"/>
              </w:rPr>
              <w:t>го центра; внесение сведений в ГИС о выдаче результата мун. услуги</w:t>
            </w:r>
          </w:p>
        </w:tc>
      </w:tr>
      <w:tr w:rsidR="001273E7" w:rsidRPr="00FC4171" w:rsidTr="005D047F">
        <w:tc>
          <w:tcPr>
            <w:tcW w:w="1809" w:type="dxa"/>
            <w:vMerge/>
          </w:tcPr>
          <w:p w:rsidR="001273E7" w:rsidRPr="00D732DF" w:rsidRDefault="001273E7" w:rsidP="00D732DF">
            <w:pPr>
              <w:widowControl w:val="0"/>
              <w:tabs>
                <w:tab w:val="left" w:pos="1701"/>
              </w:tabs>
              <w:suppressAutoHyphens w:val="0"/>
              <w:jc w:val="center"/>
              <w:rPr>
                <w:rFonts w:ascii="Arial" w:hAnsi="Arial" w:cs="Arial"/>
                <w:b/>
                <w:sz w:val="20"/>
                <w:szCs w:val="20"/>
              </w:rPr>
            </w:pPr>
          </w:p>
        </w:tc>
        <w:tc>
          <w:tcPr>
            <w:tcW w:w="411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Направление в многофункциональный центр результата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органа</w:t>
            </w:r>
          </w:p>
        </w:tc>
        <w:tc>
          <w:tcPr>
            <w:tcW w:w="184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В день регистрации результата предоставления муниципальной услуги</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ГИС</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Результат муниципальной услуги, направленный Заявителю на личный кабинет на ЕПГУ</w:t>
            </w:r>
          </w:p>
        </w:tc>
      </w:tr>
      <w:tr w:rsidR="001273E7" w:rsidRPr="00FC4171" w:rsidTr="005D047F">
        <w:tc>
          <w:tcPr>
            <w:tcW w:w="15275" w:type="dxa"/>
            <w:gridSpan w:val="8"/>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6. Внесение результата муниципальной услуги в реестр решений</w:t>
            </w:r>
          </w:p>
        </w:tc>
      </w:tr>
      <w:tr w:rsidR="001273E7" w:rsidRPr="00FC4171" w:rsidTr="005D047F">
        <w:tc>
          <w:tcPr>
            <w:tcW w:w="1809" w:type="dxa"/>
          </w:tcPr>
          <w:p w:rsidR="001273E7" w:rsidRPr="00D732DF" w:rsidRDefault="001273E7" w:rsidP="00D732DF">
            <w:pPr>
              <w:widowControl w:val="0"/>
              <w:tabs>
                <w:tab w:val="left" w:pos="1701"/>
              </w:tabs>
              <w:suppressAutoHyphens w:val="0"/>
              <w:jc w:val="center"/>
              <w:rPr>
                <w:rFonts w:ascii="Arial" w:hAnsi="Arial" w:cs="Arial"/>
                <w:b/>
                <w:sz w:val="20"/>
                <w:szCs w:val="20"/>
              </w:rPr>
            </w:pPr>
            <w:r w:rsidRPr="00D732DF">
              <w:rPr>
                <w:rFonts w:ascii="Arial" w:hAnsi="Arial" w:cs="Arial"/>
                <w:sz w:val="20"/>
                <w:szCs w:val="20"/>
              </w:rPr>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4111"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Внесение сведений о результате предоставления муниципальной услуги, указанном в пункте 2.5 Административного регламента, в реестр решений</w:t>
            </w:r>
          </w:p>
        </w:tc>
        <w:tc>
          <w:tcPr>
            <w:tcW w:w="1843" w:type="dxa"/>
            <w:gridSpan w:val="2"/>
          </w:tcPr>
          <w:p w:rsidR="001273E7" w:rsidRPr="00D732DF" w:rsidRDefault="001273E7" w:rsidP="00D732DF">
            <w:pPr>
              <w:widowControl w:val="0"/>
              <w:tabs>
                <w:tab w:val="left" w:pos="1701"/>
              </w:tabs>
              <w:suppressAutoHyphens w:val="0"/>
              <w:jc w:val="center"/>
              <w:rPr>
                <w:rFonts w:ascii="Arial" w:hAnsi="Arial" w:cs="Arial"/>
                <w:sz w:val="20"/>
                <w:szCs w:val="20"/>
              </w:rPr>
            </w:pP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должностное лицо Уполномоченного органа, ответственное за предоставление муниципальной услуги</w:t>
            </w:r>
          </w:p>
        </w:tc>
        <w:tc>
          <w:tcPr>
            <w:tcW w:w="1276"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ГИС</w:t>
            </w:r>
          </w:p>
        </w:tc>
        <w:tc>
          <w:tcPr>
            <w:tcW w:w="2268"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w:t>
            </w:r>
          </w:p>
        </w:tc>
        <w:tc>
          <w:tcPr>
            <w:tcW w:w="1984" w:type="dxa"/>
          </w:tcPr>
          <w:p w:rsidR="001273E7" w:rsidRPr="00D732DF" w:rsidRDefault="001273E7" w:rsidP="00D732DF">
            <w:pPr>
              <w:widowControl w:val="0"/>
              <w:tabs>
                <w:tab w:val="left" w:pos="1701"/>
              </w:tabs>
              <w:suppressAutoHyphens w:val="0"/>
              <w:jc w:val="center"/>
              <w:rPr>
                <w:rFonts w:ascii="Arial" w:hAnsi="Arial" w:cs="Arial"/>
                <w:sz w:val="20"/>
                <w:szCs w:val="20"/>
              </w:rPr>
            </w:pPr>
            <w:r w:rsidRPr="00D732DF">
              <w:rPr>
                <w:rFonts w:ascii="Arial" w:hAnsi="Arial" w:cs="Arial"/>
                <w:sz w:val="20"/>
                <w:szCs w:val="20"/>
              </w:rPr>
              <w:t>Результат предоставления муниципальной услуги, указанный в пункте 2.5 Административного регламента внесен в реестр</w:t>
            </w:r>
          </w:p>
        </w:tc>
      </w:tr>
    </w:tbl>
    <w:p w:rsidR="00D732DF" w:rsidRPr="00D732DF" w:rsidRDefault="00D732DF" w:rsidP="00312DD4">
      <w:pPr>
        <w:widowControl w:val="0"/>
        <w:tabs>
          <w:tab w:val="left" w:pos="1701"/>
        </w:tabs>
        <w:suppressAutoHyphens w:val="0"/>
        <w:ind w:firstLine="567"/>
        <w:jc w:val="right"/>
        <w:rPr>
          <w:rFonts w:ascii="Arial" w:hAnsi="Arial" w:cs="Arial"/>
        </w:rPr>
      </w:pPr>
    </w:p>
    <w:p w:rsidR="00D732DF" w:rsidRPr="00D732DF" w:rsidRDefault="00D732DF" w:rsidP="00312DD4">
      <w:pPr>
        <w:widowControl w:val="0"/>
        <w:tabs>
          <w:tab w:val="left" w:pos="1701"/>
        </w:tabs>
        <w:suppressAutoHyphens w:val="0"/>
        <w:ind w:firstLine="567"/>
        <w:jc w:val="right"/>
        <w:rPr>
          <w:rFonts w:ascii="Arial" w:hAnsi="Arial" w:cs="Arial"/>
        </w:rPr>
      </w:pPr>
    </w:p>
    <w:p w:rsidR="000B6245" w:rsidRPr="00D732DF" w:rsidRDefault="000B6245"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Приложение № 7</w:t>
      </w:r>
    </w:p>
    <w:p w:rsidR="000B6245" w:rsidRPr="00D732DF" w:rsidRDefault="000B6245"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к Административному регламенту</w:t>
      </w:r>
    </w:p>
    <w:p w:rsidR="000B6245" w:rsidRPr="00D732DF" w:rsidRDefault="000B6245" w:rsidP="00312DD4">
      <w:pPr>
        <w:widowControl w:val="0"/>
        <w:tabs>
          <w:tab w:val="left" w:pos="1701"/>
        </w:tabs>
        <w:suppressAutoHyphens w:val="0"/>
        <w:ind w:firstLine="567"/>
        <w:jc w:val="right"/>
        <w:rPr>
          <w:rFonts w:ascii="Arial" w:hAnsi="Arial" w:cs="Arial"/>
          <w:b/>
          <w:sz w:val="32"/>
          <w:szCs w:val="32"/>
        </w:rPr>
      </w:pPr>
      <w:r w:rsidRPr="00D732DF">
        <w:rPr>
          <w:rFonts w:ascii="Arial" w:hAnsi="Arial" w:cs="Arial"/>
          <w:b/>
          <w:sz w:val="32"/>
          <w:szCs w:val="32"/>
        </w:rPr>
        <w:t>по предоставлению муниципальной услуги</w:t>
      </w:r>
    </w:p>
    <w:p w:rsidR="000B6245" w:rsidRPr="00D732DF" w:rsidRDefault="000B6245" w:rsidP="00312DD4">
      <w:pPr>
        <w:widowControl w:val="0"/>
        <w:tabs>
          <w:tab w:val="left" w:pos="0"/>
        </w:tabs>
        <w:suppressAutoHyphens w:val="0"/>
        <w:ind w:firstLine="567"/>
        <w:jc w:val="center"/>
        <w:rPr>
          <w:rFonts w:ascii="Arial" w:hAnsi="Arial" w:cs="Arial"/>
        </w:rPr>
      </w:pPr>
    </w:p>
    <w:p w:rsidR="005D23EE" w:rsidRPr="00D732DF" w:rsidRDefault="000B6245" w:rsidP="00312DD4">
      <w:pPr>
        <w:widowControl w:val="0"/>
        <w:tabs>
          <w:tab w:val="left" w:pos="0"/>
        </w:tabs>
        <w:suppressAutoHyphens w:val="0"/>
        <w:ind w:firstLine="567"/>
        <w:jc w:val="center"/>
        <w:rPr>
          <w:rFonts w:ascii="Arial" w:hAnsi="Arial" w:cs="Arial"/>
          <w:b/>
          <w:sz w:val="32"/>
          <w:szCs w:val="32"/>
        </w:rPr>
      </w:pPr>
      <w:r w:rsidRPr="00D732DF">
        <w:rPr>
          <w:rFonts w:ascii="Arial" w:hAnsi="Arial" w:cs="Arial"/>
          <w:b/>
          <w:sz w:val="32"/>
          <w:szCs w:val="32"/>
        </w:rPr>
        <w:t xml:space="preserve">Форма заявления об исправлении допущенных опечаток </w:t>
      </w:r>
      <w:r w:rsidRPr="00D732DF">
        <w:rPr>
          <w:rFonts w:ascii="Arial" w:hAnsi="Arial" w:cs="Arial"/>
          <w:b/>
          <w:sz w:val="32"/>
          <w:szCs w:val="32"/>
        </w:rPr>
        <w:lastRenderedPageBreak/>
        <w:t>и (или) ошибок в выданных в результате предоставления муниципальной услуги документах</w:t>
      </w:r>
    </w:p>
    <w:p w:rsidR="000B6245" w:rsidRPr="00FC4171" w:rsidRDefault="000B6245" w:rsidP="00312DD4">
      <w:pPr>
        <w:widowControl w:val="0"/>
        <w:tabs>
          <w:tab w:val="left" w:pos="0"/>
        </w:tabs>
        <w:suppressAutoHyphens w:val="0"/>
        <w:ind w:firstLine="567"/>
        <w:jc w:val="center"/>
        <w:rPr>
          <w:rFonts w:ascii="Arial" w:hAnsi="Arial" w:cs="Arial"/>
        </w:rPr>
      </w:pPr>
    </w:p>
    <w:p w:rsidR="000B6245" w:rsidRPr="00FC4171" w:rsidRDefault="000B6245" w:rsidP="00312DD4">
      <w:pPr>
        <w:widowControl w:val="0"/>
        <w:tabs>
          <w:tab w:val="left" w:pos="0"/>
        </w:tabs>
        <w:suppressAutoHyphens w:val="0"/>
        <w:ind w:firstLine="567"/>
        <w:jc w:val="center"/>
        <w:rPr>
          <w:rFonts w:ascii="Arial" w:hAnsi="Arial" w:cs="Arial"/>
        </w:rPr>
      </w:pPr>
    </w:p>
    <w:p w:rsidR="000B6245" w:rsidRPr="00FC4171" w:rsidRDefault="000B6245" w:rsidP="00312DD4">
      <w:pPr>
        <w:pStyle w:val="ConsPlusNormal0"/>
        <w:widowControl w:val="0"/>
        <w:suppressAutoHyphens w:val="0"/>
        <w:ind w:firstLine="567"/>
        <w:jc w:val="right"/>
        <w:rPr>
          <w:sz w:val="24"/>
          <w:szCs w:val="24"/>
        </w:rPr>
      </w:pPr>
      <w:r w:rsidRPr="00FC4171">
        <w:rPr>
          <w:sz w:val="24"/>
          <w:szCs w:val="24"/>
        </w:rPr>
        <w:t>В _______________________________________</w:t>
      </w:r>
    </w:p>
    <w:p w:rsidR="000B6245" w:rsidRPr="00FC4171" w:rsidRDefault="000B6245" w:rsidP="00312DD4">
      <w:pPr>
        <w:pStyle w:val="ConsPlusNormal0"/>
        <w:widowControl w:val="0"/>
        <w:suppressAutoHyphens w:val="0"/>
        <w:ind w:firstLine="567"/>
        <w:jc w:val="right"/>
        <w:rPr>
          <w:sz w:val="24"/>
          <w:szCs w:val="24"/>
        </w:rPr>
      </w:pPr>
      <w:r w:rsidRPr="00FC4171">
        <w:rPr>
          <w:sz w:val="24"/>
          <w:szCs w:val="24"/>
        </w:rPr>
        <w:t>_________________________________________</w:t>
      </w:r>
    </w:p>
    <w:p w:rsidR="000B6245" w:rsidRPr="00693384" w:rsidRDefault="000B6245" w:rsidP="00312DD4">
      <w:pPr>
        <w:pStyle w:val="ConsPlusNormal0"/>
        <w:widowControl w:val="0"/>
        <w:suppressAutoHyphens w:val="0"/>
        <w:ind w:firstLine="567"/>
        <w:jc w:val="right"/>
      </w:pPr>
      <w:r w:rsidRPr="00693384">
        <w:t>(Уполномоченный орган по месту жительства Заявителя)</w:t>
      </w:r>
    </w:p>
    <w:p w:rsidR="000B6245" w:rsidRPr="00FC4171" w:rsidRDefault="000B6245" w:rsidP="00312DD4">
      <w:pPr>
        <w:pStyle w:val="ConsPlusNonformat"/>
        <w:suppressAutoHyphens w:val="0"/>
        <w:ind w:firstLine="567"/>
        <w:jc w:val="right"/>
        <w:rPr>
          <w:rFonts w:ascii="Arial" w:hAnsi="Arial" w:cs="Arial"/>
          <w:sz w:val="24"/>
          <w:szCs w:val="24"/>
          <w:u w:val="single"/>
        </w:rPr>
      </w:pPr>
    </w:p>
    <w:p w:rsidR="000B6245" w:rsidRPr="00FC4171" w:rsidRDefault="000B6245" w:rsidP="00312DD4">
      <w:pPr>
        <w:pStyle w:val="ConsPlusNormal0"/>
        <w:widowControl w:val="0"/>
        <w:suppressAutoHyphens w:val="0"/>
        <w:ind w:firstLine="567"/>
        <w:jc w:val="right"/>
        <w:rPr>
          <w:sz w:val="24"/>
          <w:szCs w:val="24"/>
        </w:rPr>
      </w:pPr>
      <w:r w:rsidRPr="00FC4171">
        <w:rPr>
          <w:sz w:val="24"/>
          <w:szCs w:val="24"/>
        </w:rPr>
        <w:t>от ______________________________________</w:t>
      </w:r>
    </w:p>
    <w:p w:rsidR="000B6245" w:rsidRPr="00FC4171" w:rsidRDefault="000B6245" w:rsidP="00312DD4">
      <w:pPr>
        <w:pStyle w:val="ConsPlusNormal0"/>
        <w:widowControl w:val="0"/>
        <w:suppressAutoHyphens w:val="0"/>
        <w:ind w:firstLine="567"/>
        <w:jc w:val="right"/>
        <w:rPr>
          <w:sz w:val="24"/>
          <w:szCs w:val="24"/>
        </w:rPr>
      </w:pPr>
      <w:r w:rsidRPr="00FC4171">
        <w:rPr>
          <w:sz w:val="24"/>
          <w:szCs w:val="24"/>
        </w:rPr>
        <w:t>_________________________________________</w:t>
      </w:r>
    </w:p>
    <w:p w:rsidR="000B6245" w:rsidRPr="00693384" w:rsidRDefault="000B6245" w:rsidP="00312DD4">
      <w:pPr>
        <w:pStyle w:val="ConsPlusNormal0"/>
        <w:widowControl w:val="0"/>
        <w:suppressAutoHyphens w:val="0"/>
        <w:ind w:firstLine="567"/>
        <w:jc w:val="right"/>
      </w:pPr>
      <w:r w:rsidRPr="00693384">
        <w:t xml:space="preserve"> (фамилия, имя, отчество, адрес, контактный телефон)</w:t>
      </w:r>
    </w:p>
    <w:p w:rsidR="000B6245" w:rsidRPr="00FC4171" w:rsidRDefault="000B6245" w:rsidP="00312DD4">
      <w:pPr>
        <w:widowControl w:val="0"/>
        <w:tabs>
          <w:tab w:val="left" w:pos="0"/>
        </w:tabs>
        <w:suppressAutoHyphens w:val="0"/>
        <w:ind w:firstLine="567"/>
        <w:jc w:val="center"/>
        <w:rPr>
          <w:rFonts w:ascii="Arial" w:hAnsi="Arial" w:cs="Arial"/>
        </w:rPr>
      </w:pPr>
    </w:p>
    <w:p w:rsidR="000B6245" w:rsidRPr="00FC4171" w:rsidRDefault="000B6245" w:rsidP="00312DD4">
      <w:pPr>
        <w:widowControl w:val="0"/>
        <w:tabs>
          <w:tab w:val="left" w:pos="0"/>
        </w:tabs>
        <w:suppressAutoHyphens w:val="0"/>
        <w:ind w:firstLine="567"/>
        <w:jc w:val="center"/>
        <w:rPr>
          <w:rFonts w:ascii="Arial" w:hAnsi="Arial" w:cs="Arial"/>
        </w:rPr>
      </w:pPr>
    </w:p>
    <w:p w:rsidR="005D23EE" w:rsidRPr="00FC4171" w:rsidRDefault="005D23EE" w:rsidP="00312DD4">
      <w:pPr>
        <w:widowControl w:val="0"/>
        <w:tabs>
          <w:tab w:val="left" w:pos="0"/>
        </w:tabs>
        <w:suppressAutoHyphens w:val="0"/>
        <w:ind w:firstLine="567"/>
        <w:jc w:val="center"/>
        <w:rPr>
          <w:rFonts w:ascii="Arial" w:hAnsi="Arial" w:cs="Arial"/>
          <w:b/>
        </w:rPr>
      </w:pPr>
    </w:p>
    <w:p w:rsidR="000B6245" w:rsidRPr="00FC4171" w:rsidRDefault="000B6245" w:rsidP="00312DD4">
      <w:pPr>
        <w:widowControl w:val="0"/>
        <w:tabs>
          <w:tab w:val="left" w:pos="0"/>
        </w:tabs>
        <w:suppressAutoHyphens w:val="0"/>
        <w:ind w:firstLine="567"/>
        <w:jc w:val="center"/>
        <w:rPr>
          <w:rFonts w:ascii="Arial" w:hAnsi="Arial" w:cs="Arial"/>
          <w:b/>
        </w:rPr>
      </w:pPr>
      <w:r w:rsidRPr="00FC4171">
        <w:rPr>
          <w:rFonts w:ascii="Arial" w:hAnsi="Arial" w:cs="Arial"/>
          <w:b/>
        </w:rPr>
        <w:t>ЗАЯВЛЕНИЕ</w:t>
      </w:r>
    </w:p>
    <w:p w:rsidR="000B6245" w:rsidRPr="00FC4171" w:rsidRDefault="000B6245" w:rsidP="00312DD4">
      <w:pPr>
        <w:widowControl w:val="0"/>
        <w:tabs>
          <w:tab w:val="left" w:pos="0"/>
        </w:tabs>
        <w:suppressAutoHyphens w:val="0"/>
        <w:ind w:firstLine="567"/>
        <w:jc w:val="center"/>
        <w:rPr>
          <w:rFonts w:ascii="Arial" w:hAnsi="Arial" w:cs="Arial"/>
          <w:b/>
        </w:rPr>
      </w:pPr>
      <w:r w:rsidRPr="00FC4171">
        <w:rPr>
          <w:rFonts w:ascii="Arial" w:hAnsi="Arial" w:cs="Arial"/>
          <w:b/>
        </w:rPr>
        <w:t xml:space="preserve">об исправлении допущенных опечаток и (или) ошибок в выданных в результате предоставления муниципальной услуги документах </w:t>
      </w:r>
    </w:p>
    <w:p w:rsidR="000B6245" w:rsidRPr="00FC4171" w:rsidRDefault="000B6245" w:rsidP="00312DD4">
      <w:pPr>
        <w:widowControl w:val="0"/>
        <w:tabs>
          <w:tab w:val="left" w:pos="0"/>
        </w:tabs>
        <w:suppressAutoHyphens w:val="0"/>
        <w:ind w:firstLine="567"/>
        <w:jc w:val="center"/>
        <w:rPr>
          <w:rFonts w:ascii="Arial" w:hAnsi="Arial" w:cs="Arial"/>
          <w:b/>
        </w:rPr>
      </w:pPr>
    </w:p>
    <w:p w:rsidR="000B6245" w:rsidRPr="00FC4171" w:rsidRDefault="000B6245" w:rsidP="00312DD4">
      <w:pPr>
        <w:widowControl w:val="0"/>
        <w:tabs>
          <w:tab w:val="left" w:pos="0"/>
        </w:tabs>
        <w:suppressAutoHyphens w:val="0"/>
        <w:ind w:firstLine="567"/>
        <w:jc w:val="center"/>
        <w:rPr>
          <w:rFonts w:ascii="Arial" w:hAnsi="Arial" w:cs="Arial"/>
          <w:b/>
        </w:rPr>
      </w:pPr>
    </w:p>
    <w:p w:rsidR="000B6245" w:rsidRPr="00FC4171" w:rsidRDefault="000B6245" w:rsidP="00312DD4">
      <w:pPr>
        <w:widowControl w:val="0"/>
        <w:tabs>
          <w:tab w:val="left" w:pos="0"/>
        </w:tabs>
        <w:suppressAutoHyphens w:val="0"/>
        <w:ind w:firstLine="567"/>
        <w:jc w:val="both"/>
        <w:rPr>
          <w:rFonts w:ascii="Arial" w:hAnsi="Arial" w:cs="Arial"/>
        </w:rPr>
      </w:pPr>
      <w:r w:rsidRPr="00FC4171">
        <w:rPr>
          <w:rFonts w:ascii="Arial" w:hAnsi="Arial" w:cs="Arial"/>
        </w:rPr>
        <w:t>Прошу исправить опечатку и (или) ошибку в ___________________________. указываются реквизиты и название документа, выданного уполномоченным органом в результате предоставления муниципальной услуги.</w:t>
      </w:r>
    </w:p>
    <w:p w:rsidR="000B6245" w:rsidRPr="00FC4171" w:rsidRDefault="000B6245" w:rsidP="00312DD4">
      <w:pPr>
        <w:widowControl w:val="0"/>
        <w:tabs>
          <w:tab w:val="left" w:pos="0"/>
        </w:tabs>
        <w:suppressAutoHyphens w:val="0"/>
        <w:ind w:firstLine="567"/>
        <w:jc w:val="both"/>
        <w:rPr>
          <w:rFonts w:ascii="Arial" w:hAnsi="Arial" w:cs="Arial"/>
        </w:rPr>
      </w:pPr>
      <w:r w:rsidRPr="00FC4171">
        <w:rPr>
          <w:rFonts w:ascii="Arial" w:hAnsi="Arial" w:cs="Arial"/>
        </w:rPr>
        <w:t>Приложение (при наличии): __________________________________________.</w:t>
      </w:r>
    </w:p>
    <w:p w:rsidR="000B6245" w:rsidRPr="00693384" w:rsidRDefault="00497EC1" w:rsidP="00312DD4">
      <w:pPr>
        <w:widowControl w:val="0"/>
        <w:tabs>
          <w:tab w:val="left" w:pos="0"/>
        </w:tabs>
        <w:suppressAutoHyphens w:val="0"/>
        <w:ind w:firstLine="567"/>
        <w:jc w:val="both"/>
        <w:rPr>
          <w:rFonts w:ascii="Arial" w:hAnsi="Arial" w:cs="Arial"/>
          <w:sz w:val="20"/>
          <w:szCs w:val="20"/>
        </w:rPr>
      </w:pPr>
      <w:r>
        <w:rPr>
          <w:rFonts w:ascii="Arial" w:hAnsi="Arial" w:cs="Arial"/>
        </w:rPr>
        <w:t xml:space="preserve">      </w:t>
      </w:r>
      <w:r>
        <w:rPr>
          <w:rFonts w:ascii="Arial" w:hAnsi="Arial" w:cs="Arial"/>
          <w:sz w:val="20"/>
          <w:szCs w:val="20"/>
        </w:rPr>
        <w:t xml:space="preserve"> </w:t>
      </w:r>
      <w:r w:rsidR="000B6245" w:rsidRPr="00693384">
        <w:rPr>
          <w:rFonts w:ascii="Arial" w:hAnsi="Arial" w:cs="Arial"/>
          <w:sz w:val="20"/>
          <w:szCs w:val="20"/>
        </w:rPr>
        <w:t>прилагаются материалы,</w:t>
      </w:r>
    </w:p>
    <w:p w:rsidR="000B6245" w:rsidRPr="00693384" w:rsidRDefault="00497EC1" w:rsidP="00312DD4">
      <w:pPr>
        <w:widowControl w:val="0"/>
        <w:tabs>
          <w:tab w:val="left" w:pos="0"/>
        </w:tabs>
        <w:suppressAutoHyphens w:val="0"/>
        <w:ind w:firstLine="567"/>
        <w:jc w:val="both"/>
        <w:rPr>
          <w:rFonts w:ascii="Arial" w:hAnsi="Arial" w:cs="Arial"/>
          <w:sz w:val="20"/>
          <w:szCs w:val="20"/>
        </w:rPr>
      </w:pPr>
      <w:r>
        <w:rPr>
          <w:rFonts w:ascii="Arial" w:hAnsi="Arial" w:cs="Arial"/>
          <w:sz w:val="20"/>
          <w:szCs w:val="20"/>
        </w:rPr>
        <w:t xml:space="preserve">     </w:t>
      </w:r>
      <w:r w:rsidR="000B6245" w:rsidRPr="00693384">
        <w:rPr>
          <w:rFonts w:ascii="Arial" w:hAnsi="Arial" w:cs="Arial"/>
          <w:sz w:val="20"/>
          <w:szCs w:val="20"/>
        </w:rPr>
        <w:t>обосновывающие наличие опечатки и (или) ошибки</w:t>
      </w:r>
    </w:p>
    <w:p w:rsidR="000B6245" w:rsidRPr="00FC4171" w:rsidRDefault="000B6245" w:rsidP="00312DD4">
      <w:pPr>
        <w:widowControl w:val="0"/>
        <w:tabs>
          <w:tab w:val="left" w:pos="0"/>
        </w:tabs>
        <w:suppressAutoHyphens w:val="0"/>
        <w:ind w:firstLine="567"/>
        <w:jc w:val="center"/>
        <w:rPr>
          <w:rFonts w:ascii="Arial" w:hAnsi="Arial" w:cs="Arial"/>
        </w:rPr>
      </w:pPr>
    </w:p>
    <w:p w:rsidR="005D23EE" w:rsidRPr="00FC4171" w:rsidRDefault="000B6245" w:rsidP="00312DD4">
      <w:pPr>
        <w:widowControl w:val="0"/>
        <w:tabs>
          <w:tab w:val="left" w:pos="0"/>
        </w:tabs>
        <w:suppressAutoHyphens w:val="0"/>
        <w:ind w:firstLine="567"/>
        <w:rPr>
          <w:rFonts w:ascii="Arial" w:hAnsi="Arial" w:cs="Arial"/>
          <w:b/>
        </w:rPr>
      </w:pPr>
      <w:r w:rsidRPr="00FC4171">
        <w:rPr>
          <w:rFonts w:ascii="Arial" w:hAnsi="Arial" w:cs="Arial"/>
        </w:rPr>
        <w:t>Подпись заявителя __________________</w:t>
      </w:r>
    </w:p>
    <w:p w:rsidR="000B6245" w:rsidRPr="00721D0B" w:rsidRDefault="000B6245" w:rsidP="00312DD4">
      <w:pPr>
        <w:widowControl w:val="0"/>
        <w:tabs>
          <w:tab w:val="left" w:pos="0"/>
        </w:tabs>
        <w:suppressAutoHyphens w:val="0"/>
        <w:ind w:firstLine="567"/>
        <w:rPr>
          <w:rFonts w:ascii="Arial" w:hAnsi="Arial" w:cs="Arial"/>
        </w:rPr>
      </w:pPr>
    </w:p>
    <w:p w:rsidR="000B6245" w:rsidRPr="00FC4171" w:rsidRDefault="000B6245" w:rsidP="00312DD4">
      <w:pPr>
        <w:widowControl w:val="0"/>
        <w:tabs>
          <w:tab w:val="left" w:pos="0"/>
        </w:tabs>
        <w:suppressAutoHyphens w:val="0"/>
        <w:ind w:firstLine="567"/>
        <w:rPr>
          <w:rFonts w:ascii="Arial" w:hAnsi="Arial" w:cs="Arial"/>
        </w:rPr>
      </w:pPr>
      <w:r w:rsidRPr="00FC4171">
        <w:rPr>
          <w:rFonts w:ascii="Arial" w:hAnsi="Arial" w:cs="Arial"/>
        </w:rPr>
        <w:t>Дата __________________</w:t>
      </w:r>
    </w:p>
    <w:sectPr w:rsidR="000B6245" w:rsidRPr="00FC4171" w:rsidSect="005B755F">
      <w:headerReference w:type="even" r:id="rId34"/>
      <w:headerReference w:type="default" r:id="rId35"/>
      <w:footerReference w:type="even" r:id="rId36"/>
      <w:footerReference w:type="default" r:id="rId37"/>
      <w:headerReference w:type="first" r:id="rId38"/>
      <w:footerReference w:type="first" r:id="rId39"/>
      <w:pgSz w:w="11906" w:h="16838" w:code="9"/>
      <w:pgMar w:top="1134" w:right="851" w:bottom="1134" w:left="1134" w:header="284"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50F" w:rsidRDefault="001B150F">
      <w:r>
        <w:separator/>
      </w:r>
    </w:p>
  </w:endnote>
  <w:endnote w:type="continuationSeparator" w:id="0">
    <w:p w:rsidR="001B150F" w:rsidRDefault="001B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angal">
    <w:altName w:val="Liberation Mono"/>
    <w:panose1 w:val="00000400000000000000"/>
    <w:charset w:val="01"/>
    <w:family w:val="roman"/>
    <w:notTrueType/>
    <w:pitch w:val="variable"/>
    <w:sig w:usb0="00002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E27" w:rsidRDefault="00853E27">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E27" w:rsidRDefault="00853E27">
    <w:pPr>
      <w:pStyle w:val="af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E27" w:rsidRDefault="00853E27">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50F" w:rsidRDefault="001B150F">
      <w:r>
        <w:separator/>
      </w:r>
    </w:p>
  </w:footnote>
  <w:footnote w:type="continuationSeparator" w:id="0">
    <w:p w:rsidR="001B150F" w:rsidRDefault="001B1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E27" w:rsidRDefault="00853E27">
    <w:pPr>
      <w:pStyle w:val="af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D73" w:rsidRDefault="008E5D73">
    <w:pPr>
      <w:pStyle w:val="afa"/>
      <w:rPr>
        <w:color w:val="800000"/>
        <w:sz w:val="20"/>
      </w:rPr>
    </w:pPr>
    <w:r>
      <w:rPr>
        <w:color w:val="800000"/>
        <w:sz w:val="20"/>
      </w:rPr>
      <w:t>Документ подписан электронно-цифровой подписью:</w:t>
    </w:r>
  </w:p>
  <w:p w:rsidR="008E5D73" w:rsidRDefault="008E5D73">
    <w:pPr>
      <w:pStyle w:val="afa"/>
      <w:rPr>
        <w:color w:val="800000"/>
        <w:sz w:val="20"/>
      </w:rPr>
    </w:pPr>
    <w:r>
      <w:rPr>
        <w:color w:val="800000"/>
        <w:sz w:val="20"/>
      </w:rPr>
      <w:t>Владелец: Пеньшин Алексей Сергеевич</w:t>
    </w:r>
  </w:p>
  <w:p w:rsidR="008E5D73" w:rsidRDefault="008E5D73">
    <w:pPr>
      <w:pStyle w:val="afa"/>
      <w:rPr>
        <w:color w:val="800000"/>
        <w:sz w:val="20"/>
      </w:rPr>
    </w:pPr>
    <w:r>
      <w:rPr>
        <w:color w:val="800000"/>
        <w:sz w:val="20"/>
      </w:rPr>
      <w:t>Емейл: adm@zatozaozersk.ru</w:t>
    </w:r>
  </w:p>
  <w:p w:rsidR="008E5D73" w:rsidRDefault="008E5D73">
    <w:pPr>
      <w:pStyle w:val="afa"/>
      <w:rPr>
        <w:color w:val="800000"/>
        <w:sz w:val="20"/>
      </w:rPr>
    </w:pPr>
    <w:r>
      <w:rPr>
        <w:color w:val="800000"/>
        <w:sz w:val="20"/>
      </w:rPr>
      <w:t>Должность: Глава ЗАТО город Заозерск</w:t>
    </w:r>
  </w:p>
  <w:p w:rsidR="008E5D73" w:rsidRDefault="008E5D73">
    <w:pPr>
      <w:pStyle w:val="afa"/>
      <w:rPr>
        <w:color w:val="800000"/>
        <w:sz w:val="20"/>
      </w:rPr>
    </w:pPr>
    <w:r>
      <w:rPr>
        <w:color w:val="800000"/>
        <w:sz w:val="20"/>
      </w:rPr>
      <w:t>Дата подписи: 23.08.2024 12:44:51</w:t>
    </w:r>
  </w:p>
  <w:p w:rsidR="00853E27" w:rsidRPr="008E5D73" w:rsidRDefault="00853E27">
    <w:pPr>
      <w:pStyle w:val="afa"/>
      <w:rPr>
        <w:color w:val="800000"/>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3E27" w:rsidRDefault="00853E27">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B798B8C4"/>
    <w:lvl w:ilvl="0">
      <w:numFmt w:val="bullet"/>
      <w:lvlText w:val="*"/>
      <w:lvlJc w:val="left"/>
    </w:lvl>
  </w:abstractNum>
  <w:abstractNum w:abstractNumId="1"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3"/>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3"/>
    <w:multiLevelType w:val="multilevel"/>
    <w:tmpl w:val="00000003"/>
    <w:name w:val="WW8Num4"/>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1701"/>
        </w:tabs>
        <w:ind w:left="0" w:firstLine="1134"/>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4"/>
    <w:multiLevelType w:val="singleLevel"/>
    <w:tmpl w:val="00000004"/>
    <w:name w:val="WW8Num5"/>
    <w:lvl w:ilvl="0">
      <w:start w:val="6"/>
      <w:numFmt w:val="decimal"/>
      <w:lvlText w:val="%1."/>
      <w:lvlJc w:val="left"/>
      <w:pPr>
        <w:tabs>
          <w:tab w:val="num" w:pos="720"/>
        </w:tabs>
        <w:ind w:left="720" w:hanging="360"/>
      </w:pPr>
      <w:rPr>
        <w:rFonts w:hint="default"/>
      </w:rPr>
    </w:lvl>
  </w:abstractNum>
  <w:abstractNum w:abstractNumId="5" w15:restartNumberingAfterBreak="0">
    <w:nsid w:val="00000005"/>
    <w:multiLevelType w:val="multilevel"/>
    <w:tmpl w:val="00000005"/>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6"/>
    <w:multiLevelType w:val="singleLevel"/>
    <w:tmpl w:val="00000006"/>
    <w:name w:val="WW8Num7"/>
    <w:lvl w:ilvl="0">
      <w:start w:val="1"/>
      <w:numFmt w:val="decimal"/>
      <w:lvlText w:val="%1."/>
      <w:lvlJc w:val="left"/>
      <w:pPr>
        <w:tabs>
          <w:tab w:val="num" w:pos="360"/>
        </w:tabs>
        <w:ind w:left="360" w:hanging="360"/>
      </w:pPr>
      <w:rPr>
        <w:sz w:val="24"/>
        <w:szCs w:val="24"/>
      </w:rPr>
    </w:lvl>
  </w:abstractNum>
  <w:abstractNum w:abstractNumId="7" w15:restartNumberingAfterBreak="0">
    <w:nsid w:val="00000007"/>
    <w:multiLevelType w:val="multilevel"/>
    <w:tmpl w:val="00000007"/>
    <w:name w:val="WW8Num8"/>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1701"/>
        </w:tabs>
        <w:ind w:left="0" w:firstLine="1134"/>
      </w:pPr>
      <w:rPr>
        <w:rFonts w:hint="default"/>
      </w:rPr>
    </w:lvl>
    <w:lvl w:ilvl="2">
      <w:start w:val="1"/>
      <w:numFmt w:val="decimal"/>
      <w:lvlText w:val="%1.%2.%3."/>
      <w:lvlJc w:val="left"/>
      <w:pPr>
        <w:tabs>
          <w:tab w:val="num" w:pos="0"/>
        </w:tabs>
        <w:ind w:left="0" w:firstLine="709"/>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14CD3544"/>
    <w:multiLevelType w:val="hybridMultilevel"/>
    <w:tmpl w:val="7B2829CE"/>
    <w:lvl w:ilvl="0" w:tplc="998AB5B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F6C327D"/>
    <w:multiLevelType w:val="multilevel"/>
    <w:tmpl w:val="AACCFCD6"/>
    <w:lvl w:ilvl="0">
      <w:start w:val="1"/>
      <w:numFmt w:val="decimal"/>
      <w:lvlText w:val="%1."/>
      <w:lvlJc w:val="left"/>
      <w:pPr>
        <w:ind w:left="1069"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834" w:hanging="1125"/>
      </w:pPr>
      <w:rPr>
        <w:rFonts w:hint="default"/>
      </w:rPr>
    </w:lvl>
    <w:lvl w:ilvl="3">
      <w:start w:val="1"/>
      <w:numFmt w:val="decimal"/>
      <w:isLgl/>
      <w:lvlText w:val="%1.%2.%3.%4."/>
      <w:lvlJc w:val="left"/>
      <w:pPr>
        <w:ind w:left="1834" w:hanging="1125"/>
      </w:pPr>
      <w:rPr>
        <w:rFonts w:hint="default"/>
      </w:rPr>
    </w:lvl>
    <w:lvl w:ilvl="4">
      <w:start w:val="1"/>
      <w:numFmt w:val="decimal"/>
      <w:isLgl/>
      <w:lvlText w:val="%1.%2.%3.%4.%5."/>
      <w:lvlJc w:val="left"/>
      <w:pPr>
        <w:ind w:left="1834" w:hanging="1125"/>
      </w:pPr>
      <w:rPr>
        <w:rFonts w:hint="default"/>
      </w:rPr>
    </w:lvl>
    <w:lvl w:ilvl="5">
      <w:start w:val="1"/>
      <w:numFmt w:val="decimal"/>
      <w:isLgl/>
      <w:lvlText w:val="%1.%2.%3.%4.%5.%6."/>
      <w:lvlJc w:val="left"/>
      <w:pPr>
        <w:ind w:left="1834" w:hanging="112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40717D07"/>
    <w:multiLevelType w:val="hybridMultilevel"/>
    <w:tmpl w:val="99C83C1E"/>
    <w:lvl w:ilvl="0" w:tplc="F4ECAF3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29A5CDC"/>
    <w:multiLevelType w:val="multilevel"/>
    <w:tmpl w:val="6BD68E7A"/>
    <w:lvl w:ilvl="0">
      <w:start w:val="1"/>
      <w:numFmt w:val="decimal"/>
      <w:lvlText w:val="%1."/>
      <w:lvlJc w:val="left"/>
      <w:pPr>
        <w:ind w:left="675" w:hanging="67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4DDB19BE"/>
    <w:multiLevelType w:val="multilevel"/>
    <w:tmpl w:val="6A8AADA0"/>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0F22B3A"/>
    <w:multiLevelType w:val="singleLevel"/>
    <w:tmpl w:val="1BDC0F98"/>
    <w:lvl w:ilvl="0">
      <w:start w:val="4"/>
      <w:numFmt w:val="decimal"/>
      <w:lvlText w:val="%1)"/>
      <w:legacy w:legacy="1" w:legacySpace="0" w:legacyIndent="240"/>
      <w:lvlJc w:val="left"/>
      <w:rPr>
        <w:rFonts w:ascii="Times New Roman" w:hAnsi="Times New Roman" w:cs="Times New Roman" w:hint="default"/>
      </w:rPr>
    </w:lvl>
  </w:abstractNum>
  <w:abstractNum w:abstractNumId="14" w15:restartNumberingAfterBreak="0">
    <w:nsid w:val="54F90BA8"/>
    <w:multiLevelType w:val="hybridMultilevel"/>
    <w:tmpl w:val="297C0048"/>
    <w:lvl w:ilvl="0" w:tplc="7D64F54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6B70482"/>
    <w:multiLevelType w:val="singleLevel"/>
    <w:tmpl w:val="2DACAFD2"/>
    <w:lvl w:ilvl="0">
      <w:start w:val="1"/>
      <w:numFmt w:val="decimal"/>
      <w:lvlText w:val="%1)"/>
      <w:legacy w:legacy="1" w:legacySpace="0" w:legacyIndent="245"/>
      <w:lvlJc w:val="left"/>
      <w:rPr>
        <w:rFonts w:ascii="Times New Roman" w:hAnsi="Times New Roman" w:cs="Times New Roman" w:hint="default"/>
      </w:rPr>
    </w:lvl>
  </w:abstractNum>
  <w:abstractNum w:abstractNumId="16" w15:restartNumberingAfterBreak="0">
    <w:nsid w:val="5E06665F"/>
    <w:multiLevelType w:val="hybridMultilevel"/>
    <w:tmpl w:val="4B2E751A"/>
    <w:lvl w:ilvl="0" w:tplc="473C556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67E50607"/>
    <w:multiLevelType w:val="singleLevel"/>
    <w:tmpl w:val="DE46C088"/>
    <w:lvl w:ilvl="0">
      <w:start w:val="11"/>
      <w:numFmt w:val="decimal"/>
      <w:lvlText w:val="5.%1."/>
      <w:legacy w:legacy="1" w:legacySpace="0" w:legacyIndent="552"/>
      <w:lvlJc w:val="left"/>
      <w:rPr>
        <w:rFonts w:ascii="Times New Roman" w:hAnsi="Times New Roman" w:cs="Times New Roman" w:hint="default"/>
      </w:rPr>
    </w:lvl>
  </w:abstractNum>
  <w:abstractNum w:abstractNumId="18" w15:restartNumberingAfterBreak="0">
    <w:nsid w:val="70AA04EC"/>
    <w:multiLevelType w:val="singleLevel"/>
    <w:tmpl w:val="0D6C52EE"/>
    <w:lvl w:ilvl="0">
      <w:start w:val="1"/>
      <w:numFmt w:val="decimal"/>
      <w:lvlText w:val="%1)"/>
      <w:legacy w:legacy="1" w:legacySpace="0" w:legacyIndent="283"/>
      <w:lvlJc w:val="left"/>
      <w:rPr>
        <w:rFonts w:ascii="Times New Roman" w:hAnsi="Times New Roman" w:cs="Times New Roman" w:hint="default"/>
      </w:rPr>
    </w:lvl>
  </w:abstractNum>
  <w:abstractNum w:abstractNumId="19" w15:restartNumberingAfterBreak="0">
    <w:nsid w:val="75DB197A"/>
    <w:multiLevelType w:val="multilevel"/>
    <w:tmpl w:val="1082B8A6"/>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19"/>
  </w:num>
  <w:num w:numId="9">
    <w:abstractNumId w:val="11"/>
  </w:num>
  <w:num w:numId="10">
    <w:abstractNumId w:val="10"/>
  </w:num>
  <w:num w:numId="11">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13">
    <w:abstractNumId w:val="15"/>
  </w:num>
  <w:num w:numId="14">
    <w:abstractNumId w:val="13"/>
  </w:num>
  <w:num w:numId="15">
    <w:abstractNumId w:val="12"/>
  </w:num>
  <w:num w:numId="16">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17">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226"/>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21">
    <w:abstractNumId w:val="18"/>
  </w:num>
  <w:num w:numId="22">
    <w:abstractNumId w:val="18"/>
    <w:lvlOverride w:ilvl="0">
      <w:lvl w:ilvl="0">
        <w:start w:val="1"/>
        <w:numFmt w:val="decimal"/>
        <w:lvlText w:val="%1)"/>
        <w:legacy w:legacy="1" w:legacySpace="0" w:legacyIndent="245"/>
        <w:lvlJc w:val="left"/>
        <w:rPr>
          <w:rFonts w:ascii="Times New Roman" w:hAnsi="Times New Roman" w:cs="Times New Roman" w:hint="default"/>
        </w:rPr>
      </w:lvl>
    </w:lvlOverride>
  </w:num>
  <w:num w:numId="23">
    <w:abstractNumId w:val="17"/>
    <w:lvlOverride w:ilvl="0">
      <w:lvl w:ilvl="0">
        <w:start w:val="12"/>
        <w:numFmt w:val="decimal"/>
        <w:lvlText w:val="5.%1."/>
        <w:legacy w:legacy="1" w:legacySpace="0" w:legacyIndent="509"/>
        <w:lvlJc w:val="left"/>
        <w:rPr>
          <w:rFonts w:ascii="Times New Roman" w:hAnsi="Times New Roman" w:cs="Times New Roman" w:hint="default"/>
        </w:rPr>
      </w:lvl>
    </w:lvlOverride>
  </w:num>
  <w:num w:numId="24">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25">
    <w:abstractNumId w:val="1"/>
  </w:num>
  <w:num w:numId="26">
    <w:abstractNumId w:val="14"/>
  </w:num>
  <w:num w:numId="27">
    <w:abstractNumId w:val="9"/>
  </w:num>
  <w:num w:numId="28">
    <w:abstractNumId w:val="0"/>
    <w:lvlOverride w:ilvl="0">
      <w:lvl w:ilvl="0">
        <w:start w:val="65535"/>
        <w:numFmt w:val="bullet"/>
        <w:lvlText w:val="-"/>
        <w:legacy w:legacy="1" w:legacySpace="0" w:legacyIndent="178"/>
        <w:lvlJc w:val="left"/>
        <w:rPr>
          <w:rFonts w:ascii="Times New Roman" w:hAnsi="Times New Roman" w:cs="Times New Roman" w:hint="default"/>
        </w:rPr>
      </w:lvl>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120"/>
  <w:drawingGridVerticalSpacing w:val="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67D"/>
    <w:rsid w:val="000121B5"/>
    <w:rsid w:val="00015B98"/>
    <w:rsid w:val="00016303"/>
    <w:rsid w:val="00016B17"/>
    <w:rsid w:val="0002009A"/>
    <w:rsid w:val="000202B5"/>
    <w:rsid w:val="00021152"/>
    <w:rsid w:val="00023C8F"/>
    <w:rsid w:val="000300C7"/>
    <w:rsid w:val="00030707"/>
    <w:rsid w:val="00030F2F"/>
    <w:rsid w:val="00032149"/>
    <w:rsid w:val="00033F38"/>
    <w:rsid w:val="00042614"/>
    <w:rsid w:val="0004455A"/>
    <w:rsid w:val="000478AE"/>
    <w:rsid w:val="00052F7C"/>
    <w:rsid w:val="00053CEB"/>
    <w:rsid w:val="000541A2"/>
    <w:rsid w:val="00054E44"/>
    <w:rsid w:val="00060C51"/>
    <w:rsid w:val="00060E5E"/>
    <w:rsid w:val="00064961"/>
    <w:rsid w:val="000714FA"/>
    <w:rsid w:val="000718F3"/>
    <w:rsid w:val="00072E4D"/>
    <w:rsid w:val="0008371D"/>
    <w:rsid w:val="000954A3"/>
    <w:rsid w:val="00096326"/>
    <w:rsid w:val="00097877"/>
    <w:rsid w:val="000A31C0"/>
    <w:rsid w:val="000A7F76"/>
    <w:rsid w:val="000B035A"/>
    <w:rsid w:val="000B3E19"/>
    <w:rsid w:val="000B5453"/>
    <w:rsid w:val="000B6245"/>
    <w:rsid w:val="000B6F4C"/>
    <w:rsid w:val="000C06CD"/>
    <w:rsid w:val="000C724E"/>
    <w:rsid w:val="000D2256"/>
    <w:rsid w:val="000D270E"/>
    <w:rsid w:val="000D30E9"/>
    <w:rsid w:val="000E5F11"/>
    <w:rsid w:val="000E6F66"/>
    <w:rsid w:val="000F2EF9"/>
    <w:rsid w:val="000F48FC"/>
    <w:rsid w:val="000F71DA"/>
    <w:rsid w:val="00100183"/>
    <w:rsid w:val="00101348"/>
    <w:rsid w:val="00101752"/>
    <w:rsid w:val="00103B86"/>
    <w:rsid w:val="00111760"/>
    <w:rsid w:val="00113182"/>
    <w:rsid w:val="00114571"/>
    <w:rsid w:val="001158F6"/>
    <w:rsid w:val="0011771E"/>
    <w:rsid w:val="001273E7"/>
    <w:rsid w:val="00132C40"/>
    <w:rsid w:val="00134FA4"/>
    <w:rsid w:val="00143AFC"/>
    <w:rsid w:val="001465FC"/>
    <w:rsid w:val="00154FC3"/>
    <w:rsid w:val="00174416"/>
    <w:rsid w:val="00176848"/>
    <w:rsid w:val="00176C24"/>
    <w:rsid w:val="00180413"/>
    <w:rsid w:val="00183C36"/>
    <w:rsid w:val="0018786E"/>
    <w:rsid w:val="0019637C"/>
    <w:rsid w:val="001A38EB"/>
    <w:rsid w:val="001A5186"/>
    <w:rsid w:val="001A5C7A"/>
    <w:rsid w:val="001A725B"/>
    <w:rsid w:val="001A7CEE"/>
    <w:rsid w:val="001B150F"/>
    <w:rsid w:val="001B1766"/>
    <w:rsid w:val="001B4A69"/>
    <w:rsid w:val="001B5235"/>
    <w:rsid w:val="001B55DA"/>
    <w:rsid w:val="001B57AA"/>
    <w:rsid w:val="001B5C44"/>
    <w:rsid w:val="001C3082"/>
    <w:rsid w:val="001C4C4E"/>
    <w:rsid w:val="001C4F20"/>
    <w:rsid w:val="001C5451"/>
    <w:rsid w:val="001C6DA9"/>
    <w:rsid w:val="001D3BE2"/>
    <w:rsid w:val="001D49B7"/>
    <w:rsid w:val="001D4B0D"/>
    <w:rsid w:val="001D524D"/>
    <w:rsid w:val="001E0040"/>
    <w:rsid w:val="001E1B6E"/>
    <w:rsid w:val="001E2832"/>
    <w:rsid w:val="001F0353"/>
    <w:rsid w:val="001F1122"/>
    <w:rsid w:val="001F11C1"/>
    <w:rsid w:val="001F3F6E"/>
    <w:rsid w:val="001F4871"/>
    <w:rsid w:val="001F761B"/>
    <w:rsid w:val="00200F7C"/>
    <w:rsid w:val="00202AAE"/>
    <w:rsid w:val="0021043E"/>
    <w:rsid w:val="00211B71"/>
    <w:rsid w:val="002205C0"/>
    <w:rsid w:val="00221E0F"/>
    <w:rsid w:val="00227FC3"/>
    <w:rsid w:val="00232537"/>
    <w:rsid w:val="002339AE"/>
    <w:rsid w:val="00235639"/>
    <w:rsid w:val="00240672"/>
    <w:rsid w:val="00241582"/>
    <w:rsid w:val="00245125"/>
    <w:rsid w:val="00251DC6"/>
    <w:rsid w:val="00252CB6"/>
    <w:rsid w:val="00256DEA"/>
    <w:rsid w:val="00262857"/>
    <w:rsid w:val="002717D0"/>
    <w:rsid w:val="00280051"/>
    <w:rsid w:val="00282105"/>
    <w:rsid w:val="00282DBF"/>
    <w:rsid w:val="00291E96"/>
    <w:rsid w:val="002A1C6E"/>
    <w:rsid w:val="002A3E77"/>
    <w:rsid w:val="002A4081"/>
    <w:rsid w:val="002A50CA"/>
    <w:rsid w:val="002A79AA"/>
    <w:rsid w:val="002C556B"/>
    <w:rsid w:val="002D15CC"/>
    <w:rsid w:val="002D1E34"/>
    <w:rsid w:val="002D3C28"/>
    <w:rsid w:val="002E6642"/>
    <w:rsid w:val="002F1B88"/>
    <w:rsid w:val="002F23D6"/>
    <w:rsid w:val="002F2B97"/>
    <w:rsid w:val="002F3091"/>
    <w:rsid w:val="002F4E51"/>
    <w:rsid w:val="00312DD4"/>
    <w:rsid w:val="00315516"/>
    <w:rsid w:val="0031611E"/>
    <w:rsid w:val="0032052F"/>
    <w:rsid w:val="00321A03"/>
    <w:rsid w:val="0033161F"/>
    <w:rsid w:val="00341FF7"/>
    <w:rsid w:val="0034276E"/>
    <w:rsid w:val="00344EAD"/>
    <w:rsid w:val="0034732C"/>
    <w:rsid w:val="003510C1"/>
    <w:rsid w:val="003521E2"/>
    <w:rsid w:val="00354A76"/>
    <w:rsid w:val="00355026"/>
    <w:rsid w:val="0035544F"/>
    <w:rsid w:val="00357C02"/>
    <w:rsid w:val="00365D2D"/>
    <w:rsid w:val="00372C78"/>
    <w:rsid w:val="00374038"/>
    <w:rsid w:val="003744B2"/>
    <w:rsid w:val="003750D1"/>
    <w:rsid w:val="003756C7"/>
    <w:rsid w:val="00377EC8"/>
    <w:rsid w:val="00380CC8"/>
    <w:rsid w:val="00382C21"/>
    <w:rsid w:val="00383C51"/>
    <w:rsid w:val="00385B2C"/>
    <w:rsid w:val="00385E83"/>
    <w:rsid w:val="00391D9D"/>
    <w:rsid w:val="00392462"/>
    <w:rsid w:val="00393A91"/>
    <w:rsid w:val="00393B99"/>
    <w:rsid w:val="003A097D"/>
    <w:rsid w:val="003B0552"/>
    <w:rsid w:val="003B2236"/>
    <w:rsid w:val="003B54E5"/>
    <w:rsid w:val="003B7A77"/>
    <w:rsid w:val="003C110D"/>
    <w:rsid w:val="003C2574"/>
    <w:rsid w:val="003C77F9"/>
    <w:rsid w:val="003D5AD4"/>
    <w:rsid w:val="003D60C1"/>
    <w:rsid w:val="003D7C2D"/>
    <w:rsid w:val="003D7C3B"/>
    <w:rsid w:val="003D7E56"/>
    <w:rsid w:val="003E00C2"/>
    <w:rsid w:val="003E3335"/>
    <w:rsid w:val="003F2E13"/>
    <w:rsid w:val="003F78CB"/>
    <w:rsid w:val="00407681"/>
    <w:rsid w:val="004135CD"/>
    <w:rsid w:val="00416A95"/>
    <w:rsid w:val="00421B5F"/>
    <w:rsid w:val="004248AA"/>
    <w:rsid w:val="00427269"/>
    <w:rsid w:val="0043111C"/>
    <w:rsid w:val="00434C07"/>
    <w:rsid w:val="0044030D"/>
    <w:rsid w:val="00442FB2"/>
    <w:rsid w:val="00446B65"/>
    <w:rsid w:val="00446C71"/>
    <w:rsid w:val="00450206"/>
    <w:rsid w:val="00451C47"/>
    <w:rsid w:val="00460E0D"/>
    <w:rsid w:val="00473631"/>
    <w:rsid w:val="0048342C"/>
    <w:rsid w:val="0048429C"/>
    <w:rsid w:val="0048595B"/>
    <w:rsid w:val="00485D74"/>
    <w:rsid w:val="00487AF9"/>
    <w:rsid w:val="00497EC1"/>
    <w:rsid w:val="004A033E"/>
    <w:rsid w:val="004A3F33"/>
    <w:rsid w:val="004A5505"/>
    <w:rsid w:val="004A7076"/>
    <w:rsid w:val="004B0093"/>
    <w:rsid w:val="004B0523"/>
    <w:rsid w:val="004B0831"/>
    <w:rsid w:val="004B1308"/>
    <w:rsid w:val="004B192C"/>
    <w:rsid w:val="004B405A"/>
    <w:rsid w:val="004C2EC0"/>
    <w:rsid w:val="004C3339"/>
    <w:rsid w:val="004C3614"/>
    <w:rsid w:val="004C6D4D"/>
    <w:rsid w:val="004D2582"/>
    <w:rsid w:val="004D72A0"/>
    <w:rsid w:val="004E398C"/>
    <w:rsid w:val="004E7205"/>
    <w:rsid w:val="004E7BAF"/>
    <w:rsid w:val="004F5184"/>
    <w:rsid w:val="004F6268"/>
    <w:rsid w:val="005029B3"/>
    <w:rsid w:val="005108A3"/>
    <w:rsid w:val="00510A07"/>
    <w:rsid w:val="0051490D"/>
    <w:rsid w:val="00520B66"/>
    <w:rsid w:val="00524D9E"/>
    <w:rsid w:val="00524DFD"/>
    <w:rsid w:val="005313D8"/>
    <w:rsid w:val="00532FAE"/>
    <w:rsid w:val="00534B5A"/>
    <w:rsid w:val="00534F68"/>
    <w:rsid w:val="00535E07"/>
    <w:rsid w:val="00535E1C"/>
    <w:rsid w:val="0053706C"/>
    <w:rsid w:val="00537220"/>
    <w:rsid w:val="00540BCE"/>
    <w:rsid w:val="0054485F"/>
    <w:rsid w:val="00545D84"/>
    <w:rsid w:val="005474E1"/>
    <w:rsid w:val="00554952"/>
    <w:rsid w:val="005575B1"/>
    <w:rsid w:val="005606C4"/>
    <w:rsid w:val="0056214C"/>
    <w:rsid w:val="00565F53"/>
    <w:rsid w:val="005718D6"/>
    <w:rsid w:val="00571D51"/>
    <w:rsid w:val="00572CE9"/>
    <w:rsid w:val="00575743"/>
    <w:rsid w:val="00585ECA"/>
    <w:rsid w:val="00587D21"/>
    <w:rsid w:val="00591990"/>
    <w:rsid w:val="005A114E"/>
    <w:rsid w:val="005A2444"/>
    <w:rsid w:val="005A6F40"/>
    <w:rsid w:val="005B34C3"/>
    <w:rsid w:val="005B6254"/>
    <w:rsid w:val="005B755F"/>
    <w:rsid w:val="005C495A"/>
    <w:rsid w:val="005C674E"/>
    <w:rsid w:val="005D047F"/>
    <w:rsid w:val="005D23EE"/>
    <w:rsid w:val="005D393F"/>
    <w:rsid w:val="005D3A71"/>
    <w:rsid w:val="005D3FC4"/>
    <w:rsid w:val="005D6519"/>
    <w:rsid w:val="005D7CFB"/>
    <w:rsid w:val="005E25FB"/>
    <w:rsid w:val="005E2E06"/>
    <w:rsid w:val="005F3914"/>
    <w:rsid w:val="005F40AC"/>
    <w:rsid w:val="005F5D0E"/>
    <w:rsid w:val="006008E4"/>
    <w:rsid w:val="00602DE5"/>
    <w:rsid w:val="006042B1"/>
    <w:rsid w:val="00604868"/>
    <w:rsid w:val="00605B9B"/>
    <w:rsid w:val="00612146"/>
    <w:rsid w:val="0061368A"/>
    <w:rsid w:val="00613E55"/>
    <w:rsid w:val="00617849"/>
    <w:rsid w:val="006201AF"/>
    <w:rsid w:val="00620232"/>
    <w:rsid w:val="00620867"/>
    <w:rsid w:val="00620CFC"/>
    <w:rsid w:val="00622282"/>
    <w:rsid w:val="00624FC9"/>
    <w:rsid w:val="006345A5"/>
    <w:rsid w:val="00636BC2"/>
    <w:rsid w:val="00640B9A"/>
    <w:rsid w:val="00640E0A"/>
    <w:rsid w:val="0064121D"/>
    <w:rsid w:val="00643600"/>
    <w:rsid w:val="00645BBF"/>
    <w:rsid w:val="00647626"/>
    <w:rsid w:val="0065300E"/>
    <w:rsid w:val="00653581"/>
    <w:rsid w:val="0065551B"/>
    <w:rsid w:val="006613E0"/>
    <w:rsid w:val="00666BF5"/>
    <w:rsid w:val="0067175E"/>
    <w:rsid w:val="0067790C"/>
    <w:rsid w:val="00680D76"/>
    <w:rsid w:val="006846D5"/>
    <w:rsid w:val="00685FC2"/>
    <w:rsid w:val="006863B6"/>
    <w:rsid w:val="00693384"/>
    <w:rsid w:val="00694A2F"/>
    <w:rsid w:val="006963CB"/>
    <w:rsid w:val="006969DD"/>
    <w:rsid w:val="00696F78"/>
    <w:rsid w:val="006A58BD"/>
    <w:rsid w:val="006A78F3"/>
    <w:rsid w:val="006B0513"/>
    <w:rsid w:val="006B0E95"/>
    <w:rsid w:val="006C0E27"/>
    <w:rsid w:val="006D3E31"/>
    <w:rsid w:val="006E192E"/>
    <w:rsid w:val="006E2D25"/>
    <w:rsid w:val="006E5237"/>
    <w:rsid w:val="006F1C8D"/>
    <w:rsid w:val="006F406F"/>
    <w:rsid w:val="006F6438"/>
    <w:rsid w:val="006F7F2A"/>
    <w:rsid w:val="00706187"/>
    <w:rsid w:val="00707626"/>
    <w:rsid w:val="00711584"/>
    <w:rsid w:val="00721D0B"/>
    <w:rsid w:val="00723F3F"/>
    <w:rsid w:val="007257AF"/>
    <w:rsid w:val="0073091F"/>
    <w:rsid w:val="0073215E"/>
    <w:rsid w:val="00740F51"/>
    <w:rsid w:val="0074282F"/>
    <w:rsid w:val="007433EF"/>
    <w:rsid w:val="0075421E"/>
    <w:rsid w:val="007556D1"/>
    <w:rsid w:val="00756FD9"/>
    <w:rsid w:val="00760958"/>
    <w:rsid w:val="00767A89"/>
    <w:rsid w:val="00775889"/>
    <w:rsid w:val="007770C9"/>
    <w:rsid w:val="007772CC"/>
    <w:rsid w:val="007828C8"/>
    <w:rsid w:val="00786F60"/>
    <w:rsid w:val="0079028C"/>
    <w:rsid w:val="00790B24"/>
    <w:rsid w:val="0079434C"/>
    <w:rsid w:val="007A10CC"/>
    <w:rsid w:val="007A267D"/>
    <w:rsid w:val="007A3D05"/>
    <w:rsid w:val="007B0396"/>
    <w:rsid w:val="007B49DD"/>
    <w:rsid w:val="007B4A10"/>
    <w:rsid w:val="007D2B8D"/>
    <w:rsid w:val="007D6486"/>
    <w:rsid w:val="007D7893"/>
    <w:rsid w:val="007E1AB7"/>
    <w:rsid w:val="007E52F1"/>
    <w:rsid w:val="007E73A3"/>
    <w:rsid w:val="007F17BE"/>
    <w:rsid w:val="007F18F8"/>
    <w:rsid w:val="007F4C9C"/>
    <w:rsid w:val="00800AF0"/>
    <w:rsid w:val="0080177A"/>
    <w:rsid w:val="00801A53"/>
    <w:rsid w:val="00805012"/>
    <w:rsid w:val="00814FD2"/>
    <w:rsid w:val="008154DB"/>
    <w:rsid w:val="00822D53"/>
    <w:rsid w:val="00823880"/>
    <w:rsid w:val="00826398"/>
    <w:rsid w:val="0083045F"/>
    <w:rsid w:val="00831A49"/>
    <w:rsid w:val="00831EA8"/>
    <w:rsid w:val="00832361"/>
    <w:rsid w:val="0083261C"/>
    <w:rsid w:val="00843BD8"/>
    <w:rsid w:val="00850456"/>
    <w:rsid w:val="00851BE7"/>
    <w:rsid w:val="00853635"/>
    <w:rsid w:val="00853E27"/>
    <w:rsid w:val="008544EA"/>
    <w:rsid w:val="008617CF"/>
    <w:rsid w:val="00863BC2"/>
    <w:rsid w:val="00865E5F"/>
    <w:rsid w:val="00872D1D"/>
    <w:rsid w:val="00873E88"/>
    <w:rsid w:val="00874484"/>
    <w:rsid w:val="00875160"/>
    <w:rsid w:val="00877DAD"/>
    <w:rsid w:val="0088488E"/>
    <w:rsid w:val="00892EAE"/>
    <w:rsid w:val="008940AE"/>
    <w:rsid w:val="00895E2A"/>
    <w:rsid w:val="00895E4B"/>
    <w:rsid w:val="008A21C2"/>
    <w:rsid w:val="008A2F13"/>
    <w:rsid w:val="008A6008"/>
    <w:rsid w:val="008A6BB3"/>
    <w:rsid w:val="008B1CFD"/>
    <w:rsid w:val="008B56F3"/>
    <w:rsid w:val="008C08BA"/>
    <w:rsid w:val="008C377C"/>
    <w:rsid w:val="008D47C0"/>
    <w:rsid w:val="008D4890"/>
    <w:rsid w:val="008D48F5"/>
    <w:rsid w:val="008D5C3E"/>
    <w:rsid w:val="008E0BE2"/>
    <w:rsid w:val="008E30C1"/>
    <w:rsid w:val="008E5D73"/>
    <w:rsid w:val="008F44D8"/>
    <w:rsid w:val="008F5274"/>
    <w:rsid w:val="009048FE"/>
    <w:rsid w:val="00910200"/>
    <w:rsid w:val="009114B0"/>
    <w:rsid w:val="00921927"/>
    <w:rsid w:val="009227EC"/>
    <w:rsid w:val="009232B8"/>
    <w:rsid w:val="0092450B"/>
    <w:rsid w:val="0092531A"/>
    <w:rsid w:val="00935784"/>
    <w:rsid w:val="0094528E"/>
    <w:rsid w:val="0095234F"/>
    <w:rsid w:val="00956AA2"/>
    <w:rsid w:val="00957080"/>
    <w:rsid w:val="00962B34"/>
    <w:rsid w:val="0096458C"/>
    <w:rsid w:val="00970487"/>
    <w:rsid w:val="00975827"/>
    <w:rsid w:val="00980D92"/>
    <w:rsid w:val="009820F3"/>
    <w:rsid w:val="00982681"/>
    <w:rsid w:val="009842C8"/>
    <w:rsid w:val="009844F5"/>
    <w:rsid w:val="00993E39"/>
    <w:rsid w:val="009966E5"/>
    <w:rsid w:val="009A0BB2"/>
    <w:rsid w:val="009A2458"/>
    <w:rsid w:val="009A483A"/>
    <w:rsid w:val="009B2020"/>
    <w:rsid w:val="009C1B7A"/>
    <w:rsid w:val="009C49EB"/>
    <w:rsid w:val="009C53AE"/>
    <w:rsid w:val="009C6D48"/>
    <w:rsid w:val="009C6F9D"/>
    <w:rsid w:val="009C7B4A"/>
    <w:rsid w:val="009D70B1"/>
    <w:rsid w:val="009E1C1C"/>
    <w:rsid w:val="009E1C4A"/>
    <w:rsid w:val="009E3DEF"/>
    <w:rsid w:val="009E3E4A"/>
    <w:rsid w:val="009E6CD4"/>
    <w:rsid w:val="009E7096"/>
    <w:rsid w:val="009F15AD"/>
    <w:rsid w:val="00A03A39"/>
    <w:rsid w:val="00A05B1B"/>
    <w:rsid w:val="00A06974"/>
    <w:rsid w:val="00A141A6"/>
    <w:rsid w:val="00A15797"/>
    <w:rsid w:val="00A15F35"/>
    <w:rsid w:val="00A16751"/>
    <w:rsid w:val="00A176E9"/>
    <w:rsid w:val="00A216F3"/>
    <w:rsid w:val="00A25432"/>
    <w:rsid w:val="00A258DD"/>
    <w:rsid w:val="00A32037"/>
    <w:rsid w:val="00A341B3"/>
    <w:rsid w:val="00A376B8"/>
    <w:rsid w:val="00A37914"/>
    <w:rsid w:val="00A37953"/>
    <w:rsid w:val="00A60062"/>
    <w:rsid w:val="00A6305D"/>
    <w:rsid w:val="00A65F4F"/>
    <w:rsid w:val="00A67D56"/>
    <w:rsid w:val="00A71C42"/>
    <w:rsid w:val="00A851F0"/>
    <w:rsid w:val="00AA09CA"/>
    <w:rsid w:val="00AA1483"/>
    <w:rsid w:val="00AA1758"/>
    <w:rsid w:val="00AA3D1C"/>
    <w:rsid w:val="00AB0513"/>
    <w:rsid w:val="00AB0902"/>
    <w:rsid w:val="00AB15FB"/>
    <w:rsid w:val="00AD1AAA"/>
    <w:rsid w:val="00AD39DF"/>
    <w:rsid w:val="00AE25A9"/>
    <w:rsid w:val="00AE299F"/>
    <w:rsid w:val="00AE3D6D"/>
    <w:rsid w:val="00AF239A"/>
    <w:rsid w:val="00AF3FB9"/>
    <w:rsid w:val="00AF5299"/>
    <w:rsid w:val="00B05C16"/>
    <w:rsid w:val="00B06EAD"/>
    <w:rsid w:val="00B1425B"/>
    <w:rsid w:val="00B1563B"/>
    <w:rsid w:val="00B17D90"/>
    <w:rsid w:val="00B20F0C"/>
    <w:rsid w:val="00B23994"/>
    <w:rsid w:val="00B27A2D"/>
    <w:rsid w:val="00B30F82"/>
    <w:rsid w:val="00B32AAE"/>
    <w:rsid w:val="00B32BA8"/>
    <w:rsid w:val="00B3442D"/>
    <w:rsid w:val="00B34F3B"/>
    <w:rsid w:val="00B37A15"/>
    <w:rsid w:val="00B40AE6"/>
    <w:rsid w:val="00B40B1B"/>
    <w:rsid w:val="00B42119"/>
    <w:rsid w:val="00B43B49"/>
    <w:rsid w:val="00B454EF"/>
    <w:rsid w:val="00B46214"/>
    <w:rsid w:val="00B51D28"/>
    <w:rsid w:val="00B53F63"/>
    <w:rsid w:val="00B612D6"/>
    <w:rsid w:val="00B61E34"/>
    <w:rsid w:val="00B67D19"/>
    <w:rsid w:val="00B700AF"/>
    <w:rsid w:val="00B704EB"/>
    <w:rsid w:val="00B75453"/>
    <w:rsid w:val="00B81E50"/>
    <w:rsid w:val="00B85DBB"/>
    <w:rsid w:val="00B9340F"/>
    <w:rsid w:val="00B94318"/>
    <w:rsid w:val="00BA0994"/>
    <w:rsid w:val="00BA0BE3"/>
    <w:rsid w:val="00BA28EF"/>
    <w:rsid w:val="00BA44B9"/>
    <w:rsid w:val="00BB0148"/>
    <w:rsid w:val="00BB39BB"/>
    <w:rsid w:val="00BB3FF7"/>
    <w:rsid w:val="00BB594A"/>
    <w:rsid w:val="00BB78A3"/>
    <w:rsid w:val="00BB7B95"/>
    <w:rsid w:val="00BC0343"/>
    <w:rsid w:val="00BC2A65"/>
    <w:rsid w:val="00BC3CEA"/>
    <w:rsid w:val="00BC721D"/>
    <w:rsid w:val="00BC7F28"/>
    <w:rsid w:val="00BD1540"/>
    <w:rsid w:val="00BD387E"/>
    <w:rsid w:val="00BD4BEA"/>
    <w:rsid w:val="00BE4974"/>
    <w:rsid w:val="00BE581A"/>
    <w:rsid w:val="00BE6DDF"/>
    <w:rsid w:val="00BF0EBF"/>
    <w:rsid w:val="00BF155F"/>
    <w:rsid w:val="00BF33FE"/>
    <w:rsid w:val="00BF3889"/>
    <w:rsid w:val="00C014DB"/>
    <w:rsid w:val="00C015D0"/>
    <w:rsid w:val="00C023D4"/>
    <w:rsid w:val="00C02EFE"/>
    <w:rsid w:val="00C053B9"/>
    <w:rsid w:val="00C079C9"/>
    <w:rsid w:val="00C07D67"/>
    <w:rsid w:val="00C152B5"/>
    <w:rsid w:val="00C15E08"/>
    <w:rsid w:val="00C15E98"/>
    <w:rsid w:val="00C16D9C"/>
    <w:rsid w:val="00C27B14"/>
    <w:rsid w:val="00C31D63"/>
    <w:rsid w:val="00C37118"/>
    <w:rsid w:val="00C376D4"/>
    <w:rsid w:val="00C40642"/>
    <w:rsid w:val="00C45425"/>
    <w:rsid w:val="00C46BB4"/>
    <w:rsid w:val="00C506EF"/>
    <w:rsid w:val="00C5156D"/>
    <w:rsid w:val="00C5158C"/>
    <w:rsid w:val="00C52A82"/>
    <w:rsid w:val="00C56054"/>
    <w:rsid w:val="00C602A2"/>
    <w:rsid w:val="00C60E3F"/>
    <w:rsid w:val="00C62C12"/>
    <w:rsid w:val="00C64520"/>
    <w:rsid w:val="00C6623B"/>
    <w:rsid w:val="00C7064B"/>
    <w:rsid w:val="00C7158D"/>
    <w:rsid w:val="00C737F7"/>
    <w:rsid w:val="00C74198"/>
    <w:rsid w:val="00C76D98"/>
    <w:rsid w:val="00C86C9E"/>
    <w:rsid w:val="00C95622"/>
    <w:rsid w:val="00C97076"/>
    <w:rsid w:val="00CA19D7"/>
    <w:rsid w:val="00CA2E23"/>
    <w:rsid w:val="00CA68D2"/>
    <w:rsid w:val="00CB74F8"/>
    <w:rsid w:val="00CB7D61"/>
    <w:rsid w:val="00CC1398"/>
    <w:rsid w:val="00CC175D"/>
    <w:rsid w:val="00CC2E91"/>
    <w:rsid w:val="00CC76F2"/>
    <w:rsid w:val="00CD5495"/>
    <w:rsid w:val="00CD5D3E"/>
    <w:rsid w:val="00CD5FA5"/>
    <w:rsid w:val="00CD6F0F"/>
    <w:rsid w:val="00CE615A"/>
    <w:rsid w:val="00CF33B7"/>
    <w:rsid w:val="00CF42F5"/>
    <w:rsid w:val="00CF5D88"/>
    <w:rsid w:val="00D02043"/>
    <w:rsid w:val="00D022CF"/>
    <w:rsid w:val="00D025F9"/>
    <w:rsid w:val="00D05FD8"/>
    <w:rsid w:val="00D12BCD"/>
    <w:rsid w:val="00D137D8"/>
    <w:rsid w:val="00D14693"/>
    <w:rsid w:val="00D14EC4"/>
    <w:rsid w:val="00D15C79"/>
    <w:rsid w:val="00D17C6D"/>
    <w:rsid w:val="00D21A01"/>
    <w:rsid w:val="00D248A7"/>
    <w:rsid w:val="00D274A4"/>
    <w:rsid w:val="00D3516B"/>
    <w:rsid w:val="00D357B8"/>
    <w:rsid w:val="00D35A70"/>
    <w:rsid w:val="00D407FB"/>
    <w:rsid w:val="00D44B19"/>
    <w:rsid w:val="00D44F28"/>
    <w:rsid w:val="00D46DA5"/>
    <w:rsid w:val="00D5089D"/>
    <w:rsid w:val="00D52927"/>
    <w:rsid w:val="00D56C09"/>
    <w:rsid w:val="00D577C8"/>
    <w:rsid w:val="00D57C3C"/>
    <w:rsid w:val="00D631C5"/>
    <w:rsid w:val="00D732DF"/>
    <w:rsid w:val="00D75026"/>
    <w:rsid w:val="00D75ED1"/>
    <w:rsid w:val="00D8220A"/>
    <w:rsid w:val="00D82D3C"/>
    <w:rsid w:val="00D8311B"/>
    <w:rsid w:val="00D83D83"/>
    <w:rsid w:val="00D90DA0"/>
    <w:rsid w:val="00D92FEB"/>
    <w:rsid w:val="00D95209"/>
    <w:rsid w:val="00DA53F5"/>
    <w:rsid w:val="00DA6DB9"/>
    <w:rsid w:val="00DA7811"/>
    <w:rsid w:val="00DB554C"/>
    <w:rsid w:val="00DB5DF1"/>
    <w:rsid w:val="00DC2772"/>
    <w:rsid w:val="00DC4ABA"/>
    <w:rsid w:val="00DC4F33"/>
    <w:rsid w:val="00DD0D3A"/>
    <w:rsid w:val="00DD6263"/>
    <w:rsid w:val="00DE04E1"/>
    <w:rsid w:val="00DE5C24"/>
    <w:rsid w:val="00DF5114"/>
    <w:rsid w:val="00E009EF"/>
    <w:rsid w:val="00E00ECC"/>
    <w:rsid w:val="00E02E50"/>
    <w:rsid w:val="00E053B9"/>
    <w:rsid w:val="00E060C3"/>
    <w:rsid w:val="00E07EF2"/>
    <w:rsid w:val="00E157A9"/>
    <w:rsid w:val="00E16A63"/>
    <w:rsid w:val="00E2227C"/>
    <w:rsid w:val="00E23FFC"/>
    <w:rsid w:val="00E274EC"/>
    <w:rsid w:val="00E32381"/>
    <w:rsid w:val="00E32AD6"/>
    <w:rsid w:val="00E35CE9"/>
    <w:rsid w:val="00E369F0"/>
    <w:rsid w:val="00E36E4C"/>
    <w:rsid w:val="00E4131D"/>
    <w:rsid w:val="00E43177"/>
    <w:rsid w:val="00E44DAC"/>
    <w:rsid w:val="00E47838"/>
    <w:rsid w:val="00E51543"/>
    <w:rsid w:val="00E56889"/>
    <w:rsid w:val="00E56E59"/>
    <w:rsid w:val="00E61129"/>
    <w:rsid w:val="00E634A1"/>
    <w:rsid w:val="00E708D1"/>
    <w:rsid w:val="00E731D2"/>
    <w:rsid w:val="00E73BF5"/>
    <w:rsid w:val="00E77DFA"/>
    <w:rsid w:val="00E8107B"/>
    <w:rsid w:val="00E813E0"/>
    <w:rsid w:val="00E8179D"/>
    <w:rsid w:val="00E830C9"/>
    <w:rsid w:val="00E86BC5"/>
    <w:rsid w:val="00EA47F8"/>
    <w:rsid w:val="00EA4A4A"/>
    <w:rsid w:val="00EA53C4"/>
    <w:rsid w:val="00EA5CC8"/>
    <w:rsid w:val="00EA6DC6"/>
    <w:rsid w:val="00EB17C3"/>
    <w:rsid w:val="00EB2D9D"/>
    <w:rsid w:val="00EB3C9E"/>
    <w:rsid w:val="00EB50AE"/>
    <w:rsid w:val="00EB6BF3"/>
    <w:rsid w:val="00EB7844"/>
    <w:rsid w:val="00EC2E55"/>
    <w:rsid w:val="00EC4CBF"/>
    <w:rsid w:val="00EC69CC"/>
    <w:rsid w:val="00EC7DE4"/>
    <w:rsid w:val="00ED142F"/>
    <w:rsid w:val="00ED666B"/>
    <w:rsid w:val="00ED6C19"/>
    <w:rsid w:val="00EE0118"/>
    <w:rsid w:val="00EE0C02"/>
    <w:rsid w:val="00EE13FB"/>
    <w:rsid w:val="00EE440B"/>
    <w:rsid w:val="00EF0C80"/>
    <w:rsid w:val="00EF1465"/>
    <w:rsid w:val="00EF29BF"/>
    <w:rsid w:val="00EF33D8"/>
    <w:rsid w:val="00F00479"/>
    <w:rsid w:val="00F0189C"/>
    <w:rsid w:val="00F040D0"/>
    <w:rsid w:val="00F0619A"/>
    <w:rsid w:val="00F123F9"/>
    <w:rsid w:val="00F13727"/>
    <w:rsid w:val="00F23415"/>
    <w:rsid w:val="00F27160"/>
    <w:rsid w:val="00F310F9"/>
    <w:rsid w:val="00F31A13"/>
    <w:rsid w:val="00F338F1"/>
    <w:rsid w:val="00F36731"/>
    <w:rsid w:val="00F42B71"/>
    <w:rsid w:val="00F432FF"/>
    <w:rsid w:val="00F46854"/>
    <w:rsid w:val="00F46899"/>
    <w:rsid w:val="00F475C9"/>
    <w:rsid w:val="00F519EF"/>
    <w:rsid w:val="00F55ED7"/>
    <w:rsid w:val="00F81D4A"/>
    <w:rsid w:val="00F823A4"/>
    <w:rsid w:val="00F85026"/>
    <w:rsid w:val="00F93948"/>
    <w:rsid w:val="00F93B4E"/>
    <w:rsid w:val="00F958C3"/>
    <w:rsid w:val="00F97D9E"/>
    <w:rsid w:val="00FA1994"/>
    <w:rsid w:val="00FA2C66"/>
    <w:rsid w:val="00FB25C2"/>
    <w:rsid w:val="00FB5A62"/>
    <w:rsid w:val="00FC4171"/>
    <w:rsid w:val="00FC42FA"/>
    <w:rsid w:val="00FD14BE"/>
    <w:rsid w:val="00FD197E"/>
    <w:rsid w:val="00FD4D3F"/>
    <w:rsid w:val="00FD606F"/>
    <w:rsid w:val="00FD6680"/>
    <w:rsid w:val="00FE0080"/>
    <w:rsid w:val="00FE3D40"/>
    <w:rsid w:val="00FE4B7C"/>
    <w:rsid w:val="00FE78BA"/>
    <w:rsid w:val="00FF60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222D426C-E11F-4213-9A93-C9E3859D2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0C3"/>
    <w:pPr>
      <w:suppressAutoHyphens/>
    </w:pPr>
    <w:rPr>
      <w:sz w:val="24"/>
      <w:szCs w:val="24"/>
      <w:lang w:eastAsia="zh-CN"/>
    </w:rPr>
  </w:style>
  <w:style w:type="paragraph" w:styleId="1">
    <w:name w:val="heading 1"/>
    <w:basedOn w:val="a"/>
    <w:next w:val="a"/>
    <w:qFormat/>
    <w:rsid w:val="00E060C3"/>
    <w:pPr>
      <w:keepNext/>
      <w:numPr>
        <w:numId w:val="1"/>
      </w:numPr>
      <w:spacing w:before="240" w:after="60"/>
      <w:outlineLvl w:val="0"/>
    </w:pPr>
    <w:rPr>
      <w:rFonts w:ascii="Cambria" w:hAnsi="Cambria" w:cs="Cambria"/>
      <w:b/>
      <w:bCs/>
      <w:kern w:val="1"/>
      <w:sz w:val="32"/>
      <w:szCs w:val="32"/>
    </w:rPr>
  </w:style>
  <w:style w:type="paragraph" w:styleId="2">
    <w:name w:val="heading 2"/>
    <w:basedOn w:val="a"/>
    <w:next w:val="a"/>
    <w:qFormat/>
    <w:rsid w:val="00E060C3"/>
    <w:pPr>
      <w:keepNext/>
      <w:pageBreakBefore/>
      <w:numPr>
        <w:ilvl w:val="1"/>
        <w:numId w:val="1"/>
      </w:numPr>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4B0093"/>
    <w:pPr>
      <w:keepNext/>
      <w:suppressAutoHyphens w:val="0"/>
      <w:spacing w:before="240" w:after="60" w:line="276" w:lineRule="auto"/>
      <w:jc w:val="center"/>
      <w:outlineLvl w:val="2"/>
    </w:pPr>
    <w:rPr>
      <w:rFonts w:ascii="Cambria" w:hAnsi="Cambria"/>
      <w:b/>
      <w:bCs/>
      <w:sz w:val="26"/>
      <w:szCs w:val="26"/>
    </w:rPr>
  </w:style>
  <w:style w:type="paragraph" w:styleId="8">
    <w:name w:val="heading 8"/>
    <w:basedOn w:val="a"/>
    <w:next w:val="a"/>
    <w:qFormat/>
    <w:rsid w:val="00E060C3"/>
    <w:pPr>
      <w:keepNext/>
      <w:keepLines/>
      <w:numPr>
        <w:ilvl w:val="7"/>
        <w:numId w:val="1"/>
      </w:numPr>
      <w:spacing w:before="200"/>
      <w:outlineLvl w:val="7"/>
    </w:pPr>
    <w:rPr>
      <w:rFonts w:ascii="Cambria" w:hAnsi="Cambria"/>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060C3"/>
  </w:style>
  <w:style w:type="character" w:customStyle="1" w:styleId="WW8Num1z1">
    <w:name w:val="WW8Num1z1"/>
    <w:rsid w:val="00E060C3"/>
  </w:style>
  <w:style w:type="character" w:customStyle="1" w:styleId="WW8Num1z2">
    <w:name w:val="WW8Num1z2"/>
    <w:rsid w:val="00E060C3"/>
  </w:style>
  <w:style w:type="character" w:customStyle="1" w:styleId="WW8Num1z3">
    <w:name w:val="WW8Num1z3"/>
    <w:rsid w:val="00E060C3"/>
  </w:style>
  <w:style w:type="character" w:customStyle="1" w:styleId="WW8Num1z4">
    <w:name w:val="WW8Num1z4"/>
    <w:rsid w:val="00E060C3"/>
  </w:style>
  <w:style w:type="character" w:customStyle="1" w:styleId="WW8Num1z5">
    <w:name w:val="WW8Num1z5"/>
    <w:rsid w:val="00E060C3"/>
  </w:style>
  <w:style w:type="character" w:customStyle="1" w:styleId="WW8Num1z6">
    <w:name w:val="WW8Num1z6"/>
    <w:rsid w:val="00E060C3"/>
  </w:style>
  <w:style w:type="character" w:customStyle="1" w:styleId="WW8Num1z7">
    <w:name w:val="WW8Num1z7"/>
    <w:rsid w:val="00E060C3"/>
  </w:style>
  <w:style w:type="character" w:customStyle="1" w:styleId="WW8Num1z8">
    <w:name w:val="WW8Num1z8"/>
    <w:rsid w:val="00E060C3"/>
  </w:style>
  <w:style w:type="character" w:customStyle="1" w:styleId="WW8Num2z0">
    <w:name w:val="WW8Num2z0"/>
    <w:rsid w:val="00E060C3"/>
    <w:rPr>
      <w:rFonts w:ascii="Symbol" w:hAnsi="Symbol" w:cs="Symbol" w:hint="default"/>
      <w:spacing w:val="-4"/>
    </w:rPr>
  </w:style>
  <w:style w:type="character" w:customStyle="1" w:styleId="WW8Num3z0">
    <w:name w:val="WW8Num3z0"/>
    <w:rsid w:val="00E060C3"/>
    <w:rPr>
      <w:rFonts w:ascii="Symbol" w:hAnsi="Symbol" w:cs="Symbol" w:hint="default"/>
    </w:rPr>
  </w:style>
  <w:style w:type="character" w:customStyle="1" w:styleId="WW8Num4z0">
    <w:name w:val="WW8Num4z0"/>
    <w:rsid w:val="00E060C3"/>
    <w:rPr>
      <w:rFonts w:hint="default"/>
    </w:rPr>
  </w:style>
  <w:style w:type="character" w:customStyle="1" w:styleId="WW8Num5z0">
    <w:name w:val="WW8Num5z0"/>
    <w:rsid w:val="00E060C3"/>
    <w:rPr>
      <w:rFonts w:hint="default"/>
    </w:rPr>
  </w:style>
  <w:style w:type="character" w:customStyle="1" w:styleId="WW8Num6z0">
    <w:name w:val="WW8Num6z0"/>
    <w:rsid w:val="00E060C3"/>
  </w:style>
  <w:style w:type="character" w:customStyle="1" w:styleId="WW8Num6z1">
    <w:name w:val="WW8Num6z1"/>
    <w:rsid w:val="00E060C3"/>
  </w:style>
  <w:style w:type="character" w:customStyle="1" w:styleId="WW8Num6z2">
    <w:name w:val="WW8Num6z2"/>
    <w:rsid w:val="00E060C3"/>
  </w:style>
  <w:style w:type="character" w:customStyle="1" w:styleId="WW8Num6z3">
    <w:name w:val="WW8Num6z3"/>
    <w:rsid w:val="00E060C3"/>
  </w:style>
  <w:style w:type="character" w:customStyle="1" w:styleId="WW8Num6z4">
    <w:name w:val="WW8Num6z4"/>
    <w:rsid w:val="00E060C3"/>
  </w:style>
  <w:style w:type="character" w:customStyle="1" w:styleId="WW8Num6z5">
    <w:name w:val="WW8Num6z5"/>
    <w:rsid w:val="00E060C3"/>
  </w:style>
  <w:style w:type="character" w:customStyle="1" w:styleId="WW8Num6z6">
    <w:name w:val="WW8Num6z6"/>
    <w:rsid w:val="00E060C3"/>
  </w:style>
  <w:style w:type="character" w:customStyle="1" w:styleId="WW8Num6z7">
    <w:name w:val="WW8Num6z7"/>
    <w:rsid w:val="00E060C3"/>
  </w:style>
  <w:style w:type="character" w:customStyle="1" w:styleId="WW8Num6z8">
    <w:name w:val="WW8Num6z8"/>
    <w:rsid w:val="00E060C3"/>
  </w:style>
  <w:style w:type="character" w:customStyle="1" w:styleId="WW8Num7z0">
    <w:name w:val="WW8Num7z0"/>
    <w:rsid w:val="00E060C3"/>
    <w:rPr>
      <w:sz w:val="24"/>
      <w:szCs w:val="24"/>
    </w:rPr>
  </w:style>
  <w:style w:type="character" w:customStyle="1" w:styleId="WW8Num8z0">
    <w:name w:val="WW8Num8z0"/>
    <w:rsid w:val="00E060C3"/>
    <w:rPr>
      <w:rFonts w:hint="default"/>
    </w:rPr>
  </w:style>
  <w:style w:type="character" w:customStyle="1" w:styleId="WW8Num9z0">
    <w:name w:val="WW8Num9z0"/>
    <w:rsid w:val="00E060C3"/>
    <w:rPr>
      <w:rFonts w:hint="default"/>
    </w:rPr>
  </w:style>
  <w:style w:type="character" w:customStyle="1" w:styleId="WW8Num8z1">
    <w:name w:val="WW8Num8z1"/>
    <w:rsid w:val="00E060C3"/>
  </w:style>
  <w:style w:type="character" w:customStyle="1" w:styleId="WW8Num8z2">
    <w:name w:val="WW8Num8z2"/>
    <w:rsid w:val="00E060C3"/>
  </w:style>
  <w:style w:type="character" w:customStyle="1" w:styleId="WW8Num8z3">
    <w:name w:val="WW8Num8z3"/>
    <w:rsid w:val="00E060C3"/>
  </w:style>
  <w:style w:type="character" w:customStyle="1" w:styleId="WW8Num8z4">
    <w:name w:val="WW8Num8z4"/>
    <w:rsid w:val="00E060C3"/>
  </w:style>
  <w:style w:type="character" w:customStyle="1" w:styleId="WW8Num8z5">
    <w:name w:val="WW8Num8z5"/>
    <w:rsid w:val="00E060C3"/>
  </w:style>
  <w:style w:type="character" w:customStyle="1" w:styleId="WW8Num8z6">
    <w:name w:val="WW8Num8z6"/>
    <w:rsid w:val="00E060C3"/>
  </w:style>
  <w:style w:type="character" w:customStyle="1" w:styleId="WW8Num8z7">
    <w:name w:val="WW8Num8z7"/>
    <w:rsid w:val="00E060C3"/>
  </w:style>
  <w:style w:type="character" w:customStyle="1" w:styleId="WW8Num8z8">
    <w:name w:val="WW8Num8z8"/>
    <w:rsid w:val="00E060C3"/>
  </w:style>
  <w:style w:type="character" w:customStyle="1" w:styleId="WW8Num10z0">
    <w:name w:val="WW8Num10z0"/>
    <w:rsid w:val="00E060C3"/>
    <w:rPr>
      <w:rFonts w:ascii="Symbol" w:hAnsi="Symbol" w:cs="Symbol" w:hint="default"/>
    </w:rPr>
  </w:style>
  <w:style w:type="character" w:customStyle="1" w:styleId="WW8Num11z0">
    <w:name w:val="WW8Num11z0"/>
    <w:rsid w:val="00E060C3"/>
    <w:rPr>
      <w:rFonts w:hint="default"/>
    </w:rPr>
  </w:style>
  <w:style w:type="character" w:customStyle="1" w:styleId="WW8Num2z1">
    <w:name w:val="WW8Num2z1"/>
    <w:rsid w:val="00E060C3"/>
  </w:style>
  <w:style w:type="character" w:customStyle="1" w:styleId="WW8Num2z2">
    <w:name w:val="WW8Num2z2"/>
    <w:rsid w:val="00E060C3"/>
  </w:style>
  <w:style w:type="character" w:customStyle="1" w:styleId="WW8Num2z3">
    <w:name w:val="WW8Num2z3"/>
    <w:rsid w:val="00E060C3"/>
  </w:style>
  <w:style w:type="character" w:customStyle="1" w:styleId="WW8Num2z4">
    <w:name w:val="WW8Num2z4"/>
    <w:rsid w:val="00E060C3"/>
  </w:style>
  <w:style w:type="character" w:customStyle="1" w:styleId="WW8Num2z5">
    <w:name w:val="WW8Num2z5"/>
    <w:rsid w:val="00E060C3"/>
  </w:style>
  <w:style w:type="character" w:customStyle="1" w:styleId="WW8Num2z6">
    <w:name w:val="WW8Num2z6"/>
    <w:rsid w:val="00E060C3"/>
  </w:style>
  <w:style w:type="character" w:customStyle="1" w:styleId="WW8Num2z7">
    <w:name w:val="WW8Num2z7"/>
    <w:rsid w:val="00E060C3"/>
  </w:style>
  <w:style w:type="character" w:customStyle="1" w:styleId="WW8Num2z8">
    <w:name w:val="WW8Num2z8"/>
    <w:rsid w:val="00E060C3"/>
  </w:style>
  <w:style w:type="character" w:customStyle="1" w:styleId="WW8Num3z1">
    <w:name w:val="WW8Num3z1"/>
    <w:rsid w:val="00E060C3"/>
    <w:rPr>
      <w:rFonts w:hint="default"/>
    </w:rPr>
  </w:style>
  <w:style w:type="character" w:customStyle="1" w:styleId="WW8Num11z1">
    <w:name w:val="WW8Num11z1"/>
    <w:rsid w:val="00E060C3"/>
  </w:style>
  <w:style w:type="character" w:customStyle="1" w:styleId="WW8Num11z2">
    <w:name w:val="WW8Num11z2"/>
    <w:rsid w:val="00E060C3"/>
  </w:style>
  <w:style w:type="character" w:customStyle="1" w:styleId="WW8Num11z3">
    <w:name w:val="WW8Num11z3"/>
    <w:rsid w:val="00E060C3"/>
  </w:style>
  <w:style w:type="character" w:customStyle="1" w:styleId="WW8Num11z4">
    <w:name w:val="WW8Num11z4"/>
    <w:rsid w:val="00E060C3"/>
  </w:style>
  <w:style w:type="character" w:customStyle="1" w:styleId="WW8Num11z5">
    <w:name w:val="WW8Num11z5"/>
    <w:rsid w:val="00E060C3"/>
  </w:style>
  <w:style w:type="character" w:customStyle="1" w:styleId="WW8Num11z6">
    <w:name w:val="WW8Num11z6"/>
    <w:rsid w:val="00E060C3"/>
  </w:style>
  <w:style w:type="character" w:customStyle="1" w:styleId="WW8Num11z7">
    <w:name w:val="WW8Num11z7"/>
    <w:rsid w:val="00E060C3"/>
  </w:style>
  <w:style w:type="character" w:customStyle="1" w:styleId="WW8Num11z8">
    <w:name w:val="WW8Num11z8"/>
    <w:rsid w:val="00E060C3"/>
  </w:style>
  <w:style w:type="character" w:customStyle="1" w:styleId="WW8Num12z0">
    <w:name w:val="WW8Num12z0"/>
    <w:rsid w:val="00E060C3"/>
    <w:rPr>
      <w:rFonts w:hint="default"/>
    </w:rPr>
  </w:style>
  <w:style w:type="character" w:customStyle="1" w:styleId="WW8Num13z0">
    <w:name w:val="WW8Num13z0"/>
    <w:rsid w:val="00E060C3"/>
  </w:style>
  <w:style w:type="character" w:customStyle="1" w:styleId="WW8Num13z1">
    <w:name w:val="WW8Num13z1"/>
    <w:rsid w:val="00E060C3"/>
  </w:style>
  <w:style w:type="character" w:customStyle="1" w:styleId="WW8Num13z2">
    <w:name w:val="WW8Num13z2"/>
    <w:rsid w:val="00E060C3"/>
  </w:style>
  <w:style w:type="character" w:customStyle="1" w:styleId="WW8Num13z3">
    <w:name w:val="WW8Num13z3"/>
    <w:rsid w:val="00E060C3"/>
  </w:style>
  <w:style w:type="character" w:customStyle="1" w:styleId="WW8Num13z4">
    <w:name w:val="WW8Num13z4"/>
    <w:rsid w:val="00E060C3"/>
  </w:style>
  <w:style w:type="character" w:customStyle="1" w:styleId="WW8Num13z5">
    <w:name w:val="WW8Num13z5"/>
    <w:rsid w:val="00E060C3"/>
  </w:style>
  <w:style w:type="character" w:customStyle="1" w:styleId="WW8Num13z6">
    <w:name w:val="WW8Num13z6"/>
    <w:rsid w:val="00E060C3"/>
  </w:style>
  <w:style w:type="character" w:customStyle="1" w:styleId="WW8Num13z7">
    <w:name w:val="WW8Num13z7"/>
    <w:rsid w:val="00E060C3"/>
  </w:style>
  <w:style w:type="character" w:customStyle="1" w:styleId="WW8Num13z8">
    <w:name w:val="WW8Num13z8"/>
    <w:rsid w:val="00E060C3"/>
  </w:style>
  <w:style w:type="character" w:customStyle="1" w:styleId="WW8Num14z0">
    <w:name w:val="WW8Num14z0"/>
    <w:rsid w:val="00E060C3"/>
    <w:rPr>
      <w:sz w:val="24"/>
      <w:szCs w:val="24"/>
    </w:rPr>
  </w:style>
  <w:style w:type="character" w:customStyle="1" w:styleId="WW8Num15z0">
    <w:name w:val="WW8Num15z0"/>
    <w:rsid w:val="00E060C3"/>
    <w:rPr>
      <w:rFonts w:ascii="Symbol" w:hAnsi="Symbol" w:cs="Symbol" w:hint="default"/>
    </w:rPr>
  </w:style>
  <w:style w:type="character" w:customStyle="1" w:styleId="WW8Num16z0">
    <w:name w:val="WW8Num16z0"/>
    <w:rsid w:val="00E060C3"/>
    <w:rPr>
      <w:rFonts w:hint="default"/>
    </w:rPr>
  </w:style>
  <w:style w:type="character" w:customStyle="1" w:styleId="WW8Num3z2">
    <w:name w:val="WW8Num3z2"/>
    <w:rsid w:val="00E060C3"/>
  </w:style>
  <w:style w:type="character" w:customStyle="1" w:styleId="WW8Num3z3">
    <w:name w:val="WW8Num3z3"/>
    <w:rsid w:val="00E060C3"/>
  </w:style>
  <w:style w:type="character" w:customStyle="1" w:styleId="WW8Num3z4">
    <w:name w:val="WW8Num3z4"/>
    <w:rsid w:val="00E060C3"/>
  </w:style>
  <w:style w:type="character" w:customStyle="1" w:styleId="WW8Num3z5">
    <w:name w:val="WW8Num3z5"/>
    <w:rsid w:val="00E060C3"/>
  </w:style>
  <w:style w:type="character" w:customStyle="1" w:styleId="WW8Num3z6">
    <w:name w:val="WW8Num3z6"/>
    <w:rsid w:val="00E060C3"/>
  </w:style>
  <w:style w:type="character" w:customStyle="1" w:styleId="WW8Num3z7">
    <w:name w:val="WW8Num3z7"/>
    <w:rsid w:val="00E060C3"/>
  </w:style>
  <w:style w:type="character" w:customStyle="1" w:styleId="WW8Num3z8">
    <w:name w:val="WW8Num3z8"/>
    <w:rsid w:val="00E060C3"/>
  </w:style>
  <w:style w:type="character" w:customStyle="1" w:styleId="WW8Num4z2">
    <w:name w:val="WW8Num4z2"/>
    <w:rsid w:val="00E060C3"/>
    <w:rPr>
      <w:rFonts w:ascii="Wingdings" w:hAnsi="Wingdings" w:cs="Wingdings" w:hint="default"/>
    </w:rPr>
  </w:style>
  <w:style w:type="character" w:customStyle="1" w:styleId="WW8Num4z4">
    <w:name w:val="WW8Num4z4"/>
    <w:rsid w:val="00E060C3"/>
    <w:rPr>
      <w:rFonts w:ascii="Courier New" w:hAnsi="Courier New" w:cs="Courier New" w:hint="default"/>
    </w:rPr>
  </w:style>
  <w:style w:type="character" w:customStyle="1" w:styleId="WW8Num5z1">
    <w:name w:val="WW8Num5z1"/>
    <w:rsid w:val="00E060C3"/>
    <w:rPr>
      <w:rFonts w:hint="default"/>
    </w:rPr>
  </w:style>
  <w:style w:type="character" w:customStyle="1" w:styleId="WW8Num16z1">
    <w:name w:val="WW8Num16z1"/>
    <w:rsid w:val="00E060C3"/>
  </w:style>
  <w:style w:type="character" w:customStyle="1" w:styleId="WW8Num16z2">
    <w:name w:val="WW8Num16z2"/>
    <w:rsid w:val="00E060C3"/>
  </w:style>
  <w:style w:type="character" w:customStyle="1" w:styleId="WW8Num16z3">
    <w:name w:val="WW8Num16z3"/>
    <w:rsid w:val="00E060C3"/>
  </w:style>
  <w:style w:type="character" w:customStyle="1" w:styleId="WW8Num16z4">
    <w:name w:val="WW8Num16z4"/>
    <w:rsid w:val="00E060C3"/>
  </w:style>
  <w:style w:type="character" w:customStyle="1" w:styleId="WW8Num16z5">
    <w:name w:val="WW8Num16z5"/>
    <w:rsid w:val="00E060C3"/>
  </w:style>
  <w:style w:type="character" w:customStyle="1" w:styleId="WW8Num16z6">
    <w:name w:val="WW8Num16z6"/>
    <w:rsid w:val="00E060C3"/>
  </w:style>
  <w:style w:type="character" w:customStyle="1" w:styleId="WW8Num16z7">
    <w:name w:val="WW8Num16z7"/>
    <w:rsid w:val="00E060C3"/>
  </w:style>
  <w:style w:type="character" w:customStyle="1" w:styleId="WW8Num16z8">
    <w:name w:val="WW8Num16z8"/>
    <w:rsid w:val="00E060C3"/>
  </w:style>
  <w:style w:type="character" w:customStyle="1" w:styleId="WW8Num17z0">
    <w:name w:val="WW8Num17z0"/>
    <w:rsid w:val="00E060C3"/>
    <w:rPr>
      <w:rFonts w:hint="default"/>
    </w:rPr>
  </w:style>
  <w:style w:type="character" w:customStyle="1" w:styleId="WW8Num18z0">
    <w:name w:val="WW8Num18z0"/>
    <w:rsid w:val="00E060C3"/>
    <w:rPr>
      <w:rFonts w:hint="default"/>
    </w:rPr>
  </w:style>
  <w:style w:type="character" w:customStyle="1" w:styleId="WW8Num19z0">
    <w:name w:val="WW8Num19z0"/>
    <w:rsid w:val="00E060C3"/>
  </w:style>
  <w:style w:type="character" w:customStyle="1" w:styleId="WW8Num19z1">
    <w:name w:val="WW8Num19z1"/>
    <w:rsid w:val="00E060C3"/>
  </w:style>
  <w:style w:type="character" w:customStyle="1" w:styleId="WW8Num19z2">
    <w:name w:val="WW8Num19z2"/>
    <w:rsid w:val="00E060C3"/>
  </w:style>
  <w:style w:type="character" w:customStyle="1" w:styleId="WW8Num19z3">
    <w:name w:val="WW8Num19z3"/>
    <w:rsid w:val="00E060C3"/>
  </w:style>
  <w:style w:type="character" w:customStyle="1" w:styleId="WW8Num19z4">
    <w:name w:val="WW8Num19z4"/>
    <w:rsid w:val="00E060C3"/>
  </w:style>
  <w:style w:type="character" w:customStyle="1" w:styleId="WW8Num19z5">
    <w:name w:val="WW8Num19z5"/>
    <w:rsid w:val="00E060C3"/>
  </w:style>
  <w:style w:type="character" w:customStyle="1" w:styleId="WW8Num19z6">
    <w:name w:val="WW8Num19z6"/>
    <w:rsid w:val="00E060C3"/>
  </w:style>
  <w:style w:type="character" w:customStyle="1" w:styleId="WW8Num19z7">
    <w:name w:val="WW8Num19z7"/>
    <w:rsid w:val="00E060C3"/>
  </w:style>
  <w:style w:type="character" w:customStyle="1" w:styleId="WW8Num19z8">
    <w:name w:val="WW8Num19z8"/>
    <w:rsid w:val="00E060C3"/>
  </w:style>
  <w:style w:type="character" w:customStyle="1" w:styleId="WW8Num20z0">
    <w:name w:val="WW8Num20z0"/>
    <w:rsid w:val="00E060C3"/>
    <w:rPr>
      <w:rFonts w:ascii="Symbol" w:hAnsi="Symbol" w:cs="Symbol" w:hint="default"/>
      <w:vanish/>
    </w:rPr>
  </w:style>
  <w:style w:type="character" w:customStyle="1" w:styleId="WW8Num20z2">
    <w:name w:val="WW8Num20z2"/>
    <w:rsid w:val="00E060C3"/>
    <w:rPr>
      <w:rFonts w:ascii="Wingdings" w:hAnsi="Wingdings" w:cs="Wingdings" w:hint="default"/>
    </w:rPr>
  </w:style>
  <w:style w:type="character" w:customStyle="1" w:styleId="WW8Num20z4">
    <w:name w:val="WW8Num20z4"/>
    <w:rsid w:val="00E060C3"/>
    <w:rPr>
      <w:rFonts w:ascii="Courier New" w:hAnsi="Courier New" w:cs="Courier New" w:hint="default"/>
    </w:rPr>
  </w:style>
  <w:style w:type="character" w:customStyle="1" w:styleId="WW8Num21z0">
    <w:name w:val="WW8Num21z0"/>
    <w:rsid w:val="00E060C3"/>
    <w:rPr>
      <w:sz w:val="24"/>
      <w:szCs w:val="24"/>
    </w:rPr>
  </w:style>
  <w:style w:type="character" w:customStyle="1" w:styleId="WW8Num22z0">
    <w:name w:val="WW8Num22z0"/>
    <w:rsid w:val="00E060C3"/>
    <w:rPr>
      <w:rFonts w:ascii="Symbol" w:hAnsi="Symbol" w:cs="Symbol" w:hint="default"/>
    </w:rPr>
  </w:style>
  <w:style w:type="character" w:customStyle="1" w:styleId="WW8Num23z0">
    <w:name w:val="WW8Num23z0"/>
    <w:rsid w:val="00E060C3"/>
    <w:rPr>
      <w:rFonts w:ascii="Symbol" w:hAnsi="Symbol" w:cs="Symbol" w:hint="default"/>
    </w:rPr>
  </w:style>
  <w:style w:type="character" w:customStyle="1" w:styleId="WW8Num23z2">
    <w:name w:val="WW8Num23z2"/>
    <w:rsid w:val="00E060C3"/>
    <w:rPr>
      <w:rFonts w:ascii="Wingdings" w:hAnsi="Wingdings" w:cs="Wingdings" w:hint="default"/>
    </w:rPr>
  </w:style>
  <w:style w:type="character" w:customStyle="1" w:styleId="WW8Num23z4">
    <w:name w:val="WW8Num23z4"/>
    <w:rsid w:val="00E060C3"/>
    <w:rPr>
      <w:rFonts w:ascii="Courier New" w:hAnsi="Courier New" w:cs="Courier New" w:hint="default"/>
    </w:rPr>
  </w:style>
  <w:style w:type="character" w:customStyle="1" w:styleId="WW8Num24z0">
    <w:name w:val="WW8Num24z0"/>
    <w:rsid w:val="00E060C3"/>
    <w:rPr>
      <w:rFonts w:hint="default"/>
    </w:rPr>
  </w:style>
  <w:style w:type="character" w:customStyle="1" w:styleId="WW8Num4z1">
    <w:name w:val="WW8Num4z1"/>
    <w:rsid w:val="00E060C3"/>
  </w:style>
  <w:style w:type="character" w:customStyle="1" w:styleId="WW8Num4z3">
    <w:name w:val="WW8Num4z3"/>
    <w:rsid w:val="00E060C3"/>
  </w:style>
  <w:style w:type="character" w:customStyle="1" w:styleId="WW8Num4z5">
    <w:name w:val="WW8Num4z5"/>
    <w:rsid w:val="00E060C3"/>
  </w:style>
  <w:style w:type="character" w:customStyle="1" w:styleId="WW8Num4z6">
    <w:name w:val="WW8Num4z6"/>
    <w:rsid w:val="00E060C3"/>
  </w:style>
  <w:style w:type="character" w:customStyle="1" w:styleId="WW8Num4z7">
    <w:name w:val="WW8Num4z7"/>
    <w:rsid w:val="00E060C3"/>
  </w:style>
  <w:style w:type="character" w:customStyle="1" w:styleId="WW8Num4z8">
    <w:name w:val="WW8Num4z8"/>
    <w:rsid w:val="00E060C3"/>
  </w:style>
  <w:style w:type="character" w:customStyle="1" w:styleId="WW8Num5z2">
    <w:name w:val="WW8Num5z2"/>
    <w:rsid w:val="00E060C3"/>
    <w:rPr>
      <w:rFonts w:ascii="Wingdings" w:hAnsi="Wingdings" w:cs="Wingdings" w:hint="default"/>
    </w:rPr>
  </w:style>
  <w:style w:type="character" w:customStyle="1" w:styleId="WW8Num5z4">
    <w:name w:val="WW8Num5z4"/>
    <w:rsid w:val="00E060C3"/>
    <w:rPr>
      <w:rFonts w:ascii="Courier New" w:hAnsi="Courier New" w:cs="Courier New" w:hint="default"/>
    </w:rPr>
  </w:style>
  <w:style w:type="character" w:customStyle="1" w:styleId="WW8Num9z1">
    <w:name w:val="WW8Num9z1"/>
    <w:rsid w:val="00E060C3"/>
  </w:style>
  <w:style w:type="character" w:customStyle="1" w:styleId="WW8Num9z2">
    <w:name w:val="WW8Num9z2"/>
    <w:rsid w:val="00E060C3"/>
  </w:style>
  <w:style w:type="character" w:customStyle="1" w:styleId="WW8Num9z3">
    <w:name w:val="WW8Num9z3"/>
    <w:rsid w:val="00E060C3"/>
  </w:style>
  <w:style w:type="character" w:customStyle="1" w:styleId="WW8Num9z4">
    <w:name w:val="WW8Num9z4"/>
    <w:rsid w:val="00E060C3"/>
  </w:style>
  <w:style w:type="character" w:customStyle="1" w:styleId="WW8Num9z5">
    <w:name w:val="WW8Num9z5"/>
    <w:rsid w:val="00E060C3"/>
  </w:style>
  <w:style w:type="character" w:customStyle="1" w:styleId="WW8Num9z6">
    <w:name w:val="WW8Num9z6"/>
    <w:rsid w:val="00E060C3"/>
  </w:style>
  <w:style w:type="character" w:customStyle="1" w:styleId="WW8Num9z7">
    <w:name w:val="WW8Num9z7"/>
    <w:rsid w:val="00E060C3"/>
  </w:style>
  <w:style w:type="character" w:customStyle="1" w:styleId="WW8Num9z8">
    <w:name w:val="WW8Num9z8"/>
    <w:rsid w:val="00E060C3"/>
  </w:style>
  <w:style w:type="character" w:customStyle="1" w:styleId="WW8Num10z1">
    <w:name w:val="WW8Num10z1"/>
    <w:rsid w:val="00E060C3"/>
    <w:rPr>
      <w:rFonts w:ascii="Courier New" w:hAnsi="Courier New" w:cs="Courier New" w:hint="default"/>
    </w:rPr>
  </w:style>
  <w:style w:type="character" w:customStyle="1" w:styleId="WW8Num10z2">
    <w:name w:val="WW8Num10z2"/>
    <w:rsid w:val="00E060C3"/>
    <w:rPr>
      <w:rFonts w:ascii="Wingdings" w:hAnsi="Wingdings" w:cs="Wingdings" w:hint="default"/>
    </w:rPr>
  </w:style>
  <w:style w:type="character" w:customStyle="1" w:styleId="WW8Num12z1">
    <w:name w:val="WW8Num12z1"/>
    <w:rsid w:val="00E060C3"/>
    <w:rPr>
      <w:rFonts w:ascii="Courier New" w:hAnsi="Courier New" w:cs="Courier New" w:hint="default"/>
    </w:rPr>
  </w:style>
  <w:style w:type="character" w:customStyle="1" w:styleId="WW8Num12z2">
    <w:name w:val="WW8Num12z2"/>
    <w:rsid w:val="00E060C3"/>
    <w:rPr>
      <w:rFonts w:ascii="Wingdings" w:hAnsi="Wingdings" w:cs="Wingdings" w:hint="default"/>
    </w:rPr>
  </w:style>
  <w:style w:type="character" w:customStyle="1" w:styleId="WW8Num14z1">
    <w:name w:val="WW8Num14z1"/>
    <w:rsid w:val="00E060C3"/>
    <w:rPr>
      <w:rFonts w:ascii="Courier New" w:hAnsi="Courier New" w:cs="Courier New" w:hint="default"/>
    </w:rPr>
  </w:style>
  <w:style w:type="character" w:customStyle="1" w:styleId="WW8Num14z2">
    <w:name w:val="WW8Num14z2"/>
    <w:rsid w:val="00E060C3"/>
    <w:rPr>
      <w:rFonts w:ascii="Wingdings" w:hAnsi="Wingdings" w:cs="Wingdings" w:hint="default"/>
    </w:rPr>
  </w:style>
  <w:style w:type="character" w:customStyle="1" w:styleId="WW8Num15z1">
    <w:name w:val="WW8Num15z1"/>
    <w:rsid w:val="00E060C3"/>
  </w:style>
  <w:style w:type="character" w:customStyle="1" w:styleId="WW8Num15z2">
    <w:name w:val="WW8Num15z2"/>
    <w:rsid w:val="00E060C3"/>
  </w:style>
  <w:style w:type="character" w:customStyle="1" w:styleId="WW8Num15z3">
    <w:name w:val="WW8Num15z3"/>
    <w:rsid w:val="00E060C3"/>
  </w:style>
  <w:style w:type="character" w:customStyle="1" w:styleId="WW8Num15z4">
    <w:name w:val="WW8Num15z4"/>
    <w:rsid w:val="00E060C3"/>
  </w:style>
  <w:style w:type="character" w:customStyle="1" w:styleId="WW8Num15z5">
    <w:name w:val="WW8Num15z5"/>
    <w:rsid w:val="00E060C3"/>
  </w:style>
  <w:style w:type="character" w:customStyle="1" w:styleId="WW8Num15z6">
    <w:name w:val="WW8Num15z6"/>
    <w:rsid w:val="00E060C3"/>
  </w:style>
  <w:style w:type="character" w:customStyle="1" w:styleId="WW8Num15z7">
    <w:name w:val="WW8Num15z7"/>
    <w:rsid w:val="00E060C3"/>
  </w:style>
  <w:style w:type="character" w:customStyle="1" w:styleId="WW8Num15z8">
    <w:name w:val="WW8Num15z8"/>
    <w:rsid w:val="00E060C3"/>
  </w:style>
  <w:style w:type="character" w:customStyle="1" w:styleId="WW8Num17z1">
    <w:name w:val="WW8Num17z1"/>
    <w:rsid w:val="00E060C3"/>
    <w:rPr>
      <w:rFonts w:ascii="Courier New" w:hAnsi="Courier New" w:cs="Courier New" w:hint="default"/>
    </w:rPr>
  </w:style>
  <w:style w:type="character" w:customStyle="1" w:styleId="WW8Num17z2">
    <w:name w:val="WW8Num17z2"/>
    <w:rsid w:val="00E060C3"/>
    <w:rPr>
      <w:rFonts w:ascii="Wingdings" w:hAnsi="Wingdings" w:cs="Wingdings" w:hint="default"/>
    </w:rPr>
  </w:style>
  <w:style w:type="character" w:customStyle="1" w:styleId="WW8Num18z1">
    <w:name w:val="WW8Num18z1"/>
    <w:rsid w:val="00E060C3"/>
    <w:rPr>
      <w:rFonts w:ascii="Courier New" w:hAnsi="Courier New" w:cs="Courier New" w:hint="default"/>
    </w:rPr>
  </w:style>
  <w:style w:type="character" w:customStyle="1" w:styleId="WW8Num18z2">
    <w:name w:val="WW8Num18z2"/>
    <w:rsid w:val="00E060C3"/>
    <w:rPr>
      <w:rFonts w:ascii="Wingdings" w:hAnsi="Wingdings" w:cs="Wingdings" w:hint="default"/>
    </w:rPr>
  </w:style>
  <w:style w:type="character" w:customStyle="1" w:styleId="WW8Num20z1">
    <w:name w:val="WW8Num20z1"/>
    <w:rsid w:val="00E060C3"/>
    <w:rPr>
      <w:rFonts w:ascii="Courier New" w:hAnsi="Courier New" w:cs="Courier New" w:hint="default"/>
    </w:rPr>
  </w:style>
  <w:style w:type="character" w:customStyle="1" w:styleId="WW8Num21z1">
    <w:name w:val="WW8Num21z1"/>
    <w:rsid w:val="00E060C3"/>
    <w:rPr>
      <w:rFonts w:ascii="Courier New" w:hAnsi="Courier New" w:cs="Courier New" w:hint="default"/>
    </w:rPr>
  </w:style>
  <w:style w:type="character" w:customStyle="1" w:styleId="WW8Num21z2">
    <w:name w:val="WW8Num21z2"/>
    <w:rsid w:val="00E060C3"/>
    <w:rPr>
      <w:rFonts w:ascii="Wingdings" w:hAnsi="Wingdings" w:cs="Wingdings" w:hint="default"/>
    </w:rPr>
  </w:style>
  <w:style w:type="character" w:customStyle="1" w:styleId="WW8Num22z1">
    <w:name w:val="WW8Num22z1"/>
    <w:rsid w:val="00E060C3"/>
    <w:rPr>
      <w:rFonts w:ascii="Courier New" w:hAnsi="Courier New" w:cs="Courier New" w:hint="default"/>
    </w:rPr>
  </w:style>
  <w:style w:type="character" w:customStyle="1" w:styleId="WW8Num22z2">
    <w:name w:val="WW8Num22z2"/>
    <w:rsid w:val="00E060C3"/>
    <w:rPr>
      <w:rFonts w:ascii="Wingdings" w:hAnsi="Wingdings" w:cs="Wingdings" w:hint="default"/>
    </w:rPr>
  </w:style>
  <w:style w:type="character" w:customStyle="1" w:styleId="WW8Num23z1">
    <w:name w:val="WW8Num23z1"/>
    <w:rsid w:val="00E060C3"/>
  </w:style>
  <w:style w:type="character" w:customStyle="1" w:styleId="WW8Num23z3">
    <w:name w:val="WW8Num23z3"/>
    <w:rsid w:val="00E060C3"/>
  </w:style>
  <w:style w:type="character" w:customStyle="1" w:styleId="WW8Num23z5">
    <w:name w:val="WW8Num23z5"/>
    <w:rsid w:val="00E060C3"/>
  </w:style>
  <w:style w:type="character" w:customStyle="1" w:styleId="WW8Num23z6">
    <w:name w:val="WW8Num23z6"/>
    <w:rsid w:val="00E060C3"/>
  </w:style>
  <w:style w:type="character" w:customStyle="1" w:styleId="WW8Num23z7">
    <w:name w:val="WW8Num23z7"/>
    <w:rsid w:val="00E060C3"/>
  </w:style>
  <w:style w:type="character" w:customStyle="1" w:styleId="WW8Num23z8">
    <w:name w:val="WW8Num23z8"/>
    <w:rsid w:val="00E060C3"/>
  </w:style>
  <w:style w:type="character" w:customStyle="1" w:styleId="WW8Num25z0">
    <w:name w:val="WW8Num25z0"/>
    <w:rsid w:val="00E060C3"/>
    <w:rPr>
      <w:rFonts w:hint="default"/>
    </w:rPr>
  </w:style>
  <w:style w:type="character" w:customStyle="1" w:styleId="WW8Num25z1">
    <w:name w:val="WW8Num25z1"/>
    <w:rsid w:val="00E060C3"/>
  </w:style>
  <w:style w:type="character" w:customStyle="1" w:styleId="WW8Num25z2">
    <w:name w:val="WW8Num25z2"/>
    <w:rsid w:val="00E060C3"/>
  </w:style>
  <w:style w:type="character" w:customStyle="1" w:styleId="WW8Num25z3">
    <w:name w:val="WW8Num25z3"/>
    <w:rsid w:val="00E060C3"/>
  </w:style>
  <w:style w:type="character" w:customStyle="1" w:styleId="WW8Num25z4">
    <w:name w:val="WW8Num25z4"/>
    <w:rsid w:val="00E060C3"/>
  </w:style>
  <w:style w:type="character" w:customStyle="1" w:styleId="WW8Num25z5">
    <w:name w:val="WW8Num25z5"/>
    <w:rsid w:val="00E060C3"/>
  </w:style>
  <w:style w:type="character" w:customStyle="1" w:styleId="WW8Num25z6">
    <w:name w:val="WW8Num25z6"/>
    <w:rsid w:val="00E060C3"/>
  </w:style>
  <w:style w:type="character" w:customStyle="1" w:styleId="WW8Num25z7">
    <w:name w:val="WW8Num25z7"/>
    <w:rsid w:val="00E060C3"/>
  </w:style>
  <w:style w:type="character" w:customStyle="1" w:styleId="WW8Num25z8">
    <w:name w:val="WW8Num25z8"/>
    <w:rsid w:val="00E060C3"/>
  </w:style>
  <w:style w:type="character" w:customStyle="1" w:styleId="WW8Num26z0">
    <w:name w:val="WW8Num26z0"/>
    <w:rsid w:val="00E060C3"/>
  </w:style>
  <w:style w:type="character" w:customStyle="1" w:styleId="WW8Num26z1">
    <w:name w:val="WW8Num26z1"/>
    <w:rsid w:val="00E060C3"/>
  </w:style>
  <w:style w:type="character" w:customStyle="1" w:styleId="WW8Num26z2">
    <w:name w:val="WW8Num26z2"/>
    <w:rsid w:val="00E060C3"/>
  </w:style>
  <w:style w:type="character" w:customStyle="1" w:styleId="WW8Num26z3">
    <w:name w:val="WW8Num26z3"/>
    <w:rsid w:val="00E060C3"/>
  </w:style>
  <w:style w:type="character" w:customStyle="1" w:styleId="WW8Num26z4">
    <w:name w:val="WW8Num26z4"/>
    <w:rsid w:val="00E060C3"/>
  </w:style>
  <w:style w:type="character" w:customStyle="1" w:styleId="WW8Num26z5">
    <w:name w:val="WW8Num26z5"/>
    <w:rsid w:val="00E060C3"/>
  </w:style>
  <w:style w:type="character" w:customStyle="1" w:styleId="WW8Num26z6">
    <w:name w:val="WW8Num26z6"/>
    <w:rsid w:val="00E060C3"/>
  </w:style>
  <w:style w:type="character" w:customStyle="1" w:styleId="WW8Num26z7">
    <w:name w:val="WW8Num26z7"/>
    <w:rsid w:val="00E060C3"/>
  </w:style>
  <w:style w:type="character" w:customStyle="1" w:styleId="WW8Num26z8">
    <w:name w:val="WW8Num26z8"/>
    <w:rsid w:val="00E060C3"/>
  </w:style>
  <w:style w:type="character" w:customStyle="1" w:styleId="WW8Num27z0">
    <w:name w:val="WW8Num27z0"/>
    <w:rsid w:val="00E060C3"/>
    <w:rPr>
      <w:rFonts w:hint="default"/>
    </w:rPr>
  </w:style>
  <w:style w:type="character" w:customStyle="1" w:styleId="WW8Num28z0">
    <w:name w:val="WW8Num28z0"/>
    <w:rsid w:val="00E060C3"/>
    <w:rPr>
      <w:rFonts w:hint="default"/>
    </w:rPr>
  </w:style>
  <w:style w:type="character" w:customStyle="1" w:styleId="WW8Num29z0">
    <w:name w:val="WW8Num29z0"/>
    <w:rsid w:val="00E060C3"/>
  </w:style>
  <w:style w:type="character" w:customStyle="1" w:styleId="WW8Num29z1">
    <w:name w:val="WW8Num29z1"/>
    <w:rsid w:val="00E060C3"/>
  </w:style>
  <w:style w:type="character" w:customStyle="1" w:styleId="WW8Num29z2">
    <w:name w:val="WW8Num29z2"/>
    <w:rsid w:val="00E060C3"/>
  </w:style>
  <w:style w:type="character" w:customStyle="1" w:styleId="WW8Num29z3">
    <w:name w:val="WW8Num29z3"/>
    <w:rsid w:val="00E060C3"/>
  </w:style>
  <w:style w:type="character" w:customStyle="1" w:styleId="WW8Num29z4">
    <w:name w:val="WW8Num29z4"/>
    <w:rsid w:val="00E060C3"/>
  </w:style>
  <w:style w:type="character" w:customStyle="1" w:styleId="WW8Num29z5">
    <w:name w:val="WW8Num29z5"/>
    <w:rsid w:val="00E060C3"/>
  </w:style>
  <w:style w:type="character" w:customStyle="1" w:styleId="WW8Num29z6">
    <w:name w:val="WW8Num29z6"/>
    <w:rsid w:val="00E060C3"/>
  </w:style>
  <w:style w:type="character" w:customStyle="1" w:styleId="WW8Num29z7">
    <w:name w:val="WW8Num29z7"/>
    <w:rsid w:val="00E060C3"/>
  </w:style>
  <w:style w:type="character" w:customStyle="1" w:styleId="WW8Num29z8">
    <w:name w:val="WW8Num29z8"/>
    <w:rsid w:val="00E060C3"/>
  </w:style>
  <w:style w:type="character" w:customStyle="1" w:styleId="WW8Num30z0">
    <w:name w:val="WW8Num30z0"/>
    <w:rsid w:val="00E060C3"/>
    <w:rPr>
      <w:rFonts w:hint="default"/>
    </w:rPr>
  </w:style>
  <w:style w:type="character" w:customStyle="1" w:styleId="WW8Num31z0">
    <w:name w:val="WW8Num31z0"/>
    <w:rsid w:val="00E060C3"/>
    <w:rPr>
      <w:rFonts w:hint="default"/>
    </w:rPr>
  </w:style>
  <w:style w:type="character" w:customStyle="1" w:styleId="WW8Num32z0">
    <w:name w:val="WW8Num32z0"/>
    <w:rsid w:val="00E060C3"/>
    <w:rPr>
      <w:rFonts w:ascii="Symbol" w:eastAsia="Arial Unicode MS" w:hAnsi="Symbol" w:cs="Symbol" w:hint="default"/>
    </w:rPr>
  </w:style>
  <w:style w:type="character" w:customStyle="1" w:styleId="WW8Num32z2">
    <w:name w:val="WW8Num32z2"/>
    <w:rsid w:val="00E060C3"/>
    <w:rPr>
      <w:rFonts w:ascii="Wingdings" w:hAnsi="Wingdings" w:cs="Wingdings" w:hint="default"/>
    </w:rPr>
  </w:style>
  <w:style w:type="character" w:customStyle="1" w:styleId="WW8Num32z4">
    <w:name w:val="WW8Num32z4"/>
    <w:rsid w:val="00E060C3"/>
    <w:rPr>
      <w:rFonts w:ascii="Courier New" w:hAnsi="Courier New" w:cs="Courier New" w:hint="default"/>
    </w:rPr>
  </w:style>
  <w:style w:type="character" w:customStyle="1" w:styleId="WW8Num33z0">
    <w:name w:val="WW8Num33z0"/>
    <w:rsid w:val="00E060C3"/>
    <w:rPr>
      <w:sz w:val="24"/>
      <w:szCs w:val="24"/>
    </w:rPr>
  </w:style>
  <w:style w:type="character" w:customStyle="1" w:styleId="WW8Num33z1">
    <w:name w:val="WW8Num33z1"/>
    <w:rsid w:val="00E060C3"/>
  </w:style>
  <w:style w:type="character" w:customStyle="1" w:styleId="WW8Num33z2">
    <w:name w:val="WW8Num33z2"/>
    <w:rsid w:val="00E060C3"/>
  </w:style>
  <w:style w:type="character" w:customStyle="1" w:styleId="WW8Num33z3">
    <w:name w:val="WW8Num33z3"/>
    <w:rsid w:val="00E060C3"/>
  </w:style>
  <w:style w:type="character" w:customStyle="1" w:styleId="WW8Num33z4">
    <w:name w:val="WW8Num33z4"/>
    <w:rsid w:val="00E060C3"/>
  </w:style>
  <w:style w:type="character" w:customStyle="1" w:styleId="WW8Num33z5">
    <w:name w:val="WW8Num33z5"/>
    <w:rsid w:val="00E060C3"/>
  </w:style>
  <w:style w:type="character" w:customStyle="1" w:styleId="WW8Num33z6">
    <w:name w:val="WW8Num33z6"/>
    <w:rsid w:val="00E060C3"/>
  </w:style>
  <w:style w:type="character" w:customStyle="1" w:styleId="WW8Num33z7">
    <w:name w:val="WW8Num33z7"/>
    <w:rsid w:val="00E060C3"/>
  </w:style>
  <w:style w:type="character" w:customStyle="1" w:styleId="WW8Num33z8">
    <w:name w:val="WW8Num33z8"/>
    <w:rsid w:val="00E060C3"/>
  </w:style>
  <w:style w:type="character" w:customStyle="1" w:styleId="WW8Num34z0">
    <w:name w:val="WW8Num34z0"/>
    <w:rsid w:val="00E060C3"/>
    <w:rPr>
      <w:rFonts w:ascii="Symbol" w:hAnsi="Symbol" w:cs="Symbol" w:hint="default"/>
    </w:rPr>
  </w:style>
  <w:style w:type="character" w:customStyle="1" w:styleId="WW8Num34z1">
    <w:name w:val="WW8Num34z1"/>
    <w:rsid w:val="00E060C3"/>
    <w:rPr>
      <w:rFonts w:ascii="Courier New" w:hAnsi="Courier New" w:cs="Courier New" w:hint="default"/>
    </w:rPr>
  </w:style>
  <w:style w:type="character" w:customStyle="1" w:styleId="WW8Num34z2">
    <w:name w:val="WW8Num34z2"/>
    <w:rsid w:val="00E060C3"/>
    <w:rPr>
      <w:rFonts w:ascii="Wingdings" w:hAnsi="Wingdings" w:cs="Wingdings" w:hint="default"/>
    </w:rPr>
  </w:style>
  <w:style w:type="character" w:customStyle="1" w:styleId="WW8Num35z0">
    <w:name w:val="WW8Num35z0"/>
    <w:rsid w:val="00E060C3"/>
    <w:rPr>
      <w:rFonts w:ascii="Symbol" w:hAnsi="Symbol" w:cs="Symbol" w:hint="default"/>
    </w:rPr>
  </w:style>
  <w:style w:type="character" w:customStyle="1" w:styleId="WW8Num35z1">
    <w:name w:val="WW8Num35z1"/>
    <w:rsid w:val="00E060C3"/>
    <w:rPr>
      <w:rFonts w:ascii="Courier New" w:hAnsi="Courier New" w:cs="Courier New" w:hint="default"/>
    </w:rPr>
  </w:style>
  <w:style w:type="character" w:customStyle="1" w:styleId="WW8Num35z2">
    <w:name w:val="WW8Num35z2"/>
    <w:rsid w:val="00E060C3"/>
    <w:rPr>
      <w:rFonts w:ascii="Wingdings" w:hAnsi="Wingdings" w:cs="Wingdings" w:hint="default"/>
    </w:rPr>
  </w:style>
  <w:style w:type="character" w:customStyle="1" w:styleId="WW8Num36z0">
    <w:name w:val="WW8Num36z0"/>
    <w:rsid w:val="00E060C3"/>
    <w:rPr>
      <w:rFonts w:ascii="Symbol" w:hAnsi="Symbol" w:cs="Symbol" w:hint="default"/>
    </w:rPr>
  </w:style>
  <w:style w:type="character" w:customStyle="1" w:styleId="WW8Num36z2">
    <w:name w:val="WW8Num36z2"/>
    <w:rsid w:val="00E060C3"/>
    <w:rPr>
      <w:rFonts w:ascii="Wingdings" w:hAnsi="Wingdings" w:cs="Wingdings" w:hint="default"/>
    </w:rPr>
  </w:style>
  <w:style w:type="character" w:customStyle="1" w:styleId="WW8Num36z4">
    <w:name w:val="WW8Num36z4"/>
    <w:rsid w:val="00E060C3"/>
    <w:rPr>
      <w:rFonts w:ascii="Courier New" w:hAnsi="Courier New" w:cs="Courier New" w:hint="default"/>
    </w:rPr>
  </w:style>
  <w:style w:type="character" w:customStyle="1" w:styleId="WW8Num37z0">
    <w:name w:val="WW8Num37z0"/>
    <w:rsid w:val="00E060C3"/>
  </w:style>
  <w:style w:type="character" w:customStyle="1" w:styleId="WW8Num37z1">
    <w:name w:val="WW8Num37z1"/>
    <w:rsid w:val="00E060C3"/>
  </w:style>
  <w:style w:type="character" w:customStyle="1" w:styleId="WW8Num37z2">
    <w:name w:val="WW8Num37z2"/>
    <w:rsid w:val="00E060C3"/>
  </w:style>
  <w:style w:type="character" w:customStyle="1" w:styleId="WW8Num37z3">
    <w:name w:val="WW8Num37z3"/>
    <w:rsid w:val="00E060C3"/>
  </w:style>
  <w:style w:type="character" w:customStyle="1" w:styleId="WW8Num37z4">
    <w:name w:val="WW8Num37z4"/>
    <w:rsid w:val="00E060C3"/>
  </w:style>
  <w:style w:type="character" w:customStyle="1" w:styleId="WW8Num37z5">
    <w:name w:val="WW8Num37z5"/>
    <w:rsid w:val="00E060C3"/>
  </w:style>
  <w:style w:type="character" w:customStyle="1" w:styleId="WW8Num37z6">
    <w:name w:val="WW8Num37z6"/>
    <w:rsid w:val="00E060C3"/>
  </w:style>
  <w:style w:type="character" w:customStyle="1" w:styleId="WW8Num37z7">
    <w:name w:val="WW8Num37z7"/>
    <w:rsid w:val="00E060C3"/>
  </w:style>
  <w:style w:type="character" w:customStyle="1" w:styleId="WW8Num37z8">
    <w:name w:val="WW8Num37z8"/>
    <w:rsid w:val="00E060C3"/>
  </w:style>
  <w:style w:type="character" w:customStyle="1" w:styleId="WW8Num38z0">
    <w:name w:val="WW8Num38z0"/>
    <w:rsid w:val="00E060C3"/>
    <w:rPr>
      <w:rFonts w:hint="default"/>
    </w:rPr>
  </w:style>
  <w:style w:type="character" w:customStyle="1" w:styleId="WW8Num39z0">
    <w:name w:val="WW8Num39z0"/>
    <w:rsid w:val="00E060C3"/>
  </w:style>
  <w:style w:type="character" w:customStyle="1" w:styleId="WW8Num39z1">
    <w:name w:val="WW8Num39z1"/>
    <w:rsid w:val="00E060C3"/>
  </w:style>
  <w:style w:type="character" w:customStyle="1" w:styleId="WW8Num39z2">
    <w:name w:val="WW8Num39z2"/>
    <w:rsid w:val="00E060C3"/>
  </w:style>
  <w:style w:type="character" w:customStyle="1" w:styleId="WW8Num39z3">
    <w:name w:val="WW8Num39z3"/>
    <w:rsid w:val="00E060C3"/>
  </w:style>
  <w:style w:type="character" w:customStyle="1" w:styleId="WW8Num39z4">
    <w:name w:val="WW8Num39z4"/>
    <w:rsid w:val="00E060C3"/>
  </w:style>
  <w:style w:type="character" w:customStyle="1" w:styleId="WW8Num39z5">
    <w:name w:val="WW8Num39z5"/>
    <w:rsid w:val="00E060C3"/>
  </w:style>
  <w:style w:type="character" w:customStyle="1" w:styleId="WW8Num39z6">
    <w:name w:val="WW8Num39z6"/>
    <w:rsid w:val="00E060C3"/>
  </w:style>
  <w:style w:type="character" w:customStyle="1" w:styleId="WW8Num39z7">
    <w:name w:val="WW8Num39z7"/>
    <w:rsid w:val="00E060C3"/>
  </w:style>
  <w:style w:type="character" w:customStyle="1" w:styleId="WW8Num39z8">
    <w:name w:val="WW8Num39z8"/>
    <w:rsid w:val="00E060C3"/>
  </w:style>
  <w:style w:type="character" w:customStyle="1" w:styleId="31">
    <w:name w:val="Основной шрифт абзаца3"/>
    <w:rsid w:val="00E060C3"/>
  </w:style>
  <w:style w:type="character" w:customStyle="1" w:styleId="a3">
    <w:name w:val="Символ сноски"/>
    <w:rsid w:val="00E060C3"/>
    <w:rPr>
      <w:vertAlign w:val="superscript"/>
    </w:rPr>
  </w:style>
  <w:style w:type="character" w:customStyle="1" w:styleId="a4">
    <w:name w:val="Символы концевой сноски"/>
    <w:rsid w:val="00E060C3"/>
    <w:rPr>
      <w:vertAlign w:val="superscript"/>
    </w:rPr>
  </w:style>
  <w:style w:type="character" w:styleId="a5">
    <w:name w:val="Hyperlink"/>
    <w:rsid w:val="00E060C3"/>
    <w:rPr>
      <w:color w:val="0000FF"/>
      <w:u w:val="single"/>
    </w:rPr>
  </w:style>
  <w:style w:type="character" w:styleId="a6">
    <w:name w:val="page number"/>
    <w:basedOn w:val="31"/>
    <w:rsid w:val="00E060C3"/>
  </w:style>
  <w:style w:type="character" w:styleId="a7">
    <w:name w:val="Strong"/>
    <w:uiPriority w:val="22"/>
    <w:qFormat/>
    <w:rsid w:val="00E060C3"/>
    <w:rPr>
      <w:b/>
      <w:bCs/>
    </w:rPr>
  </w:style>
  <w:style w:type="character" w:customStyle="1" w:styleId="a8">
    <w:name w:val="Основной текст с отступом Знак"/>
    <w:rsid w:val="00E060C3"/>
    <w:rPr>
      <w:sz w:val="24"/>
      <w:szCs w:val="24"/>
    </w:rPr>
  </w:style>
  <w:style w:type="character" w:customStyle="1" w:styleId="a9">
    <w:name w:val="Название Знак"/>
    <w:rsid w:val="00E060C3"/>
    <w:rPr>
      <w:sz w:val="28"/>
    </w:rPr>
  </w:style>
  <w:style w:type="character" w:customStyle="1" w:styleId="10">
    <w:name w:val="Заголовок 1 Знак"/>
    <w:rsid w:val="00E060C3"/>
    <w:rPr>
      <w:rFonts w:ascii="Cambria" w:eastAsia="Times New Roman" w:hAnsi="Cambria" w:cs="Times New Roman"/>
      <w:b/>
      <w:bCs/>
      <w:kern w:val="1"/>
      <w:sz w:val="32"/>
      <w:szCs w:val="32"/>
    </w:rPr>
  </w:style>
  <w:style w:type="character" w:customStyle="1" w:styleId="20">
    <w:name w:val="Основной текст с отступом 2 Знак"/>
    <w:rsid w:val="00E060C3"/>
    <w:rPr>
      <w:sz w:val="24"/>
      <w:szCs w:val="24"/>
    </w:rPr>
  </w:style>
  <w:style w:type="character" w:styleId="aa">
    <w:name w:val="Emphasis"/>
    <w:qFormat/>
    <w:rsid w:val="00E060C3"/>
    <w:rPr>
      <w:i/>
      <w:iCs/>
    </w:rPr>
  </w:style>
  <w:style w:type="character" w:customStyle="1" w:styleId="ab">
    <w:name w:val="Текст выноски Знак"/>
    <w:rsid w:val="00E060C3"/>
    <w:rPr>
      <w:rFonts w:ascii="Tahoma" w:hAnsi="Tahoma" w:cs="Tahoma"/>
      <w:sz w:val="16"/>
      <w:szCs w:val="16"/>
    </w:rPr>
  </w:style>
  <w:style w:type="character" w:customStyle="1" w:styleId="ac">
    <w:name w:val="Верхний колонтитул Знак"/>
    <w:uiPriority w:val="99"/>
    <w:rsid w:val="00E060C3"/>
    <w:rPr>
      <w:sz w:val="24"/>
      <w:szCs w:val="24"/>
    </w:rPr>
  </w:style>
  <w:style w:type="character" w:customStyle="1" w:styleId="ad">
    <w:name w:val="Нижний колонтитул Знак"/>
    <w:rsid w:val="00E060C3"/>
    <w:rPr>
      <w:sz w:val="24"/>
      <w:szCs w:val="24"/>
    </w:rPr>
  </w:style>
  <w:style w:type="character" w:customStyle="1" w:styleId="da">
    <w:name w:val="da"/>
    <w:basedOn w:val="31"/>
    <w:rsid w:val="00E060C3"/>
  </w:style>
  <w:style w:type="character" w:customStyle="1" w:styleId="21">
    <w:name w:val="Основной текст 2 Знак"/>
    <w:rsid w:val="00E060C3"/>
    <w:rPr>
      <w:sz w:val="24"/>
      <w:szCs w:val="24"/>
    </w:rPr>
  </w:style>
  <w:style w:type="character" w:customStyle="1" w:styleId="32">
    <w:name w:val="Основной текст 3 Знак"/>
    <w:rsid w:val="00E060C3"/>
    <w:rPr>
      <w:sz w:val="16"/>
      <w:szCs w:val="16"/>
    </w:rPr>
  </w:style>
  <w:style w:type="character" w:customStyle="1" w:styleId="ae">
    <w:name w:val="Основной текст Знак"/>
    <w:rsid w:val="00E060C3"/>
    <w:rPr>
      <w:sz w:val="26"/>
      <w:szCs w:val="24"/>
    </w:rPr>
  </w:style>
  <w:style w:type="character" w:styleId="af">
    <w:name w:val="FollowedHyperlink"/>
    <w:rsid w:val="00E060C3"/>
    <w:rPr>
      <w:color w:val="800080"/>
      <w:u w:val="single"/>
    </w:rPr>
  </w:style>
  <w:style w:type="character" w:customStyle="1" w:styleId="80">
    <w:name w:val="Заголовок 8 Знак"/>
    <w:rsid w:val="00E060C3"/>
    <w:rPr>
      <w:rFonts w:ascii="Cambria" w:eastAsia="Times New Roman" w:hAnsi="Cambria" w:cs="Times New Roman"/>
      <w:color w:val="404040"/>
    </w:rPr>
  </w:style>
  <w:style w:type="character" w:customStyle="1" w:styleId="33">
    <w:name w:val="Основной текст с отступом 3 Знак"/>
    <w:rsid w:val="00E060C3"/>
    <w:rPr>
      <w:sz w:val="16"/>
      <w:szCs w:val="16"/>
    </w:rPr>
  </w:style>
  <w:style w:type="character" w:customStyle="1" w:styleId="af0">
    <w:name w:val="Текст сноски Знак"/>
    <w:basedOn w:val="31"/>
    <w:rsid w:val="00E060C3"/>
  </w:style>
  <w:style w:type="character" w:customStyle="1" w:styleId="af1">
    <w:name w:val="Гипертекстовая ссылка"/>
    <w:rsid w:val="00E060C3"/>
    <w:rPr>
      <w:rFonts w:cs="Times New Roman"/>
      <w:color w:val="106BBE"/>
    </w:rPr>
  </w:style>
  <w:style w:type="character" w:customStyle="1" w:styleId="ConsPlusNormal">
    <w:name w:val="ConsPlusNormal Знак"/>
    <w:rsid w:val="00E060C3"/>
    <w:rPr>
      <w:rFonts w:ascii="Arial" w:hAnsi="Arial" w:cs="Arial"/>
      <w:lang w:val="ru-RU" w:bidi="ar-SA"/>
    </w:rPr>
  </w:style>
  <w:style w:type="character" w:styleId="af2">
    <w:name w:val="footnote reference"/>
    <w:rsid w:val="00E060C3"/>
    <w:rPr>
      <w:vertAlign w:val="superscript"/>
    </w:rPr>
  </w:style>
  <w:style w:type="character" w:styleId="af3">
    <w:name w:val="endnote reference"/>
    <w:rsid w:val="00E060C3"/>
    <w:rPr>
      <w:vertAlign w:val="superscript"/>
    </w:rPr>
  </w:style>
  <w:style w:type="character" w:customStyle="1" w:styleId="11">
    <w:name w:val="Основной шрифт абзаца1"/>
    <w:rsid w:val="00E060C3"/>
  </w:style>
  <w:style w:type="character" w:customStyle="1" w:styleId="WW--">
    <w:name w:val="WW-Интернет-ссылка"/>
    <w:rsid w:val="00E060C3"/>
    <w:rPr>
      <w:color w:val="0000FF"/>
      <w:u w:val="single"/>
    </w:rPr>
  </w:style>
  <w:style w:type="character" w:customStyle="1" w:styleId="22">
    <w:name w:val="Знак сноски2"/>
    <w:rsid w:val="00E060C3"/>
    <w:rPr>
      <w:vertAlign w:val="superscript"/>
    </w:rPr>
  </w:style>
  <w:style w:type="character" w:customStyle="1" w:styleId="12">
    <w:name w:val="Знак сноски1"/>
    <w:rsid w:val="00E060C3"/>
    <w:rPr>
      <w:vertAlign w:val="superscript"/>
    </w:rPr>
  </w:style>
  <w:style w:type="character" w:customStyle="1" w:styleId="23">
    <w:name w:val="Основной шрифт абзаца2"/>
    <w:rsid w:val="00E060C3"/>
  </w:style>
  <w:style w:type="character" w:customStyle="1" w:styleId="FontStyle31">
    <w:name w:val="Font Style31"/>
    <w:uiPriority w:val="99"/>
    <w:rsid w:val="00E060C3"/>
    <w:rPr>
      <w:rFonts w:ascii="Times New Roman" w:hAnsi="Times New Roman" w:cs="Times New Roman"/>
      <w:sz w:val="20"/>
      <w:szCs w:val="20"/>
    </w:rPr>
  </w:style>
  <w:style w:type="paragraph" w:customStyle="1" w:styleId="af4">
    <w:name w:val="Заголовок"/>
    <w:basedOn w:val="a"/>
    <w:next w:val="af5"/>
    <w:rsid w:val="00E060C3"/>
    <w:pPr>
      <w:spacing w:line="264" w:lineRule="auto"/>
      <w:jc w:val="center"/>
    </w:pPr>
    <w:rPr>
      <w:sz w:val="28"/>
      <w:szCs w:val="20"/>
    </w:rPr>
  </w:style>
  <w:style w:type="paragraph" w:styleId="af5">
    <w:name w:val="Body Text"/>
    <w:basedOn w:val="a"/>
    <w:rsid w:val="00E060C3"/>
    <w:rPr>
      <w:sz w:val="26"/>
    </w:rPr>
  </w:style>
  <w:style w:type="paragraph" w:styleId="af6">
    <w:name w:val="List"/>
    <w:basedOn w:val="af5"/>
    <w:rsid w:val="00E060C3"/>
    <w:rPr>
      <w:rFonts w:cs="Mangal"/>
    </w:rPr>
  </w:style>
  <w:style w:type="paragraph" w:styleId="af7">
    <w:name w:val="caption"/>
    <w:basedOn w:val="a"/>
    <w:qFormat/>
    <w:rsid w:val="00E060C3"/>
    <w:pPr>
      <w:suppressLineNumbers/>
      <w:spacing w:before="120" w:after="120"/>
    </w:pPr>
    <w:rPr>
      <w:rFonts w:cs="Mangal"/>
      <w:i/>
      <w:iCs/>
    </w:rPr>
  </w:style>
  <w:style w:type="paragraph" w:customStyle="1" w:styleId="13">
    <w:name w:val="Указатель1"/>
    <w:basedOn w:val="a"/>
    <w:rsid w:val="00E060C3"/>
    <w:pPr>
      <w:suppressLineNumbers/>
    </w:pPr>
    <w:rPr>
      <w:rFonts w:cs="Mangal"/>
    </w:rPr>
  </w:style>
  <w:style w:type="paragraph" w:customStyle="1" w:styleId="ConsPlusNonformat">
    <w:name w:val="ConsPlusNonformat"/>
    <w:rsid w:val="00E060C3"/>
    <w:pPr>
      <w:widowControl w:val="0"/>
      <w:suppressAutoHyphens/>
      <w:autoSpaceDE w:val="0"/>
    </w:pPr>
    <w:rPr>
      <w:rFonts w:ascii="Courier New" w:hAnsi="Courier New" w:cs="Courier New"/>
      <w:lang w:eastAsia="zh-CN"/>
    </w:rPr>
  </w:style>
  <w:style w:type="paragraph" w:customStyle="1" w:styleId="ConsPlusTitle">
    <w:name w:val="ConsPlusTitle"/>
    <w:uiPriority w:val="99"/>
    <w:qFormat/>
    <w:rsid w:val="00E060C3"/>
    <w:pPr>
      <w:widowControl w:val="0"/>
      <w:suppressAutoHyphens/>
      <w:autoSpaceDE w:val="0"/>
    </w:pPr>
    <w:rPr>
      <w:b/>
      <w:bCs/>
      <w:sz w:val="24"/>
      <w:szCs w:val="24"/>
      <w:lang w:eastAsia="zh-CN"/>
    </w:rPr>
  </w:style>
  <w:style w:type="paragraph" w:customStyle="1" w:styleId="ConsPlusCell">
    <w:name w:val="ConsPlusCell"/>
    <w:rsid w:val="00E060C3"/>
    <w:pPr>
      <w:widowControl w:val="0"/>
      <w:suppressAutoHyphens/>
      <w:autoSpaceDE w:val="0"/>
    </w:pPr>
    <w:rPr>
      <w:rFonts w:ascii="Arial" w:hAnsi="Arial" w:cs="Arial"/>
      <w:lang w:eastAsia="zh-CN"/>
    </w:rPr>
  </w:style>
  <w:style w:type="paragraph" w:customStyle="1" w:styleId="ConsNormal">
    <w:name w:val="ConsNormal"/>
    <w:rsid w:val="00E060C3"/>
    <w:pPr>
      <w:widowControl w:val="0"/>
      <w:suppressAutoHyphens/>
      <w:autoSpaceDE w:val="0"/>
      <w:ind w:firstLine="720"/>
    </w:pPr>
    <w:rPr>
      <w:rFonts w:ascii="Arial" w:hAnsi="Arial" w:cs="Arial"/>
      <w:lang w:eastAsia="zh-CN"/>
    </w:rPr>
  </w:style>
  <w:style w:type="paragraph" w:customStyle="1" w:styleId="ConsPlusNormal0">
    <w:name w:val="ConsPlusNormal"/>
    <w:qFormat/>
    <w:rsid w:val="00E060C3"/>
    <w:pPr>
      <w:suppressAutoHyphens/>
      <w:autoSpaceDE w:val="0"/>
      <w:ind w:firstLine="720"/>
    </w:pPr>
    <w:rPr>
      <w:rFonts w:ascii="Arial" w:hAnsi="Arial" w:cs="Arial"/>
      <w:lang w:eastAsia="zh-CN"/>
    </w:rPr>
  </w:style>
  <w:style w:type="paragraph" w:styleId="af8">
    <w:name w:val="footnote text"/>
    <w:basedOn w:val="a"/>
    <w:rsid w:val="00E060C3"/>
    <w:rPr>
      <w:sz w:val="20"/>
      <w:szCs w:val="20"/>
    </w:rPr>
  </w:style>
  <w:style w:type="paragraph" w:styleId="af9">
    <w:name w:val="endnote text"/>
    <w:basedOn w:val="a"/>
    <w:rsid w:val="00E060C3"/>
    <w:rPr>
      <w:sz w:val="20"/>
      <w:szCs w:val="20"/>
    </w:rPr>
  </w:style>
  <w:style w:type="paragraph" w:styleId="afa">
    <w:name w:val="header"/>
    <w:basedOn w:val="a"/>
    <w:uiPriority w:val="99"/>
    <w:rsid w:val="00E060C3"/>
  </w:style>
  <w:style w:type="paragraph" w:customStyle="1" w:styleId="14">
    <w:name w:val="1"/>
    <w:basedOn w:val="a"/>
    <w:rsid w:val="00E060C3"/>
    <w:pPr>
      <w:widowControl w:val="0"/>
      <w:spacing w:after="160" w:line="240" w:lineRule="exact"/>
      <w:jc w:val="right"/>
    </w:pPr>
    <w:rPr>
      <w:lang w:val="en-GB"/>
    </w:rPr>
  </w:style>
  <w:style w:type="paragraph" w:customStyle="1" w:styleId="210">
    <w:name w:val="Основной текст 21"/>
    <w:basedOn w:val="a"/>
    <w:rsid w:val="00E060C3"/>
    <w:pPr>
      <w:spacing w:after="120" w:line="480" w:lineRule="auto"/>
    </w:pPr>
  </w:style>
  <w:style w:type="paragraph" w:customStyle="1" w:styleId="310">
    <w:name w:val="Основной текст 31"/>
    <w:basedOn w:val="a"/>
    <w:rsid w:val="00E060C3"/>
    <w:pPr>
      <w:spacing w:after="120"/>
    </w:pPr>
    <w:rPr>
      <w:sz w:val="16"/>
      <w:szCs w:val="16"/>
    </w:rPr>
  </w:style>
  <w:style w:type="paragraph" w:customStyle="1" w:styleId="afb">
    <w:name w:val="Знак"/>
    <w:basedOn w:val="a"/>
    <w:rsid w:val="00E060C3"/>
    <w:pPr>
      <w:widowControl w:val="0"/>
      <w:spacing w:after="160" w:line="240" w:lineRule="exact"/>
      <w:jc w:val="right"/>
    </w:pPr>
    <w:rPr>
      <w:sz w:val="20"/>
      <w:szCs w:val="20"/>
      <w:lang w:val="en-GB"/>
    </w:rPr>
  </w:style>
  <w:style w:type="paragraph" w:styleId="afc">
    <w:name w:val="footer"/>
    <w:basedOn w:val="a"/>
    <w:rsid w:val="00E060C3"/>
  </w:style>
  <w:style w:type="paragraph" w:styleId="afd">
    <w:name w:val="Body Text Indent"/>
    <w:basedOn w:val="a"/>
    <w:rsid w:val="00E060C3"/>
    <w:pPr>
      <w:spacing w:after="120"/>
      <w:ind w:left="283"/>
    </w:pPr>
  </w:style>
  <w:style w:type="paragraph" w:customStyle="1" w:styleId="211">
    <w:name w:val="Основной текст с отступом 21"/>
    <w:basedOn w:val="a"/>
    <w:rsid w:val="00E060C3"/>
    <w:pPr>
      <w:spacing w:after="120" w:line="480" w:lineRule="auto"/>
      <w:ind w:left="283"/>
    </w:pPr>
  </w:style>
  <w:style w:type="paragraph" w:styleId="afe">
    <w:name w:val="List Paragraph"/>
    <w:basedOn w:val="a"/>
    <w:qFormat/>
    <w:rsid w:val="00E060C3"/>
    <w:pPr>
      <w:ind w:left="708"/>
    </w:pPr>
  </w:style>
  <w:style w:type="paragraph" w:styleId="aff">
    <w:name w:val="Balloon Text"/>
    <w:basedOn w:val="a"/>
    <w:rsid w:val="00E060C3"/>
    <w:rPr>
      <w:rFonts w:ascii="Tahoma" w:hAnsi="Tahoma" w:cs="Tahoma"/>
      <w:sz w:val="16"/>
      <w:szCs w:val="16"/>
    </w:rPr>
  </w:style>
  <w:style w:type="paragraph" w:customStyle="1" w:styleId="311">
    <w:name w:val="Основной текст с отступом 31"/>
    <w:basedOn w:val="a"/>
    <w:rsid w:val="00E060C3"/>
    <w:pPr>
      <w:spacing w:after="120"/>
      <w:ind w:left="283"/>
    </w:pPr>
    <w:rPr>
      <w:sz w:val="16"/>
      <w:szCs w:val="16"/>
    </w:rPr>
  </w:style>
  <w:style w:type="paragraph" w:customStyle="1" w:styleId="P86">
    <w:name w:val="P86"/>
    <w:basedOn w:val="a"/>
    <w:rsid w:val="00E060C3"/>
    <w:pPr>
      <w:widowControl w:val="0"/>
      <w:ind w:left="141"/>
      <w:jc w:val="both"/>
      <w:textAlignment w:val="baseline"/>
    </w:pPr>
    <w:rPr>
      <w:szCs w:val="20"/>
    </w:rPr>
  </w:style>
  <w:style w:type="paragraph" w:customStyle="1" w:styleId="aff0">
    <w:name w:val="Содержимое таблицы"/>
    <w:basedOn w:val="a"/>
    <w:rsid w:val="00E060C3"/>
    <w:pPr>
      <w:suppressLineNumbers/>
    </w:pPr>
  </w:style>
  <w:style w:type="paragraph" w:customStyle="1" w:styleId="aff1">
    <w:name w:val="Заголовок таблицы"/>
    <w:basedOn w:val="aff0"/>
    <w:rsid w:val="00E060C3"/>
    <w:pPr>
      <w:jc w:val="center"/>
    </w:pPr>
    <w:rPr>
      <w:b/>
      <w:bCs/>
    </w:rPr>
  </w:style>
  <w:style w:type="paragraph" w:customStyle="1" w:styleId="aff2">
    <w:name w:val="Содержимое врезки"/>
    <w:basedOn w:val="a"/>
    <w:rsid w:val="00E060C3"/>
  </w:style>
  <w:style w:type="paragraph" w:customStyle="1" w:styleId="Style6">
    <w:name w:val="Style6"/>
    <w:basedOn w:val="a"/>
    <w:uiPriority w:val="99"/>
    <w:rsid w:val="00E060C3"/>
    <w:pPr>
      <w:widowControl w:val="0"/>
      <w:autoSpaceDE w:val="0"/>
      <w:spacing w:line="264" w:lineRule="exact"/>
      <w:ind w:firstLine="691"/>
      <w:jc w:val="both"/>
    </w:pPr>
  </w:style>
  <w:style w:type="paragraph" w:styleId="aff3">
    <w:name w:val="No Spacing"/>
    <w:qFormat/>
    <w:rsid w:val="00E060C3"/>
    <w:pPr>
      <w:suppressAutoHyphens/>
    </w:pPr>
    <w:rPr>
      <w:color w:val="00000A"/>
      <w:kern w:val="1"/>
      <w:sz w:val="24"/>
      <w:szCs w:val="24"/>
      <w:lang w:eastAsia="zh-CN"/>
    </w:rPr>
  </w:style>
  <w:style w:type="character" w:customStyle="1" w:styleId="30">
    <w:name w:val="Заголовок 3 Знак"/>
    <w:link w:val="3"/>
    <w:uiPriority w:val="9"/>
    <w:semiHidden/>
    <w:rsid w:val="004B0093"/>
    <w:rPr>
      <w:rFonts w:ascii="Cambria" w:hAnsi="Cambria"/>
      <w:b/>
      <w:bCs/>
      <w:sz w:val="26"/>
      <w:szCs w:val="26"/>
    </w:rPr>
  </w:style>
  <w:style w:type="paragraph" w:styleId="aff4">
    <w:name w:val="Normal (Web)"/>
    <w:aliases w:val="Обычный (Web)"/>
    <w:basedOn w:val="a"/>
    <w:uiPriority w:val="34"/>
    <w:unhideWhenUsed/>
    <w:qFormat/>
    <w:rsid w:val="006963CB"/>
    <w:pPr>
      <w:suppressAutoHyphens w:val="0"/>
      <w:spacing w:before="100" w:beforeAutospacing="1" w:after="100" w:afterAutospacing="1"/>
    </w:pPr>
    <w:rPr>
      <w:lang w:eastAsia="ru-RU"/>
    </w:rPr>
  </w:style>
  <w:style w:type="paragraph" w:customStyle="1" w:styleId="Style13">
    <w:name w:val="Style13"/>
    <w:basedOn w:val="a"/>
    <w:uiPriority w:val="99"/>
    <w:rsid w:val="00620232"/>
    <w:pPr>
      <w:widowControl w:val="0"/>
      <w:suppressAutoHyphens w:val="0"/>
      <w:autoSpaceDE w:val="0"/>
      <w:autoSpaceDN w:val="0"/>
      <w:adjustRightInd w:val="0"/>
    </w:pPr>
    <w:rPr>
      <w:lang w:eastAsia="ru-RU"/>
    </w:rPr>
  </w:style>
  <w:style w:type="paragraph" w:customStyle="1" w:styleId="Style14">
    <w:name w:val="Style14"/>
    <w:basedOn w:val="a"/>
    <w:uiPriority w:val="99"/>
    <w:rsid w:val="00620232"/>
    <w:pPr>
      <w:widowControl w:val="0"/>
      <w:suppressAutoHyphens w:val="0"/>
      <w:autoSpaceDE w:val="0"/>
      <w:autoSpaceDN w:val="0"/>
      <w:adjustRightInd w:val="0"/>
    </w:pPr>
    <w:rPr>
      <w:lang w:eastAsia="ru-RU"/>
    </w:rPr>
  </w:style>
  <w:style w:type="paragraph" w:customStyle="1" w:styleId="Style24">
    <w:name w:val="Style24"/>
    <w:basedOn w:val="a"/>
    <w:uiPriority w:val="99"/>
    <w:rsid w:val="00620232"/>
    <w:pPr>
      <w:widowControl w:val="0"/>
      <w:suppressAutoHyphens w:val="0"/>
      <w:autoSpaceDE w:val="0"/>
      <w:autoSpaceDN w:val="0"/>
      <w:adjustRightInd w:val="0"/>
    </w:pPr>
    <w:rPr>
      <w:lang w:eastAsia="ru-RU"/>
    </w:rPr>
  </w:style>
  <w:style w:type="character" w:customStyle="1" w:styleId="FontStyle49">
    <w:name w:val="Font Style49"/>
    <w:uiPriority w:val="99"/>
    <w:rsid w:val="00620232"/>
    <w:rPr>
      <w:rFonts w:ascii="Times New Roman" w:hAnsi="Times New Roman" w:cs="Times New Roman"/>
      <w:sz w:val="20"/>
      <w:szCs w:val="20"/>
    </w:rPr>
  </w:style>
  <w:style w:type="character" w:customStyle="1" w:styleId="FontStyle51">
    <w:name w:val="Font Style51"/>
    <w:uiPriority w:val="99"/>
    <w:rsid w:val="00620232"/>
    <w:rPr>
      <w:rFonts w:ascii="Century Gothic" w:hAnsi="Century Gothic" w:cs="Century Gothic"/>
      <w:sz w:val="18"/>
      <w:szCs w:val="18"/>
    </w:rPr>
  </w:style>
  <w:style w:type="table" w:styleId="aff5">
    <w:name w:val="Table Grid"/>
    <w:basedOn w:val="a1"/>
    <w:uiPriority w:val="59"/>
    <w:rsid w:val="009F1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8">
    <w:name w:val="Style8"/>
    <w:basedOn w:val="a"/>
    <w:uiPriority w:val="99"/>
    <w:rsid w:val="004B0523"/>
    <w:pPr>
      <w:widowControl w:val="0"/>
      <w:suppressAutoHyphens w:val="0"/>
      <w:autoSpaceDE w:val="0"/>
      <w:autoSpaceDN w:val="0"/>
      <w:adjustRightInd w:val="0"/>
      <w:spacing w:line="264" w:lineRule="exact"/>
      <w:ind w:firstLine="701"/>
      <w:jc w:val="both"/>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072630">
      <w:bodyDiv w:val="1"/>
      <w:marLeft w:val="0"/>
      <w:marRight w:val="0"/>
      <w:marTop w:val="0"/>
      <w:marBottom w:val="0"/>
      <w:divBdr>
        <w:top w:val="none" w:sz="0" w:space="0" w:color="auto"/>
        <w:left w:val="none" w:sz="0" w:space="0" w:color="auto"/>
        <w:bottom w:val="none" w:sz="0" w:space="0" w:color="auto"/>
        <w:right w:val="none" w:sz="0" w:space="0" w:color="auto"/>
      </w:divBdr>
    </w:div>
    <w:div w:id="798764090">
      <w:bodyDiv w:val="1"/>
      <w:marLeft w:val="0"/>
      <w:marRight w:val="0"/>
      <w:marTop w:val="0"/>
      <w:marBottom w:val="0"/>
      <w:divBdr>
        <w:top w:val="none" w:sz="0" w:space="0" w:color="auto"/>
        <w:left w:val="none" w:sz="0" w:space="0" w:color="auto"/>
        <w:bottom w:val="none" w:sz="0" w:space="0" w:color="auto"/>
        <w:right w:val="none" w:sz="0" w:space="0" w:color="auto"/>
      </w:divBdr>
    </w:div>
    <w:div w:id="854228145">
      <w:bodyDiv w:val="1"/>
      <w:marLeft w:val="0"/>
      <w:marRight w:val="0"/>
      <w:marTop w:val="0"/>
      <w:marBottom w:val="0"/>
      <w:divBdr>
        <w:top w:val="none" w:sz="0" w:space="0" w:color="auto"/>
        <w:left w:val="none" w:sz="0" w:space="0" w:color="auto"/>
        <w:bottom w:val="none" w:sz="0" w:space="0" w:color="auto"/>
        <w:right w:val="none" w:sz="0" w:space="0" w:color="auto"/>
      </w:divBdr>
    </w:div>
    <w:div w:id="861012574">
      <w:bodyDiv w:val="1"/>
      <w:marLeft w:val="0"/>
      <w:marRight w:val="0"/>
      <w:marTop w:val="0"/>
      <w:marBottom w:val="0"/>
      <w:divBdr>
        <w:top w:val="none" w:sz="0" w:space="0" w:color="auto"/>
        <w:left w:val="none" w:sz="0" w:space="0" w:color="auto"/>
        <w:bottom w:val="none" w:sz="0" w:space="0" w:color="auto"/>
        <w:right w:val="none" w:sz="0" w:space="0" w:color="auto"/>
      </w:divBdr>
    </w:div>
    <w:div w:id="1125586519">
      <w:bodyDiv w:val="1"/>
      <w:marLeft w:val="0"/>
      <w:marRight w:val="0"/>
      <w:marTop w:val="0"/>
      <w:marBottom w:val="0"/>
      <w:divBdr>
        <w:top w:val="none" w:sz="0" w:space="0" w:color="auto"/>
        <w:left w:val="none" w:sz="0" w:space="0" w:color="auto"/>
        <w:bottom w:val="none" w:sz="0" w:space="0" w:color="auto"/>
        <w:right w:val="none" w:sz="0" w:space="0" w:color="auto"/>
      </w:divBdr>
    </w:div>
    <w:div w:id="163266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8111/content/act/d7499730-1c92-44bc-8385-c376b658ab77.html" TargetMode="External"/><Relationship Id="rId13" Type="http://schemas.openxmlformats.org/officeDocument/2006/relationships/hyperlink" Target="https://login.consultant.ru/link/?req=doc&amp;base=LAW&amp;n=454318" TargetMode="External"/><Relationship Id="rId18" Type="http://schemas.openxmlformats.org/officeDocument/2006/relationships/hyperlink" Target="https://login.consultant.ru/link/?req=doc&amp;base=RLAW087&amp;n=128859&amp;dst=100018" TargetMode="External"/><Relationship Id="rId26" Type="http://schemas.openxmlformats.org/officeDocument/2006/relationships/hyperlink" Target="https://login.consultant.ru/link/?req=doc&amp;base=RLAW087&amp;n=126537&amp;dst=100868"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login.consultant.ru/link/?req=doc&amp;base=RLAW087&amp;n=128859&amp;dst=100258"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login.consultant.ru/link/?req=doc&amp;base=RLAW087&amp;n=126537&amp;dst=100916" TargetMode="External"/><Relationship Id="rId17" Type="http://schemas.openxmlformats.org/officeDocument/2006/relationships/image" Target="media/image1.jpeg"/><Relationship Id="rId25" Type="http://schemas.openxmlformats.org/officeDocument/2006/relationships/hyperlink" Target="https://login.consultant.ru/link/?req=doc&amp;base=RLAW087&amp;n=128859&amp;dst=100162" TargetMode="External"/><Relationship Id="rId33" Type="http://schemas.openxmlformats.org/officeDocument/2006/relationships/hyperlink" Target="https://login.consultant.ru/link/?req=doc&amp;base=RLAW087&amp;n=126537&amp;dst=100856"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consultantplus://offline/ref=142921981D61F263DBF8F18496820C557CF1FE762A9EDA93142BCB85BBE3140799C3AFCED2F543C0677073D5EE34E2DE9A98C9F930C29071AAZDH" TargetMode="External"/><Relationship Id="rId20" Type="http://schemas.openxmlformats.org/officeDocument/2006/relationships/hyperlink" Target="https://login.consultant.ru/link/?req=doc&amp;base=RLAW087&amp;n=126537&amp;dst=100916" TargetMode="External"/><Relationship Id="rId29" Type="http://schemas.openxmlformats.org/officeDocument/2006/relationships/hyperlink" Target="https://login.consultant.ru/link/?req=doc&amp;base=RLAW087&amp;n=126537&amp;dst=10086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42921981D61F263DBF8F18496820C557CF1FE762A9EDA93142BCB85BBE3140799C3AFCED2F543C0677073D5EE34E2DE9A98C9F930C29071AAZDH" TargetMode="External"/><Relationship Id="rId24" Type="http://schemas.openxmlformats.org/officeDocument/2006/relationships/hyperlink" Target="https://login.consultant.ru/link/?req=doc&amp;base=RLAW087&amp;n=126537&amp;dst=100856" TargetMode="External"/><Relationship Id="rId32" Type="http://schemas.openxmlformats.org/officeDocument/2006/relationships/hyperlink" Target="https://login.consultant.ru/link/?req=doc&amp;base=RLAW087&amp;n=126537&amp;dst=100916"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37F580ACA1DD5F8B8250693AE058643A9B03E273B192285393023B479C30AF24D15A363C3D3D510ECA4CF154CB6D1D079C68F7C03C1C0EE8DFBBF57576U9M" TargetMode="External"/><Relationship Id="rId23" Type="http://schemas.openxmlformats.org/officeDocument/2006/relationships/hyperlink" Target="https://login.consultant.ru/link/?req=doc&amp;base=RLAW087&amp;n=126537&amp;dst=100916" TargetMode="External"/><Relationship Id="rId28" Type="http://schemas.openxmlformats.org/officeDocument/2006/relationships/hyperlink" Target="https://login.consultant.ru/link/?req=doc&amp;base=RLAW087&amp;n=126537&amp;dst=100869" TargetMode="External"/><Relationship Id="rId36" Type="http://schemas.openxmlformats.org/officeDocument/2006/relationships/footer" Target="footer1.xml"/><Relationship Id="rId10" Type="http://schemas.openxmlformats.org/officeDocument/2006/relationships/hyperlink" Target="consultantplus://offline/ref=142921981D61F263DBF8F18496820C557CF2F17D2F90DA93142BCB85BBE314078BC3F7C2D0F75DC861652584A8A6Z1H" TargetMode="External"/><Relationship Id="rId19" Type="http://schemas.openxmlformats.org/officeDocument/2006/relationships/hyperlink" Target="https://login.consultant.ru/link/?req=doc&amp;base=RLAW087&amp;n=126537&amp;dst=100882" TargetMode="External"/><Relationship Id="rId31" Type="http://schemas.openxmlformats.org/officeDocument/2006/relationships/hyperlink" Target="https://login.consultant.ru/link/?req=doc&amp;base=RLAW087&amp;n=126537&amp;dst=100882" TargetMode="External"/><Relationship Id="rId4" Type="http://schemas.openxmlformats.org/officeDocument/2006/relationships/settings" Target="settings.xml"/><Relationship Id="rId9" Type="http://schemas.openxmlformats.org/officeDocument/2006/relationships/hyperlink" Target="consultantplus://offline/ref=142921981D61F263DBF8F18496820C557CF2F37C2D90DA93142BCB85BBE314078BC3F7C2D0F75DC861652584A8A6Z1H" TargetMode="External"/><Relationship Id="rId14" Type="http://schemas.openxmlformats.org/officeDocument/2006/relationships/hyperlink" Target="http://www.zatozaozersk.ru/" TargetMode="External"/><Relationship Id="rId22" Type="http://schemas.openxmlformats.org/officeDocument/2006/relationships/hyperlink" Target="https://login.consultant.ru/link/?req=doc&amp;base=RLAW087&amp;n=126537&amp;dst=100882" TargetMode="External"/><Relationship Id="rId27" Type="http://schemas.openxmlformats.org/officeDocument/2006/relationships/hyperlink" Target="https://login.consultant.ru/link/?req=doc&amp;base=RLAW087&amp;n=126537&amp;dst=100868" TargetMode="External"/><Relationship Id="rId30" Type="http://schemas.openxmlformats.org/officeDocument/2006/relationships/hyperlink" Target="https://login.consultant.ru/link/?req=doc&amp;base=RLAW087&amp;n=128859&amp;dst=100133"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E8724-5741-4694-BE09-D52D75B01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14158</Words>
  <Characters>80703</Characters>
  <Application>Microsoft Office Word</Application>
  <DocSecurity>0</DocSecurity>
  <Lines>672</Lines>
  <Paragraphs>189</Paragraphs>
  <ScaleCrop>false</ScaleCrop>
  <HeadingPairs>
    <vt:vector size="2" baseType="variant">
      <vt:variant>
        <vt:lpstr>Название</vt:lpstr>
      </vt:variant>
      <vt:variant>
        <vt:i4>1</vt:i4>
      </vt:variant>
    </vt:vector>
  </HeadingPairs>
  <TitlesOfParts>
    <vt:vector size="1" baseType="lpstr">
      <vt:lpstr>Утвержден Постановлением</vt:lpstr>
    </vt:vector>
  </TitlesOfParts>
  <Company/>
  <LinksUpToDate>false</LinksUpToDate>
  <CharactersWithSpaces>94672</CharactersWithSpaces>
  <SharedDoc>false</SharedDoc>
  <HLinks>
    <vt:vector size="132" baseType="variant">
      <vt:variant>
        <vt:i4>3211317</vt:i4>
      </vt:variant>
      <vt:variant>
        <vt:i4>63</vt:i4>
      </vt:variant>
      <vt:variant>
        <vt:i4>0</vt:i4>
      </vt:variant>
      <vt:variant>
        <vt:i4>5</vt:i4>
      </vt:variant>
      <vt:variant>
        <vt:lpwstr>https://login.consultant.ru/link/?req=doc&amp;base=RLAW087&amp;n=126537&amp;dst=100856</vt:lpwstr>
      </vt:variant>
      <vt:variant>
        <vt:lpwstr/>
      </vt:variant>
      <vt:variant>
        <vt:i4>3145777</vt:i4>
      </vt:variant>
      <vt:variant>
        <vt:i4>60</vt:i4>
      </vt:variant>
      <vt:variant>
        <vt:i4>0</vt:i4>
      </vt:variant>
      <vt:variant>
        <vt:i4>5</vt:i4>
      </vt:variant>
      <vt:variant>
        <vt:lpwstr>https://login.consultant.ru/link/?req=doc&amp;base=RLAW087&amp;n=126537&amp;dst=100916</vt:lpwstr>
      </vt:variant>
      <vt:variant>
        <vt:lpwstr/>
      </vt:variant>
      <vt:variant>
        <vt:i4>3473464</vt:i4>
      </vt:variant>
      <vt:variant>
        <vt:i4>57</vt:i4>
      </vt:variant>
      <vt:variant>
        <vt:i4>0</vt:i4>
      </vt:variant>
      <vt:variant>
        <vt:i4>5</vt:i4>
      </vt:variant>
      <vt:variant>
        <vt:lpwstr>https://login.consultant.ru/link/?req=doc&amp;base=RLAW087&amp;n=126537&amp;dst=100882</vt:lpwstr>
      </vt:variant>
      <vt:variant>
        <vt:lpwstr/>
      </vt:variant>
      <vt:variant>
        <vt:i4>3473456</vt:i4>
      </vt:variant>
      <vt:variant>
        <vt:i4>54</vt:i4>
      </vt:variant>
      <vt:variant>
        <vt:i4>0</vt:i4>
      </vt:variant>
      <vt:variant>
        <vt:i4>5</vt:i4>
      </vt:variant>
      <vt:variant>
        <vt:lpwstr>https://login.consultant.ru/link/?req=doc&amp;base=RLAW087&amp;n=128859&amp;dst=100133</vt:lpwstr>
      </vt:variant>
      <vt:variant>
        <vt:lpwstr/>
      </vt:variant>
      <vt:variant>
        <vt:i4>3145782</vt:i4>
      </vt:variant>
      <vt:variant>
        <vt:i4>51</vt:i4>
      </vt:variant>
      <vt:variant>
        <vt:i4>0</vt:i4>
      </vt:variant>
      <vt:variant>
        <vt:i4>5</vt:i4>
      </vt:variant>
      <vt:variant>
        <vt:lpwstr>https://login.consultant.ru/link/?req=doc&amp;base=RLAW087&amp;n=126537&amp;dst=100867</vt:lpwstr>
      </vt:variant>
      <vt:variant>
        <vt:lpwstr/>
      </vt:variant>
      <vt:variant>
        <vt:i4>4063286</vt:i4>
      </vt:variant>
      <vt:variant>
        <vt:i4>48</vt:i4>
      </vt:variant>
      <vt:variant>
        <vt:i4>0</vt:i4>
      </vt:variant>
      <vt:variant>
        <vt:i4>5</vt:i4>
      </vt:variant>
      <vt:variant>
        <vt:lpwstr>https://login.consultant.ru/link/?req=doc&amp;base=RLAW087&amp;n=126537&amp;dst=100869</vt:lpwstr>
      </vt:variant>
      <vt:variant>
        <vt:lpwstr/>
      </vt:variant>
      <vt:variant>
        <vt:i4>4128822</vt:i4>
      </vt:variant>
      <vt:variant>
        <vt:i4>45</vt:i4>
      </vt:variant>
      <vt:variant>
        <vt:i4>0</vt:i4>
      </vt:variant>
      <vt:variant>
        <vt:i4>5</vt:i4>
      </vt:variant>
      <vt:variant>
        <vt:lpwstr>https://login.consultant.ru/link/?req=doc&amp;base=RLAW087&amp;n=126537&amp;dst=100868</vt:lpwstr>
      </vt:variant>
      <vt:variant>
        <vt:lpwstr/>
      </vt:variant>
      <vt:variant>
        <vt:i4>4128822</vt:i4>
      </vt:variant>
      <vt:variant>
        <vt:i4>42</vt:i4>
      </vt:variant>
      <vt:variant>
        <vt:i4>0</vt:i4>
      </vt:variant>
      <vt:variant>
        <vt:i4>5</vt:i4>
      </vt:variant>
      <vt:variant>
        <vt:lpwstr>https://login.consultant.ru/link/?req=doc&amp;base=RLAW087&amp;n=126537&amp;dst=100868</vt:lpwstr>
      </vt:variant>
      <vt:variant>
        <vt:lpwstr/>
      </vt:variant>
      <vt:variant>
        <vt:i4>3407925</vt:i4>
      </vt:variant>
      <vt:variant>
        <vt:i4>39</vt:i4>
      </vt:variant>
      <vt:variant>
        <vt:i4>0</vt:i4>
      </vt:variant>
      <vt:variant>
        <vt:i4>5</vt:i4>
      </vt:variant>
      <vt:variant>
        <vt:lpwstr>https://login.consultant.ru/link/?req=doc&amp;base=RLAW087&amp;n=128859&amp;dst=100162</vt:lpwstr>
      </vt:variant>
      <vt:variant>
        <vt:lpwstr/>
      </vt:variant>
      <vt:variant>
        <vt:i4>3211317</vt:i4>
      </vt:variant>
      <vt:variant>
        <vt:i4>36</vt:i4>
      </vt:variant>
      <vt:variant>
        <vt:i4>0</vt:i4>
      </vt:variant>
      <vt:variant>
        <vt:i4>5</vt:i4>
      </vt:variant>
      <vt:variant>
        <vt:lpwstr>https://login.consultant.ru/link/?req=doc&amp;base=RLAW087&amp;n=126537&amp;dst=100856</vt:lpwstr>
      </vt:variant>
      <vt:variant>
        <vt:lpwstr/>
      </vt:variant>
      <vt:variant>
        <vt:i4>3145777</vt:i4>
      </vt:variant>
      <vt:variant>
        <vt:i4>33</vt:i4>
      </vt:variant>
      <vt:variant>
        <vt:i4>0</vt:i4>
      </vt:variant>
      <vt:variant>
        <vt:i4>5</vt:i4>
      </vt:variant>
      <vt:variant>
        <vt:lpwstr>https://login.consultant.ru/link/?req=doc&amp;base=RLAW087&amp;n=126537&amp;dst=100916</vt:lpwstr>
      </vt:variant>
      <vt:variant>
        <vt:lpwstr/>
      </vt:variant>
      <vt:variant>
        <vt:i4>3473464</vt:i4>
      </vt:variant>
      <vt:variant>
        <vt:i4>30</vt:i4>
      </vt:variant>
      <vt:variant>
        <vt:i4>0</vt:i4>
      </vt:variant>
      <vt:variant>
        <vt:i4>5</vt:i4>
      </vt:variant>
      <vt:variant>
        <vt:lpwstr>https://login.consultant.ru/link/?req=doc&amp;base=RLAW087&amp;n=126537&amp;dst=100882</vt:lpwstr>
      </vt:variant>
      <vt:variant>
        <vt:lpwstr/>
      </vt:variant>
      <vt:variant>
        <vt:i4>3997750</vt:i4>
      </vt:variant>
      <vt:variant>
        <vt:i4>27</vt:i4>
      </vt:variant>
      <vt:variant>
        <vt:i4>0</vt:i4>
      </vt:variant>
      <vt:variant>
        <vt:i4>5</vt:i4>
      </vt:variant>
      <vt:variant>
        <vt:lpwstr>https://login.consultant.ru/link/?req=doc&amp;base=RLAW087&amp;n=128859&amp;dst=100258</vt:lpwstr>
      </vt:variant>
      <vt:variant>
        <vt:lpwstr/>
      </vt:variant>
      <vt:variant>
        <vt:i4>3145777</vt:i4>
      </vt:variant>
      <vt:variant>
        <vt:i4>24</vt:i4>
      </vt:variant>
      <vt:variant>
        <vt:i4>0</vt:i4>
      </vt:variant>
      <vt:variant>
        <vt:i4>5</vt:i4>
      </vt:variant>
      <vt:variant>
        <vt:lpwstr>https://login.consultant.ru/link/?req=doc&amp;base=RLAW087&amp;n=126537&amp;dst=100916</vt:lpwstr>
      </vt:variant>
      <vt:variant>
        <vt:lpwstr/>
      </vt:variant>
      <vt:variant>
        <vt:i4>3473464</vt:i4>
      </vt:variant>
      <vt:variant>
        <vt:i4>21</vt:i4>
      </vt:variant>
      <vt:variant>
        <vt:i4>0</vt:i4>
      </vt:variant>
      <vt:variant>
        <vt:i4>5</vt:i4>
      </vt:variant>
      <vt:variant>
        <vt:lpwstr>https://login.consultant.ru/link/?req=doc&amp;base=RLAW087&amp;n=126537&amp;dst=100882</vt:lpwstr>
      </vt:variant>
      <vt:variant>
        <vt:lpwstr/>
      </vt:variant>
      <vt:variant>
        <vt:i4>4128818</vt:i4>
      </vt:variant>
      <vt:variant>
        <vt:i4>18</vt:i4>
      </vt:variant>
      <vt:variant>
        <vt:i4>0</vt:i4>
      </vt:variant>
      <vt:variant>
        <vt:i4>5</vt:i4>
      </vt:variant>
      <vt:variant>
        <vt:lpwstr>https://login.consultant.ru/link/?req=doc&amp;base=RLAW087&amp;n=128859&amp;dst=100018</vt:lpwstr>
      </vt:variant>
      <vt:variant>
        <vt:lpwstr/>
      </vt:variant>
      <vt:variant>
        <vt:i4>7012461</vt:i4>
      </vt:variant>
      <vt:variant>
        <vt:i4>15</vt:i4>
      </vt:variant>
      <vt:variant>
        <vt:i4>0</vt:i4>
      </vt:variant>
      <vt:variant>
        <vt:i4>5</vt:i4>
      </vt:variant>
      <vt:variant>
        <vt:lpwstr>consultantplus://offline/ref=142921981D61F263DBF8F18496820C557CF1FE762A9EDA93142BCB85BBE3140799C3AFCED2F543C0677073D5EE34E2DE9A98C9F930C29071AAZDH</vt:lpwstr>
      </vt:variant>
      <vt:variant>
        <vt:lpwstr/>
      </vt:variant>
      <vt:variant>
        <vt:i4>7077986</vt:i4>
      </vt:variant>
      <vt:variant>
        <vt:i4>12</vt:i4>
      </vt:variant>
      <vt:variant>
        <vt:i4>0</vt:i4>
      </vt:variant>
      <vt:variant>
        <vt:i4>5</vt:i4>
      </vt:variant>
      <vt:variant>
        <vt:lpwstr>consultantplus://offline/ref=37F580ACA1DD5F8B8250693AE058643A9B03E273B192285393023B479C30AF24D15A363C3D3D510ECA4CF154CB6D1D079C68F7C03C1C0EE8DFBBF57576U9M</vt:lpwstr>
      </vt:variant>
      <vt:variant>
        <vt:lpwstr/>
      </vt:variant>
      <vt:variant>
        <vt:i4>8192046</vt:i4>
      </vt:variant>
      <vt:variant>
        <vt:i4>9</vt:i4>
      </vt:variant>
      <vt:variant>
        <vt:i4>0</vt:i4>
      </vt:variant>
      <vt:variant>
        <vt:i4>5</vt:i4>
      </vt:variant>
      <vt:variant>
        <vt:lpwstr>http://www.zatozaozersk.ru/</vt:lpwstr>
      </vt:variant>
      <vt:variant>
        <vt:lpwstr/>
      </vt:variant>
      <vt:variant>
        <vt:i4>7012461</vt:i4>
      </vt:variant>
      <vt:variant>
        <vt:i4>6</vt:i4>
      </vt:variant>
      <vt:variant>
        <vt:i4>0</vt:i4>
      </vt:variant>
      <vt:variant>
        <vt:i4>5</vt:i4>
      </vt:variant>
      <vt:variant>
        <vt:lpwstr>consultantplus://offline/ref=142921981D61F263DBF8F18496820C557CF1FE762A9EDA93142BCB85BBE3140799C3AFCED2F543C0677073D5EE34E2DE9A98C9F930C29071AAZDH</vt:lpwstr>
      </vt:variant>
      <vt:variant>
        <vt:lpwstr/>
      </vt:variant>
      <vt:variant>
        <vt:i4>5832794</vt:i4>
      </vt:variant>
      <vt:variant>
        <vt:i4>3</vt:i4>
      </vt:variant>
      <vt:variant>
        <vt:i4>0</vt:i4>
      </vt:variant>
      <vt:variant>
        <vt:i4>5</vt:i4>
      </vt:variant>
      <vt:variant>
        <vt:lpwstr>consultantplus://offline/ref=142921981D61F263DBF8F18496820C557CF2F17D2F90DA93142BCB85BBE314078BC3F7C2D0F75DC861652584A8A6Z1H</vt:lpwstr>
      </vt:variant>
      <vt:variant>
        <vt:lpwstr/>
      </vt:variant>
      <vt:variant>
        <vt:i4>5832797</vt:i4>
      </vt:variant>
      <vt:variant>
        <vt:i4>0</vt:i4>
      </vt:variant>
      <vt:variant>
        <vt:i4>0</vt:i4>
      </vt:variant>
      <vt:variant>
        <vt:i4>5</vt:i4>
      </vt:variant>
      <vt:variant>
        <vt:lpwstr>consultantplus://offline/ref=142921981D61F263DBF8F18496820C557CF2F37C2D90DA93142BCB85BBE314078BC3F7C2D0F75DC861652584A8A6Z1H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Постановлением</dc:title>
  <dc:creator>Семина_СМ</dc:creator>
  <cp:lastModifiedBy>TVTarakanova</cp:lastModifiedBy>
  <cp:revision>2</cp:revision>
  <cp:lastPrinted>2023-10-24T12:53:00Z</cp:lastPrinted>
  <dcterms:created xsi:type="dcterms:W3CDTF">2024-10-18T12:29:00Z</dcterms:created>
  <dcterms:modified xsi:type="dcterms:W3CDTF">2024-10-18T12:29:00Z</dcterms:modified>
</cp:coreProperties>
</file>