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4997" w:rsidRPr="001F1354" w:rsidRDefault="00AE4997">
      <w:pPr>
        <w:ind w:firstLine="709"/>
        <w:jc w:val="right"/>
      </w:pPr>
      <w:r w:rsidRPr="001F1354">
        <w:t xml:space="preserve">Приложение </w:t>
      </w:r>
    </w:p>
    <w:p w:rsidR="00AE4997" w:rsidRPr="001F1354" w:rsidRDefault="00AE4997">
      <w:pPr>
        <w:ind w:firstLine="709"/>
        <w:jc w:val="right"/>
      </w:pPr>
      <w:r w:rsidRPr="001F1354">
        <w:t>к постановлению Администрации</w:t>
      </w:r>
    </w:p>
    <w:p w:rsidR="00AE4997" w:rsidRPr="001F1354" w:rsidRDefault="00AE4997">
      <w:pPr>
        <w:ind w:firstLine="709"/>
        <w:jc w:val="right"/>
      </w:pPr>
      <w:r w:rsidRPr="001F1354">
        <w:t>ЗАТО город Заозерск</w:t>
      </w:r>
    </w:p>
    <w:p w:rsidR="00AE4997" w:rsidRPr="001F1354" w:rsidRDefault="00AE4997" w:rsidP="00AD16B9">
      <w:pPr>
        <w:ind w:firstLine="709"/>
        <w:jc w:val="right"/>
        <w:rPr>
          <w:u w:val="single"/>
        </w:rPr>
      </w:pPr>
      <w:r w:rsidRPr="001F1354">
        <w:t xml:space="preserve">от </w:t>
      </w:r>
      <w:r w:rsidR="00E57894">
        <w:t>07.12.2018</w:t>
      </w:r>
      <w:r w:rsidRPr="001F1354">
        <w:t xml:space="preserve"> № </w:t>
      </w:r>
      <w:r w:rsidR="00E57894">
        <w:t>627</w:t>
      </w:r>
    </w:p>
    <w:p w:rsidR="00AD16B9" w:rsidRDefault="00AD16B9" w:rsidP="00AD16B9">
      <w:pPr>
        <w:ind w:firstLine="709"/>
        <w:jc w:val="right"/>
        <w:rPr>
          <w:u w:val="single"/>
        </w:rPr>
      </w:pPr>
    </w:p>
    <w:p w:rsidR="00D521EB" w:rsidRPr="001F1354" w:rsidRDefault="00D521EB" w:rsidP="00AD16B9">
      <w:pPr>
        <w:ind w:firstLine="709"/>
        <w:jc w:val="right"/>
        <w:rPr>
          <w:u w:val="single"/>
        </w:rPr>
      </w:pPr>
    </w:p>
    <w:p w:rsidR="00696EB9" w:rsidRPr="00D521EB" w:rsidRDefault="00696EB9" w:rsidP="00AD16B9">
      <w:pPr>
        <w:ind w:firstLine="709"/>
        <w:jc w:val="right"/>
      </w:pPr>
    </w:p>
    <w:p w:rsidR="00AE4997" w:rsidRPr="002E5830" w:rsidRDefault="00AE4997">
      <w:pPr>
        <w:jc w:val="center"/>
        <w:rPr>
          <w:b/>
        </w:rPr>
      </w:pPr>
      <w:r w:rsidRPr="002E5830">
        <w:rPr>
          <w:b/>
        </w:rPr>
        <w:t>Реестр почтовых адресов</w:t>
      </w:r>
    </w:p>
    <w:p w:rsidR="00AE4997" w:rsidRPr="002E5830" w:rsidRDefault="00AE4997">
      <w:pPr>
        <w:jc w:val="center"/>
        <w:rPr>
          <w:b/>
        </w:rPr>
      </w:pPr>
      <w:r w:rsidRPr="002E5830">
        <w:rPr>
          <w:b/>
        </w:rPr>
        <w:t xml:space="preserve">объектов </w:t>
      </w:r>
      <w:r w:rsidR="003976F9" w:rsidRPr="002E5830">
        <w:rPr>
          <w:b/>
        </w:rPr>
        <w:t>адресации</w:t>
      </w:r>
      <w:r w:rsidRPr="002E5830">
        <w:rPr>
          <w:b/>
        </w:rPr>
        <w:t>, расположенных на территории ЗАТО г</w:t>
      </w:r>
      <w:r w:rsidR="003B60D3" w:rsidRPr="002E5830">
        <w:rPr>
          <w:b/>
        </w:rPr>
        <w:t>ород</w:t>
      </w:r>
      <w:r w:rsidRPr="002E5830">
        <w:rPr>
          <w:b/>
        </w:rPr>
        <w:t xml:space="preserve"> Заозерск</w:t>
      </w:r>
    </w:p>
    <w:p w:rsidR="00AE4997" w:rsidRPr="002E5830" w:rsidRDefault="00AE4997">
      <w:pPr>
        <w:jc w:val="center"/>
        <w:rPr>
          <w:b/>
        </w:rPr>
      </w:pPr>
      <w:r w:rsidRPr="002E5830">
        <w:rPr>
          <w:b/>
        </w:rPr>
        <w:t>Мурманской области</w:t>
      </w:r>
    </w:p>
    <w:p w:rsidR="00AE4997" w:rsidRPr="00D521EB" w:rsidRDefault="00AE4997">
      <w:pPr>
        <w:jc w:val="center"/>
      </w:pPr>
    </w:p>
    <w:tbl>
      <w:tblPr>
        <w:tblW w:w="15361" w:type="dxa"/>
        <w:tblInd w:w="-25" w:type="dxa"/>
        <w:tblLayout w:type="fixed"/>
        <w:tblLook w:val="0000"/>
      </w:tblPr>
      <w:tblGrid>
        <w:gridCol w:w="10"/>
        <w:gridCol w:w="683"/>
        <w:gridCol w:w="1704"/>
        <w:gridCol w:w="28"/>
        <w:gridCol w:w="1532"/>
        <w:gridCol w:w="27"/>
        <w:gridCol w:w="2663"/>
        <w:gridCol w:w="27"/>
        <w:gridCol w:w="1820"/>
        <w:gridCol w:w="23"/>
        <w:gridCol w:w="2107"/>
        <w:gridCol w:w="16"/>
        <w:gridCol w:w="1399"/>
        <w:gridCol w:w="21"/>
        <w:gridCol w:w="3238"/>
        <w:gridCol w:w="63"/>
      </w:tblGrid>
      <w:tr w:rsidR="00CD337B" w:rsidRPr="00D521EB" w:rsidTr="004045B0">
        <w:trPr>
          <w:gridBefore w:val="1"/>
          <w:gridAfter w:val="1"/>
          <w:wBefore w:w="10" w:type="dxa"/>
          <w:wAfter w:w="63" w:type="dxa"/>
          <w:cantSplit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37B" w:rsidRPr="00D521EB" w:rsidRDefault="00CD337B" w:rsidP="002E5830">
            <w:pPr>
              <w:pStyle w:val="aff1"/>
            </w:pPr>
            <w:r w:rsidRPr="00D521EB">
              <w:t>№ п/п</w:t>
            </w:r>
          </w:p>
        </w:tc>
        <w:tc>
          <w:tcPr>
            <w:tcW w:w="1134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1EB" w:rsidRDefault="00D521EB">
            <w:pPr>
              <w:shd w:val="clear" w:color="auto" w:fill="FFFFFF"/>
              <w:jc w:val="center"/>
            </w:pPr>
          </w:p>
          <w:p w:rsidR="00D521EB" w:rsidRDefault="00D521EB">
            <w:pPr>
              <w:shd w:val="clear" w:color="auto" w:fill="FFFFFF"/>
              <w:jc w:val="center"/>
            </w:pPr>
          </w:p>
          <w:p w:rsidR="00CD337B" w:rsidRPr="00D521EB" w:rsidRDefault="00CD337B">
            <w:pPr>
              <w:shd w:val="clear" w:color="auto" w:fill="FFFFFF"/>
              <w:jc w:val="center"/>
            </w:pPr>
            <w:r w:rsidRPr="00D521EB">
              <w:t>Адрес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337B" w:rsidRPr="00D521EB" w:rsidRDefault="00CD337B" w:rsidP="00696EB9">
            <w:pPr>
              <w:shd w:val="clear" w:color="auto" w:fill="FFFFFF"/>
              <w:jc w:val="center"/>
            </w:pPr>
            <w:r w:rsidRPr="00D521EB">
              <w:t xml:space="preserve">Назначение объекта. Этажность.  </w:t>
            </w:r>
          </w:p>
          <w:p w:rsidR="00CD337B" w:rsidRPr="00D521EB" w:rsidRDefault="00CD337B" w:rsidP="00696EB9">
            <w:pPr>
              <w:shd w:val="clear" w:color="auto" w:fill="FFFFFF"/>
              <w:snapToGrid w:val="0"/>
              <w:jc w:val="center"/>
            </w:pPr>
            <w:r w:rsidRPr="00D521EB">
              <w:t>Инвентарный номер по техническому паспорту. Кадастровый номер.</w:t>
            </w:r>
          </w:p>
        </w:tc>
      </w:tr>
      <w:tr w:rsidR="0017233E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33E" w:rsidRPr="00D521EB" w:rsidRDefault="00D57032" w:rsidP="00D57032">
            <w:r>
              <w:t xml:space="preserve">  </w:t>
            </w:r>
            <w:r w:rsidR="0017233E">
              <w:t>1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33E" w:rsidRPr="00D521EB" w:rsidRDefault="0017233E" w:rsidP="0017233E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33E" w:rsidRPr="00D521EB" w:rsidRDefault="00D57032" w:rsidP="00D57032">
            <w:r>
              <w:t xml:space="preserve">          </w:t>
            </w:r>
            <w:r w:rsidR="0017233E">
              <w:t>3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33E" w:rsidRPr="00D521EB" w:rsidRDefault="0017233E" w:rsidP="001723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33E" w:rsidRPr="00D521EB" w:rsidRDefault="0017233E" w:rsidP="001723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7233E" w:rsidRPr="00D521EB" w:rsidRDefault="0017233E" w:rsidP="001723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233E" w:rsidRPr="00D521EB" w:rsidRDefault="0017233E" w:rsidP="001723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233E" w:rsidRPr="00D521EB" w:rsidRDefault="0017233E" w:rsidP="001723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D521E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</w:pPr>
            <w:r w:rsidRPr="00D521EB">
              <w:t>1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pPr>
              <w:rPr>
                <w:color w:val="000000"/>
              </w:rPr>
            </w:pPr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>
            <w:pPr>
              <w:jc w:val="center"/>
            </w:pPr>
            <w:r w:rsidRPr="00D521EB">
              <w:rPr>
                <w:color w:val="000000"/>
              </w:rPr>
              <w:t xml:space="preserve">дом 1 </w:t>
            </w:r>
          </w:p>
        </w:tc>
        <w:tc>
          <w:tcPr>
            <w:tcW w:w="3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9.</w:t>
            </w:r>
          </w:p>
          <w:p w:rsidR="00CD337B" w:rsidRPr="00D521EB" w:rsidRDefault="00CD337B">
            <w:r w:rsidRPr="00D521EB">
              <w:t xml:space="preserve">Инв. № 5.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  <w:r w:rsidRPr="00146C3B">
              <w:rPr>
                <w:color w:val="000000"/>
              </w:rPr>
              <w:t>2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</w:p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C3175">
            <w:pPr>
              <w:jc w:val="center"/>
            </w:pPr>
            <w:r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</w:t>
            </w:r>
            <w:r>
              <w:rPr>
                <w:color w:val="000000"/>
              </w:rPr>
              <w:t xml:space="preserve"> </w:t>
            </w:r>
            <w:r w:rsidR="00CD337B" w:rsidRPr="00D521EB">
              <w:rPr>
                <w:color w:val="000000"/>
              </w:rPr>
              <w:t>1А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458.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  <w:r w:rsidRPr="00146C3B">
              <w:rPr>
                <w:color w:val="000000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jc w:val="center"/>
            </w:pPr>
            <w:r w:rsidRPr="00D521EB">
              <w:rPr>
                <w:color w:val="000000"/>
              </w:rPr>
              <w:t>здание  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33.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>
            <w:pPr>
              <w:jc w:val="center"/>
            </w:pPr>
            <w:r w:rsidRPr="00D521EB">
              <w:rPr>
                <w:color w:val="000000"/>
              </w:rPr>
              <w:t>дом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9.</w:t>
            </w:r>
          </w:p>
          <w:p w:rsidR="00CD337B" w:rsidRPr="00D521EB" w:rsidRDefault="00CD337B">
            <w:r w:rsidRPr="00D521EB">
              <w:t xml:space="preserve">Инв. № 6.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>
            <w:pPr>
              <w:jc w:val="center"/>
            </w:pPr>
            <w:r w:rsidRPr="00D521EB">
              <w:rPr>
                <w:color w:val="000000"/>
              </w:rPr>
              <w:t>здание 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Административное здание.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19.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>
            <w:pPr>
              <w:jc w:val="center"/>
            </w:pPr>
            <w:r w:rsidRPr="00D521EB">
              <w:rPr>
                <w:color w:val="000000"/>
              </w:rPr>
              <w:t>здание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 нежилое.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41.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jc w:val="center"/>
            </w:pPr>
            <w:r w:rsidRPr="00D521EB">
              <w:rPr>
                <w:color w:val="000000"/>
              </w:rPr>
              <w:t xml:space="preserve"> здание 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120.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60.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93.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79.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10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77.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11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2.</w:t>
            </w:r>
          </w:p>
          <w:p w:rsidR="00CD337B" w:rsidRPr="00D521EB" w:rsidRDefault="00CD337B">
            <w:r w:rsidRPr="00D521EB">
              <w:t xml:space="preserve">Инв. № 235.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13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административное.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157.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>
            <w:pPr>
              <w:jc w:val="center"/>
            </w:pPr>
            <w:r w:rsidRPr="00D521EB">
              <w:rPr>
                <w:color w:val="000000"/>
              </w:rPr>
              <w:t>здание 13А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склада.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195.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>з</w:t>
            </w:r>
            <w:r w:rsidR="00CD337B" w:rsidRPr="00D521EB">
              <w:rPr>
                <w:color w:val="000000"/>
              </w:rPr>
              <w:t>дание 13Б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автомойки.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б/н.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CD337B" w:rsidRPr="00D521EB">
              <w:rPr>
                <w:color w:val="000000"/>
              </w:rPr>
              <w:t>14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гаража.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193.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CD337B" w:rsidRPr="00D521EB">
              <w:rPr>
                <w:color w:val="000000"/>
              </w:rPr>
              <w:t>15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t xml:space="preserve">Инв. № 110.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CD337B" w:rsidRPr="00D521EB">
              <w:rPr>
                <w:color w:val="000000"/>
              </w:rPr>
              <w:t>16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склада.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281.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 xml:space="preserve">Генерала </w:t>
            </w:r>
            <w:r w:rsidRPr="00D521EB">
              <w:rPr>
                <w:color w:val="000000"/>
              </w:rPr>
              <w:lastRenderedPageBreak/>
              <w:t>Чумаченко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194DB8">
            <w:pPr>
              <w:jc w:val="center"/>
            </w:pPr>
            <w:r w:rsidRPr="00D521EB">
              <w:rPr>
                <w:color w:val="000000"/>
              </w:rPr>
              <w:lastRenderedPageBreak/>
              <w:t>здание</w:t>
            </w:r>
            <w:r w:rsidR="00CD337B" w:rsidRPr="00D521EB">
              <w:rPr>
                <w:color w:val="000000"/>
              </w:rPr>
              <w:t>17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прачечной.</w:t>
            </w:r>
          </w:p>
          <w:p w:rsidR="00CD337B" w:rsidRPr="00D521EB" w:rsidRDefault="00CD337B">
            <w:r w:rsidRPr="00D521EB">
              <w:rPr>
                <w:color w:val="000000"/>
              </w:rPr>
              <w:lastRenderedPageBreak/>
              <w:t>Этажность: 1.</w:t>
            </w:r>
          </w:p>
          <w:p w:rsidR="00CD337B" w:rsidRPr="00D521EB" w:rsidRDefault="00CD337B">
            <w:r w:rsidRPr="00D521EB">
              <w:t xml:space="preserve">Инв. № б/н. </w:t>
            </w:r>
          </w:p>
        </w:tc>
      </w:tr>
      <w:tr w:rsidR="00CD337B" w:rsidRPr="00D521EB" w:rsidTr="004045B0">
        <w:trPr>
          <w:gridBefore w:val="1"/>
          <w:wBefore w:w="10" w:type="dxa"/>
          <w:trHeight w:val="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r w:rsidRPr="00D521EB">
              <w:rPr>
                <w:color w:val="000000"/>
              </w:rPr>
              <w:t>Генерала Чумаченко  улица</w:t>
            </w:r>
          </w:p>
        </w:tc>
        <w:tc>
          <w:tcPr>
            <w:tcW w:w="1420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>
            <w:pPr>
              <w:jc w:val="center"/>
            </w:pPr>
            <w:r w:rsidRPr="00D521EB">
              <w:rPr>
                <w:color w:val="000000"/>
              </w:rPr>
              <w:t>18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хлебопекарни.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t xml:space="preserve">Инв. № б/н. </w:t>
            </w:r>
          </w:p>
        </w:tc>
      </w:tr>
      <w:tr w:rsidR="00CD337B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D521E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146C3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6559C6">
            <w:r w:rsidRPr="00D521EB">
              <w:t>Городская сопка</w:t>
            </w:r>
            <w:r w:rsidR="006559C6" w:rsidRPr="00D521EB">
              <w:t xml:space="preserve"> территория</w:t>
            </w:r>
          </w:p>
        </w:tc>
        <w:tc>
          <w:tcPr>
            <w:tcW w:w="1420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6559C6">
            <w:pPr>
              <w:jc w:val="center"/>
            </w:pPr>
            <w:r w:rsidRPr="00D521EB">
              <w:t xml:space="preserve">здание </w:t>
            </w:r>
            <w:r w:rsidR="00CD337B" w:rsidRPr="00D521EB">
              <w:t>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Ретрансляционный комплекс. Техническое здание.</w:t>
            </w:r>
          </w:p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CD337B" w:rsidRPr="00D521EB" w:rsidRDefault="00CD337B">
            <w:r w:rsidRPr="00D521EB">
              <w:rPr>
                <w:color w:val="000000"/>
              </w:rPr>
              <w:t>Кадастровый номер 51:27:0000000:26.</w:t>
            </w:r>
          </w:p>
          <w:p w:rsidR="00CD337B" w:rsidRPr="00D521EB" w:rsidRDefault="00CD337B">
            <w:r w:rsidRPr="00D521EB">
              <w:t>Инв. №198.</w:t>
            </w:r>
          </w:p>
        </w:tc>
      </w:tr>
      <w:tr w:rsidR="00CD337B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37B" w:rsidRPr="00D521EB" w:rsidRDefault="00CD337B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6559C6">
            <w:r w:rsidRPr="00D521EB">
              <w:rPr>
                <w:color w:val="000000"/>
              </w:rPr>
              <w:t>Гранитный</w:t>
            </w:r>
            <w:r w:rsidR="006559C6" w:rsidRPr="00D521EB">
              <w:rPr>
                <w:color w:val="000000"/>
              </w:rPr>
              <w:t xml:space="preserve">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C3175">
            <w:pPr>
              <w:jc w:val="center"/>
            </w:pPr>
            <w:r>
              <w:rPr>
                <w:color w:val="000000"/>
              </w:rPr>
              <w:t>з</w:t>
            </w:r>
            <w:r w:rsidR="006559C6" w:rsidRPr="00D521EB">
              <w:rPr>
                <w:color w:val="000000"/>
              </w:rPr>
              <w:t xml:space="preserve">дание </w:t>
            </w:r>
            <w:r w:rsidR="00CD337B" w:rsidRPr="00D521EB">
              <w:rPr>
                <w:color w:val="000000"/>
              </w:rPr>
              <w:t>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Предприятие розничной торговли.</w:t>
            </w:r>
          </w:p>
          <w:p w:rsidR="00CD337B" w:rsidRPr="00D521EB" w:rsidRDefault="00CD337B" w:rsidP="007455C2">
            <w:r w:rsidRPr="00D521EB">
              <w:rPr>
                <w:color w:val="000000"/>
              </w:rPr>
              <w:t>Этажность: 1.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CC3175">
            <w:pPr>
              <w:jc w:val="center"/>
            </w:pPr>
            <w:r>
              <w:rPr>
                <w:color w:val="000000"/>
              </w:rPr>
              <w:t>з</w:t>
            </w:r>
            <w:r w:rsidR="006559C6" w:rsidRPr="00D521EB">
              <w:rPr>
                <w:color w:val="000000"/>
              </w:rPr>
              <w:t>дание 1А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1.</w:t>
            </w:r>
          </w:p>
          <w:p w:rsidR="006559C6" w:rsidRPr="00D521EB" w:rsidRDefault="006559C6">
            <w:r w:rsidRPr="00D521EB">
              <w:t xml:space="preserve">Инв. № 141.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>
            <w:pPr>
              <w:jc w:val="center"/>
            </w:pPr>
            <w:r w:rsidRPr="00D521EB">
              <w:rPr>
                <w:color w:val="000000"/>
              </w:rPr>
              <w:t>дом 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21.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CC3175">
            <w:pPr>
              <w:jc w:val="center"/>
            </w:pPr>
            <w:r>
              <w:rPr>
                <w:color w:val="000000"/>
              </w:rPr>
              <w:t>д</w:t>
            </w:r>
            <w:r w:rsidR="006559C6" w:rsidRPr="00D521EB">
              <w:rPr>
                <w:color w:val="000000"/>
              </w:rPr>
              <w:t>ом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16.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CC3175">
            <w:pPr>
              <w:jc w:val="center"/>
            </w:pPr>
            <w:r>
              <w:rPr>
                <w:color w:val="000000"/>
              </w:rPr>
              <w:t>д</w:t>
            </w:r>
            <w:r w:rsidR="006559C6" w:rsidRPr="00D521EB">
              <w:rPr>
                <w:color w:val="000000"/>
              </w:rPr>
              <w:t>ом 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20.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97511D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CC3175">
            <w:pPr>
              <w:jc w:val="center"/>
            </w:pPr>
            <w:r>
              <w:rPr>
                <w:color w:val="000000"/>
              </w:rPr>
              <w:t>д</w:t>
            </w:r>
            <w:r w:rsidR="006559C6" w:rsidRPr="00D521EB">
              <w:rPr>
                <w:color w:val="000000"/>
              </w:rPr>
              <w:t>ом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17.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97511D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CC3175">
            <w:pPr>
              <w:jc w:val="center"/>
            </w:pPr>
            <w:r>
              <w:rPr>
                <w:color w:val="000000"/>
              </w:rPr>
              <w:t>д</w:t>
            </w:r>
            <w:r w:rsidR="006559C6" w:rsidRPr="00D521EB">
              <w:rPr>
                <w:color w:val="000000"/>
              </w:rPr>
              <w:t>ом 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22.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59C6" w:rsidRPr="00D521EB" w:rsidRDefault="006559C6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97511D">
            <w:r w:rsidRPr="00D521EB">
              <w:rPr>
                <w:color w:val="000000"/>
              </w:rPr>
              <w:t>Гранитный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CC3175">
            <w:pPr>
              <w:jc w:val="center"/>
            </w:pPr>
            <w:r>
              <w:rPr>
                <w:color w:val="000000"/>
              </w:rPr>
              <w:t>д</w:t>
            </w:r>
            <w:r w:rsidR="006559C6" w:rsidRPr="00D521EB">
              <w:rPr>
                <w:color w:val="000000"/>
              </w:rPr>
              <w:t>ом 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45. </w:t>
            </w:r>
          </w:p>
        </w:tc>
      </w:tr>
      <w:tr w:rsidR="00CD337B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37B" w:rsidRPr="00D521EB" w:rsidRDefault="00CD337B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D337B" w:rsidP="00482C42">
            <w:pPr>
              <w:jc w:val="center"/>
            </w:pPr>
            <w:r w:rsidRPr="00D521EB">
              <w:rPr>
                <w:color w:val="000000"/>
              </w:rPr>
              <w:t>Колышкина</w:t>
            </w:r>
            <w:r w:rsidR="006559C6" w:rsidRPr="00D521EB">
              <w:rPr>
                <w:color w:val="000000"/>
              </w:rPr>
              <w:t xml:space="preserve">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CC3175">
            <w:pPr>
              <w:jc w:val="center"/>
            </w:pPr>
            <w:r>
              <w:rPr>
                <w:color w:val="000000"/>
              </w:rPr>
              <w:t>д</w:t>
            </w:r>
            <w:r w:rsidR="006559C6" w:rsidRPr="00D521EB">
              <w:rPr>
                <w:color w:val="000000"/>
              </w:rPr>
              <w:t xml:space="preserve">ом </w:t>
            </w:r>
            <w:r w:rsidR="00CD337B" w:rsidRPr="00D521EB">
              <w:rPr>
                <w:color w:val="000000"/>
              </w:rPr>
              <w:t>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CD337B" w:rsidRPr="00D521EB" w:rsidRDefault="00CD337B">
            <w:r w:rsidRPr="00D521EB">
              <w:rPr>
                <w:color w:val="000000"/>
              </w:rPr>
              <w:t>Этажность: 9.</w:t>
            </w:r>
          </w:p>
          <w:p w:rsidR="00CD337B" w:rsidRPr="00D521EB" w:rsidRDefault="00CD337B">
            <w:r w:rsidRPr="00D521EB">
              <w:lastRenderedPageBreak/>
              <w:t xml:space="preserve">Инв. № 1. </w:t>
            </w:r>
          </w:p>
        </w:tc>
      </w:tr>
      <w:tr w:rsidR="00CD337B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37B" w:rsidRPr="00146C3B" w:rsidRDefault="00CD337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37B" w:rsidRPr="00D521EB" w:rsidRDefault="00CD337B" w:rsidP="00CD337B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7B" w:rsidRPr="00D521EB" w:rsidRDefault="00CD337B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6559C6" w:rsidP="00482C42">
            <w:pPr>
              <w:jc w:val="center"/>
            </w:pPr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337B" w:rsidRPr="00D521EB" w:rsidRDefault="00D51C22">
            <w:pPr>
              <w:jc w:val="center"/>
            </w:pPr>
            <w:r>
              <w:rPr>
                <w:color w:val="000000"/>
              </w:rPr>
              <w:t>здание</w:t>
            </w:r>
            <w:r w:rsidR="006559C6" w:rsidRPr="00D521EB">
              <w:rPr>
                <w:color w:val="000000"/>
              </w:rPr>
              <w:t xml:space="preserve"> </w:t>
            </w:r>
            <w:r w:rsidR="00CD337B" w:rsidRPr="00D521EB">
              <w:rPr>
                <w:color w:val="000000"/>
              </w:rPr>
              <w:t>1 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Котельная 483.</w:t>
            </w:r>
          </w:p>
          <w:p w:rsidR="00CD337B" w:rsidRPr="00D521EB" w:rsidRDefault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5.</w:t>
            </w:r>
          </w:p>
          <w:p w:rsidR="00CD337B" w:rsidRPr="00D521EB" w:rsidRDefault="00CD337B">
            <w:r w:rsidRPr="00D521EB">
              <w:rPr>
                <w:color w:val="000000"/>
              </w:rPr>
              <w:t>Кадастровый номер 5</w:t>
            </w:r>
            <w:r w:rsidRPr="00D521EB">
              <w:t>1:27:0020201:67.</w:t>
            </w:r>
          </w:p>
          <w:p w:rsidR="00CD337B" w:rsidRPr="00D521EB" w:rsidRDefault="00CD337B" w:rsidP="008470BE">
            <w:r w:rsidRPr="00D521EB">
              <w:t xml:space="preserve">Инв. № 344.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A30B49">
            <w:pPr>
              <w:jc w:val="center"/>
            </w:pPr>
            <w:r>
              <w:rPr>
                <w:color w:val="000000"/>
              </w:rPr>
              <w:t>гараж</w:t>
            </w:r>
            <w:r w:rsidR="006559C6" w:rsidRPr="00D521EB">
              <w:rPr>
                <w:color w:val="000000"/>
              </w:rPr>
              <w:t xml:space="preserve"> 1Б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t>Гараж на 8 боксов</w:t>
            </w:r>
            <w:r w:rsidRPr="00D521EB">
              <w:rPr>
                <w:color w:val="000000"/>
              </w:rPr>
              <w:t>.</w:t>
            </w:r>
          </w:p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6559C6" w:rsidRPr="00D521EB" w:rsidRDefault="006559C6">
            <w:r w:rsidRPr="00D521EB">
              <w:rPr>
                <w:color w:val="000000"/>
              </w:rPr>
              <w:t>Кадастровый номер 51:27:050101:611</w:t>
            </w:r>
            <w:r w:rsidRPr="00D521EB">
              <w:t xml:space="preserve">.      </w:t>
            </w:r>
          </w:p>
          <w:p w:rsidR="006559C6" w:rsidRPr="00D521EB" w:rsidRDefault="006559C6">
            <w:r w:rsidRPr="00D521EB">
              <w:t xml:space="preserve">Инв. № 394.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>
            <w:pPr>
              <w:jc w:val="center"/>
            </w:pPr>
            <w:r w:rsidRPr="00D521EB">
              <w:rPr>
                <w:color w:val="000000"/>
              </w:rPr>
              <w:t>здание 1В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t>Здание МНС</w:t>
            </w:r>
            <w:r w:rsidRPr="00D521EB">
              <w:rPr>
                <w:color w:val="000000"/>
              </w:rPr>
              <w:t xml:space="preserve"> </w:t>
            </w:r>
          </w:p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6559C6" w:rsidRPr="00D521EB" w:rsidRDefault="006559C6">
            <w:r w:rsidRPr="00D521EB">
              <w:rPr>
                <w:color w:val="000000"/>
              </w:rPr>
              <w:t>Кадастровый номер 5</w:t>
            </w:r>
            <w:r w:rsidRPr="00D521EB">
              <w:t>1:27:0020201:73.</w:t>
            </w:r>
          </w:p>
          <w:p w:rsidR="006559C6" w:rsidRPr="00D521EB" w:rsidRDefault="006559C6" w:rsidP="008470BE">
            <w:r w:rsidRPr="00D521EB">
              <w:t xml:space="preserve">Инв. № 350.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>
            <w:pPr>
              <w:jc w:val="center"/>
            </w:pPr>
            <w:r w:rsidRPr="00D521EB">
              <w:rPr>
                <w:color w:val="000000"/>
              </w:rPr>
              <w:t>здание 1Г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t>Помещение</w:t>
            </w:r>
            <w:r w:rsidRPr="00D521EB">
              <w:rPr>
                <w:color w:val="000000"/>
              </w:rPr>
              <w:t xml:space="preserve"> </w:t>
            </w:r>
            <w:r w:rsidRPr="00D521EB">
              <w:rPr>
                <w:color w:val="000000"/>
                <w:lang w:val="en-US"/>
              </w:rPr>
              <w:t>VIII</w:t>
            </w:r>
            <w:r w:rsidRPr="00D521EB">
              <w:rPr>
                <w:color w:val="000000"/>
              </w:rPr>
              <w:t xml:space="preserve">, </w:t>
            </w:r>
            <w:r w:rsidRPr="00D521EB">
              <w:rPr>
                <w:color w:val="000000"/>
                <w:lang w:val="en-US"/>
              </w:rPr>
              <w:t>IX</w:t>
            </w:r>
            <w:r w:rsidRPr="00D521EB">
              <w:rPr>
                <w:color w:val="000000"/>
              </w:rPr>
              <w:t>.</w:t>
            </w:r>
          </w:p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6559C6" w:rsidRPr="00D521EB" w:rsidRDefault="006559C6">
            <w:r w:rsidRPr="00D521EB">
              <w:rPr>
                <w:color w:val="000000"/>
              </w:rPr>
              <w:t>Кадастровый номер 51:27:0050101:615.</w:t>
            </w:r>
          </w:p>
          <w:p w:rsidR="006559C6" w:rsidRPr="00D521EB" w:rsidRDefault="006559C6">
            <w:r w:rsidRPr="00D521EB">
              <w:t xml:space="preserve">Инв. № 394.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>
            <w:pPr>
              <w:jc w:val="center"/>
            </w:pPr>
            <w:r w:rsidRPr="00D521EB">
              <w:rPr>
                <w:color w:val="000000"/>
              </w:rPr>
              <w:t>здание 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Общественное здание (гостиница/ресторан).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5.</w:t>
            </w:r>
          </w:p>
          <w:p w:rsidR="006559C6" w:rsidRPr="00D521EB" w:rsidRDefault="006559C6">
            <w:r w:rsidRPr="00D521EB">
              <w:t xml:space="preserve">Инв. № 138.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>
            <w:pPr>
              <w:jc w:val="center"/>
            </w:pPr>
            <w:r w:rsidRPr="00D521EB">
              <w:rPr>
                <w:color w:val="000000"/>
              </w:rPr>
              <w:t>дом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9.</w:t>
            </w:r>
          </w:p>
          <w:p w:rsidR="006559C6" w:rsidRPr="00D521EB" w:rsidRDefault="006559C6">
            <w:r w:rsidRPr="00D521EB">
              <w:t xml:space="preserve">Инв. № 2.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pPr>
              <w:jc w:val="center"/>
            </w:pPr>
            <w:r w:rsidRPr="004A2FB5">
              <w:rPr>
                <w:color w:val="000000"/>
                <w:highlight w:val="yellow"/>
              </w:rPr>
              <w:t>дом</w:t>
            </w:r>
            <w:r w:rsidRPr="00D521EB">
              <w:rPr>
                <w:color w:val="000000"/>
              </w:rPr>
              <w:t xml:space="preserve"> 3А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1.</w:t>
            </w:r>
          </w:p>
          <w:p w:rsidR="006559C6" w:rsidRPr="00D521EB" w:rsidRDefault="006559C6">
            <w:r w:rsidRPr="00D521EB">
              <w:t xml:space="preserve">Инв. № б/н. </w:t>
            </w:r>
          </w:p>
        </w:tc>
      </w:tr>
      <w:tr w:rsidR="006559C6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59C6" w:rsidRPr="00146C3B" w:rsidRDefault="006559C6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9C6" w:rsidRPr="00D521EB" w:rsidRDefault="006559C6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 w:rsidP="006559C6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559C6" w:rsidRPr="00D521EB" w:rsidRDefault="006559C6">
            <w:pPr>
              <w:jc w:val="center"/>
            </w:pPr>
            <w:r w:rsidRPr="00D521EB">
              <w:rPr>
                <w:color w:val="000000"/>
              </w:rPr>
              <w:t>здание 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559C6" w:rsidRPr="00D521EB" w:rsidRDefault="006559C6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музыкальной школы.</w:t>
            </w:r>
          </w:p>
          <w:p w:rsidR="006559C6" w:rsidRPr="00D521EB" w:rsidRDefault="006559C6">
            <w:r w:rsidRPr="00D521EB">
              <w:rPr>
                <w:color w:val="000000"/>
              </w:rPr>
              <w:t>Этажность: 1.</w:t>
            </w:r>
          </w:p>
          <w:p w:rsidR="006559C6" w:rsidRPr="00D521EB" w:rsidRDefault="006559C6">
            <w:r w:rsidRPr="00D521EB">
              <w:t xml:space="preserve">Инв. № 118.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9.</w:t>
            </w:r>
          </w:p>
          <w:p w:rsidR="00FB527D" w:rsidRPr="00D521EB" w:rsidRDefault="00FB527D">
            <w:r w:rsidRPr="00D521EB">
              <w:t xml:space="preserve">Инв. № 50.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14.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24.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здание 7А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1.</w:t>
            </w:r>
          </w:p>
          <w:p w:rsidR="00FB527D" w:rsidRPr="00D521EB" w:rsidRDefault="00FB527D">
            <w:r w:rsidRPr="00D521EB">
              <w:t xml:space="preserve">Инв. № 130.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15.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31.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здание 9А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1.</w:t>
            </w:r>
          </w:p>
          <w:p w:rsidR="00FB527D" w:rsidRPr="00D521EB" w:rsidRDefault="00FB527D">
            <w:r w:rsidRPr="00D521EB">
              <w:t xml:space="preserve">Инв. № 119.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CD337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10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25.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11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30.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здание 11А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1.</w:t>
            </w:r>
          </w:p>
          <w:p w:rsidR="00FB527D" w:rsidRPr="00D521EB" w:rsidRDefault="00FB527D">
            <w:r w:rsidRPr="00D521EB">
              <w:t xml:space="preserve">Инв. № 137.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12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26.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13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5.</w:t>
            </w:r>
          </w:p>
          <w:p w:rsidR="00FB527D" w:rsidRPr="00D521EB" w:rsidRDefault="00FB527D">
            <w:r w:rsidRPr="00D521EB">
              <w:t xml:space="preserve">Инв. № 34.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14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9.</w:t>
            </w:r>
          </w:p>
          <w:p w:rsidR="00FB527D" w:rsidRPr="00D521EB" w:rsidRDefault="00FB527D">
            <w:r w:rsidRPr="00D521EB">
              <w:t xml:space="preserve">Инв. № 51.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>
            <w:pPr>
              <w:jc w:val="center"/>
            </w:pPr>
            <w:r w:rsidRPr="00D521EB">
              <w:rPr>
                <w:color w:val="000000"/>
              </w:rPr>
              <w:t>дом 15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FB527D" w:rsidRPr="00D521EB" w:rsidRDefault="00FB527D">
            <w:r w:rsidRPr="00D521EB">
              <w:rPr>
                <w:color w:val="000000"/>
              </w:rPr>
              <w:lastRenderedPageBreak/>
              <w:t>Этажность: 9.</w:t>
            </w:r>
          </w:p>
          <w:p w:rsidR="00FB527D" w:rsidRPr="00D521EB" w:rsidRDefault="00FB527D">
            <w:r w:rsidRPr="00D521EB">
              <w:t xml:space="preserve">Инв. № 55. </w:t>
            </w:r>
          </w:p>
        </w:tc>
      </w:tr>
      <w:tr w:rsidR="00FB527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527D" w:rsidRPr="00146C3B" w:rsidRDefault="00FB527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27D" w:rsidRPr="00D521EB" w:rsidRDefault="00FB527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FB527D" w:rsidP="00FB527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527D" w:rsidRPr="00D521EB" w:rsidRDefault="009D1E40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FB527D" w:rsidRPr="00D521EB">
              <w:rPr>
                <w:color w:val="000000"/>
              </w:rPr>
              <w:t>16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B527D" w:rsidRPr="00D521EB" w:rsidRDefault="00FB527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школы № 288.</w:t>
            </w:r>
          </w:p>
          <w:p w:rsidR="00FB527D" w:rsidRPr="00D521EB" w:rsidRDefault="00FB527D">
            <w:r w:rsidRPr="00D521EB">
              <w:rPr>
                <w:color w:val="000000"/>
              </w:rPr>
              <w:t>Этажность: 3.</w:t>
            </w:r>
          </w:p>
          <w:p w:rsidR="00FB527D" w:rsidRPr="00D521EB" w:rsidRDefault="00FB527D">
            <w:r w:rsidRPr="00D521EB">
              <w:t xml:space="preserve">Инв. № 153. </w:t>
            </w:r>
          </w:p>
        </w:tc>
      </w:tr>
      <w:tr w:rsidR="0067525E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525E" w:rsidRPr="00146C3B" w:rsidRDefault="0067525E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>
            <w:pPr>
              <w:jc w:val="center"/>
            </w:pPr>
            <w:r w:rsidRPr="00D521EB">
              <w:rPr>
                <w:color w:val="000000"/>
              </w:rPr>
              <w:t>здание 16А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525E" w:rsidRPr="00D521EB" w:rsidRDefault="0067525E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автокласса.</w:t>
            </w:r>
          </w:p>
          <w:p w:rsidR="0067525E" w:rsidRPr="00D521EB" w:rsidRDefault="0067525E">
            <w:r w:rsidRPr="00D521EB">
              <w:rPr>
                <w:color w:val="000000"/>
              </w:rPr>
              <w:t>Этажность: 1.</w:t>
            </w:r>
          </w:p>
          <w:p w:rsidR="0067525E" w:rsidRPr="00D521EB" w:rsidRDefault="0067525E">
            <w:r w:rsidRPr="00D521EB">
              <w:t xml:space="preserve">Инв. № 161. </w:t>
            </w:r>
          </w:p>
        </w:tc>
      </w:tr>
      <w:tr w:rsidR="0067525E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525E" w:rsidRPr="00146C3B" w:rsidRDefault="0067525E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>
            <w:pPr>
              <w:jc w:val="center"/>
            </w:pPr>
            <w:r w:rsidRPr="00D521EB">
              <w:rPr>
                <w:color w:val="000000"/>
              </w:rPr>
              <w:t>здание 16Б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525E" w:rsidRPr="00D521EB" w:rsidRDefault="0067525E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Здание.</w:t>
            </w:r>
          </w:p>
          <w:p w:rsidR="0067525E" w:rsidRPr="00D521EB" w:rsidRDefault="0067525E">
            <w:r w:rsidRPr="00D521EB">
              <w:rPr>
                <w:color w:val="000000"/>
              </w:rPr>
              <w:t>Этажность: 1.</w:t>
            </w:r>
          </w:p>
          <w:p w:rsidR="0067525E" w:rsidRPr="00D521EB" w:rsidRDefault="0067525E">
            <w:r w:rsidRPr="00D521EB">
              <w:t xml:space="preserve">Инв. № 159. </w:t>
            </w:r>
          </w:p>
        </w:tc>
      </w:tr>
      <w:tr w:rsidR="0067525E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525E" w:rsidRPr="00146C3B" w:rsidRDefault="0067525E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>
            <w:pPr>
              <w:jc w:val="center"/>
            </w:pPr>
            <w:r w:rsidRPr="00D521EB">
              <w:rPr>
                <w:color w:val="000000"/>
              </w:rPr>
              <w:t>здание 17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525E" w:rsidRPr="00D521EB" w:rsidRDefault="0067525E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воинской автоинспекции (ВАИ).</w:t>
            </w:r>
          </w:p>
          <w:p w:rsidR="0067525E" w:rsidRPr="00D521EB" w:rsidRDefault="0067525E">
            <w:r w:rsidRPr="00D521EB">
              <w:rPr>
                <w:color w:val="000000"/>
              </w:rPr>
              <w:t>Этажность: 1.</w:t>
            </w:r>
          </w:p>
          <w:p w:rsidR="0067525E" w:rsidRPr="00D521EB" w:rsidRDefault="0067525E">
            <w:r w:rsidRPr="00D521EB">
              <w:t xml:space="preserve">Инв. № б/н. </w:t>
            </w:r>
          </w:p>
        </w:tc>
      </w:tr>
      <w:tr w:rsidR="0067525E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525E" w:rsidRPr="00146C3B" w:rsidRDefault="0067525E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25E" w:rsidRPr="00D521EB" w:rsidRDefault="0067525E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 w:rsidP="0097511D">
            <w:r w:rsidRPr="00D521EB">
              <w:rPr>
                <w:color w:val="000000"/>
              </w:rPr>
              <w:t>Колышкина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7525E" w:rsidRPr="00D521EB" w:rsidRDefault="0067525E">
            <w:pPr>
              <w:jc w:val="center"/>
            </w:pPr>
            <w:r w:rsidRPr="00D521EB">
              <w:rPr>
                <w:color w:val="000000"/>
              </w:rPr>
              <w:t>здание 19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525E" w:rsidRPr="00D521EB" w:rsidRDefault="0067525E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автозаправочной станции.</w:t>
            </w:r>
          </w:p>
          <w:p w:rsidR="0067525E" w:rsidRPr="00D521EB" w:rsidRDefault="0067525E">
            <w:r w:rsidRPr="00D521EB">
              <w:rPr>
                <w:color w:val="000000"/>
              </w:rPr>
              <w:t>Этажность: 1.</w:t>
            </w:r>
          </w:p>
          <w:p w:rsidR="0067525E" w:rsidRPr="00D521EB" w:rsidRDefault="0067525E">
            <w:r w:rsidRPr="00D521EB">
              <w:t xml:space="preserve">Инв. № 154.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1858CC">
            <w:pPr>
              <w:jc w:val="center"/>
            </w:pPr>
            <w:r w:rsidRPr="00D521EB">
              <w:rPr>
                <w:color w:val="000000"/>
              </w:rPr>
              <w:t>Корчилова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23.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67525E">
            <w:r w:rsidRPr="00D521EB">
              <w:rPr>
                <w:color w:val="000000"/>
              </w:rPr>
              <w:t>Корчилова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 и цокольная часть.</w:t>
            </w:r>
          </w:p>
          <w:p w:rsidR="0097511D" w:rsidRPr="00D521EB" w:rsidRDefault="0097511D">
            <w:r w:rsidRPr="00D521EB">
              <w:t xml:space="preserve">Инв. № 46.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67525E">
            <w:r w:rsidRPr="00D521EB">
              <w:rPr>
                <w:color w:val="000000"/>
              </w:rPr>
              <w:t>Корчилова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 и цокольная часть.</w:t>
            </w:r>
          </w:p>
          <w:p w:rsidR="0097511D" w:rsidRPr="00D521EB" w:rsidRDefault="0097511D">
            <w:r w:rsidRPr="00D521EB">
              <w:t xml:space="preserve">Инв. № 80.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67525E">
            <w:r w:rsidRPr="00D521EB">
              <w:rPr>
                <w:color w:val="000000"/>
              </w:rPr>
              <w:t>Корчилова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72.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67525E">
            <w:r w:rsidRPr="00D521EB">
              <w:rPr>
                <w:color w:val="000000"/>
              </w:rPr>
              <w:t>Корчилова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49.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 xml:space="preserve">Ленинского </w:t>
            </w:r>
            <w:r w:rsidRPr="00D521EB">
              <w:rPr>
                <w:color w:val="000000"/>
              </w:rPr>
              <w:lastRenderedPageBreak/>
              <w:t>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jc w:val="center"/>
            </w:pPr>
            <w:r w:rsidRPr="00D521EB">
              <w:rPr>
                <w:color w:val="000000"/>
              </w:rPr>
              <w:lastRenderedPageBreak/>
              <w:t>здание 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lastRenderedPageBreak/>
              <w:t>Этажность: 5.</w:t>
            </w:r>
          </w:p>
          <w:p w:rsidR="0097511D" w:rsidRPr="00D521EB" w:rsidRDefault="0097511D">
            <w:r w:rsidRPr="00D521EB">
              <w:t xml:space="preserve">Инв. № 81.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jc w:val="center"/>
            </w:pPr>
            <w:r w:rsidRPr="00D521EB">
              <w:rPr>
                <w:color w:val="000000"/>
              </w:rPr>
              <w:t xml:space="preserve"> здание 1А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Торговый павильон.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б/н.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1Б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Павильон автобусной остановки.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б/н.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9 и цокольная часть.</w:t>
            </w:r>
          </w:p>
          <w:p w:rsidR="0097511D" w:rsidRPr="00D521EB" w:rsidRDefault="0097511D">
            <w:r w:rsidRPr="00D521EB">
              <w:t xml:space="preserve">Инв. № 78.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2А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 и цокольная часть.</w:t>
            </w:r>
          </w:p>
          <w:p w:rsidR="0097511D" w:rsidRPr="00D521EB" w:rsidRDefault="0097511D">
            <w:r w:rsidRPr="00D521EB">
              <w:t xml:space="preserve">Инв. № 215.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82.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73.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дом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74.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56.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дом 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83.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64.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Торгово-развлекательный центр.</w:t>
            </w:r>
          </w:p>
          <w:p w:rsidR="0097511D" w:rsidRPr="00D521EB" w:rsidRDefault="0097511D">
            <w:r w:rsidRPr="00D521EB">
              <w:rPr>
                <w:color w:val="000000"/>
              </w:rPr>
              <w:lastRenderedPageBreak/>
              <w:t>Этажность: 2.</w:t>
            </w:r>
          </w:p>
          <w:p w:rsidR="0097511D" w:rsidRPr="00D521EB" w:rsidRDefault="0097511D">
            <w:r w:rsidRPr="00D521EB">
              <w:t xml:space="preserve">Инв. № 139.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10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 и цокольная часть.</w:t>
            </w:r>
          </w:p>
          <w:p w:rsidR="0097511D" w:rsidRPr="00D521EB" w:rsidRDefault="0097511D">
            <w:r w:rsidRPr="00D521EB">
              <w:t xml:space="preserve">Инв. № 71.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A30B49">
            <w:pPr>
              <w:jc w:val="center"/>
            </w:pPr>
            <w:r>
              <w:t>гараж</w:t>
            </w:r>
            <w:r w:rsidR="0097511D" w:rsidRPr="00D521EB">
              <w:t xml:space="preserve"> 11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Гараж при ПРБ.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51:01:0000000:2623.</w:t>
            </w:r>
          </w:p>
          <w:p w:rsidR="0097511D" w:rsidRPr="00D521EB" w:rsidRDefault="0097511D">
            <w:r w:rsidRPr="00D521EB">
              <w:t>Инв. № 395.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дом 12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69.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t>здание 13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ремонтно-производственной мастерской.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51:27:0010101:270.</w:t>
            </w:r>
          </w:p>
          <w:p w:rsidR="0097511D" w:rsidRPr="00D521EB" w:rsidRDefault="0097511D">
            <w:pPr>
              <w:tabs>
                <w:tab w:val="left" w:pos="2853"/>
              </w:tabs>
            </w:pPr>
            <w:r w:rsidRPr="00D521EB">
              <w:t>Инв. № 397.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дом 14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57.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A30B49">
            <w:pPr>
              <w:jc w:val="center"/>
            </w:pPr>
            <w:r>
              <w:t>гараж</w:t>
            </w:r>
            <w:r w:rsidR="0097511D" w:rsidRPr="00D521EB">
              <w:t xml:space="preserve"> 15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 xml:space="preserve">Гараж при ПРБ. 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51:27:0010101:39.</w:t>
            </w:r>
          </w:p>
          <w:p w:rsidR="0097511D" w:rsidRPr="00D521EB" w:rsidRDefault="0097511D">
            <w:r w:rsidRPr="00D521EB">
              <w:t>Инв. № 359.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16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Дом офицеров флота.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3.</w:t>
            </w:r>
          </w:p>
          <w:p w:rsidR="0097511D" w:rsidRPr="00D521EB" w:rsidRDefault="0097511D">
            <w:r w:rsidRPr="00D521EB">
              <w:t xml:space="preserve">Инв. № 101.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103470">
            <w:pPr>
              <w:jc w:val="center"/>
            </w:pPr>
            <w:r w:rsidRPr="00D521EB">
              <w:rPr>
                <w:color w:val="000000"/>
              </w:rPr>
              <w:t xml:space="preserve"> </w:t>
            </w:r>
            <w:r w:rsidR="00103470">
              <w:rPr>
                <w:color w:val="000000"/>
              </w:rPr>
              <w:t>здание</w:t>
            </w:r>
            <w:r w:rsidRPr="00D521EB">
              <w:rPr>
                <w:color w:val="000000"/>
              </w:rPr>
              <w:t xml:space="preserve"> 16А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bCs/>
              </w:rPr>
              <w:t>Хоккейный корт.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</w:t>
            </w:r>
            <w:r w:rsidRPr="00D521EB">
              <w:rPr>
                <w:b/>
                <w:bCs/>
              </w:rPr>
              <w:t xml:space="preserve"> </w:t>
            </w:r>
            <w:r w:rsidRPr="00D521EB">
              <w:rPr>
                <w:bCs/>
              </w:rPr>
              <w:t>51:27:0020101:1790.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t>здание 17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333333"/>
              </w:rPr>
              <w:t>Здание управления электросети.</w:t>
            </w:r>
            <w:r w:rsidRPr="00D521EB">
              <w:rPr>
                <w:color w:val="000000"/>
              </w:rPr>
              <w:t xml:space="preserve"> 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Этажность: 2.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51:27:0010101:38.</w:t>
            </w:r>
          </w:p>
          <w:p w:rsidR="0097511D" w:rsidRPr="00D521EB" w:rsidRDefault="0097511D">
            <w:r w:rsidRPr="00D521EB">
              <w:t>Инв. № 403.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18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105.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здание 18А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Магазин промышленных товаров.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299.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t>здание 19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 xml:space="preserve">Здание лаборатории при ПРБ 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51:27:0010101:37.</w:t>
            </w:r>
          </w:p>
          <w:p w:rsidR="0097511D" w:rsidRPr="00D521EB" w:rsidRDefault="0097511D">
            <w:pPr>
              <w:tabs>
                <w:tab w:val="left" w:pos="2853"/>
              </w:tabs>
            </w:pPr>
            <w:r w:rsidRPr="00D521EB">
              <w:t>Инв. № 360.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>
            <w:pPr>
              <w:jc w:val="center"/>
            </w:pPr>
            <w:r w:rsidRPr="00D521EB">
              <w:rPr>
                <w:color w:val="000000"/>
              </w:rPr>
              <w:t>дом 20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58.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t xml:space="preserve">здание </w:t>
            </w:r>
            <w:r w:rsidR="0097511D" w:rsidRPr="00D521EB">
              <w:t>21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bCs/>
              </w:rPr>
              <w:t xml:space="preserve">Помещение </w:t>
            </w:r>
            <w:r w:rsidRPr="00D521EB">
              <w:rPr>
                <w:bCs/>
                <w:lang w:val="en-US"/>
              </w:rPr>
              <w:t>I</w:t>
            </w:r>
            <w:r w:rsidRPr="00D521EB">
              <w:rPr>
                <w:bCs/>
              </w:rPr>
              <w:t>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 xml:space="preserve">Кадастровый номер </w:t>
            </w:r>
            <w:r w:rsidRPr="00D521EB">
              <w:rPr>
                <w:bCs/>
              </w:rPr>
              <w:t>51:27:0010101:289.</w:t>
            </w:r>
          </w:p>
          <w:p w:rsidR="0097511D" w:rsidRPr="00D521EB" w:rsidRDefault="0097511D">
            <w:r w:rsidRPr="00D521EB">
              <w:t>Инв. № 284.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97511D" w:rsidRPr="00D521EB">
              <w:rPr>
                <w:color w:val="000000"/>
              </w:rPr>
              <w:t>22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rPr>
                <w:color w:val="000000"/>
              </w:rPr>
              <w:t xml:space="preserve">Инв. № 75.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65F1B" w:rsidP="000711ED">
            <w:pPr>
              <w:jc w:val="center"/>
            </w:pPr>
            <w:r>
              <w:t>з</w:t>
            </w:r>
            <w:r w:rsidR="000711ED" w:rsidRPr="00D521EB">
              <w:t>дание</w:t>
            </w:r>
            <w:r>
              <w:t xml:space="preserve"> </w:t>
            </w:r>
            <w:r w:rsidR="0097511D" w:rsidRPr="00D521EB">
              <w:t>23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bCs/>
              </w:rPr>
              <w:t xml:space="preserve">Помещение </w:t>
            </w:r>
            <w:r w:rsidRPr="00D521EB">
              <w:rPr>
                <w:bCs/>
                <w:lang w:val="en-US"/>
              </w:rPr>
              <w:t>VII</w:t>
            </w:r>
            <w:r w:rsidRPr="00D521EB">
              <w:rPr>
                <w:bCs/>
              </w:rPr>
              <w:t>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51:27:0010101:290</w:t>
            </w:r>
          </w:p>
          <w:p w:rsidR="0097511D" w:rsidRPr="00D521EB" w:rsidRDefault="0097511D">
            <w:r w:rsidRPr="00D521EB">
              <w:t>Инв. № 284.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97511D" w:rsidRPr="00D521EB">
              <w:rPr>
                <w:color w:val="000000"/>
              </w:rPr>
              <w:t>24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9.</w:t>
            </w:r>
          </w:p>
          <w:p w:rsidR="0097511D" w:rsidRPr="00D521EB" w:rsidRDefault="0097511D">
            <w:r w:rsidRPr="00D521EB">
              <w:rPr>
                <w:color w:val="000000"/>
              </w:rPr>
              <w:t xml:space="preserve">Инв. № 85.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97511D" w:rsidRPr="00D521EB">
              <w:rPr>
                <w:color w:val="000000"/>
              </w:rPr>
              <w:t>26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lastRenderedPageBreak/>
              <w:t xml:space="preserve">Инв. № 84.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97511D" w:rsidRPr="00D521EB">
              <w:rPr>
                <w:color w:val="000000"/>
              </w:rPr>
              <w:t>28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5.</w:t>
            </w:r>
          </w:p>
          <w:p w:rsidR="0097511D" w:rsidRPr="00D521EB" w:rsidRDefault="0097511D">
            <w:r w:rsidRPr="00D521EB">
              <w:t xml:space="preserve">Инв. № 65.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0711E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97511D" w:rsidRPr="00D521EB">
              <w:rPr>
                <w:color w:val="000000"/>
              </w:rPr>
              <w:t>28А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насосной станции.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312.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0711E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97511D" w:rsidRPr="00D521EB">
              <w:rPr>
                <w:color w:val="000000"/>
              </w:rPr>
              <w:t>30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9.</w:t>
            </w:r>
          </w:p>
          <w:p w:rsidR="0097511D" w:rsidRPr="00D521EB" w:rsidRDefault="0097511D">
            <w:r w:rsidRPr="00D521EB">
              <w:t xml:space="preserve">Инв. № 70. </w:t>
            </w:r>
          </w:p>
        </w:tc>
      </w:tr>
      <w:tr w:rsidR="000711E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711ED" w:rsidRPr="00146C3B" w:rsidRDefault="000711E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11ED" w:rsidRPr="00D521EB" w:rsidRDefault="000711ED" w:rsidP="00B431AA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11ED" w:rsidRPr="00D521EB" w:rsidRDefault="000711ED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11ED" w:rsidRPr="00D521EB" w:rsidRDefault="000711ED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11ED" w:rsidRPr="00D521EB" w:rsidRDefault="000711ED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0711ED" w:rsidRPr="00D521EB" w:rsidRDefault="000711ED" w:rsidP="00B431AA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711ED" w:rsidRPr="00D521EB" w:rsidRDefault="000711ED" w:rsidP="000711ED">
            <w:pPr>
              <w:jc w:val="center"/>
            </w:pPr>
            <w:r w:rsidRPr="00D521EB">
              <w:rPr>
                <w:color w:val="000000"/>
              </w:rPr>
              <w:t>здание 32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711ED" w:rsidRPr="00D521EB" w:rsidRDefault="000711ED" w:rsidP="000711E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0711ED" w:rsidRPr="00D521EB" w:rsidRDefault="000711ED" w:rsidP="000711ED">
            <w:r w:rsidRPr="00D521EB">
              <w:rPr>
                <w:color w:val="000000"/>
              </w:rPr>
              <w:t>Этажность: 9.</w:t>
            </w:r>
          </w:p>
          <w:p w:rsidR="000711ED" w:rsidRPr="00D521EB" w:rsidRDefault="000711ED" w:rsidP="000711ED">
            <w:pPr>
              <w:rPr>
                <w:color w:val="000000"/>
              </w:rPr>
            </w:pPr>
            <w:r w:rsidRPr="00D521EB">
              <w:t>Инв. № 76.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0711E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97511D" w:rsidRPr="00D521EB">
              <w:rPr>
                <w:color w:val="000000"/>
              </w:rPr>
              <w:t>34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гаража.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б/н.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0711E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A30B49">
            <w:pPr>
              <w:jc w:val="center"/>
            </w:pPr>
            <w:r>
              <w:rPr>
                <w:color w:val="000000"/>
              </w:rPr>
              <w:t>гараж</w:t>
            </w:r>
            <w:r w:rsidR="000711ED" w:rsidRPr="00D521EB">
              <w:rPr>
                <w:color w:val="000000"/>
              </w:rPr>
              <w:t xml:space="preserve"> </w:t>
            </w:r>
            <w:r w:rsidR="0097511D" w:rsidRPr="00D521EB">
              <w:rPr>
                <w:color w:val="000000"/>
              </w:rPr>
              <w:t>36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гаража на 6 боксов.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185.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97511D" w:rsidRPr="00D521EB">
              <w:rPr>
                <w:color w:val="000000"/>
              </w:rPr>
              <w:t>38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Автозаправочная станция.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t xml:space="preserve">Инв. № б/н. 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t xml:space="preserve">здание </w:t>
            </w:r>
            <w:r w:rsidR="0097511D" w:rsidRPr="00D521EB">
              <w:t>40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1"/>
              </w:rPr>
              <w:t>Контрольно-пропускной пункт.</w:t>
            </w:r>
            <w:r w:rsidRPr="00D521EB">
              <w:rPr>
                <w:color w:val="000000"/>
              </w:rPr>
              <w:t xml:space="preserve"> Этажность: 1.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Кадастровый номер51:27:0010101:283.</w:t>
            </w:r>
          </w:p>
          <w:p w:rsidR="0097511D" w:rsidRPr="00D521EB" w:rsidRDefault="0097511D">
            <w:r w:rsidRPr="00D521EB">
              <w:t>Инв. № 111.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t xml:space="preserve">здание </w:t>
            </w:r>
            <w:r w:rsidR="0097511D" w:rsidRPr="00D521EB">
              <w:t>42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1"/>
              </w:rPr>
              <w:t>Здание ремонтного бокса.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Кадастровый номер51:27:0010101:123.</w:t>
            </w:r>
          </w:p>
          <w:p w:rsidR="0097511D" w:rsidRPr="00D521EB" w:rsidRDefault="0097511D">
            <w:r w:rsidRPr="00D521EB">
              <w:t>Инв. № 148.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>
            <w:pPr>
              <w:jc w:val="center"/>
            </w:pPr>
            <w:r w:rsidRPr="00D521EB">
              <w:t xml:space="preserve">здание </w:t>
            </w:r>
            <w:r w:rsidR="0097511D" w:rsidRPr="00D521EB">
              <w:t>44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1"/>
              </w:rPr>
              <w:t>Котельная.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r w:rsidRPr="00D521EB">
              <w:rPr>
                <w:color w:val="000000"/>
              </w:rPr>
              <w:t>Кадастровый номер 51:27:0000000:27.</w:t>
            </w:r>
            <w:r w:rsidRPr="00D521EB">
              <w:t xml:space="preserve"> Инв. № 113.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11D" w:rsidRPr="00D521EB" w:rsidRDefault="000711ED">
            <w:pPr>
              <w:jc w:val="center"/>
              <w:rPr>
                <w:highlight w:val="yellow"/>
              </w:rPr>
            </w:pPr>
            <w:r w:rsidRPr="00D521EB">
              <w:t xml:space="preserve">здание </w:t>
            </w:r>
            <w:r w:rsidR="0097511D" w:rsidRPr="00D521EB">
              <w:t>46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 w:rsidP="00DF18BC">
            <w:pPr>
              <w:rPr>
                <w:color w:val="000001"/>
              </w:rPr>
            </w:pPr>
            <w:r w:rsidRPr="00D521EB">
              <w:rPr>
                <w:color w:val="000001"/>
              </w:rPr>
              <w:t>Здание сварочного цеха.</w:t>
            </w:r>
          </w:p>
          <w:p w:rsidR="0097511D" w:rsidRPr="00D521EB" w:rsidRDefault="0097511D" w:rsidP="00DF18B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 w:rsidP="00DF18BC">
            <w:pPr>
              <w:rPr>
                <w:color w:val="000000"/>
              </w:rPr>
            </w:pPr>
            <w:r w:rsidRPr="00D521EB">
              <w:rPr>
                <w:color w:val="000000"/>
              </w:rPr>
              <w:t>Кадастровый номер 51:27:0000000:63.</w:t>
            </w:r>
          </w:p>
          <w:p w:rsidR="0097511D" w:rsidRPr="00D521EB" w:rsidRDefault="0097511D" w:rsidP="00DF18BC">
            <w:pPr>
              <w:rPr>
                <w:color w:val="000001"/>
                <w:highlight w:val="yellow"/>
              </w:rPr>
            </w:pPr>
            <w:r w:rsidRPr="00D521EB">
              <w:t>Инв. № 149_0.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 w:rsidP="00DF18BC">
            <w:pPr>
              <w:jc w:val="center"/>
            </w:pPr>
            <w:r w:rsidRPr="00D521EB">
              <w:t xml:space="preserve">здание </w:t>
            </w:r>
            <w:r w:rsidR="0097511D" w:rsidRPr="00D521EB">
              <w:t>48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t>Административное здание.</w:t>
            </w:r>
          </w:p>
          <w:p w:rsidR="0097511D" w:rsidRPr="00D521EB" w:rsidRDefault="0097511D"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t xml:space="preserve"> </w:t>
            </w:r>
            <w:r w:rsidRPr="00D521EB">
              <w:rPr>
                <w:color w:val="000000"/>
              </w:rPr>
              <w:t>Кадастровый номер 51:27:0000000:91.</w:t>
            </w:r>
          </w:p>
          <w:p w:rsidR="0097511D" w:rsidRPr="00D521EB" w:rsidRDefault="0097511D" w:rsidP="00DF18BC">
            <w:r w:rsidRPr="00D521EB">
              <w:t>Инв. № 112.</w:t>
            </w:r>
          </w:p>
        </w:tc>
      </w:tr>
      <w:tr w:rsidR="0097511D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511D" w:rsidRPr="00146C3B" w:rsidRDefault="0097511D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1D" w:rsidRPr="00D521EB" w:rsidRDefault="0097511D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11D" w:rsidRPr="00D521EB" w:rsidRDefault="0097511D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97511D" w:rsidP="0097511D">
            <w:r w:rsidRPr="00D521EB">
              <w:rPr>
                <w:color w:val="000000"/>
              </w:rPr>
              <w:t>Ленинского Комсомола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7511D" w:rsidRPr="00D521EB" w:rsidRDefault="000711ED" w:rsidP="00DF18BC">
            <w:pPr>
              <w:jc w:val="center"/>
            </w:pPr>
            <w:r w:rsidRPr="00D521EB">
              <w:t xml:space="preserve">здание </w:t>
            </w:r>
            <w:r w:rsidR="0097511D" w:rsidRPr="00D521EB">
              <w:t>50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1"/>
              </w:rPr>
              <w:t>Здание мастерской.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97511D" w:rsidRPr="00D521EB" w:rsidRDefault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Кадастровый номер 51:27:0010101:97.</w:t>
            </w:r>
          </w:p>
          <w:p w:rsidR="0097511D" w:rsidRPr="00D521EB" w:rsidRDefault="0097511D">
            <w:r w:rsidRPr="00D521EB">
              <w:t>Инв. № 150.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здание 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rPr>
                <w:color w:val="000000"/>
              </w:rPr>
              <w:t xml:space="preserve">Инв. № 38.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здание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 и цокольная часть.</w:t>
            </w:r>
          </w:p>
          <w:p w:rsidR="00163C11" w:rsidRPr="00D521EB" w:rsidRDefault="00163C11">
            <w:r w:rsidRPr="00D521EB">
              <w:t xml:space="preserve">Инв. № 39.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здание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rPr>
                <w:color w:val="000000"/>
              </w:rPr>
              <w:t>Инв. № 42.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дом 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t xml:space="preserve">Инв. № 27.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здание 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t xml:space="preserve">Инв. № 43.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pPr>
              <w:jc w:val="center"/>
            </w:pPr>
            <w:r w:rsidRPr="00D521EB">
              <w:rPr>
                <w:color w:val="000000"/>
              </w:rPr>
              <w:t xml:space="preserve"> здание 11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t xml:space="preserve">Инв. № 44.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здание 13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t xml:space="preserve">Инв. № 3.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>
            <w:pPr>
              <w:jc w:val="center"/>
            </w:pPr>
            <w:r w:rsidRPr="00D521EB">
              <w:rPr>
                <w:color w:val="000000"/>
              </w:rPr>
              <w:t>дом 15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t xml:space="preserve">Инв. № 40.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C11" w:rsidRPr="00D521EB" w:rsidRDefault="00163C11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9C7644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163C11" w:rsidRPr="00D521EB">
              <w:rPr>
                <w:color w:val="000000"/>
              </w:rPr>
              <w:t>17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5.</w:t>
            </w:r>
          </w:p>
          <w:p w:rsidR="00163C11" w:rsidRPr="00D521EB" w:rsidRDefault="00163C11">
            <w:r w:rsidRPr="00D521EB">
              <w:t xml:space="preserve">Инв. № 116. </w:t>
            </w:r>
          </w:p>
        </w:tc>
      </w:tr>
      <w:tr w:rsidR="00163C11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C11" w:rsidRPr="00146C3B" w:rsidRDefault="00163C11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C11" w:rsidRPr="00D521EB" w:rsidRDefault="00163C11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163C11" w:rsidP="00163C11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3C11" w:rsidRPr="00D521EB" w:rsidRDefault="009C7644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163C11" w:rsidRPr="00D521EB">
              <w:rPr>
                <w:color w:val="000000"/>
              </w:rPr>
              <w:t>17А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3C11" w:rsidRPr="00D521EB" w:rsidRDefault="00163C11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гаража ФМБА.</w:t>
            </w:r>
          </w:p>
          <w:p w:rsidR="00163C11" w:rsidRPr="00D521EB" w:rsidRDefault="00163C11">
            <w:r w:rsidRPr="00D521EB">
              <w:rPr>
                <w:color w:val="000000"/>
              </w:rPr>
              <w:t>Этажность: 1.</w:t>
            </w:r>
          </w:p>
          <w:p w:rsidR="00163C11" w:rsidRPr="00D521EB" w:rsidRDefault="00163C11">
            <w:r w:rsidRPr="00D521EB">
              <w:t xml:space="preserve">Инв. № 19. </w:t>
            </w:r>
          </w:p>
        </w:tc>
      </w:tr>
      <w:tr w:rsidR="009C764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C7644" w:rsidRPr="00146C3B" w:rsidRDefault="009C764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644" w:rsidRPr="00D521EB" w:rsidRDefault="009C764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644" w:rsidRPr="00D521EB" w:rsidRDefault="009C764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644" w:rsidRPr="00D521EB" w:rsidRDefault="009C764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644" w:rsidRPr="00D521EB" w:rsidRDefault="009C764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9C7644" w:rsidRPr="00D521EB" w:rsidRDefault="009C764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C7644" w:rsidRPr="00D521EB" w:rsidRDefault="009C7644">
            <w:pPr>
              <w:jc w:val="center"/>
            </w:pPr>
            <w:r w:rsidRPr="00D521EB">
              <w:rPr>
                <w:color w:val="000000"/>
              </w:rPr>
              <w:t>здание 19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7644" w:rsidRPr="00D521EB" w:rsidRDefault="009C764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ОМВД России по г. Заозерск.</w:t>
            </w:r>
          </w:p>
          <w:p w:rsidR="009C7644" w:rsidRPr="00D521EB" w:rsidRDefault="009C7644">
            <w:r w:rsidRPr="00D521EB">
              <w:rPr>
                <w:color w:val="000000"/>
              </w:rPr>
              <w:t>Этажность: 5.</w:t>
            </w:r>
          </w:p>
          <w:p w:rsidR="009C7644" w:rsidRPr="00D521EB" w:rsidRDefault="009C7644">
            <w:r w:rsidRPr="00D521EB">
              <w:t xml:space="preserve">Инв. № 36.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здание 19А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 w:rsidP="00B665F2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гаража ОМВД России по г. Заозерск.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1.</w:t>
            </w:r>
          </w:p>
          <w:p w:rsidR="00B425D4" w:rsidRPr="00D521EB" w:rsidRDefault="00B425D4">
            <w:r w:rsidRPr="00D521EB">
              <w:t xml:space="preserve">Инв. № б/н.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здание 20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Главный корпус ВМГ.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3 и цокольная часть.</w:t>
            </w:r>
          </w:p>
          <w:p w:rsidR="00B425D4" w:rsidRPr="00D521EB" w:rsidRDefault="00B425D4">
            <w:r w:rsidRPr="00D521EB">
              <w:t xml:space="preserve">Инв. № б/н.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здание 21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4.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здание 22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Корпус № 2 ВМГ (поликлиника и хирургическое отделение).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2.</w:t>
            </w:r>
          </w:p>
          <w:p w:rsidR="00B425D4" w:rsidRPr="00D521EB" w:rsidRDefault="00B425D4">
            <w:r w:rsidRPr="00D521EB">
              <w:t xml:space="preserve">Инв. № б/н.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здание 23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32.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>Матроса 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здание 24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станции технического обслуживания.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1.</w:t>
            </w:r>
          </w:p>
          <w:p w:rsidR="00B425D4" w:rsidRPr="00D521EB" w:rsidRDefault="00B425D4">
            <w:r w:rsidRPr="00D521EB">
              <w:t xml:space="preserve">Инв. № б/н.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9C7644">
            <w:r w:rsidRPr="00D521EB">
              <w:rPr>
                <w:color w:val="000000"/>
              </w:rPr>
              <w:t xml:space="preserve">Матроса </w:t>
            </w:r>
            <w:r w:rsidRPr="00D521EB">
              <w:rPr>
                <w:color w:val="000000"/>
              </w:rPr>
              <w:lastRenderedPageBreak/>
              <w:t>Рябинина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lastRenderedPageBreak/>
              <w:t>здание 25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B425D4" w:rsidRPr="00D521EB" w:rsidRDefault="00B425D4">
            <w:r w:rsidRPr="00D521EB">
              <w:rPr>
                <w:color w:val="000000"/>
              </w:rPr>
              <w:lastRenderedPageBreak/>
              <w:t>Этажность: 5.</w:t>
            </w:r>
          </w:p>
          <w:p w:rsidR="00B425D4" w:rsidRPr="00D521EB" w:rsidRDefault="00B425D4">
            <w:r w:rsidRPr="00D521EB">
              <w:t xml:space="preserve">Инв. № 37.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дом 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66.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дом 1А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1 и цокольная часть.</w:t>
            </w:r>
          </w:p>
          <w:p w:rsidR="00B425D4" w:rsidRPr="00D521EB" w:rsidRDefault="00B425D4">
            <w:r w:rsidRPr="00D521EB">
              <w:t xml:space="preserve">Инв. № 136.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дом 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пожарного депо.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2.</w:t>
            </w:r>
          </w:p>
          <w:p w:rsidR="00B425D4" w:rsidRPr="00D521EB" w:rsidRDefault="00B425D4">
            <w:r w:rsidRPr="00D521EB">
              <w:t xml:space="preserve">Инв. № 295.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pPr>
              <w:jc w:val="center"/>
            </w:pPr>
            <w:r w:rsidRPr="00D521EB">
              <w:rPr>
                <w:color w:val="000000"/>
              </w:rPr>
              <w:t>дом 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62.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>
            <w:pPr>
              <w:jc w:val="center"/>
            </w:pPr>
            <w:r w:rsidRPr="00D521EB">
              <w:rPr>
                <w:color w:val="000000"/>
              </w:rPr>
              <w:t>дом 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67.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97511D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="00B425D4" w:rsidRPr="00D521EB">
              <w:rPr>
                <w:color w:val="000000"/>
              </w:rPr>
              <w:t xml:space="preserve"> 5А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МОУ СОШ № 289.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163.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59.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7А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1.</w:t>
            </w:r>
          </w:p>
          <w:p w:rsidR="00B425D4" w:rsidRPr="00D521EB" w:rsidRDefault="00B425D4">
            <w:r w:rsidRPr="00D521EB">
              <w:t xml:space="preserve">Инв. № б/н.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48.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9А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47.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9Б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63.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11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lastRenderedPageBreak/>
              <w:t>Этажность: 5.</w:t>
            </w:r>
          </w:p>
          <w:p w:rsidR="00B425D4" w:rsidRPr="00D521EB" w:rsidRDefault="00B425D4">
            <w:r w:rsidRPr="00D521EB">
              <w:t xml:space="preserve">Инв. № 95.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13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96.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15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97.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17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98.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19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107.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425D4" w:rsidRPr="00D521EB">
              <w:rPr>
                <w:color w:val="000000"/>
              </w:rPr>
              <w:t>21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5.</w:t>
            </w:r>
          </w:p>
          <w:p w:rsidR="00B425D4" w:rsidRPr="00D521EB" w:rsidRDefault="00B425D4">
            <w:r w:rsidRPr="00D521EB">
              <w:t xml:space="preserve">Инв. № 106. </w:t>
            </w:r>
          </w:p>
        </w:tc>
      </w:tr>
      <w:tr w:rsidR="00B425D4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25D4" w:rsidRPr="00146C3B" w:rsidRDefault="00B425D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25D4" w:rsidRPr="00D521EB" w:rsidRDefault="00B425D4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25D4" w:rsidRPr="00D521EB" w:rsidRDefault="00B425D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B425D4" w:rsidP="00B425D4">
            <w:r w:rsidRPr="00D521EB">
              <w:rPr>
                <w:color w:val="000000"/>
              </w:rPr>
              <w:t>Мира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25D4" w:rsidRPr="00D521EB" w:rsidRDefault="00135185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B425D4" w:rsidRPr="00D521EB">
              <w:rPr>
                <w:color w:val="000000"/>
              </w:rPr>
              <w:t>23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25D4" w:rsidRPr="00D521EB" w:rsidRDefault="00B425D4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B425D4" w:rsidRPr="00D521EB" w:rsidRDefault="00B425D4">
            <w:r w:rsidRPr="00D521EB">
              <w:rPr>
                <w:color w:val="000000"/>
              </w:rPr>
              <w:t>Этажность: 1.</w:t>
            </w:r>
          </w:p>
          <w:p w:rsidR="00B425D4" w:rsidRPr="00D521EB" w:rsidRDefault="00B425D4">
            <w:r w:rsidRPr="00D521EB">
              <w:t xml:space="preserve">Инв. № 132. </w:t>
            </w:r>
          </w:p>
        </w:tc>
      </w:tr>
      <w:tr w:rsidR="0013518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5185" w:rsidRPr="00146C3B" w:rsidRDefault="0013518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 w:rsidP="00135185">
            <w:r w:rsidRPr="00D521EB">
              <w:rPr>
                <w:color w:val="000000"/>
              </w:rPr>
              <w:t>Молодежный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>
            <w:pPr>
              <w:jc w:val="center"/>
            </w:pPr>
            <w:r w:rsidRPr="00D521EB">
              <w:rPr>
                <w:color w:val="000000"/>
              </w:rPr>
              <w:t>дом 2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5185" w:rsidRPr="00D521EB" w:rsidRDefault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135185" w:rsidRPr="00D521EB" w:rsidRDefault="00135185">
            <w:r w:rsidRPr="00D521EB">
              <w:rPr>
                <w:color w:val="000000"/>
              </w:rPr>
              <w:t>Этажность: 5.</w:t>
            </w:r>
          </w:p>
          <w:p w:rsidR="00135185" w:rsidRPr="00D521EB" w:rsidRDefault="00135185">
            <w:r w:rsidRPr="00D521EB">
              <w:t xml:space="preserve">Инв. № 160. </w:t>
            </w:r>
          </w:p>
        </w:tc>
      </w:tr>
      <w:tr w:rsidR="0013518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5185" w:rsidRPr="00146C3B" w:rsidRDefault="0013518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 w:rsidP="00B431AA">
            <w:r w:rsidRPr="00D521EB">
              <w:rPr>
                <w:color w:val="000000"/>
              </w:rPr>
              <w:t>Молодежный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>
            <w:pPr>
              <w:jc w:val="center"/>
            </w:pPr>
            <w:r w:rsidRPr="00D521EB">
              <w:rPr>
                <w:color w:val="000000"/>
              </w:rPr>
              <w:t>дом 4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5185" w:rsidRPr="00D521EB" w:rsidRDefault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135185" w:rsidRPr="00D521EB" w:rsidRDefault="00135185">
            <w:r w:rsidRPr="00D521EB">
              <w:rPr>
                <w:color w:val="000000"/>
              </w:rPr>
              <w:t>Этажность: 5.</w:t>
            </w:r>
          </w:p>
          <w:p w:rsidR="00135185" w:rsidRPr="00D521EB" w:rsidRDefault="00135185">
            <w:r w:rsidRPr="00D521EB">
              <w:t xml:space="preserve">Инв. № 18. </w:t>
            </w:r>
          </w:p>
        </w:tc>
      </w:tr>
      <w:tr w:rsidR="0013518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5185" w:rsidRPr="00146C3B" w:rsidRDefault="0013518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 w:rsidP="00B431AA">
            <w:r w:rsidRPr="00D521EB">
              <w:rPr>
                <w:color w:val="000000"/>
              </w:rPr>
              <w:t>Молодежный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jc w:val="center"/>
            </w:pPr>
            <w:r w:rsidRPr="00D521EB">
              <w:rPr>
                <w:color w:val="000000"/>
              </w:rPr>
              <w:t xml:space="preserve"> дом 6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5185" w:rsidRPr="00D521EB" w:rsidRDefault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135185" w:rsidRPr="00D521EB" w:rsidRDefault="00135185">
            <w:r w:rsidRPr="00D521EB">
              <w:rPr>
                <w:color w:val="000000"/>
              </w:rPr>
              <w:t>Этажность: 5.</w:t>
            </w:r>
          </w:p>
          <w:p w:rsidR="00135185" w:rsidRPr="00D521EB" w:rsidRDefault="00135185">
            <w:r w:rsidRPr="00D521EB">
              <w:t xml:space="preserve">Инв. № 53. </w:t>
            </w:r>
          </w:p>
        </w:tc>
      </w:tr>
      <w:tr w:rsidR="0013518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5185" w:rsidRPr="000C7D92" w:rsidRDefault="0013518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 w:rsidP="00B431AA">
            <w:r w:rsidRPr="00D521EB">
              <w:rPr>
                <w:color w:val="000000"/>
              </w:rPr>
              <w:t>Молодежный переулок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>
            <w:pPr>
              <w:jc w:val="center"/>
            </w:pPr>
            <w:r w:rsidRPr="00D521EB">
              <w:rPr>
                <w:color w:val="000000"/>
              </w:rPr>
              <w:t>дом 8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5185" w:rsidRPr="00D521EB" w:rsidRDefault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135185" w:rsidRPr="00D521EB" w:rsidRDefault="00135185">
            <w:r w:rsidRPr="00D521EB">
              <w:rPr>
                <w:color w:val="000000"/>
              </w:rPr>
              <w:t>Этажность: 5.</w:t>
            </w:r>
          </w:p>
          <w:p w:rsidR="00135185" w:rsidRPr="00D521EB" w:rsidRDefault="00135185">
            <w:r w:rsidRPr="00D521EB">
              <w:t xml:space="preserve">Инв. № 140. </w:t>
            </w:r>
          </w:p>
        </w:tc>
      </w:tr>
      <w:tr w:rsidR="0013518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5185" w:rsidRPr="000C7D92" w:rsidRDefault="0013518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185" w:rsidRPr="00D521EB" w:rsidRDefault="0013518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135185" w:rsidP="00B75F25">
            <w:r w:rsidRPr="00D521EB">
              <w:rPr>
                <w:color w:val="000000"/>
              </w:rPr>
              <w:t>Промышленная</w:t>
            </w:r>
            <w:r w:rsidR="00B75F25" w:rsidRPr="00D521EB">
              <w:rPr>
                <w:color w:val="000000"/>
              </w:rPr>
              <w:t xml:space="preserve"> улица</w:t>
            </w:r>
          </w:p>
        </w:tc>
        <w:tc>
          <w:tcPr>
            <w:tcW w:w="14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5185" w:rsidRPr="00D521EB" w:rsidRDefault="00B75F25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135185" w:rsidRPr="00D521EB">
              <w:rPr>
                <w:color w:val="000000"/>
              </w:rPr>
              <w:t>1</w:t>
            </w:r>
          </w:p>
        </w:tc>
        <w:tc>
          <w:tcPr>
            <w:tcW w:w="32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5185" w:rsidRPr="00D521EB" w:rsidRDefault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РБУ.</w:t>
            </w:r>
          </w:p>
          <w:p w:rsidR="00135185" w:rsidRPr="00D521EB" w:rsidRDefault="00135185">
            <w:r w:rsidRPr="00D521EB">
              <w:rPr>
                <w:color w:val="000000"/>
              </w:rPr>
              <w:t>Этажность: 1.</w:t>
            </w:r>
          </w:p>
          <w:p w:rsidR="00135185" w:rsidRPr="00D521EB" w:rsidRDefault="00135185">
            <w:r w:rsidRPr="00D521EB">
              <w:t xml:space="preserve">Инв. № 282. </w:t>
            </w:r>
          </w:p>
        </w:tc>
      </w:tr>
      <w:tr w:rsidR="00B75F2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5F25" w:rsidRPr="000C7D92" w:rsidRDefault="00B75F25" w:rsidP="00E30573">
            <w:pPr>
              <w:pStyle w:val="aff"/>
              <w:numPr>
                <w:ilvl w:val="0"/>
                <w:numId w:val="10"/>
              </w:numPr>
              <w:snapToGrid w:val="0"/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B75F25">
            <w:r w:rsidRPr="00D521EB">
              <w:rPr>
                <w:color w:val="000000"/>
              </w:rPr>
              <w:t>Промышленная улица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>
            <w:pPr>
              <w:jc w:val="center"/>
            </w:pPr>
            <w:r w:rsidRPr="00D521EB">
              <w:rPr>
                <w:color w:val="000000"/>
              </w:rPr>
              <w:t>здание 2</w:t>
            </w:r>
          </w:p>
        </w:tc>
        <w:tc>
          <w:tcPr>
            <w:tcW w:w="3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Гараж с ремонтной зоной.</w:t>
            </w:r>
          </w:p>
          <w:p w:rsidR="00B75F25" w:rsidRPr="00D521EB" w:rsidRDefault="00B75F25">
            <w:r w:rsidRPr="00D521EB">
              <w:rPr>
                <w:color w:val="000000"/>
              </w:rPr>
              <w:t>Этажность: 1.</w:t>
            </w:r>
          </w:p>
          <w:p w:rsidR="00B75F25" w:rsidRPr="00D521EB" w:rsidRDefault="00B75F25">
            <w:r w:rsidRPr="00D521EB">
              <w:lastRenderedPageBreak/>
              <w:t xml:space="preserve">Инв. № 220. </w:t>
            </w:r>
          </w:p>
        </w:tc>
      </w:tr>
      <w:tr w:rsidR="00B75F25" w:rsidRPr="00D521EB" w:rsidTr="004045B0">
        <w:trPr>
          <w:gridBefore w:val="1"/>
          <w:wBefore w:w="10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5" w:rsidRPr="000C7D92" w:rsidRDefault="00B75F2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r w:rsidRPr="00D521EB">
              <w:t>Российская Федерация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B75F25">
            <w:r w:rsidRPr="00D521EB">
              <w:rPr>
                <w:color w:val="000000"/>
              </w:rPr>
              <w:t>Промышленная улица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>
            <w:pPr>
              <w:jc w:val="center"/>
            </w:pPr>
            <w:r w:rsidRPr="00D521EB">
              <w:rPr>
                <w:color w:val="000000"/>
              </w:rPr>
              <w:t>здание 2А</w:t>
            </w:r>
          </w:p>
        </w:tc>
        <w:tc>
          <w:tcPr>
            <w:tcW w:w="3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B75F25" w:rsidRPr="00D521EB" w:rsidRDefault="00B75F25">
            <w:r w:rsidRPr="00D521EB">
              <w:rPr>
                <w:color w:val="000000"/>
              </w:rPr>
              <w:t>Этажность: 1.</w:t>
            </w:r>
          </w:p>
          <w:p w:rsidR="00B75F25" w:rsidRPr="00D521EB" w:rsidRDefault="00B75F25">
            <w:r w:rsidRPr="00D521EB">
              <w:t xml:space="preserve">Инв. № 217. </w:t>
            </w:r>
          </w:p>
        </w:tc>
      </w:tr>
      <w:tr w:rsidR="00B75F25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5" w:rsidRPr="00D16B47" w:rsidRDefault="00B75F2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13518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B75F25">
            <w:r w:rsidRPr="00D521EB">
              <w:rPr>
                <w:color w:val="000000"/>
              </w:rPr>
              <w:t>Промышленная улица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>
            <w:pPr>
              <w:jc w:val="center"/>
            </w:pPr>
            <w:r w:rsidRPr="00D521EB">
              <w:rPr>
                <w:color w:val="000000"/>
              </w:rPr>
              <w:t>здание 4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pPr>
              <w:rPr>
                <w:color w:val="000000"/>
              </w:rPr>
            </w:pPr>
            <w:r w:rsidRPr="00D521EB">
              <w:rPr>
                <w:color w:val="000000"/>
              </w:rPr>
              <w:t>Двухэтажное панельное строение.</w:t>
            </w:r>
          </w:p>
          <w:p w:rsidR="00B75F25" w:rsidRPr="00D521EB" w:rsidRDefault="00B75F25">
            <w:r w:rsidRPr="00D521EB">
              <w:rPr>
                <w:color w:val="000000"/>
              </w:rPr>
              <w:t>Этажность: 2.</w:t>
            </w:r>
          </w:p>
          <w:p w:rsidR="00B75F25" w:rsidRPr="00D521EB" w:rsidRDefault="00B75F25">
            <w:r w:rsidRPr="00D521EB">
              <w:t xml:space="preserve">Инв. № 292. </w:t>
            </w:r>
          </w:p>
        </w:tc>
      </w:tr>
      <w:tr w:rsidR="00B75F25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5" w:rsidRPr="00D16B47" w:rsidRDefault="00B75F2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7D11F4">
            <w:r w:rsidRPr="00D521EB">
              <w:rPr>
                <w:color w:val="000000"/>
              </w:rPr>
              <w:t>Промышленная улица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431AA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B75F25" w:rsidRPr="00D521EB">
              <w:rPr>
                <w:color w:val="000000"/>
              </w:rPr>
              <w:t>6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pPr>
              <w:rPr>
                <w:color w:val="000000"/>
              </w:rPr>
            </w:pPr>
            <w:r w:rsidRPr="00D521EB">
              <w:rPr>
                <w:color w:val="000000"/>
              </w:rPr>
              <w:t>Одноэтажное кирпичное здание.</w:t>
            </w:r>
          </w:p>
          <w:p w:rsidR="00B75F25" w:rsidRPr="00D521EB" w:rsidRDefault="00B75F25">
            <w:r w:rsidRPr="00D521EB">
              <w:rPr>
                <w:color w:val="000000"/>
              </w:rPr>
              <w:t>Этажность: 1.</w:t>
            </w:r>
          </w:p>
          <w:p w:rsidR="00B75F25" w:rsidRPr="00D521EB" w:rsidRDefault="00B75F25">
            <w:r w:rsidRPr="00D521EB">
              <w:t xml:space="preserve">Инв. № 291. </w:t>
            </w:r>
          </w:p>
        </w:tc>
      </w:tr>
      <w:tr w:rsidR="00B75F25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5F25" w:rsidRPr="00D16B47" w:rsidRDefault="00B75F2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7D11F4">
            <w:r w:rsidRPr="00D521EB">
              <w:rPr>
                <w:color w:val="000000"/>
              </w:rPr>
              <w:t>Свято-Никольская</w:t>
            </w:r>
            <w:r w:rsidR="00B431AA" w:rsidRPr="00D521EB">
              <w:rPr>
                <w:color w:val="000000"/>
              </w:rPr>
              <w:t xml:space="preserve"> площадь 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431AA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B75F25" w:rsidRPr="00D521EB">
              <w:rPr>
                <w:color w:val="000000"/>
              </w:rPr>
              <w:t>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r w:rsidRPr="00D521EB">
              <w:t>Здание церкви.</w:t>
            </w:r>
          </w:p>
          <w:p w:rsidR="00B75F25" w:rsidRPr="00D521EB" w:rsidRDefault="00B75F25">
            <w:r w:rsidRPr="00D521EB">
              <w:t>Этажность: 1.</w:t>
            </w:r>
          </w:p>
          <w:p w:rsidR="00B75F25" w:rsidRPr="00D521EB" w:rsidRDefault="00B75F25">
            <w:r w:rsidRPr="00D521EB">
              <w:t>Инв. № 211.</w:t>
            </w:r>
          </w:p>
        </w:tc>
      </w:tr>
      <w:tr w:rsidR="00B75F25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5F25" w:rsidRPr="00D16B47" w:rsidRDefault="00B75F2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7D11F4">
            <w:r w:rsidRPr="00D521EB">
              <w:rPr>
                <w:color w:val="000000"/>
              </w:rPr>
              <w:t>Спортивный</w:t>
            </w:r>
            <w:r w:rsidR="007D11F4" w:rsidRPr="00D521EB">
              <w:rPr>
                <w:color w:val="000000"/>
              </w:rPr>
              <w:t xml:space="preserve">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431AA">
            <w:pPr>
              <w:jc w:val="center"/>
            </w:pPr>
            <w:r w:rsidRPr="00D521EB">
              <w:rPr>
                <w:color w:val="000000"/>
              </w:rPr>
              <w:t>Здание 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pPr>
              <w:rPr>
                <w:color w:val="000000"/>
              </w:rPr>
            </w:pPr>
            <w:r w:rsidRPr="00D521EB">
              <w:rPr>
                <w:color w:val="000000"/>
              </w:rPr>
              <w:t>Бассейн.</w:t>
            </w:r>
          </w:p>
          <w:p w:rsidR="00B75F25" w:rsidRPr="00D521EB" w:rsidRDefault="00B75F25">
            <w:r w:rsidRPr="00D521EB">
              <w:rPr>
                <w:color w:val="000000"/>
              </w:rPr>
              <w:t>Этажность: 2.</w:t>
            </w:r>
          </w:p>
          <w:p w:rsidR="00B75F25" w:rsidRPr="00D521EB" w:rsidRDefault="00B75F25">
            <w:r w:rsidRPr="00D521EB">
              <w:t xml:space="preserve">Инв. № 99.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D16B47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Спортивный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здание 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 и цокольная часть.</w:t>
            </w:r>
          </w:p>
          <w:p w:rsidR="007D11F4" w:rsidRPr="00D521EB" w:rsidRDefault="007D11F4">
            <w:r w:rsidRPr="00D521EB">
              <w:t xml:space="preserve">Инв. № 7.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D16B47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Спортивный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здание 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8.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D16B47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Спортивный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pPr>
              <w:jc w:val="center"/>
            </w:pPr>
            <w:r w:rsidRPr="00D521EB">
              <w:rPr>
                <w:color w:val="000000"/>
              </w:rPr>
              <w:t xml:space="preserve"> дом 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35. </w:t>
            </w:r>
          </w:p>
        </w:tc>
      </w:tr>
      <w:tr w:rsidR="00B75F25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5F25" w:rsidRPr="00DB2D01" w:rsidRDefault="00B75F25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5F25" w:rsidRPr="00D521EB" w:rsidRDefault="00B75F25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B75F25" w:rsidP="007D11F4">
            <w:r w:rsidRPr="00D521EB">
              <w:rPr>
                <w:color w:val="000000"/>
              </w:rPr>
              <w:t>Строительная</w:t>
            </w:r>
            <w:r w:rsidR="007D11F4" w:rsidRPr="00D521EB">
              <w:rPr>
                <w:color w:val="000000"/>
              </w:rPr>
              <w:t xml:space="preserve">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75F25" w:rsidRPr="00D521EB" w:rsidRDefault="007D11F4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B75F25" w:rsidRPr="00D521EB">
              <w:rPr>
                <w:color w:val="000000"/>
              </w:rPr>
              <w:t>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5F25" w:rsidRPr="00D521EB" w:rsidRDefault="00B75F25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B75F25" w:rsidRPr="00D521EB" w:rsidRDefault="00B75F25">
            <w:r w:rsidRPr="00D521EB">
              <w:rPr>
                <w:color w:val="000000"/>
              </w:rPr>
              <w:t>Этажность: 5.</w:t>
            </w:r>
          </w:p>
          <w:p w:rsidR="00B75F25" w:rsidRPr="00D521EB" w:rsidRDefault="00B75F25">
            <w:r w:rsidRPr="00D521EB">
              <w:t xml:space="preserve">Инв. № 29.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DB2D01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9.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10.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11.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B431AA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здание 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стационара.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3.</w:t>
            </w:r>
          </w:p>
          <w:p w:rsidR="007D11F4" w:rsidRPr="00D521EB" w:rsidRDefault="007D11F4">
            <w:r w:rsidRPr="00D521EB">
              <w:t xml:space="preserve">Инв. № 191.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здание 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гостиницы.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109.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52.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8А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хлебопекарни.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1.</w:t>
            </w:r>
          </w:p>
          <w:p w:rsidR="007D11F4" w:rsidRPr="00D521EB" w:rsidRDefault="007D11F4">
            <w:r w:rsidRPr="00D521EB">
              <w:t xml:space="preserve">Инв. № 131.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10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61.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  <w:trHeight w:val="127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C5419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12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12.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14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104.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16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103.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18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9.</w:t>
            </w:r>
          </w:p>
          <w:p w:rsidR="007D11F4" w:rsidRPr="00D521EB" w:rsidRDefault="007D11F4">
            <w:r w:rsidRPr="00D521EB">
              <w:t xml:space="preserve">Инв. № 94.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20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9.</w:t>
            </w:r>
          </w:p>
          <w:p w:rsidR="007D11F4" w:rsidRPr="00D521EB" w:rsidRDefault="007D11F4">
            <w:r w:rsidRPr="00D521EB">
              <w:t xml:space="preserve">Инв. № 102.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22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lastRenderedPageBreak/>
              <w:t xml:space="preserve">Инв. № 236.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E9354B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7D11F4" w:rsidRPr="00D521EB">
              <w:rPr>
                <w:color w:val="000000"/>
              </w:rPr>
              <w:t>24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детского сада «Радуга».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3.</w:t>
            </w:r>
          </w:p>
          <w:p w:rsidR="007D11F4" w:rsidRPr="00D521EB" w:rsidRDefault="007D11F4">
            <w:r w:rsidRPr="00D521EB">
              <w:t xml:space="preserve">Инв. № 331.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7D11F4">
            <w:r w:rsidRPr="00D521EB">
              <w:rPr>
                <w:color w:val="000000"/>
              </w:rPr>
              <w:t>Строительная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E9354B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</w:t>
            </w:r>
            <w:r w:rsidR="007D11F4" w:rsidRPr="00D521EB">
              <w:t>26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t>Гараж «СевРАО» филиала ФГУП «РосРАО».</w:t>
            </w:r>
          </w:p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7D11F4" w:rsidRPr="00D521EB" w:rsidRDefault="007D11F4">
            <w:r w:rsidRPr="00D521EB">
              <w:rPr>
                <w:color w:val="000000"/>
              </w:rPr>
              <w:t>Кадастровый номер 51:27:0020101:76.</w:t>
            </w:r>
          </w:p>
          <w:p w:rsidR="007D11F4" w:rsidRPr="00D521EB" w:rsidRDefault="007D11F4">
            <w:r w:rsidRPr="00D521EB">
              <w:t>Инв. № 158.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965F1B">
            <w:r w:rsidRPr="00D521EB">
              <w:rPr>
                <w:color w:val="000000"/>
              </w:rPr>
              <w:t>Флотская</w:t>
            </w:r>
            <w:r w:rsidR="00E9354B" w:rsidRPr="00D521EB">
              <w:rPr>
                <w:color w:val="000000"/>
              </w:rPr>
              <w:t xml:space="preserve">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>
            <w:pPr>
              <w:jc w:val="center"/>
            </w:pPr>
            <w:r w:rsidRPr="00D521EB">
              <w:rPr>
                <w:color w:val="000000"/>
              </w:rPr>
              <w:t>дом 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90.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E9354B" w:rsidRPr="00D521EB">
              <w:rPr>
                <w:color w:val="000000"/>
              </w:rPr>
              <w:t>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114.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>
            <w:pPr>
              <w:jc w:val="center"/>
            </w:pPr>
            <w:r w:rsidRPr="00D521EB">
              <w:rPr>
                <w:color w:val="000000"/>
              </w:rPr>
              <w:t>дом 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117.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>
            <w:pPr>
              <w:jc w:val="center"/>
            </w:pPr>
            <w:r w:rsidRPr="00D521EB">
              <w:rPr>
                <w:color w:val="000000"/>
              </w:rPr>
              <w:t>дом 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87.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E9354B" w:rsidRPr="00D521EB">
              <w:rPr>
                <w:color w:val="000000"/>
              </w:rPr>
              <w:t>4А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пункта выделения каналов связи.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2.</w:t>
            </w:r>
          </w:p>
          <w:p w:rsidR="00E9354B" w:rsidRPr="00D521EB" w:rsidRDefault="00E9354B">
            <w:r w:rsidRPr="00D521EB">
              <w:t xml:space="preserve">Инв. № 152.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E9354B" w:rsidRPr="00D521EB">
              <w:rPr>
                <w:color w:val="000000"/>
              </w:rPr>
              <w:t>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13.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E9354B" w:rsidRPr="00D521EB">
              <w:rPr>
                <w:color w:val="000000"/>
              </w:rPr>
              <w:t>5А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магазина.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2.</w:t>
            </w:r>
          </w:p>
          <w:p w:rsidR="00E9354B" w:rsidRPr="00D521EB" w:rsidRDefault="00E9354B">
            <w:r w:rsidRPr="00D521EB">
              <w:t xml:space="preserve">Инв. № б/н.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E9354B" w:rsidRPr="00D521EB">
              <w:rPr>
                <w:color w:val="000000"/>
              </w:rPr>
              <w:t>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 нежилое.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236.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E9354B" w:rsidRPr="00D521EB">
              <w:rPr>
                <w:color w:val="000000"/>
              </w:rPr>
              <w:t>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детского сада.</w:t>
            </w:r>
          </w:p>
          <w:p w:rsidR="00E9354B" w:rsidRPr="00D521EB" w:rsidRDefault="00E9354B">
            <w:r w:rsidRPr="00D521EB">
              <w:rPr>
                <w:color w:val="000000"/>
              </w:rPr>
              <w:lastRenderedPageBreak/>
              <w:t>Этажность: 3.</w:t>
            </w:r>
          </w:p>
          <w:p w:rsidR="00E9354B" w:rsidRPr="00D521EB" w:rsidRDefault="00E9354B">
            <w:r w:rsidRPr="00D521EB">
              <w:t xml:space="preserve">Инв. № 100.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E9354B" w:rsidRPr="00D521EB">
              <w:rPr>
                <w:color w:val="000000"/>
              </w:rPr>
              <w:t>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Нежилое здание.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115. </w:t>
            </w:r>
          </w:p>
        </w:tc>
      </w:tr>
      <w:tr w:rsidR="00E9354B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354B" w:rsidRPr="00E30573" w:rsidRDefault="00E9354B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354B" w:rsidRPr="00D521EB" w:rsidRDefault="00E9354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9354B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354B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дом </w:t>
            </w:r>
            <w:r w:rsidR="00E9354B" w:rsidRPr="00D521EB">
              <w:rPr>
                <w:color w:val="000000"/>
              </w:rPr>
              <w:t>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354B" w:rsidRPr="00D521EB" w:rsidRDefault="00E9354B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9354B" w:rsidRPr="00D521EB" w:rsidRDefault="00E9354B">
            <w:r w:rsidRPr="00D521EB">
              <w:rPr>
                <w:color w:val="000000"/>
              </w:rPr>
              <w:t>Этажность: 5.</w:t>
            </w:r>
          </w:p>
          <w:p w:rsidR="00E9354B" w:rsidRPr="00D521EB" w:rsidRDefault="00E9354B">
            <w:r w:rsidRPr="00D521EB">
              <w:t xml:space="preserve">Инв. № 88.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дом 10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5.</w:t>
            </w:r>
          </w:p>
          <w:p w:rsidR="00E82CC9" w:rsidRPr="00D521EB" w:rsidRDefault="00E82CC9">
            <w:r w:rsidRPr="00D521EB">
              <w:t xml:space="preserve">Инв. № 28.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дом 11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5.</w:t>
            </w:r>
          </w:p>
          <w:p w:rsidR="00E82CC9" w:rsidRPr="00D521EB" w:rsidRDefault="00E82CC9">
            <w:r w:rsidRPr="00D521EB">
              <w:t xml:space="preserve">Инв. № 54.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дом 12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5.</w:t>
            </w:r>
          </w:p>
          <w:p w:rsidR="00E82CC9" w:rsidRPr="00D521EB" w:rsidRDefault="00E82CC9">
            <w:r w:rsidRPr="00D521EB">
              <w:t xml:space="preserve">Инв. № 91.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дом 14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5.</w:t>
            </w:r>
          </w:p>
          <w:p w:rsidR="00E82CC9" w:rsidRPr="00D521EB" w:rsidRDefault="00E82CC9">
            <w:r w:rsidRPr="00D521EB">
              <w:t xml:space="preserve">Инв. № 89.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дом 16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5.</w:t>
            </w:r>
          </w:p>
          <w:p w:rsidR="00E82CC9" w:rsidRPr="00D521EB" w:rsidRDefault="00E82CC9">
            <w:r w:rsidRPr="00D521EB">
              <w:t xml:space="preserve">Инв. № 156.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дом 18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жилого дома.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5.</w:t>
            </w:r>
          </w:p>
          <w:p w:rsidR="00E82CC9" w:rsidRPr="00D521EB" w:rsidRDefault="00E82CC9">
            <w:r w:rsidRPr="00D521EB">
              <w:t xml:space="preserve">Инв. № 92. 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 w:rsidP="00965F1B">
            <w:r w:rsidRPr="00D521EB">
              <w:rPr>
                <w:color w:val="000000"/>
              </w:rPr>
              <w:t>Флотская улица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здание 20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поликлиники.</w:t>
            </w:r>
          </w:p>
          <w:p w:rsidR="00E82CC9" w:rsidRPr="00D521EB" w:rsidRDefault="00E82CC9">
            <w:r w:rsidRPr="00D521EB">
              <w:rPr>
                <w:color w:val="000000"/>
              </w:rPr>
              <w:t>Этажность: 3.</w:t>
            </w:r>
          </w:p>
          <w:p w:rsidR="00E82CC9" w:rsidRPr="00D521EB" w:rsidRDefault="00E82CC9">
            <w:r w:rsidRPr="00D521EB">
              <w:t xml:space="preserve">Инв. № 68.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7D11F4" w:rsidP="00E82CC9">
            <w:r w:rsidRPr="00D521EB">
              <w:rPr>
                <w:color w:val="000000"/>
              </w:rPr>
              <w:t>Школьный</w:t>
            </w:r>
            <w:r w:rsidR="00E82CC9" w:rsidRPr="00D521EB">
              <w:rPr>
                <w:color w:val="000000"/>
              </w:rPr>
              <w:t xml:space="preserve">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7D11F4" w:rsidRPr="00D521EB">
              <w:rPr>
                <w:color w:val="000000"/>
              </w:rPr>
              <w:t>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административное.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5.</w:t>
            </w:r>
          </w:p>
          <w:p w:rsidR="007D11F4" w:rsidRPr="00D521EB" w:rsidRDefault="007D11F4">
            <w:r w:rsidRPr="00D521EB">
              <w:t xml:space="preserve">Инв. № 68.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E82CC9" w:rsidP="00E82CC9">
            <w:r w:rsidRPr="00D521EB">
              <w:rPr>
                <w:color w:val="000000"/>
              </w:rPr>
              <w:t>Школьный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11F4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7D11F4" w:rsidRPr="00D521EB">
              <w:rPr>
                <w:color w:val="000000"/>
              </w:rPr>
              <w:t>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3.</w:t>
            </w:r>
          </w:p>
          <w:p w:rsidR="007D11F4" w:rsidRPr="00D521EB" w:rsidRDefault="007D11F4">
            <w:r w:rsidRPr="00D521EB">
              <w:t xml:space="preserve">Инв. № 162.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color w:val="00000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D11F4" w:rsidRPr="00D521EB" w:rsidRDefault="00E82CC9" w:rsidP="00E82CC9">
            <w:r w:rsidRPr="00D521EB">
              <w:rPr>
                <w:color w:val="000000"/>
              </w:rPr>
              <w:t>Школьный переулок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D11F4" w:rsidRPr="00D521EB" w:rsidRDefault="00E82CC9">
            <w:pPr>
              <w:jc w:val="center"/>
            </w:pPr>
            <w:r w:rsidRPr="00D521EB">
              <w:rPr>
                <w:color w:val="000000"/>
              </w:rPr>
              <w:t xml:space="preserve">здание </w:t>
            </w:r>
            <w:r w:rsidR="007D11F4" w:rsidRPr="00D521EB">
              <w:rPr>
                <w:color w:val="000000"/>
              </w:rPr>
              <w:t>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D11F4" w:rsidRPr="00D521EB" w:rsidRDefault="007D11F4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 нежилое.</w:t>
            </w:r>
          </w:p>
          <w:p w:rsidR="007D11F4" w:rsidRPr="00D521EB" w:rsidRDefault="007D11F4">
            <w:r w:rsidRPr="00D521EB">
              <w:rPr>
                <w:color w:val="000000"/>
              </w:rPr>
              <w:t>Этажность: 1.</w:t>
            </w:r>
          </w:p>
          <w:p w:rsidR="007D11F4" w:rsidRPr="00D521EB" w:rsidRDefault="007D11F4">
            <w:r w:rsidRPr="00D521EB">
              <w:lastRenderedPageBreak/>
              <w:t xml:space="preserve">Инв. № 155. </w:t>
            </w:r>
          </w:p>
        </w:tc>
      </w:tr>
      <w:tr w:rsidR="007D11F4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F4" w:rsidRPr="00E30573" w:rsidRDefault="007D11F4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7D11F4" w:rsidP="00E82CC9">
            <w:r w:rsidRPr="00D521EB">
              <w:rPr>
                <w:bCs/>
              </w:rPr>
              <w:t>Техническая территория губы Андреева</w:t>
            </w:r>
            <w:r w:rsidR="00E82CC9" w:rsidRPr="00D521EB">
              <w:rPr>
                <w:bCs/>
              </w:rPr>
              <w:t xml:space="preserve">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1F4" w:rsidRPr="00D521EB" w:rsidRDefault="00E82CC9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</w:t>
            </w:r>
            <w:r w:rsidR="007D11F4" w:rsidRPr="00D521EB">
              <w:t>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1F4" w:rsidRPr="00D521EB" w:rsidRDefault="007D11F4" w:rsidP="00372F8E">
            <w:pPr>
              <w:rPr>
                <w:color w:val="000000"/>
              </w:rPr>
            </w:pPr>
            <w:r w:rsidRPr="00D521EB">
              <w:rPr>
                <w:color w:val="000000"/>
              </w:rPr>
              <w:t xml:space="preserve">Пожарное депо по прикрытию ФГУП «Северное федеральное предприятие по обращению с радиоактивными отходами». </w:t>
            </w:r>
          </w:p>
          <w:p w:rsidR="007D11F4" w:rsidRPr="00D521EB" w:rsidRDefault="007D11F4" w:rsidP="00372F8E">
            <w:r w:rsidRPr="00D521EB">
              <w:rPr>
                <w:color w:val="000000"/>
              </w:rPr>
              <w:t>Кадастровый номер 51:27:0010101:297.</w:t>
            </w:r>
          </w:p>
          <w:p w:rsidR="007D11F4" w:rsidRPr="00D521EB" w:rsidRDefault="007D11F4" w:rsidP="00372F8E">
            <w:r w:rsidRPr="00D521EB">
              <w:t xml:space="preserve">Инв. № </w:t>
            </w:r>
            <w:r w:rsidRPr="00D521EB">
              <w:rPr>
                <w:bCs/>
              </w:rPr>
              <w:t>Ф/4028 А</w:t>
            </w:r>
            <w:r w:rsidRPr="00D521EB">
              <w:t>.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E82CC9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CC9" w:rsidRPr="00D521EB" w:rsidRDefault="00E82CC9" w:rsidP="00372F8E">
            <w:pPr>
              <w:tabs>
                <w:tab w:val="left" w:pos="2853"/>
              </w:tabs>
              <w:rPr>
                <w:color w:val="000000"/>
              </w:rPr>
            </w:pPr>
            <w:r w:rsidRPr="00D521EB">
              <w:t>Сооружение 300. Контрольно-пропускной пункт № 1).</w:t>
            </w:r>
          </w:p>
          <w:p w:rsidR="00E82CC9" w:rsidRPr="00D521EB" w:rsidRDefault="00E82CC9" w:rsidP="00372F8E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E82CC9" w:rsidRPr="00D521EB" w:rsidRDefault="00E82CC9" w:rsidP="00372F8E">
            <w:pPr>
              <w:tabs>
                <w:tab w:val="left" w:pos="2853"/>
              </w:tabs>
            </w:pPr>
            <w:r w:rsidRPr="00D521EB">
              <w:rPr>
                <w:color w:val="000000"/>
              </w:rPr>
              <w:t xml:space="preserve">Кадастровый номер </w:t>
            </w:r>
            <w:r w:rsidRPr="00D521EB">
              <w:t>51:27:0030401:761.</w:t>
            </w:r>
          </w:p>
          <w:p w:rsidR="00E82CC9" w:rsidRPr="00D521EB" w:rsidRDefault="00E82CC9" w:rsidP="00372F8E">
            <w:pPr>
              <w:tabs>
                <w:tab w:val="left" w:pos="2853"/>
              </w:tabs>
            </w:pPr>
            <w:r w:rsidRPr="00D521EB">
              <w:t>Инв. № 345.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E82CC9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CC9" w:rsidRPr="00D521EB" w:rsidRDefault="00E82CC9" w:rsidP="00372F8E">
            <w:pPr>
              <w:rPr>
                <w:color w:val="000000"/>
              </w:rPr>
            </w:pPr>
            <w:r w:rsidRPr="00D521EB">
              <w:t>Сооружение 301. Караульное помещение.</w:t>
            </w:r>
            <w:r w:rsidRPr="00D521EB">
              <w:rPr>
                <w:color w:val="000000"/>
              </w:rPr>
              <w:t xml:space="preserve"> </w:t>
            </w:r>
          </w:p>
          <w:p w:rsidR="00E82CC9" w:rsidRPr="00D521EB" w:rsidRDefault="00E82CC9" w:rsidP="00372F8E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E82CC9" w:rsidRPr="00D521EB" w:rsidRDefault="00E82CC9" w:rsidP="00372F8E">
            <w:pPr>
              <w:snapToGrid w:val="0"/>
            </w:pPr>
            <w:r w:rsidRPr="00D521EB">
              <w:rPr>
                <w:color w:val="000000"/>
              </w:rPr>
              <w:t>Кадастровый номер 51:27:0030402:39.</w:t>
            </w:r>
          </w:p>
          <w:p w:rsidR="00E82CC9" w:rsidRPr="00D521EB" w:rsidRDefault="00E82CC9" w:rsidP="00372F8E">
            <w:pPr>
              <w:tabs>
                <w:tab w:val="left" w:pos="2853"/>
              </w:tabs>
            </w:pPr>
            <w:r w:rsidRPr="00D521EB">
              <w:t>Инв. № 347.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E82CC9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CC9" w:rsidRPr="00D521EB" w:rsidRDefault="00E82CC9">
            <w:pPr>
              <w:snapToGrid w:val="0"/>
              <w:rPr>
                <w:color w:val="000000"/>
              </w:rPr>
            </w:pPr>
            <w:r w:rsidRPr="00D521EB">
              <w:t>Здание производственной раздевалки.</w:t>
            </w:r>
          </w:p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E82CC9" w:rsidRPr="00D521EB" w:rsidRDefault="00E82CC9">
            <w:pPr>
              <w:tabs>
                <w:tab w:val="left" w:pos="2853"/>
              </w:tabs>
            </w:pPr>
            <w:r w:rsidRPr="00D521EB">
              <w:rPr>
                <w:color w:val="000000"/>
              </w:rPr>
              <w:t>Кадастровый номер 51:27:0030402:60.</w:t>
            </w:r>
          </w:p>
          <w:p w:rsidR="00E82CC9" w:rsidRPr="00D521EB" w:rsidRDefault="00E82CC9">
            <w:pPr>
              <w:tabs>
                <w:tab w:val="left" w:pos="2853"/>
              </w:tabs>
            </w:pPr>
            <w:r w:rsidRPr="00D521EB">
              <w:t xml:space="preserve">Инв. № </w:t>
            </w:r>
            <w:r w:rsidRPr="00D521EB">
              <w:rPr>
                <w:color w:val="000000"/>
              </w:rPr>
              <w:t>298.</w:t>
            </w:r>
          </w:p>
        </w:tc>
      </w:tr>
      <w:tr w:rsidR="00E82CC9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CC9" w:rsidRPr="00E30573" w:rsidRDefault="00E82CC9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 w:rsidP="00E82CC9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CC9" w:rsidRPr="00D521EB" w:rsidRDefault="00E82CC9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5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Столовая на 90 посадочных мест и учебный центр.</w:t>
            </w:r>
          </w:p>
          <w:p w:rsidR="00E82CC9" w:rsidRPr="00D521EB" w:rsidRDefault="00E82CC9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2.</w:t>
            </w:r>
          </w:p>
          <w:p w:rsidR="00E82CC9" w:rsidRPr="00D521EB" w:rsidRDefault="00E82CC9">
            <w:r w:rsidRPr="00D521EB">
              <w:rPr>
                <w:color w:val="000000"/>
              </w:rPr>
              <w:t>Кадастровый номер 51:27:0030402:57.</w:t>
            </w:r>
          </w:p>
          <w:p w:rsidR="00E82CC9" w:rsidRPr="00D521EB" w:rsidRDefault="00E82CC9">
            <w:r w:rsidRPr="00D521EB">
              <w:t>Инв. № 495.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E82CC9">
            <w:r w:rsidRPr="00D521EB">
              <w:rPr>
                <w:bCs/>
              </w:rPr>
              <w:t xml:space="preserve">Техническая территория губы Андреева </w:t>
            </w:r>
            <w:r w:rsidRPr="00D521EB">
              <w:rPr>
                <w:bCs/>
              </w:rPr>
              <w:lastRenderedPageBreak/>
              <w:t>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lastRenderedPageBreak/>
              <w:t>здание</w:t>
            </w:r>
            <w:r w:rsidRPr="00D521EB">
              <w:t xml:space="preserve"> 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rPr>
                <w:color w:val="333333"/>
              </w:rPr>
            </w:pPr>
            <w:r w:rsidRPr="00D521EB">
              <w:rPr>
                <w:color w:val="333333"/>
              </w:rPr>
              <w:t>Здание Локальные очистные канализационные сооружения.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333333"/>
              </w:rPr>
              <w:lastRenderedPageBreak/>
              <w:t xml:space="preserve"> </w:t>
            </w:r>
            <w:r w:rsidRPr="00D521EB">
              <w:rPr>
                <w:color w:val="000000"/>
              </w:rPr>
              <w:t>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51:27:0030402:46.</w:t>
            </w:r>
          </w:p>
          <w:p w:rsidR="00A15C0C" w:rsidRPr="00D521EB" w:rsidRDefault="00A15C0C">
            <w:r w:rsidRPr="00D521EB">
              <w:t>Инв. № 279.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E82CC9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snapToGrid w:val="0"/>
              <w:jc w:val="center"/>
            </w:pPr>
          </w:p>
          <w:p w:rsidR="00A15C0C" w:rsidRPr="00D521EB" w:rsidRDefault="00A15C0C">
            <w:pPr>
              <w:jc w:val="center"/>
            </w:pPr>
          </w:p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Сооружение № 152.  Легкое укрытие для изготовления и хранения внутриплощадочных контейнеров для низкоактивных ТРО.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51:27:0030402:30.</w:t>
            </w:r>
          </w:p>
          <w:p w:rsidR="00A15C0C" w:rsidRPr="00D521EB" w:rsidRDefault="00A15C0C">
            <w:pPr>
              <w:tabs>
                <w:tab w:val="left" w:pos="2853"/>
              </w:tabs>
            </w:pPr>
            <w:r w:rsidRPr="00D521EB">
              <w:t>Инв. № 476.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E82CC9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9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Санпропускник модульный СМ-88 в районах БСХ.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2.</w:t>
            </w:r>
          </w:p>
          <w:p w:rsidR="00A15C0C" w:rsidRPr="00D521EB" w:rsidRDefault="00A15C0C">
            <w:pPr>
              <w:tabs>
                <w:tab w:val="left" w:pos="2853"/>
              </w:tabs>
            </w:pPr>
            <w:r w:rsidRPr="00D521EB">
              <w:rPr>
                <w:color w:val="000000"/>
              </w:rPr>
              <w:t>Кадастровый номер  51:27:0030402:32.</w:t>
            </w:r>
          </w:p>
          <w:p w:rsidR="00A15C0C" w:rsidRPr="00D521EB" w:rsidRDefault="00A15C0C">
            <w:pPr>
              <w:tabs>
                <w:tab w:val="left" w:pos="2853"/>
              </w:tabs>
            </w:pPr>
            <w:r w:rsidRPr="00D521EB">
              <w:t>Инв. № 481.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t xml:space="preserve">Здание 154/155. Ремонтно-механический цех с участком дезактивации. 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4.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51:27:0030402:317.</w:t>
            </w:r>
          </w:p>
          <w:p w:rsidR="00A15C0C" w:rsidRPr="00D521EB" w:rsidRDefault="00A15C0C">
            <w:r w:rsidRPr="00D521EB">
              <w:t>Инв. № 499.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Здание-укрытие емкостей блока сухого хранения на пункте временного хранения отработавшего ядерного топлива и радиоактивных отходов.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3.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51:27:0060101:32.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 xml:space="preserve">Техническая </w:t>
            </w:r>
            <w:r w:rsidRPr="00D521EB">
              <w:rPr>
                <w:bCs/>
              </w:rPr>
              <w:lastRenderedPageBreak/>
              <w:t>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lastRenderedPageBreak/>
              <w:t>здание</w:t>
            </w:r>
            <w:r w:rsidRPr="00D521EB">
              <w:t xml:space="preserve"> 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snapToGrid w:val="0"/>
              <w:rPr>
                <w:color w:val="000000"/>
              </w:rPr>
            </w:pPr>
            <w:r w:rsidRPr="00D521EB">
              <w:t xml:space="preserve">Сооружение Е2Б. Емкость </w:t>
            </w:r>
            <w:r w:rsidRPr="00D521EB">
              <w:lastRenderedPageBreak/>
              <w:t>сухого хранения ОТВС.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51:27:0030402:22.</w:t>
            </w:r>
          </w:p>
          <w:p w:rsidR="00A15C0C" w:rsidRPr="00D521EB" w:rsidRDefault="00A15C0C">
            <w:r w:rsidRPr="00D521EB">
              <w:t>Инв. № 222.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13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C" w:rsidRPr="00D521EB" w:rsidRDefault="00A15C0C">
            <w:pPr>
              <w:snapToGrid w:val="0"/>
              <w:rPr>
                <w:color w:val="000000"/>
              </w:rPr>
            </w:pPr>
            <w:r w:rsidRPr="00D521EB">
              <w:t>Емкость сухого хранения ОТВС.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51:27:0030402:47.</w:t>
            </w:r>
          </w:p>
          <w:p w:rsidR="00A15C0C" w:rsidRPr="00D521EB" w:rsidRDefault="00A15C0C">
            <w:r w:rsidRPr="00D521EB">
              <w:t>Инв. № 228.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Сооружение Е2А Емкость сухого хранения ОТВС.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</w:t>
            </w:r>
            <w:r w:rsidRPr="00D521EB">
              <w:rPr>
                <w:bCs/>
              </w:rPr>
              <w:t xml:space="preserve"> 51:27:0030402:24.</w:t>
            </w:r>
          </w:p>
          <w:p w:rsidR="00A15C0C" w:rsidRPr="00D521EB" w:rsidRDefault="00A15C0C">
            <w:r w:rsidRPr="00D521EB">
              <w:t>Инв. № 225.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Временная площадка дезактивации оборудования и техники в районе БСХ.</w:t>
            </w:r>
            <w:r w:rsidRPr="00D521EB">
              <w:rPr>
                <w:color w:val="000000"/>
              </w:rPr>
              <w:t xml:space="preserve"> 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 xml:space="preserve">Кадастровый номер </w:t>
            </w:r>
            <w:r w:rsidRPr="00D521EB">
              <w:rPr>
                <w:color w:val="000000"/>
                <w:lang w:eastAsia="ru-RU"/>
              </w:rPr>
              <w:t>51:27:0000000:111.</w:t>
            </w:r>
          </w:p>
          <w:p w:rsidR="00A15C0C" w:rsidRPr="00D521EB" w:rsidRDefault="00A15C0C">
            <w:r w:rsidRPr="00D521EB">
              <w:t>Инв. № 479.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snapToGrid w:val="0"/>
              <w:rPr>
                <w:color w:val="000000"/>
              </w:rPr>
            </w:pPr>
            <w:r w:rsidRPr="00D521EB">
              <w:t>Хранилище ОТВС мокрого типа.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2.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51:27:0030402:41</w:t>
            </w:r>
          </w:p>
          <w:p w:rsidR="00A15C0C" w:rsidRPr="00D521EB" w:rsidRDefault="00A15C0C">
            <w:r w:rsidRPr="00D521EB">
              <w:t>Инв. № 260.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snapToGrid w:val="0"/>
              <w:rPr>
                <w:color w:val="000000"/>
              </w:rPr>
            </w:pPr>
            <w:r w:rsidRPr="00D521EB">
              <w:t>Санпропускник  №50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3.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51:27:0030402:48</w:t>
            </w:r>
          </w:p>
          <w:p w:rsidR="00A15C0C" w:rsidRPr="00D521EB" w:rsidRDefault="00A15C0C">
            <w:pPr>
              <w:tabs>
                <w:tab w:val="left" w:pos="2853"/>
              </w:tabs>
            </w:pPr>
            <w:r w:rsidRPr="00D521EB">
              <w:t>Инв. № 233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18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snapToGrid w:val="0"/>
              <w:rPr>
                <w:color w:val="000000"/>
              </w:rPr>
            </w:pPr>
            <w:r w:rsidRPr="00D521EB">
              <w:t>Сооружение 302.  Контрольно-пропускной пункт № 2.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 xml:space="preserve">Кадастровый номер </w:t>
            </w:r>
            <w:r w:rsidRPr="00D521EB">
              <w:rPr>
                <w:color w:val="000000"/>
              </w:rPr>
              <w:lastRenderedPageBreak/>
              <w:t>51:27:0030402:21.</w:t>
            </w:r>
          </w:p>
          <w:p w:rsidR="00A15C0C" w:rsidRPr="00D521EB" w:rsidRDefault="00A15C0C">
            <w:r w:rsidRPr="00D521EB">
              <w:t>Инв. № 346.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Накопительная площадка ТУК на ПВХ.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51:27:0060101:31.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 xml:space="preserve">Стационарный причал  ПМК-67.  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51:27:0030402:36.</w:t>
            </w:r>
          </w:p>
          <w:p w:rsidR="00A15C0C" w:rsidRPr="00D521EB" w:rsidRDefault="00A15C0C">
            <w:r w:rsidRPr="00D521EB">
              <w:t>Инв. № 489.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bCs/>
              </w:rPr>
            </w:pPr>
            <w:r w:rsidRPr="00D521EB">
              <w:rPr>
                <w:bCs/>
              </w:rPr>
              <w:t xml:space="preserve">Временная площадка дезактивации оборудования и техники в районе 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монжусной площадки.</w:t>
            </w:r>
            <w:r w:rsidRPr="00D521EB">
              <w:rPr>
                <w:b/>
                <w:bCs/>
              </w:rPr>
              <w:t xml:space="preserve"> 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 xml:space="preserve">Кадастровый номер </w:t>
            </w:r>
            <w:r w:rsidRPr="00D521EB">
              <w:rPr>
                <w:color w:val="000000"/>
                <w:lang w:eastAsia="ru-RU"/>
              </w:rPr>
              <w:t>51:27:0030402:29.</w:t>
            </w:r>
          </w:p>
          <w:p w:rsidR="00A15C0C" w:rsidRPr="00D521EB" w:rsidRDefault="00A15C0C">
            <w:r w:rsidRPr="00D521EB">
              <w:t>Инв. № 475.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t xml:space="preserve">Санпропускник модульный СМ-88 </w:t>
            </w:r>
            <w:r w:rsidRPr="00D521EB">
              <w:rPr>
                <w:bCs/>
              </w:rPr>
              <w:t>площадки хранения РАО.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2.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 51:27:0030402:55.</w:t>
            </w:r>
          </w:p>
          <w:p w:rsidR="00A15C0C" w:rsidRPr="00D521EB" w:rsidRDefault="00A15C0C">
            <w:r w:rsidRPr="00D521EB">
              <w:t>Инв. № 478.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snapToGrid w:val="0"/>
              <w:rPr>
                <w:color w:val="000000"/>
              </w:rPr>
            </w:pPr>
            <w:r w:rsidRPr="00D521EB">
              <w:t>Здание №6. Хранилище жидких отходов.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 xml:space="preserve">Этажность: 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51:27:0030402:23.</w:t>
            </w:r>
          </w:p>
          <w:p w:rsidR="00A15C0C" w:rsidRPr="00D521EB" w:rsidRDefault="00A15C0C">
            <w:r w:rsidRPr="00D521EB">
              <w:t>Инв. № 223.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r w:rsidRPr="00D521EB">
              <w:rPr>
                <w:bCs/>
              </w:rPr>
              <w:t>Хранилище ТРО сооружение № 67А.</w:t>
            </w:r>
            <w:r w:rsidRPr="00D521EB">
              <w:rPr>
                <w:b/>
                <w:bCs/>
              </w:rPr>
              <w:t xml:space="preserve"> </w:t>
            </w:r>
            <w:r w:rsidRPr="00D521EB">
              <w:rPr>
                <w:color w:val="000000"/>
              </w:rPr>
              <w:t>Кадастровый номер 51:27:0030402:42.</w:t>
            </w:r>
          </w:p>
          <w:p w:rsidR="00A15C0C" w:rsidRPr="00D521EB" w:rsidRDefault="00A15C0C">
            <w:r w:rsidRPr="00D521EB">
              <w:t>Инв. № 261.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Хранилище ТРО.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 1.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51:27:0010101:110.</w:t>
            </w:r>
          </w:p>
          <w:p w:rsidR="00A15C0C" w:rsidRPr="00D521EB" w:rsidRDefault="00A15C0C">
            <w:r w:rsidRPr="00D521EB">
              <w:t>Инв. № 224.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Хранилище ТРО.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51:27:0000000:113.</w:t>
            </w:r>
          </w:p>
          <w:p w:rsidR="00A15C0C" w:rsidRPr="00D521EB" w:rsidRDefault="00A15C0C">
            <w:r w:rsidRPr="00D521EB">
              <w:t>Инв. № 300.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Сооружение №7В, 7Е. Площадка ТРО.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51:27:0000000:44.</w:t>
            </w:r>
          </w:p>
          <w:p w:rsidR="00A15C0C" w:rsidRPr="00D521EB" w:rsidRDefault="00A15C0C">
            <w:r w:rsidRPr="00D521EB">
              <w:t>Инв. № 253.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  <w:trHeight w:val="79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29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Здание 202 над временными хранилищами твердых радиоактивных отходов на ПВХ.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51:27:0030402:319.</w:t>
            </w:r>
          </w:p>
          <w:p w:rsidR="00A15C0C" w:rsidRPr="00D521EB" w:rsidRDefault="00A15C0C">
            <w:r w:rsidRPr="00D521EB">
              <w:t>Инв. № 501.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Хранилище ТРО сооружение № 7 Б 1.</w:t>
            </w:r>
          </w:p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Этажность:1.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51:27:0030402:52.</w:t>
            </w:r>
          </w:p>
          <w:p w:rsidR="00A15C0C" w:rsidRPr="00D521EB" w:rsidRDefault="00A15C0C">
            <w:r w:rsidRPr="00D521EB">
              <w:t>Инв. № 262.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Хранилище ТРО сооружение 7А.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51:27:0030402:50.</w:t>
            </w:r>
          </w:p>
          <w:p w:rsidR="00A15C0C" w:rsidRPr="00D521EB" w:rsidRDefault="00A15C0C">
            <w:r w:rsidRPr="00D521EB">
              <w:t xml:space="preserve">Инв. № 259. 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Здание 201 над временными хранилищами твердых радиоактивных отходов на ПВХ.</w:t>
            </w:r>
            <w:r w:rsidRPr="00D521EB">
              <w:rPr>
                <w:b/>
                <w:bCs/>
              </w:rPr>
              <w:t xml:space="preserve"> </w:t>
            </w:r>
          </w:p>
          <w:p w:rsidR="00A15C0C" w:rsidRPr="00D521EB" w:rsidRDefault="00A15C0C">
            <w:r w:rsidRPr="00D521EB">
              <w:rPr>
                <w:color w:val="000000"/>
              </w:rPr>
              <w:t xml:space="preserve">Кадастровый номер </w:t>
            </w:r>
            <w:r w:rsidRPr="00D521EB">
              <w:rPr>
                <w:color w:val="000000"/>
              </w:rPr>
              <w:lastRenderedPageBreak/>
              <w:t>51:27:0030402:318.</w:t>
            </w:r>
          </w:p>
          <w:p w:rsidR="00A15C0C" w:rsidRPr="00D521EB" w:rsidRDefault="00A15C0C">
            <w:r w:rsidRPr="00D521EB">
              <w:t>Инв. № 500.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bCs/>
              </w:rPr>
              <w:t>Хранилище ТРО сооружение №7.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51:27:0010101:112.</w:t>
            </w:r>
          </w:p>
          <w:p w:rsidR="00A15C0C" w:rsidRPr="00D521EB" w:rsidRDefault="00A15C0C">
            <w:r w:rsidRPr="00D521EB">
              <w:t>Инв. № 258.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333333"/>
              </w:rPr>
              <w:t>Сооружение 7Д Хранилище ТРО.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51:27:0030402:26.</w:t>
            </w:r>
          </w:p>
          <w:p w:rsidR="00A15C0C" w:rsidRPr="00D521EB" w:rsidRDefault="00A15C0C">
            <w:r w:rsidRPr="00D521EB">
              <w:t>Инв. № 229.</w:t>
            </w:r>
          </w:p>
        </w:tc>
      </w:tr>
      <w:tr w:rsidR="00A15C0C" w:rsidRPr="00D521EB" w:rsidTr="004045B0">
        <w:trPr>
          <w:gridBefore w:val="1"/>
          <w:gridAfter w:val="1"/>
          <w:wBefore w:w="10" w:type="dxa"/>
          <w:wAfter w:w="63" w:type="dxa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5C0C" w:rsidRPr="00E30573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  <w:rPr>
                <w:bCs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5C0C" w:rsidRPr="00D521EB" w:rsidRDefault="00A15C0C" w:rsidP="00965F1B">
            <w:r w:rsidRPr="00D521EB">
              <w:rPr>
                <w:bCs/>
              </w:rPr>
              <w:t>Техническая территория губы Андреева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15C0C" w:rsidRPr="00D521EB" w:rsidRDefault="00A15C0C">
            <w:pPr>
              <w:snapToGrid w:val="0"/>
              <w:jc w:val="center"/>
            </w:pPr>
          </w:p>
          <w:p w:rsidR="00A15C0C" w:rsidRPr="00D521EB" w:rsidRDefault="00A15C0C">
            <w:pPr>
              <w:jc w:val="center"/>
            </w:pPr>
            <w:r w:rsidRPr="00D521EB">
              <w:rPr>
                <w:color w:val="000000"/>
              </w:rPr>
              <w:t>здание</w:t>
            </w:r>
            <w:r w:rsidRPr="00D521EB">
              <w:t xml:space="preserve"> 36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15C0C" w:rsidRPr="00D521EB" w:rsidRDefault="00A15C0C">
            <w:pPr>
              <w:rPr>
                <w:color w:val="000000"/>
              </w:rPr>
            </w:pPr>
            <w:r w:rsidRPr="00D521EB">
              <w:rPr>
                <w:color w:val="000000"/>
              </w:rPr>
              <w:t>Полигон  под стр. мусор.</w:t>
            </w:r>
          </w:p>
          <w:p w:rsidR="00A15C0C" w:rsidRPr="00D521EB" w:rsidRDefault="00A15C0C">
            <w:r w:rsidRPr="00D521EB">
              <w:rPr>
                <w:color w:val="000000"/>
              </w:rPr>
              <w:t>Кадастровый номер 51:27:0030402:38.</w:t>
            </w:r>
          </w:p>
          <w:p w:rsidR="00A15C0C" w:rsidRPr="00D521EB" w:rsidRDefault="00A15C0C">
            <w:r w:rsidRPr="00D521EB">
              <w:t>Инв. № 348.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  <w:p w:rsidR="00965F1B" w:rsidRPr="00D521EB" w:rsidRDefault="00965F1B" w:rsidP="004C651C">
            <w:pPr>
              <w:rPr>
                <w:color w:val="000000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51:27:0010101:288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B665F2">
            <w:pPr>
              <w:jc w:val="center"/>
            </w:pPr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B665F2">
            <w:pPr>
              <w:jc w:val="center"/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B665F2">
            <w:pPr>
              <w:jc w:val="center"/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B665F2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965F1B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4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51:27:0030301:32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10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51:27:0030301:59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12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51:27:0010101:241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14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 xml:space="preserve">Кадастровый номер </w:t>
            </w:r>
            <w:r w:rsidRPr="00D521EB">
              <w:rPr>
                <w:bCs/>
                <w:lang w:eastAsia="ru-RU"/>
              </w:rPr>
              <w:t>51:27:0010101:135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16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 xml:space="preserve">Кадастровый номер </w:t>
            </w:r>
            <w:r w:rsidRPr="00D521EB">
              <w:rPr>
                <w:bCs/>
                <w:lang w:eastAsia="ru-RU"/>
              </w:rPr>
              <w:t>51:27:0010101:136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17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51:27:0030301:53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18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51:27:0030301:31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66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>Кадастровый номер 51:27:0030301:33</w:t>
            </w:r>
          </w:p>
        </w:tc>
      </w:tr>
      <w:tr w:rsidR="00965F1B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Default="00965F1B" w:rsidP="00965F1B">
            <w:r w:rsidRPr="00FA54F8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65F1B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65F1B" w:rsidRPr="00D521EB">
              <w:t>68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F1B" w:rsidRPr="00D521EB" w:rsidRDefault="00965F1B" w:rsidP="006E0F07">
            <w:r w:rsidRPr="00D521EB">
              <w:t>Гараж.</w:t>
            </w:r>
          </w:p>
          <w:p w:rsidR="00965F1B" w:rsidRPr="00D521EB" w:rsidRDefault="00965F1B" w:rsidP="006E0F07">
            <w:r w:rsidRPr="00D521EB">
              <w:t xml:space="preserve">Кадастровый номер </w:t>
            </w:r>
            <w:r w:rsidRPr="00D521EB">
              <w:rPr>
                <w:bCs/>
              </w:rPr>
              <w:t>51:27:0030301:35</w:t>
            </w:r>
          </w:p>
        </w:tc>
      </w:tr>
      <w:tr w:rsidR="00A15C0C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D521EB" w:rsidRDefault="00A15C0C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D521EB" w:rsidRDefault="00A15C0C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5C0C" w:rsidRPr="00D521EB" w:rsidRDefault="00A15C0C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C0C" w:rsidRPr="00D521EB" w:rsidRDefault="00377DB1" w:rsidP="00B665F2">
            <w:pPr>
              <w:jc w:val="center"/>
            </w:pPr>
            <w:r w:rsidRPr="00D521EB">
              <w:t>Восточная территория</w:t>
            </w:r>
          </w:p>
          <w:p w:rsidR="00A15C0C" w:rsidRPr="00D521EB" w:rsidRDefault="00A15C0C" w:rsidP="00377DB1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15C0C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A15C0C" w:rsidRPr="00D521EB">
              <w:t>121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0C" w:rsidRPr="00D521EB" w:rsidRDefault="00A15C0C" w:rsidP="006E0F07">
            <w:r w:rsidRPr="00D521EB">
              <w:t>Гараж.</w:t>
            </w:r>
          </w:p>
          <w:p w:rsidR="00A15C0C" w:rsidRPr="00D521EB" w:rsidRDefault="00A15C0C" w:rsidP="006E0F07">
            <w:r w:rsidRPr="00D521EB">
              <w:t>Кадастровый номер 51:27:0030301:66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125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51:27:0030301:47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132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51:27:0030301:43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195а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51:27:0030301:37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197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51:27:0030301:54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199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51:27:0030301:65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239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51:27:0050101:587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245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51:27:0010101:149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259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51:27:0030301:40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 xml:space="preserve">Восточная </w:t>
            </w:r>
            <w:r w:rsidRPr="00D521EB">
              <w:lastRenderedPageBreak/>
              <w:t>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lastRenderedPageBreak/>
              <w:t>г</w:t>
            </w:r>
            <w:r w:rsidRPr="00D521EB">
              <w:t xml:space="preserve">араж </w:t>
            </w:r>
            <w:r w:rsidR="00377DB1" w:rsidRPr="00D521EB">
              <w:t>310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lastRenderedPageBreak/>
              <w:t>Кадастровый номер 51:27:0010101:286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312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51:27:0010101:285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316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51:27:0010101:153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322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51:27:0030301:60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332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51:27:0030301:50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345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51:27:0030301:61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384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51:27:0030301:58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455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51:27:0010101:150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522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51:27:0030301:29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524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51:27:0030301:27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526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51:27:0030301:28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B1" w:rsidRPr="00D521EB" w:rsidRDefault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540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51:27:0030301:42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624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 xml:space="preserve">Кадастровый номер </w:t>
            </w:r>
            <w:r w:rsidRPr="00D521EB">
              <w:lastRenderedPageBreak/>
              <w:t>51:27:0030301:34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633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51:27:0030301:56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377DB1" w:rsidP="00377DB1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640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51:27:0010101:248</w:t>
            </w:r>
          </w:p>
        </w:tc>
      </w:tr>
      <w:tr w:rsidR="00377DB1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DB1" w:rsidRPr="00D521EB" w:rsidRDefault="00377DB1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9D2DF7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B1" w:rsidRPr="00D521EB" w:rsidRDefault="00F63F15" w:rsidP="00F63F15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77DB1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377DB1" w:rsidRPr="00D521EB">
              <w:t>650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7DB1" w:rsidRPr="00D521EB" w:rsidRDefault="00377DB1" w:rsidP="006E0F07">
            <w:r w:rsidRPr="00D521EB">
              <w:t>Гараж.</w:t>
            </w:r>
          </w:p>
          <w:p w:rsidR="00377DB1" w:rsidRPr="00D521EB" w:rsidRDefault="00377DB1" w:rsidP="006E0F07">
            <w:r w:rsidRPr="00D521EB">
              <w:t>Кадастровый номер 51:27:0030301:63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2DF7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703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51:27:0030301:44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707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51:27:0030301:57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712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51:27:0010101:253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717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51:27:0030301:38</w:t>
            </w:r>
          </w:p>
        </w:tc>
      </w:tr>
      <w:tr w:rsidR="009D2DF7" w:rsidRPr="00D521EB" w:rsidTr="004045B0">
        <w:trPr>
          <w:gridAfter w:val="1"/>
          <w:wAfter w:w="63" w:type="dxa"/>
          <w:trHeight w:val="222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740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51:27:0030301:52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F63F15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802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51:27:0030301:49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804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51:27:0010101:240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820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51:27:0030301:36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824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51:27:0030301:48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828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51:27:0030301:51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927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51:27:0030301:39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991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51:27:0010101:246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1007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51:27:0030301:45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1020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51:27:0030301:64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1022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51:27:0030201:15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51:27:0030301:41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1112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 xml:space="preserve">Кадастровый номер 51:27:0010101:145 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1116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 51:27:0010101:252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51:27:0030301:25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1122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51:27:0030301:26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1126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51:27:0030301:30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 xml:space="preserve">Восточная </w:t>
            </w:r>
            <w:r w:rsidRPr="00D521EB">
              <w:lastRenderedPageBreak/>
              <w:t>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lastRenderedPageBreak/>
              <w:t>г</w:t>
            </w:r>
            <w:r w:rsidRPr="00D521EB">
              <w:t xml:space="preserve">араж </w:t>
            </w:r>
            <w:r w:rsidR="009D2DF7" w:rsidRPr="00D521EB">
              <w:t>1154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B665F2">
            <w:r w:rsidRPr="00D521EB">
              <w:t>Гараж.</w:t>
            </w:r>
          </w:p>
          <w:p w:rsidR="009D2DF7" w:rsidRPr="00D521EB" w:rsidRDefault="009D2DF7" w:rsidP="00B665F2">
            <w:pPr>
              <w:tabs>
                <w:tab w:val="left" w:pos="1130"/>
                <w:tab w:val="center" w:pos="2442"/>
              </w:tabs>
            </w:pPr>
            <w:r w:rsidRPr="00D521EB">
              <w:lastRenderedPageBreak/>
              <w:t xml:space="preserve">Кадастровый номер </w:t>
            </w:r>
            <w:r w:rsidRPr="00D521EB">
              <w:tab/>
              <w:t>51:27:0030301:55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Восточная территория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1230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F7" w:rsidRPr="00D521EB" w:rsidRDefault="009D2DF7" w:rsidP="00B665F2">
            <w:r w:rsidRPr="00D521EB">
              <w:t>Гараж.</w:t>
            </w:r>
          </w:p>
          <w:p w:rsidR="009D2DF7" w:rsidRPr="00D521EB" w:rsidRDefault="009D2DF7" w:rsidP="00B665F2">
            <w:r w:rsidRPr="00D521EB">
              <w:t>Кадастровый номер 51:27:0010101:131</w:t>
            </w:r>
          </w:p>
        </w:tc>
      </w:tr>
      <w:tr w:rsidR="00D81150" w:rsidRPr="00D521EB" w:rsidTr="004045B0">
        <w:trPr>
          <w:gridAfter w:val="1"/>
          <w:wAfter w:w="63" w:type="dxa"/>
          <w:trHeight w:val="1512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150" w:rsidRPr="00D521EB" w:rsidRDefault="00D81150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150" w:rsidRPr="00D521EB" w:rsidRDefault="00D81150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150" w:rsidRPr="00D521EB" w:rsidRDefault="00D81150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150" w:rsidRPr="00D521EB" w:rsidRDefault="00D81150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1150" w:rsidRPr="00D521EB" w:rsidRDefault="00D81150" w:rsidP="009D2DF7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81150" w:rsidRPr="00D521EB" w:rsidRDefault="00D81150" w:rsidP="00965F1B">
            <w:r w:rsidRPr="00D521EB">
              <w:t>Южная территория</w:t>
            </w:r>
          </w:p>
          <w:p w:rsidR="00D81150" w:rsidRPr="00D521EB" w:rsidRDefault="00D81150" w:rsidP="00965F1B"/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81150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D81150" w:rsidRPr="00D521EB">
              <w:t>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81150" w:rsidRPr="00D521EB" w:rsidRDefault="00D81150" w:rsidP="00B665F2">
            <w:r w:rsidRPr="00D521EB">
              <w:t>Гараж.</w:t>
            </w:r>
          </w:p>
          <w:p w:rsidR="00D81150" w:rsidRPr="00D521EB" w:rsidRDefault="00D81150" w:rsidP="00B665F2">
            <w:r w:rsidRPr="00D521EB">
              <w:t>Кадастровый номер 51:27:0050101:566</w:t>
            </w:r>
          </w:p>
        </w:tc>
      </w:tr>
      <w:tr w:rsidR="009D2DF7" w:rsidRPr="00D521EB" w:rsidTr="004045B0">
        <w:trPr>
          <w:gridAfter w:val="1"/>
          <w:wAfter w:w="63" w:type="dxa"/>
          <w:trHeight w:val="138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F1B" w:rsidRPr="00D521EB" w:rsidRDefault="00965F1B" w:rsidP="00965F1B">
            <w:r w:rsidRPr="00D521EB">
              <w:t>Южная территория</w:t>
            </w:r>
          </w:p>
          <w:p w:rsidR="009D2DF7" w:rsidRPr="00D521EB" w:rsidRDefault="009D2DF7" w:rsidP="00B665F2">
            <w:pPr>
              <w:jc w:val="center"/>
            </w:pP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r w:rsidRPr="00D521EB">
              <w:t>Кадастровый номер 51:27:0050101:632</w:t>
            </w:r>
          </w:p>
        </w:tc>
      </w:tr>
      <w:tr w:rsidR="009D2DF7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F7" w:rsidRPr="00D521EB" w:rsidRDefault="009D2DF7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DF7" w:rsidRPr="00D521EB" w:rsidRDefault="009D2DF7" w:rsidP="004C651C">
            <w:r w:rsidRPr="00D521EB">
              <w:t>Южная территория</w:t>
            </w:r>
          </w:p>
          <w:p w:rsidR="009D2DF7" w:rsidRPr="00D521EB" w:rsidRDefault="009D2DF7" w:rsidP="004C651C"/>
          <w:p w:rsidR="009D2DF7" w:rsidRPr="00D521EB" w:rsidRDefault="009D2DF7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D2DF7" w:rsidRPr="00D521EB" w:rsidRDefault="0092079E" w:rsidP="00B665F2">
            <w:pPr>
              <w:jc w:val="center"/>
            </w:pPr>
            <w:r>
              <w:t>г</w:t>
            </w:r>
            <w:r w:rsidRPr="00D521EB">
              <w:t xml:space="preserve">араж </w:t>
            </w:r>
            <w:r w:rsidR="009D2DF7" w:rsidRPr="00D521EB">
              <w:t>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DF7" w:rsidRPr="00D521EB" w:rsidRDefault="009D2DF7" w:rsidP="006E0F07">
            <w:r w:rsidRPr="00D521EB">
              <w:t>Гараж.</w:t>
            </w:r>
          </w:p>
          <w:p w:rsidR="009D2DF7" w:rsidRPr="00D521EB" w:rsidRDefault="009D2DF7" w:rsidP="006E0F07">
            <w:pPr>
              <w:tabs>
                <w:tab w:val="left" w:pos="1041"/>
                <w:tab w:val="center" w:pos="2442"/>
              </w:tabs>
            </w:pPr>
            <w:r w:rsidRPr="00D521EB">
              <w:t>Кадастровый номер 51:27:0050101:572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>араж 24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>араж 28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51:27:0010101:242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>араж 34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>араж 36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51:27:0010101:254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>араж</w:t>
            </w:r>
            <w:r>
              <w:t xml:space="preserve"> </w:t>
            </w:r>
            <w:r w:rsidRPr="00D521EB">
              <w:t xml:space="preserve"> 37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 xml:space="preserve">араж </w:t>
            </w:r>
            <w:r>
              <w:t xml:space="preserve"> </w:t>
            </w:r>
            <w:r w:rsidRPr="00D521EB">
              <w:t>39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691E" w:rsidRPr="00D521EB" w:rsidRDefault="00A3691E" w:rsidP="0023484D">
            <w:r w:rsidRPr="00D521EB">
              <w:t>Южная территория</w:t>
            </w:r>
          </w:p>
          <w:p w:rsidR="00A3691E" w:rsidRPr="00D521EB" w:rsidRDefault="00A3691E" w:rsidP="0023484D"/>
          <w:p w:rsidR="00A3691E" w:rsidRPr="00D521EB" w:rsidRDefault="00A3691E" w:rsidP="0023484D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92079E">
            <w:r>
              <w:t>г</w:t>
            </w:r>
            <w:r w:rsidRPr="00D521EB">
              <w:t xml:space="preserve">араж </w:t>
            </w:r>
            <w:r>
              <w:t xml:space="preserve"> </w:t>
            </w:r>
            <w:r w:rsidRPr="00D521EB">
              <w:t>40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41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44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51:27:0050101:558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51:27:0050101:605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51:27:0050101:557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Южная 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 xml:space="preserve">Южная </w:t>
            </w:r>
            <w:r w:rsidRPr="00D521EB">
              <w:lastRenderedPageBreak/>
              <w:t>территория</w:t>
            </w:r>
          </w:p>
          <w:p w:rsidR="00A3691E" w:rsidRPr="00D521EB" w:rsidRDefault="00A3691E" w:rsidP="004C651C"/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lastRenderedPageBreak/>
              <w:t>г</w:t>
            </w:r>
            <w:r w:rsidRPr="00D521EB">
              <w:t>араж 68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lastRenderedPageBreak/>
              <w:t>Кадастровый номер 51:27:0050101:596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23484D">
            <w:r w:rsidRPr="00D521EB">
              <w:t>Южная территория</w:t>
            </w:r>
          </w:p>
          <w:p w:rsidR="00A3691E" w:rsidRPr="00D521EB" w:rsidRDefault="00A3691E" w:rsidP="0023484D"/>
          <w:p w:rsidR="00A3691E" w:rsidRPr="00D521EB" w:rsidRDefault="00A3691E" w:rsidP="0023484D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69А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23484D">
            <w:r w:rsidRPr="00D521EB">
              <w:t>Южная территория</w:t>
            </w:r>
          </w:p>
          <w:p w:rsidR="00A3691E" w:rsidRPr="00D521EB" w:rsidRDefault="00A3691E" w:rsidP="0023484D"/>
          <w:p w:rsidR="00A3691E" w:rsidRPr="00D521EB" w:rsidRDefault="00A3691E" w:rsidP="0023484D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51:27:0050101:607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 51:27:0050101:564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ab/>
              <w:t>Гараж.</w:t>
            </w:r>
          </w:p>
          <w:p w:rsidR="00A3691E" w:rsidRPr="00D521EB" w:rsidRDefault="00A3691E" w:rsidP="006E0F07">
            <w:pPr>
              <w:tabs>
                <w:tab w:val="left" w:pos="930"/>
                <w:tab w:val="center" w:pos="2442"/>
              </w:tabs>
            </w:pPr>
            <w:r w:rsidRPr="00D521EB">
              <w:t xml:space="preserve">Кадастровый номер </w:t>
            </w:r>
            <w:r w:rsidRPr="00D521EB">
              <w:tab/>
              <w:t>51:27:0050101:562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51:27:0050101:616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51:27:0010101:243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51:27:0050101:603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 xml:space="preserve">Кадастровый номер </w:t>
            </w:r>
            <w:r w:rsidRPr="00D521EB">
              <w:lastRenderedPageBreak/>
              <w:t>51:27:0050101:606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5 Гараж.</w:t>
            </w:r>
          </w:p>
          <w:p w:rsidR="00A3691E" w:rsidRPr="00D521EB" w:rsidRDefault="00A3691E" w:rsidP="006E0F07">
            <w:r w:rsidRPr="00D521EB">
              <w:t>Кадастровый номер 1:27:0050101:598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266FFA" w:rsidP="00266FFA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111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119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120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123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148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150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157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51:27:0050101:604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162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165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51:27:0050101:556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174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180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205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51:27:0050101:597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211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217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221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233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239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241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51:27:0050101:560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243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51:27:0050101:559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245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51:27:0050101:600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247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51:27:0050101:577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 xml:space="preserve">Южная </w:t>
            </w:r>
            <w:r w:rsidRPr="002B3C3A">
              <w:lastRenderedPageBreak/>
              <w:t>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lastRenderedPageBreak/>
              <w:t>г</w:t>
            </w:r>
            <w:r w:rsidRPr="00D521EB">
              <w:t>араж 270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lastRenderedPageBreak/>
              <w:t>Кадастровый номер 51:27:0050101:601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Default="00A3691E" w:rsidP="00D81150">
            <w:r w:rsidRPr="002B3C3A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272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51:27:0050101:580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Южная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299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51:27:0050101:602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60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61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lastRenderedPageBreak/>
              <w:t>г</w:t>
            </w:r>
            <w:r w:rsidRPr="00D521EB">
              <w:t>араж 62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 xml:space="preserve">Кадастровый номер </w:t>
            </w:r>
            <w:r w:rsidRPr="00D521EB">
              <w:lastRenderedPageBreak/>
              <w:t>51:27:0010101:214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Западная</w:t>
            </w:r>
          </w:p>
          <w:p w:rsidR="00A3691E" w:rsidRPr="00D521EB" w:rsidRDefault="00A3691E" w:rsidP="003218B7">
            <w:r w:rsidRPr="00D521EB">
              <w:t>территория</w:t>
            </w:r>
          </w:p>
          <w:p w:rsidR="00A3691E" w:rsidRPr="00D521EB" w:rsidRDefault="00A3691E" w:rsidP="003218B7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B665F2">
            <w:r w:rsidRPr="00D521EB">
              <w:t>Гараж.</w:t>
            </w:r>
          </w:p>
          <w:p w:rsidR="00A3691E" w:rsidRPr="00D521EB" w:rsidRDefault="00A3691E" w:rsidP="00B665F2">
            <w:r w:rsidRPr="00D521EB">
              <w:t>Кадастровый номер 51:27:0010101:199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Западная</w:t>
            </w:r>
          </w:p>
          <w:p w:rsidR="00A3691E" w:rsidRPr="00D521EB" w:rsidRDefault="00A3691E" w:rsidP="004C651C">
            <w:r w:rsidRPr="00D521EB">
              <w:t>территория</w:t>
            </w:r>
          </w:p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Западная</w:t>
            </w:r>
          </w:p>
          <w:p w:rsidR="00A3691E" w:rsidRPr="00D521EB" w:rsidRDefault="00A3691E" w:rsidP="004C651C">
            <w:r w:rsidRPr="00D521EB">
              <w:t>территория</w:t>
            </w:r>
          </w:p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51:27:0010101:197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51:27:0010101:198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51:27:0010101:193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89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>Западная</w:t>
            </w:r>
          </w:p>
          <w:p w:rsidR="00A3691E" w:rsidRPr="00D521EB" w:rsidRDefault="00A3691E" w:rsidP="00D81150">
            <w:r w:rsidRPr="00D521EB">
              <w:t>территория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4C651C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4C651C">
            <w:r w:rsidRPr="00D521EB">
              <w:t>Западная</w:t>
            </w:r>
          </w:p>
          <w:p w:rsidR="00A3691E" w:rsidRPr="00D521EB" w:rsidRDefault="00A3691E" w:rsidP="004C651C">
            <w:r w:rsidRPr="00D521EB">
              <w:t>территория</w:t>
            </w:r>
          </w:p>
          <w:p w:rsidR="00A3691E" w:rsidRPr="00D521EB" w:rsidRDefault="00A3691E" w:rsidP="004C651C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 w:rsidRPr="00D521EB">
              <w:t>94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51:27:0010101:194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99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51:27:0010101:211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51:27:0010101:220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51:27:0010101:223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51:27:0010101:196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108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51:27:0010101:195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110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 xml:space="preserve">Российская </w:t>
            </w:r>
            <w:r w:rsidRPr="00D521EB">
              <w:lastRenderedPageBreak/>
              <w:t>Федерация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Мурманская </w:t>
            </w:r>
            <w:r w:rsidRPr="00D521EB">
              <w:rPr>
                <w:color w:val="000000"/>
              </w:rPr>
              <w:lastRenderedPageBreak/>
              <w:t>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lastRenderedPageBreak/>
              <w:t xml:space="preserve">Городской округ ЗАТО </w:t>
            </w:r>
            <w:r w:rsidRPr="00D521EB">
              <w:rPr>
                <w:color w:val="000000"/>
              </w:rPr>
              <w:lastRenderedPageBreak/>
              <w:t>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lastRenderedPageBreak/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lastRenderedPageBreak/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lastRenderedPageBreak/>
              <w:t>г</w:t>
            </w:r>
            <w:r w:rsidRPr="00D521EB">
              <w:t>араж 112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lastRenderedPageBreak/>
              <w:t>Кадастровый номер 51:27:0010101:205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138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51:27:0010101:206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r w:rsidRPr="00D521EB">
              <w:t>Западная</w:t>
            </w:r>
          </w:p>
          <w:p w:rsidR="00A3691E" w:rsidRPr="00D521EB" w:rsidRDefault="00A3691E" w:rsidP="00965F1B">
            <w:r w:rsidRPr="00D521EB">
              <w:t>территория</w:t>
            </w:r>
          </w:p>
          <w:p w:rsidR="00A3691E" w:rsidRPr="00D521EB" w:rsidRDefault="00A3691E" w:rsidP="00965F1B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166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51:27:0010102:38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Северная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51:27:0010101:302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691E" w:rsidRPr="00D521EB" w:rsidRDefault="00A3691E">
            <w:r w:rsidRPr="00D521EB">
              <w:t>Северная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51:27:0010101:209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3218B7">
            <w:r w:rsidRPr="00D521EB">
              <w:t>Северная территория</w:t>
            </w:r>
          </w:p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51:27:0000000:162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51:27:0030201:14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1Б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51:27:0010101:245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51:27:0030201:13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5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51:27:0010101:287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7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51:27:0030201:11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t>г</w:t>
            </w:r>
            <w:r w:rsidRPr="00D521EB">
              <w:t>араж 12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>Кадастровый номер 51:27:0010101:244</w:t>
            </w:r>
          </w:p>
        </w:tc>
      </w:tr>
      <w:tr w:rsidR="00A3691E" w:rsidRPr="00D521EB" w:rsidTr="004045B0">
        <w:trPr>
          <w:gridAfter w:val="1"/>
          <w:wAfter w:w="63" w:type="dxa"/>
        </w:trPr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E30573">
            <w:pPr>
              <w:pStyle w:val="aff"/>
              <w:numPr>
                <w:ilvl w:val="0"/>
                <w:numId w:val="10"/>
              </w:numPr>
              <w:ind w:hanging="720"/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r w:rsidRPr="00D521EB">
              <w:t>Российская Федерация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Мурманская область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1E" w:rsidRPr="00D521EB" w:rsidRDefault="00A3691E" w:rsidP="00965F1B">
            <w:pPr>
              <w:rPr>
                <w:color w:val="000000"/>
              </w:rPr>
            </w:pPr>
            <w:r w:rsidRPr="00D521EB">
              <w:rPr>
                <w:color w:val="000000"/>
              </w:rPr>
              <w:t>Городской округ ЗАТО город Заозерск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965F1B">
            <w:pPr>
              <w:jc w:val="center"/>
            </w:pPr>
            <w:r w:rsidRPr="00D521EB">
              <w:rPr>
                <w:color w:val="000000"/>
              </w:rPr>
              <w:t>Заозерск город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91E" w:rsidRPr="00D521EB" w:rsidRDefault="00A3691E" w:rsidP="00D81150">
            <w:r w:rsidRPr="00D521EB">
              <w:t xml:space="preserve">Юго-Восточная территория </w:t>
            </w:r>
          </w:p>
          <w:p w:rsidR="00A3691E" w:rsidRPr="00D521EB" w:rsidRDefault="00A3691E" w:rsidP="00D81150"/>
        </w:tc>
        <w:tc>
          <w:tcPr>
            <w:tcW w:w="14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3691E" w:rsidRPr="00D521EB" w:rsidRDefault="00A3691E" w:rsidP="00B665F2">
            <w:pPr>
              <w:jc w:val="center"/>
            </w:pPr>
            <w:r>
              <w:lastRenderedPageBreak/>
              <w:t>г</w:t>
            </w:r>
            <w:r w:rsidRPr="00D521EB">
              <w:t>араж 13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91E" w:rsidRPr="00D521EB" w:rsidRDefault="00A3691E" w:rsidP="006E0F07">
            <w:r w:rsidRPr="00D521EB">
              <w:t>Гараж.</w:t>
            </w:r>
          </w:p>
          <w:p w:rsidR="00A3691E" w:rsidRPr="00D521EB" w:rsidRDefault="00A3691E" w:rsidP="006E0F07">
            <w:r w:rsidRPr="00D521EB">
              <w:t xml:space="preserve">Кадастровый номер </w:t>
            </w:r>
            <w:r w:rsidRPr="00D521EB">
              <w:lastRenderedPageBreak/>
              <w:t>51:27:0030201:12</w:t>
            </w:r>
          </w:p>
        </w:tc>
      </w:tr>
    </w:tbl>
    <w:p w:rsidR="00AE4997" w:rsidRPr="00D521EB" w:rsidRDefault="00AE4997">
      <w:pPr>
        <w:jc w:val="center"/>
      </w:pPr>
    </w:p>
    <w:p w:rsidR="00AE4997" w:rsidRPr="00D521EB" w:rsidRDefault="00AE4997">
      <w:pPr>
        <w:jc w:val="center"/>
      </w:pPr>
    </w:p>
    <w:p w:rsidR="00AE4997" w:rsidRPr="00D521EB" w:rsidRDefault="00AE4997">
      <w:pPr>
        <w:jc w:val="center"/>
      </w:pPr>
    </w:p>
    <w:p w:rsidR="00AE4997" w:rsidRPr="00372F8E" w:rsidRDefault="00AE4997">
      <w:pPr>
        <w:jc w:val="center"/>
      </w:pPr>
    </w:p>
    <w:sectPr w:rsidR="00AE4997" w:rsidRPr="00372F8E" w:rsidSect="00696EB9">
      <w:headerReference w:type="first" r:id="rId7"/>
      <w:pgSz w:w="16838" w:h="11906" w:orient="landscape"/>
      <w:pgMar w:top="567" w:right="1134" w:bottom="851" w:left="1134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CD5" w:rsidRDefault="00895CD5">
      <w:r>
        <w:separator/>
      </w:r>
    </w:p>
  </w:endnote>
  <w:endnote w:type="continuationSeparator" w:id="1">
    <w:p w:rsidR="00895CD5" w:rsidRDefault="00895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CD5" w:rsidRDefault="00895CD5">
      <w:r>
        <w:separator/>
      </w:r>
    </w:p>
  </w:footnote>
  <w:footnote w:type="continuationSeparator" w:id="1">
    <w:p w:rsidR="00895CD5" w:rsidRDefault="00895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BE" w:rsidRDefault="003F7BBE">
    <w:pPr>
      <w:pStyle w:val="afb"/>
    </w:pPr>
  </w:p>
  <w:p w:rsidR="003F7BBE" w:rsidRDefault="003F7BBE">
    <w:pPr>
      <w:pStyle w:val="af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20"/>
      <w:numFmt w:val="bullet"/>
      <w:lvlText w:val="•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40" w:hanging="1020"/>
      </w:pPr>
      <w:rPr>
        <w:rFonts w:hint="default"/>
        <w:b w:val="0"/>
      </w:rPr>
    </w:lvl>
    <w:lvl w:ilvl="1">
      <w:start w:val="2"/>
      <w:numFmt w:val="decimal"/>
      <w:lvlText w:val="%2."/>
      <w:lvlJc w:val="left"/>
      <w:pPr>
        <w:tabs>
          <w:tab w:val="num" w:pos="-10"/>
        </w:tabs>
        <w:ind w:left="2135" w:hanging="1425"/>
      </w:pPr>
      <w:rPr>
        <w:rFonts w:hint="default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  <w:rPr>
        <w:rFonts w:hint="default"/>
        <w:sz w:val="28"/>
        <w:szCs w:val="28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  <w:rPr>
        <w:rFonts w:hint="default"/>
        <w:sz w:val="28"/>
        <w:szCs w:val="28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  <w:rPr>
        <w:rFonts w:hint="default"/>
        <w:sz w:val="28"/>
        <w:szCs w:val="28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  <w:rPr>
        <w:rFonts w:hint="default"/>
        <w:sz w:val="28"/>
        <w:szCs w:val="28"/>
        <w:lang w:val="ru-RU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740" w:hanging="10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5" w:hanging="1425"/>
      </w:pPr>
      <w:rPr>
        <w:rFonts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  <w:rPr>
        <w:rFonts w:hint="default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  <w:rPr>
        <w:rFonts w:hint="default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  <w:rPr>
        <w:rFonts w:hint="default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  <w:rPr>
        <w:rFonts w:hint="default"/>
        <w:sz w:val="28"/>
        <w:szCs w:val="28"/>
      </w:rPr>
    </w:lvl>
  </w:abstractNum>
  <w:abstractNum w:abstractNumId="4">
    <w:nsid w:val="041140F1"/>
    <w:multiLevelType w:val="multilevel"/>
    <w:tmpl w:val="97DE9570"/>
    <w:lvl w:ilvl="0">
      <w:start w:val="1"/>
      <w:numFmt w:val="decimal"/>
      <w:lvlText w:val="%1."/>
      <w:lvlJc w:val="left"/>
      <w:pPr>
        <w:ind w:left="1740" w:hanging="1020"/>
      </w:pPr>
      <w:rPr>
        <w:rFonts w:hint="default"/>
        <w:b w:val="0"/>
      </w:rPr>
    </w:lvl>
    <w:lvl w:ilvl="1">
      <w:start w:val="2"/>
      <w:numFmt w:val="decimal"/>
      <w:lvlText w:val="%2."/>
      <w:lvlJc w:val="left"/>
      <w:pPr>
        <w:ind w:left="2145" w:hanging="1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5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5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149A7CDB"/>
    <w:multiLevelType w:val="multilevel"/>
    <w:tmpl w:val="AF2A7B00"/>
    <w:lvl w:ilvl="0">
      <w:start w:val="1"/>
      <w:numFmt w:val="decimal"/>
      <w:lvlText w:val="%1."/>
      <w:lvlJc w:val="left"/>
      <w:pPr>
        <w:ind w:left="1740" w:hanging="102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145" w:hanging="1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5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5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2B2D278C"/>
    <w:multiLevelType w:val="hybridMultilevel"/>
    <w:tmpl w:val="E22AE2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A210EB"/>
    <w:multiLevelType w:val="hybridMultilevel"/>
    <w:tmpl w:val="A4840AB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53CDD"/>
    <w:multiLevelType w:val="hybridMultilevel"/>
    <w:tmpl w:val="66FC38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7D28F7"/>
    <w:multiLevelType w:val="hybridMultilevel"/>
    <w:tmpl w:val="B276D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776D"/>
    <w:rsid w:val="00044095"/>
    <w:rsid w:val="00060D83"/>
    <w:rsid w:val="000711ED"/>
    <w:rsid w:val="00072691"/>
    <w:rsid w:val="000C7D92"/>
    <w:rsid w:val="000D0B85"/>
    <w:rsid w:val="000F5DAB"/>
    <w:rsid w:val="00103470"/>
    <w:rsid w:val="00135185"/>
    <w:rsid w:val="001379D6"/>
    <w:rsid w:val="00146C3B"/>
    <w:rsid w:val="00161E6E"/>
    <w:rsid w:val="00163C11"/>
    <w:rsid w:val="00167E2A"/>
    <w:rsid w:val="0017233E"/>
    <w:rsid w:val="00176A3C"/>
    <w:rsid w:val="001858CC"/>
    <w:rsid w:val="00194DB8"/>
    <w:rsid w:val="001D0C9D"/>
    <w:rsid w:val="001E45CF"/>
    <w:rsid w:val="001E5274"/>
    <w:rsid w:val="001F1354"/>
    <w:rsid w:val="00221B09"/>
    <w:rsid w:val="0023484D"/>
    <w:rsid w:val="00266FFA"/>
    <w:rsid w:val="002A45E4"/>
    <w:rsid w:val="002D0D0E"/>
    <w:rsid w:val="002E5830"/>
    <w:rsid w:val="002F4E7D"/>
    <w:rsid w:val="002F4FE9"/>
    <w:rsid w:val="003218B7"/>
    <w:rsid w:val="00367391"/>
    <w:rsid w:val="00372F8E"/>
    <w:rsid w:val="00377DB1"/>
    <w:rsid w:val="003976F9"/>
    <w:rsid w:val="003A2D90"/>
    <w:rsid w:val="003B60D3"/>
    <w:rsid w:val="003F7BBE"/>
    <w:rsid w:val="004045B0"/>
    <w:rsid w:val="00413B11"/>
    <w:rsid w:val="00430FA1"/>
    <w:rsid w:val="004343BB"/>
    <w:rsid w:val="0044265B"/>
    <w:rsid w:val="00467B40"/>
    <w:rsid w:val="00476092"/>
    <w:rsid w:val="00482C42"/>
    <w:rsid w:val="00484194"/>
    <w:rsid w:val="004A2FB5"/>
    <w:rsid w:val="004C562A"/>
    <w:rsid w:val="004C651C"/>
    <w:rsid w:val="00514EE0"/>
    <w:rsid w:val="00525EF7"/>
    <w:rsid w:val="00540AA1"/>
    <w:rsid w:val="005A175B"/>
    <w:rsid w:val="005C4AC5"/>
    <w:rsid w:val="006559C6"/>
    <w:rsid w:val="00656D97"/>
    <w:rsid w:val="0067525E"/>
    <w:rsid w:val="00696EB9"/>
    <w:rsid w:val="006A165A"/>
    <w:rsid w:val="006E0F07"/>
    <w:rsid w:val="007150F5"/>
    <w:rsid w:val="007455C2"/>
    <w:rsid w:val="00755DCD"/>
    <w:rsid w:val="007D11F4"/>
    <w:rsid w:val="007D63DA"/>
    <w:rsid w:val="00845B52"/>
    <w:rsid w:val="008470BE"/>
    <w:rsid w:val="00895CD5"/>
    <w:rsid w:val="008A4C9E"/>
    <w:rsid w:val="008D4DBE"/>
    <w:rsid w:val="008F087D"/>
    <w:rsid w:val="008F0995"/>
    <w:rsid w:val="008F53D4"/>
    <w:rsid w:val="009168CD"/>
    <w:rsid w:val="0092079E"/>
    <w:rsid w:val="00957837"/>
    <w:rsid w:val="00965F1B"/>
    <w:rsid w:val="0097511D"/>
    <w:rsid w:val="009C7644"/>
    <w:rsid w:val="009D1E40"/>
    <w:rsid w:val="009D2DF7"/>
    <w:rsid w:val="00A07DD5"/>
    <w:rsid w:val="00A1155A"/>
    <w:rsid w:val="00A15C0C"/>
    <w:rsid w:val="00A30B49"/>
    <w:rsid w:val="00A3594E"/>
    <w:rsid w:val="00A3691E"/>
    <w:rsid w:val="00A46FC8"/>
    <w:rsid w:val="00A75575"/>
    <w:rsid w:val="00AC0DFC"/>
    <w:rsid w:val="00AD16B9"/>
    <w:rsid w:val="00AE4997"/>
    <w:rsid w:val="00B152FD"/>
    <w:rsid w:val="00B1610C"/>
    <w:rsid w:val="00B425D4"/>
    <w:rsid w:val="00B431AA"/>
    <w:rsid w:val="00B665F2"/>
    <w:rsid w:val="00B75438"/>
    <w:rsid w:val="00B75F25"/>
    <w:rsid w:val="00B8163D"/>
    <w:rsid w:val="00BA488F"/>
    <w:rsid w:val="00BA7612"/>
    <w:rsid w:val="00BB17BC"/>
    <w:rsid w:val="00BC3ED7"/>
    <w:rsid w:val="00BC4D47"/>
    <w:rsid w:val="00BF06CD"/>
    <w:rsid w:val="00C54193"/>
    <w:rsid w:val="00C93CE1"/>
    <w:rsid w:val="00CC3175"/>
    <w:rsid w:val="00CD337B"/>
    <w:rsid w:val="00D16B47"/>
    <w:rsid w:val="00D30F2D"/>
    <w:rsid w:val="00D51C22"/>
    <w:rsid w:val="00D521EB"/>
    <w:rsid w:val="00D53A36"/>
    <w:rsid w:val="00D57032"/>
    <w:rsid w:val="00D57B04"/>
    <w:rsid w:val="00D81150"/>
    <w:rsid w:val="00DA776D"/>
    <w:rsid w:val="00DB1C79"/>
    <w:rsid w:val="00DB2D01"/>
    <w:rsid w:val="00DE127A"/>
    <w:rsid w:val="00DE142E"/>
    <w:rsid w:val="00DF18BC"/>
    <w:rsid w:val="00E12192"/>
    <w:rsid w:val="00E30573"/>
    <w:rsid w:val="00E44551"/>
    <w:rsid w:val="00E47DE2"/>
    <w:rsid w:val="00E57894"/>
    <w:rsid w:val="00E82CC9"/>
    <w:rsid w:val="00E86811"/>
    <w:rsid w:val="00E9354B"/>
    <w:rsid w:val="00EE7AEB"/>
    <w:rsid w:val="00F14A86"/>
    <w:rsid w:val="00F1787E"/>
    <w:rsid w:val="00F63F15"/>
    <w:rsid w:val="00F83DFF"/>
    <w:rsid w:val="00FB527D"/>
    <w:rsid w:val="00FC795D"/>
    <w:rsid w:val="00FE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62A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4C562A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4C562A"/>
    <w:pPr>
      <w:keepNext/>
      <w:pageBreakBefore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4C562A"/>
    <w:pPr>
      <w:keepNext/>
      <w:keepLines/>
      <w:tabs>
        <w:tab w:val="num" w:pos="0"/>
      </w:tabs>
      <w:spacing w:before="200"/>
      <w:ind w:left="720" w:hanging="720"/>
      <w:outlineLvl w:val="2"/>
    </w:pPr>
    <w:rPr>
      <w:rFonts w:ascii="Cambria" w:hAnsi="Cambria" w:cs="Cambria"/>
      <w:b/>
      <w:bCs/>
      <w:color w:val="4F81BD"/>
    </w:rPr>
  </w:style>
  <w:style w:type="paragraph" w:styleId="4">
    <w:name w:val="heading 4"/>
    <w:basedOn w:val="a0"/>
    <w:next w:val="a1"/>
    <w:qFormat/>
    <w:rsid w:val="004C562A"/>
    <w:pPr>
      <w:tabs>
        <w:tab w:val="num" w:pos="0"/>
      </w:tabs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8">
    <w:name w:val="heading 8"/>
    <w:basedOn w:val="a"/>
    <w:next w:val="a"/>
    <w:qFormat/>
    <w:rsid w:val="004C562A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4C562A"/>
  </w:style>
  <w:style w:type="character" w:customStyle="1" w:styleId="WW8Num1z1">
    <w:name w:val="WW8Num1z1"/>
    <w:rsid w:val="004C562A"/>
  </w:style>
  <w:style w:type="character" w:customStyle="1" w:styleId="WW8Num1z2">
    <w:name w:val="WW8Num1z2"/>
    <w:rsid w:val="004C562A"/>
  </w:style>
  <w:style w:type="character" w:customStyle="1" w:styleId="WW8Num1z3">
    <w:name w:val="WW8Num1z3"/>
    <w:rsid w:val="004C562A"/>
  </w:style>
  <w:style w:type="character" w:customStyle="1" w:styleId="WW8Num1z4">
    <w:name w:val="WW8Num1z4"/>
    <w:rsid w:val="004C562A"/>
  </w:style>
  <w:style w:type="character" w:customStyle="1" w:styleId="WW8Num1z5">
    <w:name w:val="WW8Num1z5"/>
    <w:rsid w:val="004C562A"/>
  </w:style>
  <w:style w:type="character" w:customStyle="1" w:styleId="WW8Num1z6">
    <w:name w:val="WW8Num1z6"/>
    <w:rsid w:val="004C562A"/>
  </w:style>
  <w:style w:type="character" w:customStyle="1" w:styleId="WW8Num1z7">
    <w:name w:val="WW8Num1z7"/>
    <w:rsid w:val="004C562A"/>
  </w:style>
  <w:style w:type="character" w:customStyle="1" w:styleId="WW8Num1z8">
    <w:name w:val="WW8Num1z8"/>
    <w:rsid w:val="004C562A"/>
  </w:style>
  <w:style w:type="character" w:customStyle="1" w:styleId="WW8Num2z0">
    <w:name w:val="WW8Num2z0"/>
    <w:rsid w:val="004C562A"/>
    <w:rPr>
      <w:rFonts w:cs="Times New Roman" w:hint="default"/>
    </w:rPr>
  </w:style>
  <w:style w:type="character" w:customStyle="1" w:styleId="WW8Num2z1">
    <w:name w:val="WW8Num2z1"/>
    <w:rsid w:val="004C562A"/>
    <w:rPr>
      <w:rFonts w:ascii="Times New Roman" w:hAnsi="Times New Roman" w:cs="Times New Roman" w:hint="default"/>
    </w:rPr>
  </w:style>
  <w:style w:type="character" w:customStyle="1" w:styleId="WW8Num3z0">
    <w:name w:val="WW8Num3z0"/>
    <w:rsid w:val="004C562A"/>
    <w:rPr>
      <w:rFonts w:hint="default"/>
      <w:b w:val="0"/>
    </w:rPr>
  </w:style>
  <w:style w:type="character" w:customStyle="1" w:styleId="WW8Num3z1">
    <w:name w:val="WW8Num3z1"/>
    <w:rsid w:val="004C562A"/>
    <w:rPr>
      <w:rFonts w:hint="default"/>
      <w:sz w:val="28"/>
      <w:szCs w:val="28"/>
      <w:lang w:val="ru-RU"/>
    </w:rPr>
  </w:style>
  <w:style w:type="character" w:customStyle="1" w:styleId="WW8Num4z0">
    <w:name w:val="WW8Num4z0"/>
    <w:rsid w:val="004C562A"/>
    <w:rPr>
      <w:rFonts w:hint="default"/>
      <w:b w:val="0"/>
    </w:rPr>
  </w:style>
  <w:style w:type="character" w:customStyle="1" w:styleId="WW8Num4z1">
    <w:name w:val="WW8Num4z1"/>
    <w:rsid w:val="004C562A"/>
    <w:rPr>
      <w:rFonts w:hint="default"/>
      <w:sz w:val="28"/>
      <w:szCs w:val="28"/>
    </w:rPr>
  </w:style>
  <w:style w:type="character" w:customStyle="1" w:styleId="WW8Num5z0">
    <w:name w:val="WW8Num5z0"/>
    <w:rsid w:val="004C562A"/>
    <w:rPr>
      <w:rFonts w:hint="default"/>
      <w:b w:val="0"/>
    </w:rPr>
  </w:style>
  <w:style w:type="character" w:customStyle="1" w:styleId="WW8Num5z1">
    <w:name w:val="WW8Num5z1"/>
    <w:rsid w:val="004C562A"/>
    <w:rPr>
      <w:rFonts w:hint="default"/>
      <w:sz w:val="28"/>
      <w:szCs w:val="28"/>
    </w:rPr>
  </w:style>
  <w:style w:type="character" w:customStyle="1" w:styleId="WW8Num6z0">
    <w:name w:val="WW8Num6z0"/>
    <w:rsid w:val="004C562A"/>
    <w:rPr>
      <w:rFonts w:hint="default"/>
      <w:b w:val="0"/>
    </w:rPr>
  </w:style>
  <w:style w:type="character" w:customStyle="1" w:styleId="WW8Num6z1">
    <w:name w:val="WW8Num6z1"/>
    <w:rsid w:val="004C562A"/>
    <w:rPr>
      <w:rFonts w:hint="default"/>
    </w:rPr>
  </w:style>
  <w:style w:type="character" w:customStyle="1" w:styleId="20">
    <w:name w:val="Основной шрифт абзаца2"/>
    <w:rsid w:val="004C562A"/>
  </w:style>
  <w:style w:type="character" w:customStyle="1" w:styleId="WW8Num3z2">
    <w:name w:val="WW8Num3z2"/>
    <w:rsid w:val="004C562A"/>
  </w:style>
  <w:style w:type="character" w:customStyle="1" w:styleId="WW8Num3z3">
    <w:name w:val="WW8Num3z3"/>
    <w:rsid w:val="004C562A"/>
  </w:style>
  <w:style w:type="character" w:customStyle="1" w:styleId="WW8Num3z4">
    <w:name w:val="WW8Num3z4"/>
    <w:rsid w:val="004C562A"/>
  </w:style>
  <w:style w:type="character" w:customStyle="1" w:styleId="WW8Num3z5">
    <w:name w:val="WW8Num3z5"/>
    <w:rsid w:val="004C562A"/>
  </w:style>
  <w:style w:type="character" w:customStyle="1" w:styleId="WW8Num3z6">
    <w:name w:val="WW8Num3z6"/>
    <w:rsid w:val="004C562A"/>
  </w:style>
  <w:style w:type="character" w:customStyle="1" w:styleId="WW8Num3z7">
    <w:name w:val="WW8Num3z7"/>
    <w:rsid w:val="004C562A"/>
  </w:style>
  <w:style w:type="character" w:customStyle="1" w:styleId="WW8Num3z8">
    <w:name w:val="WW8Num3z8"/>
    <w:rsid w:val="004C562A"/>
  </w:style>
  <w:style w:type="character" w:customStyle="1" w:styleId="WW8Num4z2">
    <w:name w:val="WW8Num4z2"/>
    <w:rsid w:val="004C562A"/>
  </w:style>
  <w:style w:type="character" w:customStyle="1" w:styleId="WW8Num4z3">
    <w:name w:val="WW8Num4z3"/>
    <w:rsid w:val="004C562A"/>
  </w:style>
  <w:style w:type="character" w:customStyle="1" w:styleId="WW8Num4z4">
    <w:name w:val="WW8Num4z4"/>
    <w:rsid w:val="004C562A"/>
  </w:style>
  <w:style w:type="character" w:customStyle="1" w:styleId="WW8Num4z5">
    <w:name w:val="WW8Num4z5"/>
    <w:rsid w:val="004C562A"/>
  </w:style>
  <w:style w:type="character" w:customStyle="1" w:styleId="WW8Num4z6">
    <w:name w:val="WW8Num4z6"/>
    <w:rsid w:val="004C562A"/>
  </w:style>
  <w:style w:type="character" w:customStyle="1" w:styleId="WW8Num4z7">
    <w:name w:val="WW8Num4z7"/>
    <w:rsid w:val="004C562A"/>
  </w:style>
  <w:style w:type="character" w:customStyle="1" w:styleId="WW8Num4z8">
    <w:name w:val="WW8Num4z8"/>
    <w:rsid w:val="004C562A"/>
  </w:style>
  <w:style w:type="character" w:customStyle="1" w:styleId="WW8Num5z2">
    <w:name w:val="WW8Num5z2"/>
    <w:rsid w:val="004C562A"/>
  </w:style>
  <w:style w:type="character" w:customStyle="1" w:styleId="WW8Num5z3">
    <w:name w:val="WW8Num5z3"/>
    <w:rsid w:val="004C562A"/>
  </w:style>
  <w:style w:type="character" w:customStyle="1" w:styleId="WW8Num5z4">
    <w:name w:val="WW8Num5z4"/>
    <w:rsid w:val="004C562A"/>
  </w:style>
  <w:style w:type="character" w:customStyle="1" w:styleId="WW8Num5z5">
    <w:name w:val="WW8Num5z5"/>
    <w:rsid w:val="004C562A"/>
  </w:style>
  <w:style w:type="character" w:customStyle="1" w:styleId="WW8Num5z6">
    <w:name w:val="WW8Num5z6"/>
    <w:rsid w:val="004C562A"/>
  </w:style>
  <w:style w:type="character" w:customStyle="1" w:styleId="WW8Num5z7">
    <w:name w:val="WW8Num5z7"/>
    <w:rsid w:val="004C562A"/>
  </w:style>
  <w:style w:type="character" w:customStyle="1" w:styleId="WW8Num5z8">
    <w:name w:val="WW8Num5z8"/>
    <w:rsid w:val="004C562A"/>
  </w:style>
  <w:style w:type="character" w:customStyle="1" w:styleId="WW8Num7z0">
    <w:name w:val="WW8Num7z0"/>
    <w:rsid w:val="004C562A"/>
    <w:rPr>
      <w:rFonts w:hint="default"/>
    </w:rPr>
  </w:style>
  <w:style w:type="character" w:customStyle="1" w:styleId="WW8Num6z2">
    <w:name w:val="WW8Num6z2"/>
    <w:rsid w:val="004C562A"/>
  </w:style>
  <w:style w:type="character" w:customStyle="1" w:styleId="WW8Num6z3">
    <w:name w:val="WW8Num6z3"/>
    <w:rsid w:val="004C562A"/>
  </w:style>
  <w:style w:type="character" w:customStyle="1" w:styleId="WW8Num6z4">
    <w:name w:val="WW8Num6z4"/>
    <w:rsid w:val="004C562A"/>
  </w:style>
  <w:style w:type="character" w:customStyle="1" w:styleId="WW8Num6z5">
    <w:name w:val="WW8Num6z5"/>
    <w:rsid w:val="004C562A"/>
  </w:style>
  <w:style w:type="character" w:customStyle="1" w:styleId="WW8Num6z6">
    <w:name w:val="WW8Num6z6"/>
    <w:rsid w:val="004C562A"/>
  </w:style>
  <w:style w:type="character" w:customStyle="1" w:styleId="WW8Num6z7">
    <w:name w:val="WW8Num6z7"/>
    <w:rsid w:val="004C562A"/>
  </w:style>
  <w:style w:type="character" w:customStyle="1" w:styleId="WW8Num6z8">
    <w:name w:val="WW8Num6z8"/>
    <w:rsid w:val="004C562A"/>
  </w:style>
  <w:style w:type="character" w:customStyle="1" w:styleId="WW8Num7z1">
    <w:name w:val="WW8Num7z1"/>
    <w:rsid w:val="004C562A"/>
    <w:rPr>
      <w:rFonts w:ascii="Courier New" w:hAnsi="Courier New" w:cs="Courier New" w:hint="default"/>
    </w:rPr>
  </w:style>
  <w:style w:type="character" w:customStyle="1" w:styleId="WW8Num7z2">
    <w:name w:val="WW8Num7z2"/>
    <w:rsid w:val="004C562A"/>
    <w:rPr>
      <w:rFonts w:ascii="Wingdings" w:hAnsi="Wingdings" w:cs="Wingdings" w:hint="default"/>
    </w:rPr>
  </w:style>
  <w:style w:type="character" w:customStyle="1" w:styleId="WW8Num7z3">
    <w:name w:val="WW8Num7z3"/>
    <w:rsid w:val="004C562A"/>
    <w:rPr>
      <w:rFonts w:ascii="Symbol" w:hAnsi="Symbol" w:cs="Symbol" w:hint="default"/>
    </w:rPr>
  </w:style>
  <w:style w:type="character" w:customStyle="1" w:styleId="WW8Num8z0">
    <w:name w:val="WW8Num8z0"/>
    <w:rsid w:val="004C562A"/>
    <w:rPr>
      <w:rFonts w:ascii="Symbol" w:hAnsi="Symbol" w:cs="Symbol" w:hint="default"/>
    </w:rPr>
  </w:style>
  <w:style w:type="character" w:customStyle="1" w:styleId="WW8Num9z0">
    <w:name w:val="WW8Num9z0"/>
    <w:rsid w:val="004C562A"/>
  </w:style>
  <w:style w:type="character" w:customStyle="1" w:styleId="WW8Num9z1">
    <w:name w:val="WW8Num9z1"/>
    <w:rsid w:val="004C562A"/>
  </w:style>
  <w:style w:type="character" w:customStyle="1" w:styleId="WW8Num9z2">
    <w:name w:val="WW8Num9z2"/>
    <w:rsid w:val="004C562A"/>
  </w:style>
  <w:style w:type="character" w:customStyle="1" w:styleId="WW8Num9z3">
    <w:name w:val="WW8Num9z3"/>
    <w:rsid w:val="004C562A"/>
  </w:style>
  <w:style w:type="character" w:customStyle="1" w:styleId="WW8Num9z4">
    <w:name w:val="WW8Num9z4"/>
    <w:rsid w:val="004C562A"/>
  </w:style>
  <w:style w:type="character" w:customStyle="1" w:styleId="WW8Num9z5">
    <w:name w:val="WW8Num9z5"/>
    <w:rsid w:val="004C562A"/>
  </w:style>
  <w:style w:type="character" w:customStyle="1" w:styleId="WW8Num9z6">
    <w:name w:val="WW8Num9z6"/>
    <w:rsid w:val="004C562A"/>
  </w:style>
  <w:style w:type="character" w:customStyle="1" w:styleId="WW8Num9z7">
    <w:name w:val="WW8Num9z7"/>
    <w:rsid w:val="004C562A"/>
  </w:style>
  <w:style w:type="character" w:customStyle="1" w:styleId="WW8Num9z8">
    <w:name w:val="WW8Num9z8"/>
    <w:rsid w:val="004C562A"/>
  </w:style>
  <w:style w:type="character" w:customStyle="1" w:styleId="WW8Num10z0">
    <w:name w:val="WW8Num10z0"/>
    <w:rsid w:val="004C562A"/>
    <w:rPr>
      <w:rFonts w:hint="default"/>
    </w:rPr>
  </w:style>
  <w:style w:type="character" w:customStyle="1" w:styleId="WW8Num11z0">
    <w:name w:val="WW8Num11z0"/>
    <w:rsid w:val="004C562A"/>
    <w:rPr>
      <w:rFonts w:ascii="Symbol" w:hAnsi="Symbol" w:cs="Symbol" w:hint="default"/>
    </w:rPr>
  </w:style>
  <w:style w:type="character" w:customStyle="1" w:styleId="WW8Num12z0">
    <w:name w:val="WW8Num12z0"/>
    <w:rsid w:val="004C562A"/>
    <w:rPr>
      <w:rFonts w:hint="default"/>
    </w:rPr>
  </w:style>
  <w:style w:type="character" w:customStyle="1" w:styleId="WW8Num13z0">
    <w:name w:val="WW8Num13z0"/>
    <w:rsid w:val="004C562A"/>
    <w:rPr>
      <w:rFonts w:ascii="Symbol" w:hAnsi="Symbol" w:cs="Symbol" w:hint="default"/>
    </w:rPr>
  </w:style>
  <w:style w:type="character" w:customStyle="1" w:styleId="WW8Num14z0">
    <w:name w:val="WW8Num14z0"/>
    <w:rsid w:val="004C562A"/>
    <w:rPr>
      <w:rFonts w:ascii="Symbol" w:hAnsi="Symbol" w:cs="Symbol" w:hint="default"/>
      <w:vanish/>
    </w:rPr>
  </w:style>
  <w:style w:type="character" w:customStyle="1" w:styleId="WW8Num15z0">
    <w:name w:val="WW8Num15z0"/>
    <w:rsid w:val="004C562A"/>
    <w:rPr>
      <w:rFonts w:ascii="Symbol" w:hAnsi="Symbol" w:cs="Symbol" w:hint="default"/>
    </w:rPr>
  </w:style>
  <w:style w:type="character" w:customStyle="1" w:styleId="WW8Num15z2">
    <w:name w:val="WW8Num15z2"/>
    <w:rsid w:val="004C562A"/>
    <w:rPr>
      <w:rFonts w:ascii="Wingdings" w:hAnsi="Wingdings" w:cs="Wingdings" w:hint="default"/>
    </w:rPr>
  </w:style>
  <w:style w:type="character" w:customStyle="1" w:styleId="WW8Num15z4">
    <w:name w:val="WW8Num15z4"/>
    <w:rsid w:val="004C562A"/>
    <w:rPr>
      <w:rFonts w:ascii="Courier New" w:hAnsi="Courier New" w:cs="Courier New" w:hint="default"/>
    </w:rPr>
  </w:style>
  <w:style w:type="character" w:customStyle="1" w:styleId="WW8Num16z0">
    <w:name w:val="WW8Num16z0"/>
    <w:rsid w:val="004C562A"/>
    <w:rPr>
      <w:rFonts w:ascii="Symbol" w:hAnsi="Symbol" w:cs="Symbol" w:hint="default"/>
    </w:rPr>
  </w:style>
  <w:style w:type="character" w:customStyle="1" w:styleId="WW8Num17z0">
    <w:name w:val="WW8Num17z0"/>
    <w:rsid w:val="004C562A"/>
    <w:rPr>
      <w:rFonts w:ascii="Symbol" w:hAnsi="Symbol" w:cs="Symbol" w:hint="default"/>
      <w:color w:val="000000"/>
    </w:rPr>
  </w:style>
  <w:style w:type="character" w:customStyle="1" w:styleId="WW8Num18z0">
    <w:name w:val="WW8Num18z0"/>
    <w:rsid w:val="004C562A"/>
    <w:rPr>
      <w:rFonts w:ascii="Symbol" w:hAnsi="Symbol" w:cs="Symbol" w:hint="default"/>
    </w:rPr>
  </w:style>
  <w:style w:type="character" w:customStyle="1" w:styleId="WW8Num19z0">
    <w:name w:val="WW8Num19z0"/>
    <w:rsid w:val="004C562A"/>
    <w:rPr>
      <w:rFonts w:ascii="Symbol" w:hAnsi="Symbol" w:cs="Symbol" w:hint="default"/>
      <w:strike w:val="0"/>
      <w:dstrike w:val="0"/>
      <w:lang w:val="en-US"/>
    </w:rPr>
  </w:style>
  <w:style w:type="character" w:customStyle="1" w:styleId="WW8Num20z0">
    <w:name w:val="WW8Num20z0"/>
    <w:rsid w:val="004C562A"/>
    <w:rPr>
      <w:rFonts w:ascii="Symbol" w:hAnsi="Symbol" w:cs="Symbol" w:hint="default"/>
    </w:rPr>
  </w:style>
  <w:style w:type="character" w:customStyle="1" w:styleId="WW8Num21z0">
    <w:name w:val="WW8Num21z0"/>
    <w:rsid w:val="004C562A"/>
    <w:rPr>
      <w:rFonts w:ascii="Symbol" w:hAnsi="Symbol" w:cs="Symbol" w:hint="default"/>
    </w:rPr>
  </w:style>
  <w:style w:type="character" w:customStyle="1" w:styleId="WW8Num22z0">
    <w:name w:val="WW8Num22z0"/>
    <w:rsid w:val="004C562A"/>
    <w:rPr>
      <w:rFonts w:ascii="Symbol" w:hAnsi="Symbol" w:cs="Symbol" w:hint="default"/>
    </w:rPr>
  </w:style>
  <w:style w:type="character" w:customStyle="1" w:styleId="WW8Num23z0">
    <w:name w:val="WW8Num23z0"/>
    <w:rsid w:val="004C562A"/>
    <w:rPr>
      <w:rFonts w:ascii="Symbol" w:hAnsi="Symbol" w:cs="Symbol" w:hint="default"/>
    </w:rPr>
  </w:style>
  <w:style w:type="character" w:customStyle="1" w:styleId="WW8Num24z0">
    <w:name w:val="WW8Num24z0"/>
    <w:rsid w:val="004C562A"/>
    <w:rPr>
      <w:rFonts w:ascii="Symbol" w:hAnsi="Symbol" w:cs="Symbol" w:hint="default"/>
    </w:rPr>
  </w:style>
  <w:style w:type="character" w:customStyle="1" w:styleId="WW8Num25z0">
    <w:name w:val="WW8Num25z0"/>
    <w:rsid w:val="004C562A"/>
    <w:rPr>
      <w:rFonts w:ascii="Symbol" w:hAnsi="Symbol" w:cs="Symbol" w:hint="default"/>
    </w:rPr>
  </w:style>
  <w:style w:type="character" w:customStyle="1" w:styleId="WW8Num26z0">
    <w:name w:val="WW8Num26z0"/>
    <w:rsid w:val="004C562A"/>
  </w:style>
  <w:style w:type="character" w:customStyle="1" w:styleId="WW8Num26z1">
    <w:name w:val="WW8Num26z1"/>
    <w:rsid w:val="004C562A"/>
  </w:style>
  <w:style w:type="character" w:customStyle="1" w:styleId="WW8Num26z2">
    <w:name w:val="WW8Num26z2"/>
    <w:rsid w:val="004C562A"/>
  </w:style>
  <w:style w:type="character" w:customStyle="1" w:styleId="WW8Num26z3">
    <w:name w:val="WW8Num26z3"/>
    <w:rsid w:val="004C562A"/>
  </w:style>
  <w:style w:type="character" w:customStyle="1" w:styleId="WW8Num26z4">
    <w:name w:val="WW8Num26z4"/>
    <w:rsid w:val="004C562A"/>
  </w:style>
  <w:style w:type="character" w:customStyle="1" w:styleId="WW8Num26z5">
    <w:name w:val="WW8Num26z5"/>
    <w:rsid w:val="004C562A"/>
  </w:style>
  <w:style w:type="character" w:customStyle="1" w:styleId="WW8Num26z6">
    <w:name w:val="WW8Num26z6"/>
    <w:rsid w:val="004C562A"/>
  </w:style>
  <w:style w:type="character" w:customStyle="1" w:styleId="WW8Num26z7">
    <w:name w:val="WW8Num26z7"/>
    <w:rsid w:val="004C562A"/>
  </w:style>
  <w:style w:type="character" w:customStyle="1" w:styleId="WW8Num26z8">
    <w:name w:val="WW8Num26z8"/>
    <w:rsid w:val="004C562A"/>
  </w:style>
  <w:style w:type="character" w:customStyle="1" w:styleId="WW8Num8z1">
    <w:name w:val="WW8Num8z1"/>
    <w:rsid w:val="004C562A"/>
    <w:rPr>
      <w:rFonts w:ascii="Courier New" w:hAnsi="Courier New" w:cs="Courier New" w:hint="default"/>
    </w:rPr>
  </w:style>
  <w:style w:type="character" w:customStyle="1" w:styleId="WW8Num8z2">
    <w:name w:val="WW8Num8z2"/>
    <w:rsid w:val="004C562A"/>
    <w:rPr>
      <w:rFonts w:ascii="Wingdings" w:hAnsi="Wingdings" w:cs="Wingdings" w:hint="default"/>
    </w:rPr>
  </w:style>
  <w:style w:type="character" w:customStyle="1" w:styleId="WW8Num8z3">
    <w:name w:val="WW8Num8z3"/>
    <w:rsid w:val="004C562A"/>
    <w:rPr>
      <w:rFonts w:ascii="Symbol" w:hAnsi="Symbol" w:cs="Symbol" w:hint="default"/>
    </w:rPr>
  </w:style>
  <w:style w:type="character" w:customStyle="1" w:styleId="WW8Num10z1">
    <w:name w:val="WW8Num10z1"/>
    <w:rsid w:val="004C562A"/>
    <w:rPr>
      <w:rFonts w:ascii="Courier New" w:hAnsi="Courier New" w:cs="Courier New" w:hint="default"/>
    </w:rPr>
  </w:style>
  <w:style w:type="character" w:customStyle="1" w:styleId="WW8Num10z2">
    <w:name w:val="WW8Num10z2"/>
    <w:rsid w:val="004C562A"/>
    <w:rPr>
      <w:rFonts w:ascii="Wingdings" w:hAnsi="Wingdings" w:cs="Wingdings" w:hint="default"/>
    </w:rPr>
  </w:style>
  <w:style w:type="character" w:customStyle="1" w:styleId="WW8Num11z1">
    <w:name w:val="WW8Num11z1"/>
    <w:rsid w:val="004C562A"/>
    <w:rPr>
      <w:rFonts w:ascii="Courier New" w:hAnsi="Courier New" w:cs="Courier New" w:hint="default"/>
    </w:rPr>
  </w:style>
  <w:style w:type="character" w:customStyle="1" w:styleId="WW8Num11z2">
    <w:name w:val="WW8Num11z2"/>
    <w:rsid w:val="004C562A"/>
    <w:rPr>
      <w:rFonts w:ascii="Wingdings" w:hAnsi="Wingdings" w:cs="Wingdings" w:hint="default"/>
    </w:rPr>
  </w:style>
  <w:style w:type="character" w:customStyle="1" w:styleId="WW8Num12z1">
    <w:name w:val="WW8Num12z1"/>
    <w:rsid w:val="004C562A"/>
  </w:style>
  <w:style w:type="character" w:customStyle="1" w:styleId="WW8Num12z2">
    <w:name w:val="WW8Num12z2"/>
    <w:rsid w:val="004C562A"/>
  </w:style>
  <w:style w:type="character" w:customStyle="1" w:styleId="WW8Num12z3">
    <w:name w:val="WW8Num12z3"/>
    <w:rsid w:val="004C562A"/>
  </w:style>
  <w:style w:type="character" w:customStyle="1" w:styleId="WW8Num12z4">
    <w:name w:val="WW8Num12z4"/>
    <w:rsid w:val="004C562A"/>
  </w:style>
  <w:style w:type="character" w:customStyle="1" w:styleId="WW8Num12z5">
    <w:name w:val="WW8Num12z5"/>
    <w:rsid w:val="004C562A"/>
  </w:style>
  <w:style w:type="character" w:customStyle="1" w:styleId="WW8Num12z6">
    <w:name w:val="WW8Num12z6"/>
    <w:rsid w:val="004C562A"/>
  </w:style>
  <w:style w:type="character" w:customStyle="1" w:styleId="WW8Num12z7">
    <w:name w:val="WW8Num12z7"/>
    <w:rsid w:val="004C562A"/>
  </w:style>
  <w:style w:type="character" w:customStyle="1" w:styleId="WW8Num12z8">
    <w:name w:val="WW8Num12z8"/>
    <w:rsid w:val="004C562A"/>
  </w:style>
  <w:style w:type="character" w:customStyle="1" w:styleId="WW8Num13z1">
    <w:name w:val="WW8Num13z1"/>
    <w:rsid w:val="004C562A"/>
  </w:style>
  <w:style w:type="character" w:customStyle="1" w:styleId="WW8Num13z2">
    <w:name w:val="WW8Num13z2"/>
    <w:rsid w:val="004C562A"/>
  </w:style>
  <w:style w:type="character" w:customStyle="1" w:styleId="WW8Num13z3">
    <w:name w:val="WW8Num13z3"/>
    <w:rsid w:val="004C562A"/>
  </w:style>
  <w:style w:type="character" w:customStyle="1" w:styleId="WW8Num13z4">
    <w:name w:val="WW8Num13z4"/>
    <w:rsid w:val="004C562A"/>
  </w:style>
  <w:style w:type="character" w:customStyle="1" w:styleId="WW8Num13z5">
    <w:name w:val="WW8Num13z5"/>
    <w:rsid w:val="004C562A"/>
  </w:style>
  <w:style w:type="character" w:customStyle="1" w:styleId="WW8Num13z6">
    <w:name w:val="WW8Num13z6"/>
    <w:rsid w:val="004C562A"/>
  </w:style>
  <w:style w:type="character" w:customStyle="1" w:styleId="WW8Num13z7">
    <w:name w:val="WW8Num13z7"/>
    <w:rsid w:val="004C562A"/>
  </w:style>
  <w:style w:type="character" w:customStyle="1" w:styleId="WW8Num13z8">
    <w:name w:val="WW8Num13z8"/>
    <w:rsid w:val="004C562A"/>
  </w:style>
  <w:style w:type="character" w:customStyle="1" w:styleId="WW8Num14z1">
    <w:name w:val="WW8Num14z1"/>
    <w:rsid w:val="004C562A"/>
    <w:rPr>
      <w:rFonts w:ascii="Courier New" w:hAnsi="Courier New" w:cs="Courier New" w:hint="default"/>
    </w:rPr>
  </w:style>
  <w:style w:type="character" w:customStyle="1" w:styleId="WW8Num14z2">
    <w:name w:val="WW8Num14z2"/>
    <w:rsid w:val="004C562A"/>
    <w:rPr>
      <w:rFonts w:ascii="Wingdings" w:hAnsi="Wingdings" w:cs="Wingdings" w:hint="default"/>
    </w:rPr>
  </w:style>
  <w:style w:type="character" w:customStyle="1" w:styleId="WW8Num16z1">
    <w:name w:val="WW8Num16z1"/>
    <w:rsid w:val="004C562A"/>
    <w:rPr>
      <w:rFonts w:ascii="Courier New" w:hAnsi="Courier New" w:cs="Courier New" w:hint="default"/>
    </w:rPr>
  </w:style>
  <w:style w:type="character" w:customStyle="1" w:styleId="WW8Num16z2">
    <w:name w:val="WW8Num16z2"/>
    <w:rsid w:val="004C562A"/>
    <w:rPr>
      <w:rFonts w:ascii="Wingdings" w:hAnsi="Wingdings" w:cs="Wingdings" w:hint="default"/>
    </w:rPr>
  </w:style>
  <w:style w:type="character" w:customStyle="1" w:styleId="WW8Num18z1">
    <w:name w:val="WW8Num18z1"/>
    <w:rsid w:val="004C562A"/>
    <w:rPr>
      <w:rFonts w:ascii="Courier New" w:hAnsi="Courier New" w:cs="Courier New" w:hint="default"/>
    </w:rPr>
  </w:style>
  <w:style w:type="character" w:customStyle="1" w:styleId="WW8Num18z2">
    <w:name w:val="WW8Num18z2"/>
    <w:rsid w:val="004C562A"/>
    <w:rPr>
      <w:rFonts w:ascii="Wingdings" w:hAnsi="Wingdings" w:cs="Wingdings" w:hint="default"/>
    </w:rPr>
  </w:style>
  <w:style w:type="character" w:customStyle="1" w:styleId="WW8Num19z1">
    <w:name w:val="WW8Num19z1"/>
    <w:rsid w:val="004C562A"/>
    <w:rPr>
      <w:rFonts w:ascii="Courier New" w:hAnsi="Courier New" w:cs="Courier New" w:hint="default"/>
    </w:rPr>
  </w:style>
  <w:style w:type="character" w:customStyle="1" w:styleId="WW8Num19z2">
    <w:name w:val="WW8Num19z2"/>
    <w:rsid w:val="004C562A"/>
    <w:rPr>
      <w:rFonts w:ascii="Wingdings" w:hAnsi="Wingdings" w:cs="Wingdings" w:hint="default"/>
    </w:rPr>
  </w:style>
  <w:style w:type="character" w:customStyle="1" w:styleId="WW8Num20z1">
    <w:name w:val="WW8Num20z1"/>
    <w:rsid w:val="004C562A"/>
    <w:rPr>
      <w:rFonts w:ascii="Courier New" w:hAnsi="Courier New" w:cs="Courier New" w:hint="default"/>
    </w:rPr>
  </w:style>
  <w:style w:type="character" w:customStyle="1" w:styleId="WW8Num20z2">
    <w:name w:val="WW8Num20z2"/>
    <w:rsid w:val="004C562A"/>
    <w:rPr>
      <w:rFonts w:ascii="Wingdings" w:hAnsi="Wingdings" w:cs="Wingdings" w:hint="default"/>
    </w:rPr>
  </w:style>
  <w:style w:type="character" w:customStyle="1" w:styleId="WW8Num21z1">
    <w:name w:val="WW8Num21z1"/>
    <w:rsid w:val="004C562A"/>
    <w:rPr>
      <w:rFonts w:ascii="Courier New" w:hAnsi="Courier New" w:cs="Courier New" w:hint="default"/>
    </w:rPr>
  </w:style>
  <w:style w:type="character" w:customStyle="1" w:styleId="WW8Num21z2">
    <w:name w:val="WW8Num21z2"/>
    <w:rsid w:val="004C562A"/>
    <w:rPr>
      <w:rFonts w:ascii="Wingdings" w:hAnsi="Wingdings" w:cs="Wingdings" w:hint="default"/>
    </w:rPr>
  </w:style>
  <w:style w:type="character" w:customStyle="1" w:styleId="WW8Num21z3">
    <w:name w:val="WW8Num21z3"/>
    <w:rsid w:val="004C562A"/>
    <w:rPr>
      <w:rFonts w:ascii="Symbol" w:hAnsi="Symbol" w:cs="Symbol" w:hint="default"/>
    </w:rPr>
  </w:style>
  <w:style w:type="character" w:customStyle="1" w:styleId="WW8Num22z1">
    <w:name w:val="WW8Num22z1"/>
    <w:rsid w:val="004C562A"/>
  </w:style>
  <w:style w:type="character" w:customStyle="1" w:styleId="WW8Num22z2">
    <w:name w:val="WW8Num22z2"/>
    <w:rsid w:val="004C562A"/>
  </w:style>
  <w:style w:type="character" w:customStyle="1" w:styleId="WW8Num22z3">
    <w:name w:val="WW8Num22z3"/>
    <w:rsid w:val="004C562A"/>
  </w:style>
  <w:style w:type="character" w:customStyle="1" w:styleId="WW8Num22z4">
    <w:name w:val="WW8Num22z4"/>
    <w:rsid w:val="004C562A"/>
  </w:style>
  <w:style w:type="character" w:customStyle="1" w:styleId="WW8Num22z5">
    <w:name w:val="WW8Num22z5"/>
    <w:rsid w:val="004C562A"/>
  </w:style>
  <w:style w:type="character" w:customStyle="1" w:styleId="WW8Num22z6">
    <w:name w:val="WW8Num22z6"/>
    <w:rsid w:val="004C562A"/>
  </w:style>
  <w:style w:type="character" w:customStyle="1" w:styleId="WW8Num22z7">
    <w:name w:val="WW8Num22z7"/>
    <w:rsid w:val="004C562A"/>
  </w:style>
  <w:style w:type="character" w:customStyle="1" w:styleId="WW8Num22z8">
    <w:name w:val="WW8Num22z8"/>
    <w:rsid w:val="004C562A"/>
  </w:style>
  <w:style w:type="character" w:customStyle="1" w:styleId="WW8Num23z1">
    <w:name w:val="WW8Num23z1"/>
    <w:rsid w:val="004C562A"/>
    <w:rPr>
      <w:rFonts w:ascii="Courier New" w:hAnsi="Courier New" w:cs="Courier New" w:hint="default"/>
    </w:rPr>
  </w:style>
  <w:style w:type="character" w:customStyle="1" w:styleId="WW8Num23z2">
    <w:name w:val="WW8Num23z2"/>
    <w:rsid w:val="004C562A"/>
    <w:rPr>
      <w:rFonts w:ascii="Wingdings" w:hAnsi="Wingdings" w:cs="Wingdings" w:hint="default"/>
    </w:rPr>
  </w:style>
  <w:style w:type="character" w:customStyle="1" w:styleId="WW8Num24z1">
    <w:name w:val="WW8Num24z1"/>
    <w:rsid w:val="004C562A"/>
    <w:rPr>
      <w:rFonts w:ascii="Courier New" w:hAnsi="Courier New" w:cs="Courier New" w:hint="default"/>
    </w:rPr>
  </w:style>
  <w:style w:type="character" w:customStyle="1" w:styleId="WW8Num24z2">
    <w:name w:val="WW8Num24z2"/>
    <w:rsid w:val="004C562A"/>
    <w:rPr>
      <w:rFonts w:ascii="Wingdings" w:hAnsi="Wingdings" w:cs="Wingdings" w:hint="default"/>
    </w:rPr>
  </w:style>
  <w:style w:type="character" w:customStyle="1" w:styleId="WW8Num25z1">
    <w:name w:val="WW8Num25z1"/>
    <w:rsid w:val="004C562A"/>
  </w:style>
  <w:style w:type="character" w:customStyle="1" w:styleId="WW8Num25z2">
    <w:name w:val="WW8Num25z2"/>
    <w:rsid w:val="004C562A"/>
  </w:style>
  <w:style w:type="character" w:customStyle="1" w:styleId="WW8Num25z3">
    <w:name w:val="WW8Num25z3"/>
    <w:rsid w:val="004C562A"/>
  </w:style>
  <w:style w:type="character" w:customStyle="1" w:styleId="WW8Num25z4">
    <w:name w:val="WW8Num25z4"/>
    <w:rsid w:val="004C562A"/>
  </w:style>
  <w:style w:type="character" w:customStyle="1" w:styleId="WW8Num25z5">
    <w:name w:val="WW8Num25z5"/>
    <w:rsid w:val="004C562A"/>
  </w:style>
  <w:style w:type="character" w:customStyle="1" w:styleId="WW8Num25z6">
    <w:name w:val="WW8Num25z6"/>
    <w:rsid w:val="004C562A"/>
  </w:style>
  <w:style w:type="character" w:customStyle="1" w:styleId="WW8Num25z7">
    <w:name w:val="WW8Num25z7"/>
    <w:rsid w:val="004C562A"/>
  </w:style>
  <w:style w:type="character" w:customStyle="1" w:styleId="WW8Num25z8">
    <w:name w:val="WW8Num25z8"/>
    <w:rsid w:val="004C562A"/>
  </w:style>
  <w:style w:type="character" w:customStyle="1" w:styleId="WW8Num27z0">
    <w:name w:val="WW8Num27z0"/>
    <w:rsid w:val="004C562A"/>
    <w:rPr>
      <w:rFonts w:ascii="Symbol" w:hAnsi="Symbol" w:cs="Symbol" w:hint="default"/>
    </w:rPr>
  </w:style>
  <w:style w:type="character" w:customStyle="1" w:styleId="WW8Num27z2">
    <w:name w:val="WW8Num27z2"/>
    <w:rsid w:val="004C562A"/>
    <w:rPr>
      <w:rFonts w:ascii="Wingdings" w:hAnsi="Wingdings" w:cs="Wingdings" w:hint="default"/>
    </w:rPr>
  </w:style>
  <w:style w:type="character" w:customStyle="1" w:styleId="WW8Num27z4">
    <w:name w:val="WW8Num27z4"/>
    <w:rsid w:val="004C562A"/>
    <w:rPr>
      <w:rFonts w:ascii="Courier New" w:hAnsi="Courier New" w:cs="Courier New" w:hint="default"/>
    </w:rPr>
  </w:style>
  <w:style w:type="character" w:customStyle="1" w:styleId="10">
    <w:name w:val="Основной шрифт абзаца1"/>
    <w:rsid w:val="004C562A"/>
  </w:style>
  <w:style w:type="character" w:customStyle="1" w:styleId="a5">
    <w:name w:val="Символ сноски"/>
    <w:rsid w:val="004C562A"/>
    <w:rPr>
      <w:vertAlign w:val="superscript"/>
    </w:rPr>
  </w:style>
  <w:style w:type="character" w:customStyle="1" w:styleId="a6">
    <w:name w:val="Символы концевой сноски"/>
    <w:rsid w:val="004C562A"/>
    <w:rPr>
      <w:vertAlign w:val="superscript"/>
    </w:rPr>
  </w:style>
  <w:style w:type="character" w:styleId="a7">
    <w:name w:val="Hyperlink"/>
    <w:rsid w:val="004C562A"/>
    <w:rPr>
      <w:color w:val="0000FF"/>
      <w:u w:val="single"/>
    </w:rPr>
  </w:style>
  <w:style w:type="character" w:styleId="a8">
    <w:name w:val="page number"/>
    <w:basedOn w:val="10"/>
    <w:rsid w:val="004C562A"/>
  </w:style>
  <w:style w:type="character" w:styleId="a9">
    <w:name w:val="Strong"/>
    <w:qFormat/>
    <w:rsid w:val="004C562A"/>
    <w:rPr>
      <w:b/>
      <w:bCs/>
    </w:rPr>
  </w:style>
  <w:style w:type="character" w:customStyle="1" w:styleId="aa">
    <w:name w:val="Основной текст с отступом Знак"/>
    <w:rsid w:val="004C562A"/>
    <w:rPr>
      <w:sz w:val="24"/>
      <w:szCs w:val="24"/>
    </w:rPr>
  </w:style>
  <w:style w:type="character" w:customStyle="1" w:styleId="ab">
    <w:name w:val="Название Знак"/>
    <w:rsid w:val="004C562A"/>
    <w:rPr>
      <w:sz w:val="28"/>
    </w:rPr>
  </w:style>
  <w:style w:type="character" w:customStyle="1" w:styleId="11">
    <w:name w:val="Заголовок 1 Знак"/>
    <w:rsid w:val="004C562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Основной текст с отступом 2 Знак"/>
    <w:rsid w:val="004C562A"/>
    <w:rPr>
      <w:sz w:val="24"/>
      <w:szCs w:val="24"/>
    </w:rPr>
  </w:style>
  <w:style w:type="character" w:styleId="ac">
    <w:name w:val="Emphasis"/>
    <w:qFormat/>
    <w:rsid w:val="004C562A"/>
    <w:rPr>
      <w:i/>
      <w:iCs/>
    </w:rPr>
  </w:style>
  <w:style w:type="character" w:customStyle="1" w:styleId="ad">
    <w:name w:val="Текст выноски Знак"/>
    <w:rsid w:val="004C562A"/>
    <w:rPr>
      <w:rFonts w:ascii="Tahoma" w:hAnsi="Tahoma" w:cs="Tahoma"/>
      <w:sz w:val="16"/>
      <w:szCs w:val="16"/>
    </w:rPr>
  </w:style>
  <w:style w:type="character" w:customStyle="1" w:styleId="ae">
    <w:name w:val="Верхний колонтитул Знак"/>
    <w:rsid w:val="004C562A"/>
    <w:rPr>
      <w:sz w:val="24"/>
      <w:szCs w:val="24"/>
    </w:rPr>
  </w:style>
  <w:style w:type="character" w:customStyle="1" w:styleId="af">
    <w:name w:val="Нижний колонтитул Знак"/>
    <w:rsid w:val="004C562A"/>
    <w:rPr>
      <w:sz w:val="24"/>
      <w:szCs w:val="24"/>
    </w:rPr>
  </w:style>
  <w:style w:type="character" w:customStyle="1" w:styleId="da">
    <w:name w:val="da"/>
    <w:basedOn w:val="10"/>
    <w:rsid w:val="004C562A"/>
  </w:style>
  <w:style w:type="character" w:customStyle="1" w:styleId="22">
    <w:name w:val="Основной текст 2 Знак"/>
    <w:rsid w:val="004C562A"/>
    <w:rPr>
      <w:sz w:val="24"/>
      <w:szCs w:val="24"/>
    </w:rPr>
  </w:style>
  <w:style w:type="character" w:customStyle="1" w:styleId="30">
    <w:name w:val="Основной текст 3 Знак"/>
    <w:rsid w:val="004C562A"/>
    <w:rPr>
      <w:sz w:val="16"/>
      <w:szCs w:val="16"/>
    </w:rPr>
  </w:style>
  <w:style w:type="character" w:customStyle="1" w:styleId="af0">
    <w:name w:val="Основной текст Знак"/>
    <w:rsid w:val="004C562A"/>
    <w:rPr>
      <w:sz w:val="26"/>
      <w:szCs w:val="24"/>
    </w:rPr>
  </w:style>
  <w:style w:type="character" w:customStyle="1" w:styleId="80">
    <w:name w:val="Заголовок 8 Знак"/>
    <w:rsid w:val="004C562A"/>
    <w:rPr>
      <w:rFonts w:ascii="Cambria" w:eastAsia="Times New Roman" w:hAnsi="Cambria" w:cs="Times New Roman"/>
      <w:color w:val="404040"/>
    </w:rPr>
  </w:style>
  <w:style w:type="character" w:customStyle="1" w:styleId="31">
    <w:name w:val="Основной текст с отступом 3 Знак"/>
    <w:rsid w:val="004C562A"/>
    <w:rPr>
      <w:sz w:val="16"/>
      <w:szCs w:val="16"/>
    </w:rPr>
  </w:style>
  <w:style w:type="character" w:customStyle="1" w:styleId="af1">
    <w:name w:val="Текст сноски Знак"/>
    <w:basedOn w:val="10"/>
    <w:rsid w:val="004C562A"/>
  </w:style>
  <w:style w:type="character" w:customStyle="1" w:styleId="6">
    <w:name w:val="Основной текст (6) + Не полужирный"/>
    <w:rsid w:val="004C562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32">
    <w:name w:val="Заголовок 3 Знак"/>
    <w:rsid w:val="004C562A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FontStyle31">
    <w:name w:val="Font Style31"/>
    <w:rsid w:val="004C562A"/>
    <w:rPr>
      <w:rFonts w:ascii="Times New Roman" w:hAnsi="Times New Roman" w:cs="Times New Roman"/>
      <w:sz w:val="20"/>
      <w:szCs w:val="20"/>
    </w:rPr>
  </w:style>
  <w:style w:type="character" w:styleId="af2">
    <w:name w:val="FollowedHyperlink"/>
    <w:rsid w:val="004C562A"/>
    <w:rPr>
      <w:color w:val="800080"/>
      <w:u w:val="single"/>
    </w:rPr>
  </w:style>
  <w:style w:type="character" w:customStyle="1" w:styleId="ConsPlusNormal">
    <w:name w:val="ConsPlusNormal Знак"/>
    <w:rsid w:val="004C562A"/>
    <w:rPr>
      <w:rFonts w:ascii="Arial" w:hAnsi="Arial" w:cs="Arial"/>
      <w:lang w:val="ru-RU" w:bidi="ar-SA"/>
    </w:rPr>
  </w:style>
  <w:style w:type="character" w:customStyle="1" w:styleId="af3">
    <w:name w:val="Текст концевой сноски Знак"/>
    <w:basedOn w:val="10"/>
    <w:rsid w:val="004C562A"/>
  </w:style>
  <w:style w:type="character" w:customStyle="1" w:styleId="HTML">
    <w:name w:val="Стандартный HTML Знак"/>
    <w:rsid w:val="004C562A"/>
    <w:rPr>
      <w:rFonts w:ascii="Courier New" w:hAnsi="Courier New" w:cs="Courier New"/>
    </w:rPr>
  </w:style>
  <w:style w:type="character" w:customStyle="1" w:styleId="FontStyle39">
    <w:name w:val="Font Style39"/>
    <w:rsid w:val="004C562A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4C562A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7">
    <w:name w:val="Font Style47"/>
    <w:rsid w:val="004C562A"/>
    <w:rPr>
      <w:rFonts w:ascii="Times New Roman" w:hAnsi="Times New Roman" w:cs="Times New Roman"/>
      <w:sz w:val="22"/>
      <w:szCs w:val="22"/>
    </w:rPr>
  </w:style>
  <w:style w:type="character" w:customStyle="1" w:styleId="ADM-3-">
    <w:name w:val="ADM-3 - абзац список Знак"/>
    <w:rsid w:val="004C562A"/>
    <w:rPr>
      <w:sz w:val="28"/>
    </w:rPr>
  </w:style>
  <w:style w:type="character" w:customStyle="1" w:styleId="af4">
    <w:name w:val="Подзаголовок Знак"/>
    <w:rsid w:val="004C562A"/>
    <w:rPr>
      <w:rFonts w:ascii="Cambria" w:eastAsia="Times New Roman" w:hAnsi="Cambria" w:cs="Times New Roman"/>
      <w:sz w:val="24"/>
      <w:szCs w:val="24"/>
    </w:rPr>
  </w:style>
  <w:style w:type="character" w:customStyle="1" w:styleId="ADM-2-">
    <w:name w:val="ADM- 2 - абзац Знак"/>
    <w:rsid w:val="004C562A"/>
    <w:rPr>
      <w:sz w:val="28"/>
    </w:rPr>
  </w:style>
  <w:style w:type="character" w:customStyle="1" w:styleId="WW--">
    <w:name w:val="WW-Интернет-ссылка"/>
    <w:basedOn w:val="10"/>
    <w:rsid w:val="004C562A"/>
    <w:rPr>
      <w:color w:val="0000FF"/>
      <w:u w:val="single"/>
    </w:rPr>
  </w:style>
  <w:style w:type="character" w:customStyle="1" w:styleId="af5">
    <w:name w:val="Схема документа Знак"/>
    <w:basedOn w:val="10"/>
    <w:rsid w:val="004C562A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4C562A"/>
    <w:rPr>
      <w:rFonts w:cs="Courier New"/>
    </w:rPr>
  </w:style>
  <w:style w:type="character" w:customStyle="1" w:styleId="ListLabel2">
    <w:name w:val="ListLabel 2"/>
    <w:rsid w:val="004C562A"/>
    <w:rPr>
      <w:rFonts w:cs="Courier New"/>
    </w:rPr>
  </w:style>
  <w:style w:type="character" w:customStyle="1" w:styleId="ListLabel3">
    <w:name w:val="ListLabel 3"/>
    <w:rsid w:val="004C562A"/>
    <w:rPr>
      <w:rFonts w:cs="Courier New"/>
    </w:rPr>
  </w:style>
  <w:style w:type="character" w:customStyle="1" w:styleId="ListLabel4">
    <w:name w:val="ListLabel 4"/>
    <w:rsid w:val="004C562A"/>
    <w:rPr>
      <w:rFonts w:cs="Courier New"/>
    </w:rPr>
  </w:style>
  <w:style w:type="character" w:customStyle="1" w:styleId="ListLabel5">
    <w:name w:val="ListLabel 5"/>
    <w:rsid w:val="004C562A"/>
    <w:rPr>
      <w:rFonts w:cs="Courier New"/>
    </w:rPr>
  </w:style>
  <w:style w:type="character" w:customStyle="1" w:styleId="ListLabel6">
    <w:name w:val="ListLabel 6"/>
    <w:rsid w:val="004C562A"/>
    <w:rPr>
      <w:rFonts w:cs="Courier New"/>
    </w:rPr>
  </w:style>
  <w:style w:type="character" w:customStyle="1" w:styleId="ListLabel7">
    <w:name w:val="ListLabel 7"/>
    <w:rsid w:val="004C562A"/>
    <w:rPr>
      <w:rFonts w:cs="Courier New"/>
    </w:rPr>
  </w:style>
  <w:style w:type="character" w:customStyle="1" w:styleId="ListLabel8">
    <w:name w:val="ListLabel 8"/>
    <w:rsid w:val="004C562A"/>
    <w:rPr>
      <w:rFonts w:cs="Courier New"/>
    </w:rPr>
  </w:style>
  <w:style w:type="character" w:customStyle="1" w:styleId="ListLabel9">
    <w:name w:val="ListLabel 9"/>
    <w:rsid w:val="004C562A"/>
    <w:rPr>
      <w:rFonts w:cs="Courier New"/>
    </w:rPr>
  </w:style>
  <w:style w:type="character" w:customStyle="1" w:styleId="ListLabel10">
    <w:name w:val="ListLabel 10"/>
    <w:rsid w:val="004C562A"/>
    <w:rPr>
      <w:rFonts w:cs="Courier New"/>
    </w:rPr>
  </w:style>
  <w:style w:type="character" w:customStyle="1" w:styleId="ListLabel11">
    <w:name w:val="ListLabel 11"/>
    <w:rsid w:val="004C562A"/>
    <w:rPr>
      <w:rFonts w:cs="Courier New"/>
    </w:rPr>
  </w:style>
  <w:style w:type="character" w:customStyle="1" w:styleId="ListLabel12">
    <w:name w:val="ListLabel 12"/>
    <w:rsid w:val="004C562A"/>
    <w:rPr>
      <w:rFonts w:cs="Courier New"/>
    </w:rPr>
  </w:style>
  <w:style w:type="character" w:customStyle="1" w:styleId="ListLabel13">
    <w:name w:val="ListLabel 13"/>
    <w:rsid w:val="004C562A"/>
    <w:rPr>
      <w:rFonts w:cs="Courier New"/>
    </w:rPr>
  </w:style>
  <w:style w:type="character" w:customStyle="1" w:styleId="ListLabel14">
    <w:name w:val="ListLabel 14"/>
    <w:rsid w:val="004C562A"/>
    <w:rPr>
      <w:rFonts w:cs="Courier New"/>
    </w:rPr>
  </w:style>
  <w:style w:type="character" w:customStyle="1" w:styleId="ListLabel15">
    <w:name w:val="ListLabel 15"/>
    <w:rsid w:val="004C562A"/>
    <w:rPr>
      <w:rFonts w:cs="Courier New"/>
    </w:rPr>
  </w:style>
  <w:style w:type="character" w:customStyle="1" w:styleId="ListLabel16">
    <w:name w:val="ListLabel 16"/>
    <w:rsid w:val="004C562A"/>
    <w:rPr>
      <w:rFonts w:cs="Courier New"/>
    </w:rPr>
  </w:style>
  <w:style w:type="character" w:customStyle="1" w:styleId="ListLabel17">
    <w:name w:val="ListLabel 17"/>
    <w:rsid w:val="004C562A"/>
    <w:rPr>
      <w:rFonts w:cs="Courier New"/>
    </w:rPr>
  </w:style>
  <w:style w:type="character" w:customStyle="1" w:styleId="ListLabel18">
    <w:name w:val="ListLabel 18"/>
    <w:rsid w:val="004C562A"/>
    <w:rPr>
      <w:rFonts w:cs="Courier New"/>
    </w:rPr>
  </w:style>
  <w:style w:type="character" w:customStyle="1" w:styleId="WW-">
    <w:name w:val="WW-Символ сноски"/>
    <w:rsid w:val="004C562A"/>
  </w:style>
  <w:style w:type="character" w:customStyle="1" w:styleId="12">
    <w:name w:val="Знак сноски1"/>
    <w:rsid w:val="004C562A"/>
    <w:rPr>
      <w:vertAlign w:val="superscript"/>
    </w:rPr>
  </w:style>
  <w:style w:type="character" w:customStyle="1" w:styleId="WW8Num23z3">
    <w:name w:val="WW8Num23z3"/>
    <w:rsid w:val="004C562A"/>
  </w:style>
  <w:style w:type="character" w:customStyle="1" w:styleId="WW8Num23z4">
    <w:name w:val="WW8Num23z4"/>
    <w:rsid w:val="004C562A"/>
  </w:style>
  <w:style w:type="character" w:customStyle="1" w:styleId="WW8Num23z5">
    <w:name w:val="WW8Num23z5"/>
    <w:rsid w:val="004C562A"/>
  </w:style>
  <w:style w:type="character" w:customStyle="1" w:styleId="WW8Num23z6">
    <w:name w:val="WW8Num23z6"/>
    <w:rsid w:val="004C562A"/>
  </w:style>
  <w:style w:type="character" w:customStyle="1" w:styleId="WW8Num23z7">
    <w:name w:val="WW8Num23z7"/>
    <w:rsid w:val="004C562A"/>
  </w:style>
  <w:style w:type="character" w:customStyle="1" w:styleId="WW8Num23z8">
    <w:name w:val="WW8Num23z8"/>
    <w:rsid w:val="004C562A"/>
  </w:style>
  <w:style w:type="character" w:customStyle="1" w:styleId="WW8Num38z0">
    <w:name w:val="WW8Num38z0"/>
    <w:rsid w:val="004C562A"/>
  </w:style>
  <w:style w:type="character" w:customStyle="1" w:styleId="13">
    <w:name w:val="Знак концевой сноски1"/>
    <w:rsid w:val="004C562A"/>
    <w:rPr>
      <w:vertAlign w:val="superscript"/>
    </w:rPr>
  </w:style>
  <w:style w:type="character" w:customStyle="1" w:styleId="WW-0">
    <w:name w:val="WW-Символы концевой сноски"/>
    <w:rsid w:val="004C562A"/>
  </w:style>
  <w:style w:type="character" w:customStyle="1" w:styleId="ListLabel19">
    <w:name w:val="ListLabel 19"/>
    <w:rsid w:val="004C562A"/>
    <w:rPr>
      <w:rFonts w:ascii="Times New Roman" w:hAnsi="Times New Roman" w:cs="Symbol"/>
      <w:sz w:val="24"/>
    </w:rPr>
  </w:style>
  <w:style w:type="character" w:customStyle="1" w:styleId="ListLabel20">
    <w:name w:val="ListLabel 20"/>
    <w:rsid w:val="004C562A"/>
    <w:rPr>
      <w:rFonts w:cs="Courier New"/>
    </w:rPr>
  </w:style>
  <w:style w:type="character" w:customStyle="1" w:styleId="ListLabel21">
    <w:name w:val="ListLabel 21"/>
    <w:rsid w:val="004C562A"/>
    <w:rPr>
      <w:rFonts w:cs="Wingdings"/>
    </w:rPr>
  </w:style>
  <w:style w:type="character" w:customStyle="1" w:styleId="ListLabel22">
    <w:name w:val="ListLabel 22"/>
    <w:rsid w:val="004C562A"/>
    <w:rPr>
      <w:rFonts w:cs="Symbol"/>
    </w:rPr>
  </w:style>
  <w:style w:type="character" w:customStyle="1" w:styleId="ListLabel23">
    <w:name w:val="ListLabel 23"/>
    <w:rsid w:val="004C562A"/>
    <w:rPr>
      <w:rFonts w:cs="Courier New"/>
    </w:rPr>
  </w:style>
  <w:style w:type="character" w:customStyle="1" w:styleId="ListLabel24">
    <w:name w:val="ListLabel 24"/>
    <w:rsid w:val="004C562A"/>
    <w:rPr>
      <w:rFonts w:cs="Wingdings"/>
    </w:rPr>
  </w:style>
  <w:style w:type="character" w:customStyle="1" w:styleId="ListLabel25">
    <w:name w:val="ListLabel 25"/>
    <w:rsid w:val="004C562A"/>
    <w:rPr>
      <w:rFonts w:cs="Symbol"/>
    </w:rPr>
  </w:style>
  <w:style w:type="character" w:customStyle="1" w:styleId="ListLabel26">
    <w:name w:val="ListLabel 26"/>
    <w:rsid w:val="004C562A"/>
    <w:rPr>
      <w:rFonts w:cs="Courier New"/>
    </w:rPr>
  </w:style>
  <w:style w:type="character" w:customStyle="1" w:styleId="ListLabel27">
    <w:name w:val="ListLabel 27"/>
    <w:rsid w:val="004C562A"/>
    <w:rPr>
      <w:rFonts w:cs="Wingdings"/>
    </w:rPr>
  </w:style>
  <w:style w:type="character" w:customStyle="1" w:styleId="ListLabel28">
    <w:name w:val="ListLabel 28"/>
    <w:rsid w:val="004C562A"/>
    <w:rPr>
      <w:rFonts w:ascii="Times New Roman" w:hAnsi="Times New Roman" w:cs="Symbol"/>
      <w:sz w:val="24"/>
    </w:rPr>
  </w:style>
  <w:style w:type="character" w:customStyle="1" w:styleId="ListLabel29">
    <w:name w:val="ListLabel 29"/>
    <w:rsid w:val="004C562A"/>
    <w:rPr>
      <w:rFonts w:cs="Courier New"/>
    </w:rPr>
  </w:style>
  <w:style w:type="character" w:customStyle="1" w:styleId="ListLabel30">
    <w:name w:val="ListLabel 30"/>
    <w:rsid w:val="004C562A"/>
    <w:rPr>
      <w:rFonts w:cs="Wingdings"/>
    </w:rPr>
  </w:style>
  <w:style w:type="character" w:customStyle="1" w:styleId="ListLabel31">
    <w:name w:val="ListLabel 31"/>
    <w:rsid w:val="004C562A"/>
    <w:rPr>
      <w:rFonts w:cs="Symbol"/>
    </w:rPr>
  </w:style>
  <w:style w:type="character" w:customStyle="1" w:styleId="ListLabel32">
    <w:name w:val="ListLabel 32"/>
    <w:rsid w:val="004C562A"/>
    <w:rPr>
      <w:rFonts w:cs="Courier New"/>
    </w:rPr>
  </w:style>
  <w:style w:type="character" w:customStyle="1" w:styleId="ListLabel33">
    <w:name w:val="ListLabel 33"/>
    <w:rsid w:val="004C562A"/>
    <w:rPr>
      <w:rFonts w:cs="Wingdings"/>
    </w:rPr>
  </w:style>
  <w:style w:type="character" w:customStyle="1" w:styleId="ListLabel34">
    <w:name w:val="ListLabel 34"/>
    <w:rsid w:val="004C562A"/>
    <w:rPr>
      <w:rFonts w:cs="Symbol"/>
    </w:rPr>
  </w:style>
  <w:style w:type="character" w:customStyle="1" w:styleId="ListLabel35">
    <w:name w:val="ListLabel 35"/>
    <w:rsid w:val="004C562A"/>
    <w:rPr>
      <w:rFonts w:cs="Courier New"/>
    </w:rPr>
  </w:style>
  <w:style w:type="character" w:customStyle="1" w:styleId="ListLabel36">
    <w:name w:val="ListLabel 36"/>
    <w:rsid w:val="004C562A"/>
    <w:rPr>
      <w:rFonts w:cs="Wingdings"/>
    </w:rPr>
  </w:style>
  <w:style w:type="character" w:customStyle="1" w:styleId="ListLabel37">
    <w:name w:val="ListLabel 37"/>
    <w:rsid w:val="004C562A"/>
    <w:rPr>
      <w:rFonts w:ascii="Times New Roman" w:hAnsi="Times New Roman" w:cs="Symbol"/>
      <w:sz w:val="24"/>
    </w:rPr>
  </w:style>
  <w:style w:type="character" w:customStyle="1" w:styleId="ListLabel38">
    <w:name w:val="ListLabel 38"/>
    <w:rsid w:val="004C562A"/>
    <w:rPr>
      <w:rFonts w:cs="Courier New"/>
    </w:rPr>
  </w:style>
  <w:style w:type="character" w:customStyle="1" w:styleId="ListLabel39">
    <w:name w:val="ListLabel 39"/>
    <w:rsid w:val="004C562A"/>
    <w:rPr>
      <w:rFonts w:cs="Wingdings"/>
    </w:rPr>
  </w:style>
  <w:style w:type="character" w:customStyle="1" w:styleId="ListLabel40">
    <w:name w:val="ListLabel 40"/>
    <w:rsid w:val="004C562A"/>
    <w:rPr>
      <w:rFonts w:cs="Symbol"/>
    </w:rPr>
  </w:style>
  <w:style w:type="character" w:customStyle="1" w:styleId="ListLabel41">
    <w:name w:val="ListLabel 41"/>
    <w:rsid w:val="004C562A"/>
    <w:rPr>
      <w:rFonts w:cs="Courier New"/>
    </w:rPr>
  </w:style>
  <w:style w:type="character" w:customStyle="1" w:styleId="ListLabel42">
    <w:name w:val="ListLabel 42"/>
    <w:rsid w:val="004C562A"/>
    <w:rPr>
      <w:rFonts w:cs="Wingdings"/>
    </w:rPr>
  </w:style>
  <w:style w:type="character" w:customStyle="1" w:styleId="ListLabel43">
    <w:name w:val="ListLabel 43"/>
    <w:rsid w:val="004C562A"/>
    <w:rPr>
      <w:rFonts w:cs="Symbol"/>
    </w:rPr>
  </w:style>
  <w:style w:type="character" w:customStyle="1" w:styleId="ListLabel44">
    <w:name w:val="ListLabel 44"/>
    <w:rsid w:val="004C562A"/>
    <w:rPr>
      <w:rFonts w:cs="Courier New"/>
    </w:rPr>
  </w:style>
  <w:style w:type="character" w:customStyle="1" w:styleId="ListLabel45">
    <w:name w:val="ListLabel 45"/>
    <w:rsid w:val="004C562A"/>
    <w:rPr>
      <w:rFonts w:cs="Wingdings"/>
    </w:rPr>
  </w:style>
  <w:style w:type="character" w:customStyle="1" w:styleId="WW-1">
    <w:name w:val="WW-Посещённая гиперссылка"/>
    <w:rsid w:val="004C562A"/>
    <w:rPr>
      <w:color w:val="800080"/>
      <w:u w:val="single"/>
    </w:rPr>
  </w:style>
  <w:style w:type="character" w:customStyle="1" w:styleId="af6">
    <w:name w:val="Символ нумерации"/>
    <w:rsid w:val="004C562A"/>
  </w:style>
  <w:style w:type="character" w:customStyle="1" w:styleId="ListLabel46">
    <w:name w:val="ListLabel 46"/>
    <w:rsid w:val="004C562A"/>
    <w:rPr>
      <w:rFonts w:ascii="Times New Roman" w:hAnsi="Times New Roman" w:cs="Symbol"/>
      <w:sz w:val="24"/>
    </w:rPr>
  </w:style>
  <w:style w:type="character" w:customStyle="1" w:styleId="ListLabel47">
    <w:name w:val="ListLabel 47"/>
    <w:rsid w:val="004C562A"/>
    <w:rPr>
      <w:rFonts w:cs="Courier New"/>
    </w:rPr>
  </w:style>
  <w:style w:type="character" w:customStyle="1" w:styleId="ListLabel48">
    <w:name w:val="ListLabel 48"/>
    <w:rsid w:val="004C562A"/>
    <w:rPr>
      <w:rFonts w:cs="Wingdings"/>
    </w:rPr>
  </w:style>
  <w:style w:type="character" w:customStyle="1" w:styleId="ListLabel49">
    <w:name w:val="ListLabel 49"/>
    <w:rsid w:val="004C562A"/>
    <w:rPr>
      <w:rFonts w:cs="Symbol"/>
    </w:rPr>
  </w:style>
  <w:style w:type="character" w:customStyle="1" w:styleId="ListLabel50">
    <w:name w:val="ListLabel 50"/>
    <w:rsid w:val="004C562A"/>
    <w:rPr>
      <w:rFonts w:cs="Courier New"/>
    </w:rPr>
  </w:style>
  <w:style w:type="character" w:customStyle="1" w:styleId="ListLabel51">
    <w:name w:val="ListLabel 51"/>
    <w:rsid w:val="004C562A"/>
    <w:rPr>
      <w:rFonts w:cs="Wingdings"/>
    </w:rPr>
  </w:style>
  <w:style w:type="character" w:customStyle="1" w:styleId="ListLabel52">
    <w:name w:val="ListLabel 52"/>
    <w:rsid w:val="004C562A"/>
    <w:rPr>
      <w:rFonts w:cs="Symbol"/>
    </w:rPr>
  </w:style>
  <w:style w:type="character" w:customStyle="1" w:styleId="ListLabel53">
    <w:name w:val="ListLabel 53"/>
    <w:rsid w:val="004C562A"/>
    <w:rPr>
      <w:rFonts w:cs="Courier New"/>
    </w:rPr>
  </w:style>
  <w:style w:type="character" w:customStyle="1" w:styleId="ListLabel54">
    <w:name w:val="ListLabel 54"/>
    <w:rsid w:val="004C562A"/>
    <w:rPr>
      <w:rFonts w:cs="Wingdings"/>
    </w:rPr>
  </w:style>
  <w:style w:type="character" w:customStyle="1" w:styleId="ListLabel55">
    <w:name w:val="ListLabel 55"/>
    <w:rsid w:val="004C562A"/>
    <w:rPr>
      <w:rFonts w:ascii="Times New Roman" w:hAnsi="Times New Roman" w:cs="Symbol"/>
      <w:sz w:val="24"/>
    </w:rPr>
  </w:style>
  <w:style w:type="character" w:customStyle="1" w:styleId="ListLabel56">
    <w:name w:val="ListLabel 56"/>
    <w:rsid w:val="004C562A"/>
    <w:rPr>
      <w:rFonts w:cs="Courier New"/>
    </w:rPr>
  </w:style>
  <w:style w:type="character" w:customStyle="1" w:styleId="ListLabel57">
    <w:name w:val="ListLabel 57"/>
    <w:rsid w:val="004C562A"/>
    <w:rPr>
      <w:rFonts w:cs="Wingdings"/>
    </w:rPr>
  </w:style>
  <w:style w:type="character" w:customStyle="1" w:styleId="ListLabel58">
    <w:name w:val="ListLabel 58"/>
    <w:rsid w:val="004C562A"/>
    <w:rPr>
      <w:rFonts w:cs="Symbol"/>
    </w:rPr>
  </w:style>
  <w:style w:type="character" w:customStyle="1" w:styleId="ListLabel59">
    <w:name w:val="ListLabel 59"/>
    <w:rsid w:val="004C562A"/>
    <w:rPr>
      <w:rFonts w:cs="Courier New"/>
    </w:rPr>
  </w:style>
  <w:style w:type="character" w:customStyle="1" w:styleId="ListLabel60">
    <w:name w:val="ListLabel 60"/>
    <w:rsid w:val="004C562A"/>
    <w:rPr>
      <w:rFonts w:cs="Wingdings"/>
    </w:rPr>
  </w:style>
  <w:style w:type="character" w:customStyle="1" w:styleId="ListLabel61">
    <w:name w:val="ListLabel 61"/>
    <w:rsid w:val="004C562A"/>
    <w:rPr>
      <w:rFonts w:cs="Symbol"/>
    </w:rPr>
  </w:style>
  <w:style w:type="character" w:customStyle="1" w:styleId="ListLabel62">
    <w:name w:val="ListLabel 62"/>
    <w:rsid w:val="004C562A"/>
    <w:rPr>
      <w:rFonts w:cs="Courier New"/>
    </w:rPr>
  </w:style>
  <w:style w:type="character" w:customStyle="1" w:styleId="ListLabel63">
    <w:name w:val="ListLabel 63"/>
    <w:rsid w:val="004C562A"/>
    <w:rPr>
      <w:rFonts w:cs="Wingdings"/>
    </w:rPr>
  </w:style>
  <w:style w:type="character" w:customStyle="1" w:styleId="ListLabel64">
    <w:name w:val="ListLabel 64"/>
    <w:rsid w:val="004C562A"/>
    <w:rPr>
      <w:rFonts w:ascii="Times New Roman" w:hAnsi="Times New Roman" w:cs="Symbol"/>
      <w:sz w:val="24"/>
    </w:rPr>
  </w:style>
  <w:style w:type="character" w:customStyle="1" w:styleId="ListLabel65">
    <w:name w:val="ListLabel 65"/>
    <w:rsid w:val="004C562A"/>
    <w:rPr>
      <w:rFonts w:cs="Courier New"/>
    </w:rPr>
  </w:style>
  <w:style w:type="character" w:customStyle="1" w:styleId="ListLabel66">
    <w:name w:val="ListLabel 66"/>
    <w:rsid w:val="004C562A"/>
    <w:rPr>
      <w:rFonts w:cs="Wingdings"/>
    </w:rPr>
  </w:style>
  <w:style w:type="character" w:customStyle="1" w:styleId="ListLabel67">
    <w:name w:val="ListLabel 67"/>
    <w:rsid w:val="004C562A"/>
    <w:rPr>
      <w:rFonts w:cs="Symbol"/>
    </w:rPr>
  </w:style>
  <w:style w:type="character" w:customStyle="1" w:styleId="ListLabel68">
    <w:name w:val="ListLabel 68"/>
    <w:rsid w:val="004C562A"/>
    <w:rPr>
      <w:rFonts w:cs="Courier New"/>
    </w:rPr>
  </w:style>
  <w:style w:type="character" w:customStyle="1" w:styleId="ListLabel69">
    <w:name w:val="ListLabel 69"/>
    <w:rsid w:val="004C562A"/>
    <w:rPr>
      <w:rFonts w:cs="Wingdings"/>
    </w:rPr>
  </w:style>
  <w:style w:type="character" w:customStyle="1" w:styleId="ListLabel70">
    <w:name w:val="ListLabel 70"/>
    <w:rsid w:val="004C562A"/>
    <w:rPr>
      <w:rFonts w:cs="Symbol"/>
    </w:rPr>
  </w:style>
  <w:style w:type="character" w:customStyle="1" w:styleId="ListLabel71">
    <w:name w:val="ListLabel 71"/>
    <w:rsid w:val="004C562A"/>
    <w:rPr>
      <w:rFonts w:cs="Courier New"/>
    </w:rPr>
  </w:style>
  <w:style w:type="character" w:customStyle="1" w:styleId="ListLabel72">
    <w:name w:val="ListLabel 72"/>
    <w:rsid w:val="004C562A"/>
    <w:rPr>
      <w:rFonts w:cs="Wingdings"/>
    </w:rPr>
  </w:style>
  <w:style w:type="character" w:customStyle="1" w:styleId="ListLabel73">
    <w:name w:val="ListLabel 73"/>
    <w:rsid w:val="004C562A"/>
    <w:rPr>
      <w:rFonts w:ascii="Times New Roman" w:hAnsi="Times New Roman" w:cs="Symbol"/>
      <w:sz w:val="24"/>
    </w:rPr>
  </w:style>
  <w:style w:type="character" w:customStyle="1" w:styleId="ListLabel74">
    <w:name w:val="ListLabel 74"/>
    <w:rsid w:val="004C562A"/>
    <w:rPr>
      <w:rFonts w:cs="Courier New"/>
    </w:rPr>
  </w:style>
  <w:style w:type="character" w:customStyle="1" w:styleId="ListLabel75">
    <w:name w:val="ListLabel 75"/>
    <w:rsid w:val="004C562A"/>
    <w:rPr>
      <w:rFonts w:cs="Wingdings"/>
    </w:rPr>
  </w:style>
  <w:style w:type="character" w:customStyle="1" w:styleId="ListLabel76">
    <w:name w:val="ListLabel 76"/>
    <w:rsid w:val="004C562A"/>
    <w:rPr>
      <w:rFonts w:cs="Symbol"/>
    </w:rPr>
  </w:style>
  <w:style w:type="character" w:customStyle="1" w:styleId="ListLabel77">
    <w:name w:val="ListLabel 77"/>
    <w:rsid w:val="004C562A"/>
    <w:rPr>
      <w:rFonts w:cs="Courier New"/>
    </w:rPr>
  </w:style>
  <w:style w:type="character" w:customStyle="1" w:styleId="ListLabel78">
    <w:name w:val="ListLabel 78"/>
    <w:rsid w:val="004C562A"/>
    <w:rPr>
      <w:rFonts w:cs="Wingdings"/>
    </w:rPr>
  </w:style>
  <w:style w:type="character" w:customStyle="1" w:styleId="ListLabel79">
    <w:name w:val="ListLabel 79"/>
    <w:rsid w:val="004C562A"/>
    <w:rPr>
      <w:rFonts w:cs="Symbol"/>
    </w:rPr>
  </w:style>
  <w:style w:type="character" w:customStyle="1" w:styleId="ListLabel80">
    <w:name w:val="ListLabel 80"/>
    <w:rsid w:val="004C562A"/>
    <w:rPr>
      <w:rFonts w:cs="Courier New"/>
    </w:rPr>
  </w:style>
  <w:style w:type="character" w:customStyle="1" w:styleId="ListLabel81">
    <w:name w:val="ListLabel 81"/>
    <w:rsid w:val="004C562A"/>
    <w:rPr>
      <w:rFonts w:cs="Wingdings"/>
    </w:rPr>
  </w:style>
  <w:style w:type="character" w:customStyle="1" w:styleId="ListLabel82">
    <w:name w:val="ListLabel 82"/>
    <w:rsid w:val="004C562A"/>
    <w:rPr>
      <w:rFonts w:ascii="Times New Roman" w:hAnsi="Times New Roman" w:cs="Symbol"/>
      <w:sz w:val="24"/>
    </w:rPr>
  </w:style>
  <w:style w:type="character" w:customStyle="1" w:styleId="ListLabel83">
    <w:name w:val="ListLabel 83"/>
    <w:rsid w:val="004C562A"/>
    <w:rPr>
      <w:rFonts w:cs="Courier New"/>
    </w:rPr>
  </w:style>
  <w:style w:type="character" w:customStyle="1" w:styleId="ListLabel84">
    <w:name w:val="ListLabel 84"/>
    <w:rsid w:val="004C562A"/>
    <w:rPr>
      <w:rFonts w:cs="Wingdings"/>
    </w:rPr>
  </w:style>
  <w:style w:type="character" w:customStyle="1" w:styleId="ListLabel85">
    <w:name w:val="ListLabel 85"/>
    <w:rsid w:val="004C562A"/>
    <w:rPr>
      <w:rFonts w:cs="Symbol"/>
    </w:rPr>
  </w:style>
  <w:style w:type="character" w:customStyle="1" w:styleId="ListLabel86">
    <w:name w:val="ListLabel 86"/>
    <w:rsid w:val="004C562A"/>
    <w:rPr>
      <w:rFonts w:cs="Courier New"/>
    </w:rPr>
  </w:style>
  <w:style w:type="character" w:customStyle="1" w:styleId="ListLabel87">
    <w:name w:val="ListLabel 87"/>
    <w:rsid w:val="004C562A"/>
    <w:rPr>
      <w:rFonts w:cs="Wingdings"/>
    </w:rPr>
  </w:style>
  <w:style w:type="character" w:customStyle="1" w:styleId="ListLabel88">
    <w:name w:val="ListLabel 88"/>
    <w:rsid w:val="004C562A"/>
    <w:rPr>
      <w:rFonts w:cs="Symbol"/>
    </w:rPr>
  </w:style>
  <w:style w:type="character" w:customStyle="1" w:styleId="ListLabel89">
    <w:name w:val="ListLabel 89"/>
    <w:rsid w:val="004C562A"/>
    <w:rPr>
      <w:rFonts w:cs="Courier New"/>
    </w:rPr>
  </w:style>
  <w:style w:type="character" w:customStyle="1" w:styleId="ListLabel90">
    <w:name w:val="ListLabel 90"/>
    <w:rsid w:val="004C562A"/>
    <w:rPr>
      <w:rFonts w:cs="Wingdings"/>
    </w:rPr>
  </w:style>
  <w:style w:type="character" w:customStyle="1" w:styleId="ListLabel91">
    <w:name w:val="ListLabel 91"/>
    <w:rsid w:val="004C562A"/>
    <w:rPr>
      <w:rFonts w:ascii="Times New Roman" w:hAnsi="Times New Roman" w:cs="Symbol"/>
      <w:sz w:val="24"/>
    </w:rPr>
  </w:style>
  <w:style w:type="character" w:customStyle="1" w:styleId="ListLabel92">
    <w:name w:val="ListLabel 92"/>
    <w:rsid w:val="004C562A"/>
    <w:rPr>
      <w:rFonts w:cs="Courier New"/>
    </w:rPr>
  </w:style>
  <w:style w:type="character" w:customStyle="1" w:styleId="ListLabel93">
    <w:name w:val="ListLabel 93"/>
    <w:rsid w:val="004C562A"/>
    <w:rPr>
      <w:rFonts w:cs="Wingdings"/>
    </w:rPr>
  </w:style>
  <w:style w:type="character" w:customStyle="1" w:styleId="ListLabel94">
    <w:name w:val="ListLabel 94"/>
    <w:rsid w:val="004C562A"/>
    <w:rPr>
      <w:rFonts w:cs="Symbol"/>
    </w:rPr>
  </w:style>
  <w:style w:type="character" w:customStyle="1" w:styleId="ListLabel95">
    <w:name w:val="ListLabel 95"/>
    <w:rsid w:val="004C562A"/>
    <w:rPr>
      <w:rFonts w:cs="Courier New"/>
    </w:rPr>
  </w:style>
  <w:style w:type="character" w:customStyle="1" w:styleId="ListLabel96">
    <w:name w:val="ListLabel 96"/>
    <w:rsid w:val="004C562A"/>
    <w:rPr>
      <w:rFonts w:cs="Wingdings"/>
    </w:rPr>
  </w:style>
  <w:style w:type="character" w:customStyle="1" w:styleId="ListLabel97">
    <w:name w:val="ListLabel 97"/>
    <w:rsid w:val="004C562A"/>
    <w:rPr>
      <w:rFonts w:cs="Symbol"/>
    </w:rPr>
  </w:style>
  <w:style w:type="character" w:customStyle="1" w:styleId="ListLabel98">
    <w:name w:val="ListLabel 98"/>
    <w:rsid w:val="004C562A"/>
    <w:rPr>
      <w:rFonts w:cs="Courier New"/>
    </w:rPr>
  </w:style>
  <w:style w:type="character" w:customStyle="1" w:styleId="ListLabel99">
    <w:name w:val="ListLabel 99"/>
    <w:rsid w:val="004C562A"/>
    <w:rPr>
      <w:rFonts w:cs="Wingdings"/>
    </w:rPr>
  </w:style>
  <w:style w:type="character" w:customStyle="1" w:styleId="ListLabel100">
    <w:name w:val="ListLabel 100"/>
    <w:rsid w:val="004C562A"/>
    <w:rPr>
      <w:rFonts w:ascii="Times New Roman" w:hAnsi="Times New Roman" w:cs="Symbol"/>
      <w:sz w:val="24"/>
    </w:rPr>
  </w:style>
  <w:style w:type="character" w:customStyle="1" w:styleId="ListLabel101">
    <w:name w:val="ListLabel 101"/>
    <w:rsid w:val="004C562A"/>
    <w:rPr>
      <w:rFonts w:cs="Courier New"/>
    </w:rPr>
  </w:style>
  <w:style w:type="character" w:customStyle="1" w:styleId="ListLabel102">
    <w:name w:val="ListLabel 102"/>
    <w:rsid w:val="004C562A"/>
    <w:rPr>
      <w:rFonts w:cs="Wingdings"/>
    </w:rPr>
  </w:style>
  <w:style w:type="character" w:customStyle="1" w:styleId="ListLabel103">
    <w:name w:val="ListLabel 103"/>
    <w:rsid w:val="004C562A"/>
    <w:rPr>
      <w:rFonts w:cs="Symbol"/>
    </w:rPr>
  </w:style>
  <w:style w:type="character" w:customStyle="1" w:styleId="ListLabel104">
    <w:name w:val="ListLabel 104"/>
    <w:rsid w:val="004C562A"/>
    <w:rPr>
      <w:rFonts w:cs="Courier New"/>
    </w:rPr>
  </w:style>
  <w:style w:type="character" w:customStyle="1" w:styleId="ListLabel105">
    <w:name w:val="ListLabel 105"/>
    <w:rsid w:val="004C562A"/>
    <w:rPr>
      <w:rFonts w:cs="Wingdings"/>
    </w:rPr>
  </w:style>
  <w:style w:type="character" w:customStyle="1" w:styleId="ListLabel106">
    <w:name w:val="ListLabel 106"/>
    <w:rsid w:val="004C562A"/>
    <w:rPr>
      <w:rFonts w:cs="Symbol"/>
    </w:rPr>
  </w:style>
  <w:style w:type="character" w:customStyle="1" w:styleId="ListLabel107">
    <w:name w:val="ListLabel 107"/>
    <w:rsid w:val="004C562A"/>
    <w:rPr>
      <w:rFonts w:cs="Courier New"/>
    </w:rPr>
  </w:style>
  <w:style w:type="character" w:customStyle="1" w:styleId="ListLabel108">
    <w:name w:val="ListLabel 108"/>
    <w:rsid w:val="004C562A"/>
    <w:rPr>
      <w:rFonts w:cs="Wingdings"/>
    </w:rPr>
  </w:style>
  <w:style w:type="character" w:customStyle="1" w:styleId="ListLabel109">
    <w:name w:val="ListLabel 109"/>
    <w:rsid w:val="004C562A"/>
    <w:rPr>
      <w:rFonts w:ascii="Times New Roman" w:hAnsi="Times New Roman" w:cs="Symbol"/>
      <w:sz w:val="24"/>
    </w:rPr>
  </w:style>
  <w:style w:type="character" w:customStyle="1" w:styleId="ListLabel110">
    <w:name w:val="ListLabel 110"/>
    <w:rsid w:val="004C562A"/>
    <w:rPr>
      <w:rFonts w:cs="Courier New"/>
    </w:rPr>
  </w:style>
  <w:style w:type="character" w:customStyle="1" w:styleId="ListLabel111">
    <w:name w:val="ListLabel 111"/>
    <w:rsid w:val="004C562A"/>
    <w:rPr>
      <w:rFonts w:cs="Wingdings"/>
    </w:rPr>
  </w:style>
  <w:style w:type="character" w:customStyle="1" w:styleId="ListLabel112">
    <w:name w:val="ListLabel 112"/>
    <w:rsid w:val="004C562A"/>
    <w:rPr>
      <w:rFonts w:cs="Symbol"/>
    </w:rPr>
  </w:style>
  <w:style w:type="character" w:customStyle="1" w:styleId="ListLabel113">
    <w:name w:val="ListLabel 113"/>
    <w:rsid w:val="004C562A"/>
    <w:rPr>
      <w:rFonts w:cs="Courier New"/>
    </w:rPr>
  </w:style>
  <w:style w:type="character" w:customStyle="1" w:styleId="ListLabel114">
    <w:name w:val="ListLabel 114"/>
    <w:rsid w:val="004C562A"/>
    <w:rPr>
      <w:rFonts w:cs="Wingdings"/>
    </w:rPr>
  </w:style>
  <w:style w:type="character" w:customStyle="1" w:styleId="ListLabel115">
    <w:name w:val="ListLabel 115"/>
    <w:rsid w:val="004C562A"/>
    <w:rPr>
      <w:rFonts w:cs="Symbol"/>
    </w:rPr>
  </w:style>
  <w:style w:type="character" w:customStyle="1" w:styleId="ListLabel116">
    <w:name w:val="ListLabel 116"/>
    <w:rsid w:val="004C562A"/>
    <w:rPr>
      <w:rFonts w:cs="Courier New"/>
    </w:rPr>
  </w:style>
  <w:style w:type="character" w:customStyle="1" w:styleId="ListLabel117">
    <w:name w:val="ListLabel 117"/>
    <w:rsid w:val="004C562A"/>
    <w:rPr>
      <w:rFonts w:cs="Wingdings"/>
    </w:rPr>
  </w:style>
  <w:style w:type="character" w:customStyle="1" w:styleId="ListLabel118">
    <w:name w:val="ListLabel 118"/>
    <w:rsid w:val="004C562A"/>
    <w:rPr>
      <w:rFonts w:ascii="Times New Roman" w:hAnsi="Times New Roman" w:cs="Symbol"/>
      <w:sz w:val="24"/>
    </w:rPr>
  </w:style>
  <w:style w:type="character" w:customStyle="1" w:styleId="ListLabel119">
    <w:name w:val="ListLabel 119"/>
    <w:rsid w:val="004C562A"/>
    <w:rPr>
      <w:rFonts w:cs="Courier New"/>
    </w:rPr>
  </w:style>
  <w:style w:type="character" w:customStyle="1" w:styleId="ListLabel120">
    <w:name w:val="ListLabel 120"/>
    <w:rsid w:val="004C562A"/>
    <w:rPr>
      <w:rFonts w:cs="Wingdings"/>
    </w:rPr>
  </w:style>
  <w:style w:type="character" w:customStyle="1" w:styleId="ListLabel121">
    <w:name w:val="ListLabel 121"/>
    <w:rsid w:val="004C562A"/>
    <w:rPr>
      <w:rFonts w:cs="Symbol"/>
    </w:rPr>
  </w:style>
  <w:style w:type="character" w:customStyle="1" w:styleId="ListLabel122">
    <w:name w:val="ListLabel 122"/>
    <w:rsid w:val="004C562A"/>
    <w:rPr>
      <w:rFonts w:cs="Courier New"/>
    </w:rPr>
  </w:style>
  <w:style w:type="character" w:customStyle="1" w:styleId="ListLabel123">
    <w:name w:val="ListLabel 123"/>
    <w:rsid w:val="004C562A"/>
    <w:rPr>
      <w:rFonts w:cs="Wingdings"/>
    </w:rPr>
  </w:style>
  <w:style w:type="character" w:customStyle="1" w:styleId="ListLabel124">
    <w:name w:val="ListLabel 124"/>
    <w:rsid w:val="004C562A"/>
    <w:rPr>
      <w:rFonts w:cs="Symbol"/>
    </w:rPr>
  </w:style>
  <w:style w:type="character" w:customStyle="1" w:styleId="ListLabel125">
    <w:name w:val="ListLabel 125"/>
    <w:rsid w:val="004C562A"/>
    <w:rPr>
      <w:rFonts w:cs="Courier New"/>
    </w:rPr>
  </w:style>
  <w:style w:type="character" w:customStyle="1" w:styleId="ListLabel126">
    <w:name w:val="ListLabel 126"/>
    <w:rsid w:val="004C562A"/>
    <w:rPr>
      <w:rFonts w:cs="Wingdings"/>
    </w:rPr>
  </w:style>
  <w:style w:type="character" w:customStyle="1" w:styleId="14">
    <w:name w:val="Текст сноски Знак1"/>
    <w:basedOn w:val="10"/>
    <w:rsid w:val="004C562A"/>
    <w:rPr>
      <w:rFonts w:ascii="Times New Roman" w:eastAsia="Times New Roman" w:hAnsi="Times New Roman" w:cs="Times New Roman"/>
      <w:color w:val="00000A"/>
    </w:rPr>
  </w:style>
  <w:style w:type="character" w:customStyle="1" w:styleId="15">
    <w:name w:val="Текст выноски Знак1"/>
    <w:basedOn w:val="10"/>
    <w:rsid w:val="004C562A"/>
    <w:rPr>
      <w:rFonts w:ascii="Tahoma" w:hAnsi="Tahoma" w:cs="Tahoma"/>
      <w:color w:val="00000A"/>
      <w:sz w:val="16"/>
      <w:szCs w:val="16"/>
    </w:rPr>
  </w:style>
  <w:style w:type="character" w:customStyle="1" w:styleId="16">
    <w:name w:val="Верхний колонтитул Знак1"/>
    <w:basedOn w:val="10"/>
    <w:rsid w:val="004C562A"/>
    <w:rPr>
      <w:color w:val="00000A"/>
      <w:sz w:val="22"/>
      <w:szCs w:val="22"/>
    </w:rPr>
  </w:style>
  <w:style w:type="character" w:customStyle="1" w:styleId="17">
    <w:name w:val="Нижний колонтитул Знак1"/>
    <w:basedOn w:val="10"/>
    <w:rsid w:val="004C562A"/>
    <w:rPr>
      <w:color w:val="00000A"/>
      <w:sz w:val="22"/>
      <w:szCs w:val="22"/>
    </w:rPr>
  </w:style>
  <w:style w:type="character" w:customStyle="1" w:styleId="310">
    <w:name w:val="Основной текст 3 Знак1"/>
    <w:basedOn w:val="10"/>
    <w:rsid w:val="004C562A"/>
    <w:rPr>
      <w:rFonts w:ascii="Times New Roman" w:eastAsia="Times New Roman" w:hAnsi="Times New Roman" w:cs="Times New Roman"/>
      <w:color w:val="00000A"/>
      <w:sz w:val="16"/>
      <w:szCs w:val="16"/>
    </w:rPr>
  </w:style>
  <w:style w:type="character" w:customStyle="1" w:styleId="311">
    <w:name w:val="Основной текст с отступом 3 Знак1"/>
    <w:basedOn w:val="10"/>
    <w:rsid w:val="004C562A"/>
    <w:rPr>
      <w:rFonts w:ascii="Times New Roman" w:eastAsia="Times New Roman" w:hAnsi="Times New Roman" w:cs="Times New Roman"/>
      <w:color w:val="00000A"/>
      <w:sz w:val="16"/>
      <w:szCs w:val="16"/>
    </w:rPr>
  </w:style>
  <w:style w:type="character" w:customStyle="1" w:styleId="18">
    <w:name w:val="Схема документа Знак1"/>
    <w:basedOn w:val="10"/>
    <w:rsid w:val="004C562A"/>
    <w:rPr>
      <w:rFonts w:ascii="Tahoma" w:eastAsia="Calibri" w:hAnsi="Tahoma" w:cs="Tahoma"/>
      <w:color w:val="00000A"/>
      <w:sz w:val="16"/>
      <w:szCs w:val="16"/>
    </w:rPr>
  </w:style>
  <w:style w:type="paragraph" w:customStyle="1" w:styleId="a0">
    <w:name w:val="Заголовок"/>
    <w:basedOn w:val="a"/>
    <w:next w:val="a1"/>
    <w:rsid w:val="004C562A"/>
    <w:pPr>
      <w:spacing w:line="264" w:lineRule="auto"/>
      <w:jc w:val="center"/>
    </w:pPr>
    <w:rPr>
      <w:sz w:val="28"/>
      <w:szCs w:val="20"/>
    </w:rPr>
  </w:style>
  <w:style w:type="paragraph" w:styleId="a1">
    <w:name w:val="Body Text"/>
    <w:basedOn w:val="a"/>
    <w:rsid w:val="004C562A"/>
    <w:rPr>
      <w:sz w:val="26"/>
    </w:rPr>
  </w:style>
  <w:style w:type="paragraph" w:styleId="af7">
    <w:name w:val="List"/>
    <w:basedOn w:val="a1"/>
    <w:rsid w:val="004C562A"/>
    <w:pPr>
      <w:spacing w:after="140" w:line="288" w:lineRule="auto"/>
    </w:pPr>
    <w:rPr>
      <w:rFonts w:ascii="Calibri" w:eastAsia="Calibri" w:hAnsi="Calibri" w:cs="Mangal"/>
      <w:color w:val="00000A"/>
      <w:sz w:val="22"/>
      <w:szCs w:val="22"/>
    </w:rPr>
  </w:style>
  <w:style w:type="paragraph" w:styleId="af8">
    <w:name w:val="caption"/>
    <w:basedOn w:val="a"/>
    <w:qFormat/>
    <w:rsid w:val="004C562A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4C562A"/>
    <w:pPr>
      <w:suppressLineNumbers/>
    </w:pPr>
    <w:rPr>
      <w:rFonts w:cs="Mangal"/>
    </w:rPr>
  </w:style>
  <w:style w:type="paragraph" w:customStyle="1" w:styleId="19">
    <w:name w:val="Название объекта1"/>
    <w:basedOn w:val="a"/>
    <w:rsid w:val="004C562A"/>
    <w:pPr>
      <w:suppressLineNumbers/>
      <w:spacing w:before="120" w:after="120"/>
    </w:pPr>
    <w:rPr>
      <w:rFonts w:cs="Mangal"/>
      <w:i/>
      <w:iCs/>
    </w:rPr>
  </w:style>
  <w:style w:type="paragraph" w:customStyle="1" w:styleId="1a">
    <w:name w:val="Указатель1"/>
    <w:basedOn w:val="a"/>
    <w:rsid w:val="004C562A"/>
    <w:pPr>
      <w:suppressLineNumbers/>
    </w:pPr>
    <w:rPr>
      <w:rFonts w:cs="Mangal"/>
    </w:rPr>
  </w:style>
  <w:style w:type="paragraph" w:customStyle="1" w:styleId="ConsPlusNonformat">
    <w:name w:val="ConsPlusNonformat"/>
    <w:rsid w:val="004C562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4C562A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4C562A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rsid w:val="004C562A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4C562A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9">
    <w:name w:val="footnote text"/>
    <w:basedOn w:val="a"/>
    <w:rsid w:val="004C562A"/>
    <w:rPr>
      <w:sz w:val="20"/>
      <w:szCs w:val="20"/>
    </w:rPr>
  </w:style>
  <w:style w:type="paragraph" w:styleId="afa">
    <w:name w:val="endnote text"/>
    <w:basedOn w:val="a"/>
    <w:rsid w:val="004C562A"/>
    <w:rPr>
      <w:sz w:val="20"/>
      <w:szCs w:val="20"/>
    </w:rPr>
  </w:style>
  <w:style w:type="paragraph" w:styleId="afb">
    <w:name w:val="header"/>
    <w:basedOn w:val="a"/>
    <w:rsid w:val="004C562A"/>
  </w:style>
  <w:style w:type="paragraph" w:customStyle="1" w:styleId="1b">
    <w:name w:val="1"/>
    <w:basedOn w:val="a"/>
    <w:rsid w:val="004C562A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rsid w:val="004C562A"/>
    <w:pPr>
      <w:spacing w:after="120" w:line="480" w:lineRule="auto"/>
    </w:pPr>
  </w:style>
  <w:style w:type="paragraph" w:customStyle="1" w:styleId="312">
    <w:name w:val="Основной текст 31"/>
    <w:basedOn w:val="a"/>
    <w:rsid w:val="004C562A"/>
    <w:pPr>
      <w:spacing w:after="120"/>
    </w:pPr>
    <w:rPr>
      <w:sz w:val="16"/>
      <w:szCs w:val="16"/>
    </w:rPr>
  </w:style>
  <w:style w:type="paragraph" w:customStyle="1" w:styleId="afc">
    <w:name w:val="Знак"/>
    <w:basedOn w:val="a"/>
    <w:rsid w:val="004C562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d">
    <w:name w:val="footer"/>
    <w:basedOn w:val="a"/>
    <w:rsid w:val="004C562A"/>
  </w:style>
  <w:style w:type="paragraph" w:styleId="afe">
    <w:name w:val="Body Text Indent"/>
    <w:basedOn w:val="a"/>
    <w:rsid w:val="004C562A"/>
    <w:pPr>
      <w:spacing w:after="120"/>
      <w:ind w:left="283"/>
    </w:pPr>
  </w:style>
  <w:style w:type="paragraph" w:customStyle="1" w:styleId="211">
    <w:name w:val="Основной текст с отступом 21"/>
    <w:basedOn w:val="a"/>
    <w:rsid w:val="004C562A"/>
    <w:pPr>
      <w:spacing w:after="120" w:line="480" w:lineRule="auto"/>
      <w:ind w:left="283"/>
    </w:pPr>
  </w:style>
  <w:style w:type="paragraph" w:styleId="aff">
    <w:name w:val="List Paragraph"/>
    <w:basedOn w:val="a"/>
    <w:qFormat/>
    <w:rsid w:val="004C562A"/>
    <w:pPr>
      <w:ind w:left="708"/>
    </w:pPr>
  </w:style>
  <w:style w:type="paragraph" w:styleId="aff0">
    <w:name w:val="Balloon Text"/>
    <w:basedOn w:val="a"/>
    <w:rsid w:val="004C562A"/>
    <w:rPr>
      <w:rFonts w:ascii="Tahoma" w:hAnsi="Tahoma" w:cs="Tahoma"/>
      <w:sz w:val="16"/>
      <w:szCs w:val="16"/>
    </w:rPr>
  </w:style>
  <w:style w:type="paragraph" w:customStyle="1" w:styleId="313">
    <w:name w:val="Основной текст с отступом 31"/>
    <w:basedOn w:val="a"/>
    <w:rsid w:val="004C562A"/>
    <w:pPr>
      <w:spacing w:after="120"/>
      <w:ind w:left="283"/>
    </w:pPr>
    <w:rPr>
      <w:sz w:val="16"/>
      <w:szCs w:val="16"/>
    </w:rPr>
  </w:style>
  <w:style w:type="paragraph" w:customStyle="1" w:styleId="1c">
    <w:name w:val="Абзац списка1"/>
    <w:basedOn w:val="a"/>
    <w:rsid w:val="004C562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TimesNewRoman">
    <w:name w:val="Стиль Заголовок 2 + Times New Roman По ширине"/>
    <w:basedOn w:val="2"/>
    <w:rsid w:val="004C562A"/>
    <w:pPr>
      <w:pageBreakBefore w:val="0"/>
      <w:tabs>
        <w:tab w:val="clear" w:pos="0"/>
      </w:tabs>
      <w:spacing w:after="240"/>
      <w:ind w:left="0" w:firstLine="0"/>
      <w:jc w:val="both"/>
    </w:pPr>
    <w:rPr>
      <w:rFonts w:ascii="Times New Roman" w:eastAsia="Calibri" w:hAnsi="Times New Roman" w:cs="Times New Roman"/>
    </w:rPr>
  </w:style>
  <w:style w:type="paragraph" w:customStyle="1" w:styleId="Style6">
    <w:name w:val="Style6"/>
    <w:basedOn w:val="a"/>
    <w:rsid w:val="004C562A"/>
    <w:pPr>
      <w:widowControl w:val="0"/>
      <w:autoSpaceDE w:val="0"/>
      <w:spacing w:line="264" w:lineRule="exact"/>
      <w:ind w:firstLine="691"/>
      <w:jc w:val="both"/>
    </w:pPr>
  </w:style>
  <w:style w:type="paragraph" w:customStyle="1" w:styleId="1d">
    <w:name w:val="Основной текст с отступом1"/>
    <w:basedOn w:val="a"/>
    <w:rsid w:val="004C562A"/>
    <w:pPr>
      <w:ind w:right="76" w:firstLine="900"/>
      <w:jc w:val="both"/>
    </w:pPr>
    <w:rPr>
      <w:rFonts w:eastAsia="Calibri"/>
    </w:rPr>
  </w:style>
  <w:style w:type="paragraph" w:styleId="aff1">
    <w:name w:val="No Spacing"/>
    <w:qFormat/>
    <w:rsid w:val="004C562A"/>
    <w:pPr>
      <w:suppressAutoHyphens/>
    </w:pPr>
    <w:rPr>
      <w:sz w:val="24"/>
      <w:szCs w:val="24"/>
      <w:lang w:eastAsia="zh-CN"/>
    </w:rPr>
  </w:style>
  <w:style w:type="paragraph" w:customStyle="1" w:styleId="aff2">
    <w:name w:val="Содержимое таблицы"/>
    <w:basedOn w:val="a"/>
    <w:rsid w:val="004C562A"/>
    <w:pPr>
      <w:suppressLineNumbers/>
    </w:pPr>
  </w:style>
  <w:style w:type="paragraph" w:customStyle="1" w:styleId="aff3">
    <w:name w:val="Заголовок Приложения"/>
    <w:basedOn w:val="2"/>
    <w:rsid w:val="004C562A"/>
    <w:pPr>
      <w:keepLines/>
      <w:pageBreakBefore w:val="0"/>
      <w:tabs>
        <w:tab w:val="clear" w:pos="0"/>
      </w:tabs>
      <w:spacing w:before="120" w:after="240" w:line="360" w:lineRule="auto"/>
      <w:ind w:left="0" w:firstLine="0"/>
      <w:contextualSpacing/>
    </w:pPr>
    <w:rPr>
      <w:rFonts w:eastAsia="SimSun"/>
      <w:i w:val="0"/>
      <w:color w:val="000000"/>
    </w:rPr>
  </w:style>
  <w:style w:type="paragraph" w:styleId="aff4">
    <w:name w:val="Normal (Web)"/>
    <w:basedOn w:val="a"/>
    <w:rsid w:val="004C562A"/>
    <w:pPr>
      <w:spacing w:before="280" w:after="280"/>
    </w:pPr>
  </w:style>
  <w:style w:type="paragraph" w:styleId="HTML0">
    <w:name w:val="HTML Preformatted"/>
    <w:basedOn w:val="a"/>
    <w:rsid w:val="004C56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1">
    <w:name w:val="Style1"/>
    <w:basedOn w:val="a"/>
    <w:rsid w:val="004C562A"/>
    <w:pPr>
      <w:widowControl w:val="0"/>
      <w:autoSpaceDE w:val="0"/>
      <w:jc w:val="both"/>
    </w:pPr>
  </w:style>
  <w:style w:type="paragraph" w:customStyle="1" w:styleId="Style2">
    <w:name w:val="Style2"/>
    <w:basedOn w:val="a"/>
    <w:rsid w:val="004C562A"/>
    <w:pPr>
      <w:widowControl w:val="0"/>
      <w:autoSpaceDE w:val="0"/>
      <w:spacing w:line="269" w:lineRule="exact"/>
    </w:pPr>
  </w:style>
  <w:style w:type="paragraph" w:customStyle="1" w:styleId="Style18">
    <w:name w:val="Style18"/>
    <w:basedOn w:val="a"/>
    <w:rsid w:val="004C562A"/>
    <w:pPr>
      <w:widowControl w:val="0"/>
      <w:autoSpaceDE w:val="0"/>
      <w:spacing w:line="219" w:lineRule="exact"/>
    </w:pPr>
  </w:style>
  <w:style w:type="paragraph" w:customStyle="1" w:styleId="Style19">
    <w:name w:val="Style19"/>
    <w:basedOn w:val="a"/>
    <w:rsid w:val="004C562A"/>
    <w:pPr>
      <w:widowControl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4C562A"/>
    <w:pPr>
      <w:widowControl w:val="0"/>
      <w:autoSpaceDE w:val="0"/>
    </w:pPr>
  </w:style>
  <w:style w:type="paragraph" w:customStyle="1" w:styleId="Style29">
    <w:name w:val="Style29"/>
    <w:basedOn w:val="a"/>
    <w:rsid w:val="004C562A"/>
    <w:pPr>
      <w:widowControl w:val="0"/>
      <w:autoSpaceDE w:val="0"/>
      <w:spacing w:line="266" w:lineRule="exact"/>
      <w:ind w:firstLine="1238"/>
    </w:pPr>
  </w:style>
  <w:style w:type="paragraph" w:customStyle="1" w:styleId="msonormalcxspmiddle">
    <w:name w:val="msonormalcxspmiddle"/>
    <w:basedOn w:val="a"/>
    <w:rsid w:val="004C562A"/>
    <w:pPr>
      <w:spacing w:before="280" w:after="280"/>
    </w:pPr>
  </w:style>
  <w:style w:type="paragraph" w:customStyle="1" w:styleId="Style7">
    <w:name w:val="Style7"/>
    <w:basedOn w:val="a"/>
    <w:rsid w:val="004C562A"/>
    <w:pPr>
      <w:widowControl w:val="0"/>
      <w:autoSpaceDE w:val="0"/>
      <w:spacing w:line="307" w:lineRule="exact"/>
      <w:ind w:hanging="384"/>
    </w:pPr>
  </w:style>
  <w:style w:type="paragraph" w:customStyle="1" w:styleId="ADM-3-0">
    <w:name w:val="ADM-3 - абзац список"/>
    <w:next w:val="a"/>
    <w:rsid w:val="004C562A"/>
    <w:pPr>
      <w:widowControl w:val="0"/>
      <w:tabs>
        <w:tab w:val="num" w:pos="0"/>
        <w:tab w:val="left" w:pos="360"/>
        <w:tab w:val="left" w:pos="1134"/>
      </w:tabs>
      <w:suppressAutoHyphens/>
      <w:jc w:val="both"/>
    </w:pPr>
    <w:rPr>
      <w:rFonts w:ascii="Liberation Serif" w:eastAsia="SimSun" w:hAnsi="Liberation Serif" w:cs="Mangal"/>
      <w:sz w:val="28"/>
      <w:lang w:eastAsia="zh-CN" w:bidi="hi-IN"/>
    </w:rPr>
  </w:style>
  <w:style w:type="paragraph" w:styleId="aff5">
    <w:name w:val="Subtitle"/>
    <w:basedOn w:val="a"/>
    <w:next w:val="a"/>
    <w:qFormat/>
    <w:rsid w:val="004C562A"/>
    <w:pPr>
      <w:spacing w:after="60"/>
      <w:jc w:val="center"/>
    </w:pPr>
    <w:rPr>
      <w:rFonts w:ascii="Cambria" w:hAnsi="Cambria" w:cs="Cambria"/>
    </w:rPr>
  </w:style>
  <w:style w:type="paragraph" w:customStyle="1" w:styleId="ADM-2-0">
    <w:name w:val="ADM- 2 - абзац"/>
    <w:basedOn w:val="aff5"/>
    <w:rsid w:val="004C562A"/>
    <w:pPr>
      <w:tabs>
        <w:tab w:val="left" w:pos="709"/>
      </w:tabs>
      <w:spacing w:after="0"/>
      <w:ind w:firstLine="709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WW-2">
    <w:name w:val="WW-Заголовок"/>
    <w:basedOn w:val="a"/>
    <w:next w:val="a1"/>
    <w:rsid w:val="004C562A"/>
    <w:pPr>
      <w:keepNext/>
      <w:spacing w:before="240" w:after="120" w:line="276" w:lineRule="auto"/>
    </w:pPr>
    <w:rPr>
      <w:rFonts w:ascii="Liberation Sans" w:eastAsia="Microsoft YaHei" w:hAnsi="Liberation Sans" w:cs="Mangal"/>
      <w:color w:val="00000A"/>
      <w:sz w:val="28"/>
      <w:szCs w:val="28"/>
    </w:rPr>
  </w:style>
  <w:style w:type="paragraph" w:styleId="1e">
    <w:name w:val="index 1"/>
    <w:basedOn w:val="a"/>
    <w:next w:val="a"/>
    <w:rsid w:val="004C562A"/>
    <w:pPr>
      <w:ind w:left="220" w:hanging="220"/>
    </w:pPr>
    <w:rPr>
      <w:rFonts w:ascii="Calibri" w:eastAsia="Calibri" w:hAnsi="Calibri" w:cs="Calibri"/>
      <w:color w:val="00000A"/>
      <w:sz w:val="22"/>
      <w:szCs w:val="22"/>
    </w:rPr>
  </w:style>
  <w:style w:type="paragraph" w:styleId="aff6">
    <w:name w:val="index heading"/>
    <w:basedOn w:val="a"/>
    <w:rsid w:val="004C562A"/>
    <w:pPr>
      <w:suppressLineNumbers/>
      <w:spacing w:after="200" w:line="276" w:lineRule="auto"/>
    </w:pPr>
    <w:rPr>
      <w:rFonts w:ascii="Calibri" w:eastAsia="Calibri" w:hAnsi="Calibri" w:cs="Mangal"/>
      <w:color w:val="00000A"/>
      <w:sz w:val="22"/>
      <w:szCs w:val="22"/>
    </w:rPr>
  </w:style>
  <w:style w:type="paragraph" w:customStyle="1" w:styleId="1f">
    <w:name w:val="Схема документа1"/>
    <w:basedOn w:val="a"/>
    <w:rsid w:val="004C562A"/>
    <w:rPr>
      <w:rFonts w:ascii="Tahoma" w:eastAsia="Calibri" w:hAnsi="Tahoma" w:cs="Tahoma"/>
      <w:color w:val="00000A"/>
      <w:sz w:val="16"/>
      <w:szCs w:val="16"/>
    </w:rPr>
  </w:style>
  <w:style w:type="paragraph" w:customStyle="1" w:styleId="aff7">
    <w:name w:val="Содержимое врезки"/>
    <w:basedOn w:val="a"/>
    <w:rsid w:val="004C562A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WW-3">
    <w:name w:val="WW-Сноска"/>
    <w:basedOn w:val="a"/>
    <w:rsid w:val="004C562A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aff8">
    <w:name w:val="Заголовок таблицы"/>
    <w:basedOn w:val="aff2"/>
    <w:rsid w:val="004C562A"/>
    <w:pPr>
      <w:suppressLineNumbers w:val="0"/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24">
    <w:name w:val="Знак Знак Знак Знак Знак Знак Знак Знак Знак Знак2"/>
    <w:basedOn w:val="a"/>
    <w:rsid w:val="004C562A"/>
    <w:pPr>
      <w:suppressAutoHyphens w:val="0"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FORMATTEXT">
    <w:name w:val=".FORMATTEXT"/>
    <w:rsid w:val="004C562A"/>
    <w:pPr>
      <w:widowControl w:val="0"/>
      <w:suppressAutoHyphens/>
      <w:autoSpaceDE w:val="0"/>
    </w:pPr>
    <w:rPr>
      <w:sz w:val="24"/>
      <w:szCs w:val="24"/>
      <w:lang w:eastAsia="zh-CN"/>
    </w:rPr>
  </w:style>
  <w:style w:type="character" w:customStyle="1" w:styleId="extended-textshort">
    <w:name w:val="extended-text__short"/>
    <w:basedOn w:val="a2"/>
    <w:rsid w:val="00F178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38</Pages>
  <Words>10265</Words>
  <Characters>58513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31.12.2015 N 1532(ред.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</vt:lpstr>
    </vt:vector>
  </TitlesOfParts>
  <Company>Reanimator Extreme Edition</Company>
  <LinksUpToDate>false</LinksUpToDate>
  <CharactersWithSpaces>68641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31.12.2015 N 1532(ред.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</dc:title>
  <dc:creator>Семина_СМ</dc:creator>
  <cp:lastModifiedBy>adm-sahno</cp:lastModifiedBy>
  <cp:revision>22</cp:revision>
  <cp:lastPrinted>2018-12-06T11:32:00Z</cp:lastPrinted>
  <dcterms:created xsi:type="dcterms:W3CDTF">2018-12-12T06:39:00Z</dcterms:created>
  <dcterms:modified xsi:type="dcterms:W3CDTF">2019-03-05T11:28:00Z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4016.00.36</vt:lpwstr>
  </property>
</Properties>
</file>