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28CD" w:rsidRDefault="00306413" w:rsidP="00FA28CD">
      <w:pPr>
        <w:tabs>
          <w:tab w:val="left" w:pos="0"/>
        </w:tabs>
        <w:spacing w:line="240" w:lineRule="exact"/>
        <w:rPr>
          <w:sz w:val="26"/>
        </w:rPr>
      </w:pPr>
      <w:bookmarkStart w:id="0" w:name="_GoBack"/>
      <w:bookmarkEnd w:id="0"/>
      <w:r>
        <w:rPr>
          <w:noProof/>
          <w:lang w:eastAsia="ru-RU" w:bidi="ar-SA"/>
        </w:rPr>
        <w:drawing>
          <wp:anchor distT="0" distB="0" distL="114300" distR="114300" simplePos="0" relativeHeight="251657728" behindDoc="1" locked="0" layoutInCell="1" allowOverlap="1">
            <wp:simplePos x="0" y="0"/>
            <wp:positionH relativeFrom="column">
              <wp:posOffset>2882265</wp:posOffset>
            </wp:positionH>
            <wp:positionV relativeFrom="paragraph">
              <wp:posOffset>74930</wp:posOffset>
            </wp:positionV>
            <wp:extent cx="505460" cy="613410"/>
            <wp:effectExtent l="0" t="0" r="0" b="0"/>
            <wp:wrapThrough wrapText="bothSides">
              <wp:wrapPolygon edited="0">
                <wp:start x="0" y="0"/>
                <wp:lineTo x="0" y="20795"/>
                <wp:lineTo x="21166" y="20795"/>
                <wp:lineTo x="21166" y="0"/>
                <wp:lineTo x="0" y="0"/>
              </wp:wrapPolygon>
            </wp:wrapThrough>
            <wp:docPr id="30" name="Рисунок 1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герб"/>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505460" cy="61341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0278" w:type="dxa"/>
        <w:jc w:val="center"/>
        <w:tblLook w:val="04A0" w:firstRow="1" w:lastRow="0" w:firstColumn="1" w:lastColumn="0" w:noHBand="0" w:noVBand="1"/>
      </w:tblPr>
      <w:tblGrid>
        <w:gridCol w:w="3495"/>
        <w:gridCol w:w="3390"/>
        <w:gridCol w:w="717"/>
        <w:gridCol w:w="2378"/>
        <w:gridCol w:w="298"/>
      </w:tblGrid>
      <w:tr w:rsidR="00FA28CD" w:rsidRPr="00FA28CD" w:rsidTr="00291DA1">
        <w:trPr>
          <w:trHeight w:val="2167"/>
          <w:jc w:val="center"/>
        </w:trPr>
        <w:tc>
          <w:tcPr>
            <w:tcW w:w="10278" w:type="dxa"/>
            <w:gridSpan w:val="5"/>
            <w:vAlign w:val="center"/>
          </w:tcPr>
          <w:p w:rsidR="00FA28CD" w:rsidRPr="002174DC" w:rsidRDefault="00FA28CD" w:rsidP="00FA28CD">
            <w:pPr>
              <w:pStyle w:val="8"/>
              <w:spacing w:before="0" w:after="0"/>
              <w:jc w:val="center"/>
              <w:rPr>
                <w:rFonts w:ascii="Times New Roman" w:hAnsi="Times New Roman" w:cs="Times New Roman"/>
                <w:b/>
                <w:i w:val="0"/>
                <w:sz w:val="26"/>
                <w:szCs w:val="26"/>
              </w:rPr>
            </w:pPr>
            <w:r w:rsidRPr="002174DC">
              <w:rPr>
                <w:rFonts w:ascii="Times New Roman" w:hAnsi="Times New Roman" w:cs="Times New Roman"/>
                <w:b/>
                <w:i w:val="0"/>
                <w:sz w:val="26"/>
                <w:szCs w:val="26"/>
              </w:rPr>
              <w:t>АДМИНИСТРАЦИЯ</w:t>
            </w:r>
          </w:p>
          <w:p w:rsidR="00FA28CD" w:rsidRPr="002174DC" w:rsidRDefault="00FA28CD" w:rsidP="00FA28CD">
            <w:pPr>
              <w:pStyle w:val="8"/>
              <w:spacing w:before="0" w:after="0"/>
              <w:jc w:val="center"/>
              <w:rPr>
                <w:rFonts w:ascii="Times New Roman" w:hAnsi="Times New Roman" w:cs="Times New Roman"/>
                <w:b/>
                <w:i w:val="0"/>
                <w:sz w:val="26"/>
                <w:szCs w:val="26"/>
              </w:rPr>
            </w:pPr>
            <w:r w:rsidRPr="002174DC">
              <w:rPr>
                <w:rFonts w:ascii="Times New Roman" w:hAnsi="Times New Roman" w:cs="Times New Roman"/>
                <w:b/>
                <w:i w:val="0"/>
                <w:sz w:val="26"/>
                <w:szCs w:val="26"/>
              </w:rPr>
              <w:t>ЗАКРЫТОГО АДМИНИСТРАТИВНО-ТЕРРИТОРИАЛЬНОГО ОБРАЗОВАНИЯ</w:t>
            </w:r>
          </w:p>
          <w:p w:rsidR="00FA28CD" w:rsidRPr="002174DC" w:rsidRDefault="00FA28CD" w:rsidP="00FA28CD">
            <w:pPr>
              <w:pStyle w:val="8"/>
              <w:spacing w:before="0" w:after="0"/>
              <w:jc w:val="center"/>
              <w:rPr>
                <w:rFonts w:ascii="Times New Roman" w:hAnsi="Times New Roman" w:cs="Times New Roman"/>
                <w:b/>
                <w:i w:val="0"/>
                <w:sz w:val="26"/>
                <w:szCs w:val="26"/>
              </w:rPr>
            </w:pPr>
            <w:r w:rsidRPr="002174DC">
              <w:rPr>
                <w:rFonts w:ascii="Times New Roman" w:hAnsi="Times New Roman" w:cs="Times New Roman"/>
                <w:b/>
                <w:i w:val="0"/>
                <w:sz w:val="26"/>
                <w:szCs w:val="26"/>
              </w:rPr>
              <w:t>ГОРОД ЗАОЗЕРСК МУРМАНСКОЙ ОБЛАСТИ</w:t>
            </w:r>
          </w:p>
          <w:p w:rsidR="00FA28CD" w:rsidRPr="00FA28CD" w:rsidRDefault="00FA28CD" w:rsidP="00FA28CD">
            <w:pPr>
              <w:jc w:val="center"/>
              <w:rPr>
                <w:rFonts w:cs="Times New Roman"/>
                <w:b/>
                <w:sz w:val="26"/>
                <w:szCs w:val="26"/>
              </w:rPr>
            </w:pPr>
            <w:r w:rsidRPr="00FA28CD">
              <w:rPr>
                <w:rFonts w:cs="Times New Roman"/>
                <w:b/>
                <w:sz w:val="26"/>
                <w:szCs w:val="26"/>
              </w:rPr>
              <w:t>(АДМИНИСТРАЦИЯ ЗАТО ГОРОД ЗАОЗЕРСК)</w:t>
            </w:r>
          </w:p>
          <w:p w:rsidR="00FA28CD" w:rsidRPr="00FA28CD" w:rsidRDefault="00FA28CD" w:rsidP="00291DA1">
            <w:pPr>
              <w:jc w:val="center"/>
              <w:rPr>
                <w:rFonts w:cs="Times New Roman"/>
                <w:b/>
                <w:sz w:val="26"/>
                <w:szCs w:val="26"/>
              </w:rPr>
            </w:pPr>
            <w:r w:rsidRPr="00FA28CD">
              <w:rPr>
                <w:rFonts w:cs="Times New Roman"/>
                <w:b/>
                <w:sz w:val="26"/>
                <w:szCs w:val="26"/>
              </w:rPr>
              <w:t>П О С Т А Н О В Л Е Н И Е</w:t>
            </w:r>
          </w:p>
        </w:tc>
      </w:tr>
      <w:tr w:rsidR="00D44FFE" w:rsidRPr="00626F09" w:rsidTr="00291DA1">
        <w:trPr>
          <w:gridAfter w:val="1"/>
          <w:wAfter w:w="298" w:type="dxa"/>
          <w:trHeight w:val="270"/>
          <w:jc w:val="center"/>
        </w:trPr>
        <w:tc>
          <w:tcPr>
            <w:tcW w:w="3495" w:type="dxa"/>
            <w:tcBorders>
              <w:bottom w:val="single" w:sz="4" w:space="0" w:color="auto"/>
            </w:tcBorders>
          </w:tcPr>
          <w:p w:rsidR="00D44FFE" w:rsidRPr="00D44FFE" w:rsidRDefault="00D44FFE" w:rsidP="00291DA1">
            <w:pPr>
              <w:pStyle w:val="8"/>
              <w:spacing w:before="0" w:after="0"/>
              <w:rPr>
                <w:rFonts w:ascii="Times New Roman" w:hAnsi="Times New Roman" w:cs="Times New Roman"/>
                <w:i w:val="0"/>
                <w:sz w:val="26"/>
              </w:rPr>
            </w:pPr>
            <w:r w:rsidRPr="00D44FFE">
              <w:rPr>
                <w:rFonts w:ascii="Times New Roman" w:hAnsi="Times New Roman" w:cs="Times New Roman"/>
                <w:i w:val="0"/>
                <w:sz w:val="26"/>
                <w:szCs w:val="26"/>
              </w:rPr>
              <w:t xml:space="preserve">  </w:t>
            </w:r>
          </w:p>
        </w:tc>
        <w:tc>
          <w:tcPr>
            <w:tcW w:w="3390" w:type="dxa"/>
          </w:tcPr>
          <w:p w:rsidR="00D44FFE" w:rsidRPr="00D44FFE" w:rsidRDefault="00D44FFE" w:rsidP="00291DA1">
            <w:pPr>
              <w:rPr>
                <w:rFonts w:cs="Times New Roman"/>
                <w:sz w:val="26"/>
                <w:szCs w:val="26"/>
              </w:rPr>
            </w:pPr>
          </w:p>
        </w:tc>
        <w:tc>
          <w:tcPr>
            <w:tcW w:w="717" w:type="dxa"/>
          </w:tcPr>
          <w:p w:rsidR="00D44FFE" w:rsidRPr="00D44FFE" w:rsidRDefault="00D44FFE" w:rsidP="00291DA1">
            <w:pPr>
              <w:pStyle w:val="8"/>
              <w:spacing w:before="0" w:after="0"/>
              <w:jc w:val="right"/>
              <w:rPr>
                <w:rFonts w:ascii="Times New Roman" w:hAnsi="Times New Roman" w:cs="Times New Roman"/>
                <w:i w:val="0"/>
              </w:rPr>
            </w:pPr>
            <w:r w:rsidRPr="00D44FFE">
              <w:rPr>
                <w:rFonts w:ascii="Times New Roman" w:hAnsi="Times New Roman" w:cs="Times New Roman"/>
                <w:i w:val="0"/>
                <w:sz w:val="26"/>
                <w:szCs w:val="26"/>
              </w:rPr>
              <w:t>№</w:t>
            </w:r>
          </w:p>
        </w:tc>
        <w:tc>
          <w:tcPr>
            <w:tcW w:w="2378" w:type="dxa"/>
            <w:tcBorders>
              <w:bottom w:val="single" w:sz="4" w:space="0" w:color="auto"/>
            </w:tcBorders>
          </w:tcPr>
          <w:p w:rsidR="00D44FFE" w:rsidRPr="00D44FFE" w:rsidRDefault="00D44FFE" w:rsidP="00291DA1">
            <w:pPr>
              <w:pStyle w:val="8"/>
              <w:spacing w:before="0" w:after="0"/>
              <w:rPr>
                <w:rFonts w:ascii="Times New Roman" w:hAnsi="Times New Roman" w:cs="Times New Roman"/>
                <w:i w:val="0"/>
              </w:rPr>
            </w:pPr>
          </w:p>
        </w:tc>
      </w:tr>
    </w:tbl>
    <w:p w:rsidR="00FA28CD" w:rsidRDefault="00FA28CD" w:rsidP="00FA28CD">
      <w:pPr>
        <w:rPr>
          <w:bCs/>
          <w:sz w:val="28"/>
          <w:szCs w:val="28"/>
        </w:rPr>
      </w:pPr>
    </w:p>
    <w:p w:rsidR="006F4201" w:rsidRPr="00B33788" w:rsidRDefault="006F4201" w:rsidP="006F4201">
      <w:pPr>
        <w:jc w:val="center"/>
        <w:rPr>
          <w:b/>
          <w:bCs/>
          <w:color w:val="000000"/>
        </w:rPr>
      </w:pPr>
      <w:r w:rsidRPr="00B33788">
        <w:rPr>
          <w:b/>
          <w:bCs/>
          <w:color w:val="000000"/>
        </w:rPr>
        <w:t>О внесении изменений в Административный регламент</w:t>
      </w:r>
    </w:p>
    <w:p w:rsidR="00376EA7" w:rsidRDefault="006F4201" w:rsidP="00376EA7">
      <w:pPr>
        <w:jc w:val="center"/>
        <w:rPr>
          <w:rFonts w:cs="Times New Roman"/>
          <w:b/>
          <w:bCs/>
          <w:color w:val="000000"/>
        </w:rPr>
      </w:pPr>
      <w:r w:rsidRPr="00B33788">
        <w:rPr>
          <w:b/>
          <w:bCs/>
          <w:color w:val="000000"/>
        </w:rPr>
        <w:t>предоставления муниципальной услуги</w:t>
      </w:r>
      <w:r>
        <w:rPr>
          <w:b/>
          <w:bCs/>
          <w:color w:val="000000"/>
        </w:rPr>
        <w:t xml:space="preserve"> </w:t>
      </w:r>
      <w:r w:rsidRPr="00B33788">
        <w:rPr>
          <w:b/>
          <w:bCs/>
          <w:color w:val="000000"/>
        </w:rPr>
        <w:t>«</w:t>
      </w:r>
      <w:r w:rsidR="00376EA7" w:rsidRPr="00376EA7">
        <w:rPr>
          <w:rFonts w:cs="Times New Roman"/>
          <w:b/>
          <w:bCs/>
          <w:color w:val="000000"/>
        </w:rPr>
        <w:t xml:space="preserve">Принятие документов, </w:t>
      </w:r>
    </w:p>
    <w:p w:rsidR="00376EA7" w:rsidRDefault="00376EA7" w:rsidP="00376EA7">
      <w:pPr>
        <w:jc w:val="center"/>
        <w:rPr>
          <w:rFonts w:cs="Times New Roman"/>
          <w:b/>
          <w:bCs/>
          <w:color w:val="000000"/>
        </w:rPr>
      </w:pPr>
      <w:r w:rsidRPr="00376EA7">
        <w:rPr>
          <w:rFonts w:cs="Times New Roman"/>
          <w:b/>
          <w:bCs/>
          <w:color w:val="000000"/>
        </w:rPr>
        <w:t>а также выдача разрешений о переводе или</w:t>
      </w:r>
      <w:r>
        <w:rPr>
          <w:rFonts w:cs="Times New Roman"/>
          <w:b/>
          <w:bCs/>
          <w:color w:val="000000"/>
        </w:rPr>
        <w:t xml:space="preserve"> </w:t>
      </w:r>
      <w:r w:rsidRPr="00376EA7">
        <w:rPr>
          <w:rFonts w:cs="Times New Roman"/>
          <w:b/>
          <w:bCs/>
          <w:color w:val="000000"/>
        </w:rPr>
        <w:t xml:space="preserve">об отказе </w:t>
      </w:r>
    </w:p>
    <w:p w:rsidR="00376EA7" w:rsidRPr="00376EA7" w:rsidRDefault="00376EA7" w:rsidP="00376EA7">
      <w:pPr>
        <w:jc w:val="center"/>
        <w:rPr>
          <w:rFonts w:cs="Times New Roman"/>
          <w:b/>
          <w:bCs/>
          <w:color w:val="000000"/>
        </w:rPr>
      </w:pPr>
      <w:r w:rsidRPr="00376EA7">
        <w:rPr>
          <w:rFonts w:cs="Times New Roman"/>
          <w:b/>
          <w:bCs/>
          <w:color w:val="000000"/>
        </w:rPr>
        <w:t>в переводе жилого помещения в нежилое или</w:t>
      </w:r>
    </w:p>
    <w:p w:rsidR="006F4201" w:rsidRPr="00B33788" w:rsidRDefault="00376EA7" w:rsidP="00376EA7">
      <w:pPr>
        <w:jc w:val="center"/>
        <w:rPr>
          <w:b/>
        </w:rPr>
      </w:pPr>
      <w:r w:rsidRPr="00376EA7">
        <w:rPr>
          <w:rFonts w:cs="Times New Roman"/>
          <w:b/>
          <w:bCs/>
          <w:color w:val="000000"/>
        </w:rPr>
        <w:t>нежилого в жилое помещение</w:t>
      </w:r>
      <w:r w:rsidR="006F4201" w:rsidRPr="00B33788">
        <w:rPr>
          <w:b/>
          <w:bCs/>
          <w:color w:val="000000"/>
        </w:rPr>
        <w:t>»,</w:t>
      </w:r>
      <w:r w:rsidR="006F4201" w:rsidRPr="00B33788">
        <w:rPr>
          <w:b/>
        </w:rPr>
        <w:t xml:space="preserve"> утвержденный</w:t>
      </w:r>
    </w:p>
    <w:p w:rsidR="006F4201" w:rsidRPr="00B33788" w:rsidRDefault="006F4201" w:rsidP="006F4201">
      <w:pPr>
        <w:jc w:val="center"/>
        <w:rPr>
          <w:b/>
          <w:bCs/>
          <w:color w:val="000000"/>
        </w:rPr>
      </w:pPr>
      <w:r w:rsidRPr="00B33788">
        <w:rPr>
          <w:b/>
          <w:bCs/>
          <w:color w:val="000000"/>
        </w:rPr>
        <w:t>постановлением Администрации  ЗАТО город Заозерск</w:t>
      </w:r>
    </w:p>
    <w:p w:rsidR="006F4201" w:rsidRPr="00B33788" w:rsidRDefault="006F4201" w:rsidP="006F4201">
      <w:pPr>
        <w:jc w:val="center"/>
        <w:rPr>
          <w:b/>
          <w:bCs/>
          <w:color w:val="000000"/>
        </w:rPr>
      </w:pPr>
      <w:r w:rsidRPr="00B33788">
        <w:rPr>
          <w:b/>
          <w:bCs/>
          <w:color w:val="000000"/>
        </w:rPr>
        <w:t xml:space="preserve">от </w:t>
      </w:r>
      <w:r w:rsidR="00376EA7">
        <w:rPr>
          <w:b/>
          <w:bCs/>
          <w:color w:val="000000"/>
        </w:rPr>
        <w:t>22</w:t>
      </w:r>
      <w:r w:rsidRPr="00B33788">
        <w:rPr>
          <w:b/>
          <w:bCs/>
          <w:color w:val="000000"/>
        </w:rPr>
        <w:t>.0</w:t>
      </w:r>
      <w:r w:rsidR="00376EA7">
        <w:rPr>
          <w:b/>
          <w:bCs/>
          <w:color w:val="000000"/>
        </w:rPr>
        <w:t>5</w:t>
      </w:r>
      <w:r w:rsidRPr="00B33788">
        <w:rPr>
          <w:b/>
          <w:bCs/>
          <w:color w:val="000000"/>
        </w:rPr>
        <w:t>.201</w:t>
      </w:r>
      <w:r w:rsidR="00376EA7">
        <w:rPr>
          <w:b/>
          <w:bCs/>
          <w:color w:val="000000"/>
        </w:rPr>
        <w:t>7</w:t>
      </w:r>
      <w:r w:rsidRPr="00B33788">
        <w:rPr>
          <w:b/>
          <w:bCs/>
          <w:color w:val="000000"/>
        </w:rPr>
        <w:t xml:space="preserve"> № </w:t>
      </w:r>
      <w:r w:rsidR="00376EA7">
        <w:rPr>
          <w:b/>
          <w:bCs/>
          <w:color w:val="000000"/>
        </w:rPr>
        <w:t>278</w:t>
      </w:r>
      <w:r w:rsidRPr="00B33788">
        <w:rPr>
          <w:b/>
          <w:bCs/>
          <w:color w:val="000000"/>
        </w:rPr>
        <w:t xml:space="preserve"> (в ред. постановления Администрации</w:t>
      </w:r>
    </w:p>
    <w:p w:rsidR="006F4201" w:rsidRPr="00B33788" w:rsidRDefault="006F4201" w:rsidP="006F4201">
      <w:pPr>
        <w:jc w:val="center"/>
        <w:rPr>
          <w:color w:val="000000"/>
        </w:rPr>
      </w:pPr>
      <w:r w:rsidRPr="00B33788">
        <w:rPr>
          <w:b/>
          <w:bCs/>
          <w:color w:val="000000"/>
        </w:rPr>
        <w:t xml:space="preserve">ЗАТО город Заозерск от </w:t>
      </w:r>
      <w:r w:rsidR="00376EA7">
        <w:rPr>
          <w:b/>
          <w:bCs/>
          <w:color w:val="000000"/>
        </w:rPr>
        <w:t>10</w:t>
      </w:r>
      <w:r w:rsidRPr="00B33788">
        <w:rPr>
          <w:b/>
          <w:bCs/>
          <w:color w:val="000000"/>
        </w:rPr>
        <w:t>.</w:t>
      </w:r>
      <w:r w:rsidR="00376EA7">
        <w:rPr>
          <w:b/>
          <w:bCs/>
          <w:color w:val="000000"/>
        </w:rPr>
        <w:t>10</w:t>
      </w:r>
      <w:r w:rsidRPr="00B33788">
        <w:rPr>
          <w:b/>
          <w:bCs/>
          <w:color w:val="000000"/>
        </w:rPr>
        <w:t xml:space="preserve">.2017 № </w:t>
      </w:r>
      <w:r w:rsidR="00376EA7">
        <w:rPr>
          <w:b/>
          <w:bCs/>
          <w:color w:val="000000"/>
        </w:rPr>
        <w:t>568</w:t>
      </w:r>
      <w:r w:rsidRPr="00B33788">
        <w:rPr>
          <w:b/>
          <w:bCs/>
          <w:color w:val="000000"/>
        </w:rPr>
        <w:t>)</w:t>
      </w:r>
    </w:p>
    <w:p w:rsidR="006F4201" w:rsidRDefault="006F4201" w:rsidP="006F4201">
      <w:pPr>
        <w:jc w:val="both"/>
      </w:pPr>
    </w:p>
    <w:p w:rsidR="006F4201" w:rsidRDefault="006F4201" w:rsidP="006F4201">
      <w:pPr>
        <w:jc w:val="both"/>
      </w:pPr>
    </w:p>
    <w:p w:rsidR="006F4201" w:rsidRPr="00B304E2" w:rsidRDefault="006F4201" w:rsidP="006F4201">
      <w:pPr>
        <w:pStyle w:val="33"/>
        <w:ind w:left="0" w:firstLine="709"/>
        <w:jc w:val="both"/>
        <w:rPr>
          <w:sz w:val="24"/>
          <w:szCs w:val="24"/>
        </w:rPr>
      </w:pPr>
      <w:r w:rsidRPr="00B304E2">
        <w:rPr>
          <w:sz w:val="24"/>
          <w:szCs w:val="24"/>
        </w:rPr>
        <w:t xml:space="preserve">В целях приведения в соответствие с действующим законодательством Российской Федерации, на основании протеста Прокуратуры Кольского района от </w:t>
      </w:r>
      <w:r>
        <w:rPr>
          <w:sz w:val="24"/>
          <w:szCs w:val="24"/>
        </w:rPr>
        <w:t>13</w:t>
      </w:r>
      <w:r w:rsidRPr="00B304E2">
        <w:rPr>
          <w:sz w:val="24"/>
          <w:szCs w:val="24"/>
        </w:rPr>
        <w:t>.0</w:t>
      </w:r>
      <w:r>
        <w:rPr>
          <w:sz w:val="24"/>
          <w:szCs w:val="24"/>
        </w:rPr>
        <w:t>6</w:t>
      </w:r>
      <w:r w:rsidRPr="00B304E2">
        <w:rPr>
          <w:sz w:val="24"/>
          <w:szCs w:val="24"/>
        </w:rPr>
        <w:t>.2019 № 7-5</w:t>
      </w:r>
      <w:r>
        <w:rPr>
          <w:sz w:val="24"/>
          <w:szCs w:val="24"/>
        </w:rPr>
        <w:t>7</w:t>
      </w:r>
      <w:r w:rsidR="00376EA7">
        <w:rPr>
          <w:sz w:val="24"/>
          <w:szCs w:val="24"/>
        </w:rPr>
        <w:t>4</w:t>
      </w:r>
      <w:r w:rsidRPr="00B304E2">
        <w:rPr>
          <w:sz w:val="24"/>
          <w:szCs w:val="24"/>
        </w:rPr>
        <w:t>в-19, Устава ЗАТО город Заозерск,</w:t>
      </w:r>
    </w:p>
    <w:p w:rsidR="006F4201" w:rsidRPr="00B304E2" w:rsidRDefault="006F4201" w:rsidP="006F4201">
      <w:pPr>
        <w:ind w:firstLine="709"/>
        <w:jc w:val="both"/>
      </w:pPr>
    </w:p>
    <w:p w:rsidR="006F4201" w:rsidRPr="00B304E2" w:rsidRDefault="006F4201" w:rsidP="006F4201">
      <w:pPr>
        <w:ind w:firstLine="709"/>
        <w:jc w:val="both"/>
        <w:rPr>
          <w:b/>
        </w:rPr>
      </w:pPr>
      <w:r w:rsidRPr="00B304E2">
        <w:rPr>
          <w:b/>
        </w:rPr>
        <w:t>постановляю:</w:t>
      </w:r>
    </w:p>
    <w:p w:rsidR="006F4201" w:rsidRPr="00B304E2" w:rsidRDefault="006F4201" w:rsidP="00DB1F36">
      <w:pPr>
        <w:pStyle w:val="af0"/>
        <w:numPr>
          <w:ilvl w:val="0"/>
          <w:numId w:val="68"/>
        </w:numPr>
        <w:tabs>
          <w:tab w:val="left" w:pos="993"/>
        </w:tabs>
        <w:suppressAutoHyphens w:val="0"/>
        <w:ind w:left="0" w:firstLine="709"/>
        <w:contextualSpacing/>
        <w:jc w:val="both"/>
        <w:rPr>
          <w:color w:val="000000"/>
        </w:rPr>
      </w:pPr>
      <w:r w:rsidRPr="00B33788">
        <w:t xml:space="preserve">Административный регламент предоставления муниципальной услуги </w:t>
      </w:r>
      <w:r w:rsidRPr="00B33788">
        <w:rPr>
          <w:bCs/>
          <w:color w:val="000000"/>
        </w:rPr>
        <w:t>«</w:t>
      </w:r>
      <w:r w:rsidR="00FF520F" w:rsidRPr="00FF520F">
        <w:rPr>
          <w:bCs/>
          <w:color w:val="000000"/>
        </w:rPr>
        <w:t>Принятие документов, а также выдача разрешений о переводе или об отказе в переводе жилого помещения в нежилое или нежилого в жилое»</w:t>
      </w:r>
      <w:r w:rsidRPr="00B33788">
        <w:rPr>
          <w:bCs/>
          <w:color w:val="000000"/>
        </w:rPr>
        <w:t xml:space="preserve">, </w:t>
      </w:r>
      <w:r w:rsidRPr="00B33788">
        <w:t xml:space="preserve">утвержденный </w:t>
      </w:r>
      <w:r w:rsidRPr="00B33788">
        <w:rPr>
          <w:bCs/>
          <w:color w:val="000000"/>
        </w:rPr>
        <w:t xml:space="preserve">постановлением Администрации ЗАТО город Заозерск от </w:t>
      </w:r>
      <w:r w:rsidR="00FF520F">
        <w:rPr>
          <w:bCs/>
          <w:color w:val="000000"/>
        </w:rPr>
        <w:t>22</w:t>
      </w:r>
      <w:r w:rsidRPr="00B33788">
        <w:rPr>
          <w:bCs/>
          <w:color w:val="000000"/>
        </w:rPr>
        <w:t>.0</w:t>
      </w:r>
      <w:r w:rsidR="00FF520F">
        <w:rPr>
          <w:bCs/>
          <w:color w:val="000000"/>
        </w:rPr>
        <w:t>5</w:t>
      </w:r>
      <w:r w:rsidRPr="00B33788">
        <w:rPr>
          <w:bCs/>
          <w:color w:val="000000"/>
        </w:rPr>
        <w:t>.201</w:t>
      </w:r>
      <w:r w:rsidR="00FF520F">
        <w:rPr>
          <w:bCs/>
          <w:color w:val="000000"/>
        </w:rPr>
        <w:t>7</w:t>
      </w:r>
      <w:r w:rsidRPr="00B33788">
        <w:rPr>
          <w:bCs/>
          <w:color w:val="000000"/>
        </w:rPr>
        <w:t xml:space="preserve"> № </w:t>
      </w:r>
      <w:r w:rsidR="00FF520F">
        <w:rPr>
          <w:bCs/>
          <w:color w:val="000000"/>
        </w:rPr>
        <w:t>278</w:t>
      </w:r>
      <w:r w:rsidRPr="00B33788">
        <w:rPr>
          <w:bCs/>
          <w:color w:val="000000"/>
        </w:rPr>
        <w:t xml:space="preserve"> </w:t>
      </w:r>
      <w:r w:rsidRPr="00B33788">
        <w:t xml:space="preserve">(в ред. постановления Администрации ЗАТО город Заозерск от </w:t>
      </w:r>
      <w:r w:rsidR="00FF520F">
        <w:t>10</w:t>
      </w:r>
      <w:r w:rsidRPr="00B33788">
        <w:t>.</w:t>
      </w:r>
      <w:r w:rsidR="00FF520F">
        <w:t>10</w:t>
      </w:r>
      <w:r w:rsidRPr="00B33788">
        <w:t xml:space="preserve">.2017 № </w:t>
      </w:r>
      <w:r w:rsidR="00FF520F">
        <w:t>568</w:t>
      </w:r>
      <w:r w:rsidRPr="00B33788">
        <w:t>) изложить</w:t>
      </w:r>
      <w:r w:rsidRPr="00B304E2">
        <w:t xml:space="preserve"> в новой редакции</w:t>
      </w:r>
      <w:r>
        <w:t xml:space="preserve"> согласно приложению.</w:t>
      </w:r>
    </w:p>
    <w:p w:rsidR="006F4201" w:rsidRPr="00B304E2" w:rsidRDefault="006F4201" w:rsidP="00DB1F36">
      <w:pPr>
        <w:pStyle w:val="af0"/>
        <w:numPr>
          <w:ilvl w:val="0"/>
          <w:numId w:val="68"/>
        </w:numPr>
        <w:tabs>
          <w:tab w:val="left" w:pos="-7513"/>
          <w:tab w:val="left" w:pos="993"/>
        </w:tabs>
        <w:suppressAutoHyphens w:val="0"/>
        <w:ind w:left="0" w:firstLine="709"/>
        <w:contextualSpacing/>
        <w:jc w:val="both"/>
      </w:pPr>
      <w:r w:rsidRPr="00B304E2">
        <w:t>Муниципальному казенному учреждению «Многофункциональный центр предоставления государственных и муниципальных услуг ЗАТО город Заозерск» (Коноваловой О.В.) организовать размещение настоящего постановления и утвержденного Административного регламента на официальном сайте органов местного самоуправления ЗАТО город Заозерск в информационно-телекоммуникационной сети «Интернет».</w:t>
      </w:r>
    </w:p>
    <w:p w:rsidR="006F4201" w:rsidRDefault="006F4201" w:rsidP="00DB1F36">
      <w:pPr>
        <w:pStyle w:val="31"/>
        <w:numPr>
          <w:ilvl w:val="0"/>
          <w:numId w:val="68"/>
        </w:numPr>
        <w:tabs>
          <w:tab w:val="left" w:pos="-7513"/>
          <w:tab w:val="left" w:pos="993"/>
        </w:tabs>
        <w:suppressAutoHyphens w:val="0"/>
        <w:spacing w:after="0"/>
        <w:ind w:left="0" w:firstLine="709"/>
        <w:jc w:val="both"/>
        <w:rPr>
          <w:sz w:val="24"/>
          <w:szCs w:val="24"/>
        </w:rPr>
      </w:pPr>
      <w:r w:rsidRPr="00B304E2">
        <w:rPr>
          <w:sz w:val="24"/>
          <w:szCs w:val="24"/>
        </w:rPr>
        <w:t xml:space="preserve">Муниципальному учреждению «Заозерский комитет по телерадиовещанию и печати» </w:t>
      </w:r>
      <w:r w:rsidRPr="00256822">
        <w:rPr>
          <w:sz w:val="24"/>
          <w:szCs w:val="24"/>
        </w:rPr>
        <w:t>(</w:t>
      </w:r>
      <w:r w:rsidR="003621CE">
        <w:rPr>
          <w:sz w:val="24"/>
          <w:szCs w:val="24"/>
        </w:rPr>
        <w:t>Кучерявенко Д.Ю</w:t>
      </w:r>
      <w:r w:rsidRPr="00256822">
        <w:rPr>
          <w:sz w:val="24"/>
          <w:szCs w:val="24"/>
        </w:rPr>
        <w:t>.)</w:t>
      </w:r>
      <w:r w:rsidRPr="00B304E2">
        <w:rPr>
          <w:sz w:val="24"/>
          <w:szCs w:val="24"/>
        </w:rPr>
        <w:t xml:space="preserve"> опубликовать настоящее постановление и утвержденный Административный регламент в газете «Западная Лица».</w:t>
      </w:r>
    </w:p>
    <w:p w:rsidR="006F4201" w:rsidRPr="00256822" w:rsidRDefault="006F4201" w:rsidP="00DB1F36">
      <w:pPr>
        <w:pStyle w:val="af0"/>
        <w:numPr>
          <w:ilvl w:val="0"/>
          <w:numId w:val="68"/>
        </w:numPr>
        <w:tabs>
          <w:tab w:val="left" w:pos="-7513"/>
          <w:tab w:val="left" w:pos="993"/>
        </w:tabs>
        <w:suppressAutoHyphens w:val="0"/>
        <w:ind w:left="0" w:firstLine="709"/>
        <w:contextualSpacing/>
        <w:jc w:val="both"/>
      </w:pPr>
      <w:r w:rsidRPr="00B304E2">
        <w:t>Контроль за исполнением настоящего постановления оставляю за собой.</w:t>
      </w:r>
    </w:p>
    <w:p w:rsidR="006F4201" w:rsidRPr="00B304E2" w:rsidRDefault="006F4201" w:rsidP="00DB1F36">
      <w:pPr>
        <w:pStyle w:val="31"/>
        <w:numPr>
          <w:ilvl w:val="0"/>
          <w:numId w:val="68"/>
        </w:numPr>
        <w:tabs>
          <w:tab w:val="left" w:pos="-3828"/>
          <w:tab w:val="left" w:pos="993"/>
        </w:tabs>
        <w:suppressAutoHyphens w:val="0"/>
        <w:spacing w:after="0"/>
        <w:ind w:left="0" w:firstLine="709"/>
        <w:jc w:val="both"/>
        <w:rPr>
          <w:sz w:val="24"/>
          <w:szCs w:val="24"/>
        </w:rPr>
      </w:pPr>
      <w:r w:rsidRPr="00B304E2">
        <w:rPr>
          <w:sz w:val="24"/>
          <w:szCs w:val="24"/>
        </w:rPr>
        <w:t>Настоящее постановление вступает в силу после официального  опубликования.</w:t>
      </w:r>
    </w:p>
    <w:p w:rsidR="006F4201" w:rsidRPr="00B304E2" w:rsidRDefault="006F4201" w:rsidP="006F4201">
      <w:pPr>
        <w:pStyle w:val="31"/>
        <w:rPr>
          <w:sz w:val="24"/>
          <w:szCs w:val="24"/>
        </w:rPr>
      </w:pPr>
    </w:p>
    <w:p w:rsidR="006F4201" w:rsidRPr="00B304E2" w:rsidRDefault="006F4201" w:rsidP="006F4201">
      <w:pPr>
        <w:pStyle w:val="31"/>
        <w:rPr>
          <w:sz w:val="24"/>
          <w:szCs w:val="24"/>
        </w:rPr>
      </w:pPr>
    </w:p>
    <w:p w:rsidR="006F4201" w:rsidRPr="00B304E2" w:rsidRDefault="006F4201" w:rsidP="006F4201">
      <w:pPr>
        <w:jc w:val="both"/>
      </w:pPr>
      <w:r w:rsidRPr="00B304E2">
        <w:t xml:space="preserve">И.о. Главы администрации </w:t>
      </w:r>
    </w:p>
    <w:p w:rsidR="006F4201" w:rsidRPr="00B304E2" w:rsidRDefault="006F4201" w:rsidP="006F4201">
      <w:pPr>
        <w:jc w:val="both"/>
      </w:pPr>
      <w:r w:rsidRPr="00B304E2">
        <w:t xml:space="preserve">ЗАТО город Заозерск                                    </w:t>
      </w:r>
      <w:r>
        <w:t xml:space="preserve"> </w:t>
      </w:r>
      <w:r w:rsidRPr="00B304E2">
        <w:t xml:space="preserve">                                                                  </w:t>
      </w:r>
      <w:r>
        <w:t xml:space="preserve">  </w:t>
      </w:r>
      <w:r w:rsidRPr="00B304E2">
        <w:t>И.А. Мазитов</w:t>
      </w:r>
    </w:p>
    <w:p w:rsidR="00966A20" w:rsidRDefault="00966A20" w:rsidP="00E77FFC">
      <w:pPr>
        <w:pStyle w:val="a0"/>
        <w:tabs>
          <w:tab w:val="num" w:pos="0"/>
        </w:tabs>
        <w:spacing w:after="0" w:line="240" w:lineRule="auto"/>
        <w:jc w:val="right"/>
        <w:rPr>
          <w:rFonts w:ascii="Times New Roman" w:hAnsi="Times New Roman" w:cs="Times New Roman"/>
          <w:sz w:val="28"/>
          <w:szCs w:val="28"/>
        </w:rPr>
      </w:pPr>
    </w:p>
    <w:p w:rsidR="00291DA1" w:rsidRDefault="00291DA1" w:rsidP="00E77FFC">
      <w:pPr>
        <w:pStyle w:val="a0"/>
        <w:tabs>
          <w:tab w:val="num" w:pos="0"/>
        </w:tabs>
        <w:spacing w:after="0" w:line="240" w:lineRule="auto"/>
        <w:jc w:val="right"/>
        <w:rPr>
          <w:rFonts w:ascii="Times New Roman" w:hAnsi="Times New Roman" w:cs="Times New Roman"/>
          <w:sz w:val="28"/>
          <w:szCs w:val="28"/>
        </w:rPr>
      </w:pPr>
    </w:p>
    <w:p w:rsidR="00E77FFC" w:rsidRPr="001B1345" w:rsidRDefault="00E77FFC" w:rsidP="00E77FFC">
      <w:pPr>
        <w:pStyle w:val="a0"/>
        <w:tabs>
          <w:tab w:val="num" w:pos="0"/>
        </w:tabs>
        <w:spacing w:after="0" w:line="240" w:lineRule="auto"/>
        <w:jc w:val="right"/>
        <w:rPr>
          <w:rFonts w:ascii="Times New Roman" w:hAnsi="Times New Roman" w:cs="Times New Roman"/>
          <w:sz w:val="28"/>
          <w:szCs w:val="28"/>
        </w:rPr>
      </w:pPr>
      <w:r w:rsidRPr="001B1345">
        <w:rPr>
          <w:rFonts w:ascii="Times New Roman" w:hAnsi="Times New Roman" w:cs="Times New Roman"/>
          <w:sz w:val="28"/>
          <w:szCs w:val="28"/>
        </w:rPr>
        <w:t>У</w:t>
      </w:r>
      <w:r w:rsidR="00776C78">
        <w:rPr>
          <w:rFonts w:ascii="Times New Roman" w:hAnsi="Times New Roman" w:cs="Times New Roman"/>
          <w:sz w:val="28"/>
          <w:szCs w:val="28"/>
        </w:rPr>
        <w:t>ТВЕРЖДЕН</w:t>
      </w:r>
    </w:p>
    <w:p w:rsidR="00E77FFC" w:rsidRPr="001B1345" w:rsidRDefault="00E77FFC" w:rsidP="00E77FFC">
      <w:pPr>
        <w:pStyle w:val="a0"/>
        <w:tabs>
          <w:tab w:val="num" w:pos="0"/>
        </w:tabs>
        <w:spacing w:after="0" w:line="240" w:lineRule="auto"/>
        <w:jc w:val="right"/>
        <w:rPr>
          <w:rFonts w:ascii="Times New Roman" w:hAnsi="Times New Roman" w:cs="Times New Roman"/>
          <w:sz w:val="28"/>
          <w:szCs w:val="28"/>
        </w:rPr>
      </w:pPr>
      <w:r w:rsidRPr="001B1345">
        <w:rPr>
          <w:rFonts w:ascii="Times New Roman" w:hAnsi="Times New Roman" w:cs="Times New Roman"/>
          <w:sz w:val="28"/>
          <w:szCs w:val="28"/>
        </w:rPr>
        <w:lastRenderedPageBreak/>
        <w:t xml:space="preserve">постановлением </w:t>
      </w:r>
      <w:r w:rsidR="00D44FFE">
        <w:rPr>
          <w:rFonts w:ascii="Times New Roman" w:hAnsi="Times New Roman" w:cs="Times New Roman"/>
          <w:sz w:val="28"/>
          <w:szCs w:val="28"/>
        </w:rPr>
        <w:t>А</w:t>
      </w:r>
      <w:r w:rsidRPr="001B1345">
        <w:rPr>
          <w:rFonts w:ascii="Times New Roman" w:hAnsi="Times New Roman" w:cs="Times New Roman"/>
          <w:sz w:val="28"/>
          <w:szCs w:val="28"/>
        </w:rPr>
        <w:t>дминистрации</w:t>
      </w:r>
    </w:p>
    <w:p w:rsidR="00E77FFC" w:rsidRPr="001B1345" w:rsidRDefault="00E77FFC" w:rsidP="00E77FFC">
      <w:pPr>
        <w:pStyle w:val="a0"/>
        <w:tabs>
          <w:tab w:val="num" w:pos="0"/>
        </w:tabs>
        <w:spacing w:after="0" w:line="240" w:lineRule="auto"/>
        <w:jc w:val="right"/>
        <w:rPr>
          <w:rFonts w:ascii="Times New Roman" w:hAnsi="Times New Roman" w:cs="Times New Roman"/>
          <w:sz w:val="28"/>
          <w:szCs w:val="28"/>
        </w:rPr>
      </w:pPr>
      <w:r w:rsidRPr="001B1345">
        <w:rPr>
          <w:rFonts w:ascii="Times New Roman" w:hAnsi="Times New Roman" w:cs="Times New Roman"/>
          <w:sz w:val="28"/>
          <w:szCs w:val="28"/>
        </w:rPr>
        <w:t xml:space="preserve">ЗАТО город Заозерск </w:t>
      </w:r>
    </w:p>
    <w:p w:rsidR="00E77FFC" w:rsidRPr="001B1345" w:rsidRDefault="00E77FFC" w:rsidP="00E77FFC">
      <w:pPr>
        <w:pStyle w:val="a0"/>
        <w:tabs>
          <w:tab w:val="num" w:pos="0"/>
        </w:tabs>
        <w:spacing w:after="0" w:line="240" w:lineRule="auto"/>
        <w:jc w:val="right"/>
        <w:rPr>
          <w:rFonts w:ascii="Times New Roman" w:hAnsi="Times New Roman" w:cs="Times New Roman"/>
          <w:sz w:val="28"/>
          <w:szCs w:val="28"/>
        </w:rPr>
      </w:pPr>
    </w:p>
    <w:p w:rsidR="00E77FFC" w:rsidRPr="00E77FFC" w:rsidRDefault="00E77FFC" w:rsidP="00E77FFC">
      <w:pPr>
        <w:pStyle w:val="a0"/>
        <w:tabs>
          <w:tab w:val="num" w:pos="0"/>
        </w:tabs>
        <w:spacing w:after="0" w:line="240" w:lineRule="auto"/>
        <w:jc w:val="right"/>
        <w:rPr>
          <w:rFonts w:ascii="Times New Roman" w:hAnsi="Times New Roman" w:cs="Times New Roman"/>
          <w:sz w:val="28"/>
          <w:szCs w:val="28"/>
        </w:rPr>
      </w:pPr>
      <w:r w:rsidRPr="001B1345">
        <w:rPr>
          <w:rFonts w:ascii="Times New Roman" w:hAnsi="Times New Roman" w:cs="Times New Roman"/>
          <w:sz w:val="28"/>
          <w:szCs w:val="28"/>
        </w:rPr>
        <w:t>от ____________ № _____</w:t>
      </w:r>
    </w:p>
    <w:p w:rsidR="00E77FFC" w:rsidRPr="00E77FFC" w:rsidRDefault="00E77FFC" w:rsidP="00E77FFC">
      <w:pPr>
        <w:pStyle w:val="a0"/>
        <w:tabs>
          <w:tab w:val="num" w:pos="0"/>
        </w:tabs>
        <w:spacing w:after="0" w:line="240" w:lineRule="auto"/>
        <w:jc w:val="right"/>
        <w:rPr>
          <w:rFonts w:ascii="Times New Roman" w:hAnsi="Times New Roman" w:cs="Times New Roman"/>
          <w:sz w:val="28"/>
          <w:szCs w:val="28"/>
        </w:rPr>
      </w:pPr>
    </w:p>
    <w:p w:rsidR="00E77FFC" w:rsidRPr="00E77FFC" w:rsidRDefault="00E77FFC" w:rsidP="00E77FFC">
      <w:pPr>
        <w:pStyle w:val="a0"/>
        <w:tabs>
          <w:tab w:val="num" w:pos="0"/>
        </w:tabs>
        <w:spacing w:after="0" w:line="240" w:lineRule="auto"/>
        <w:jc w:val="right"/>
        <w:rPr>
          <w:rFonts w:ascii="Times New Roman" w:hAnsi="Times New Roman" w:cs="Times New Roman"/>
          <w:sz w:val="28"/>
          <w:szCs w:val="28"/>
        </w:rPr>
      </w:pPr>
    </w:p>
    <w:p w:rsidR="00E77FFC" w:rsidRPr="00E77FFC" w:rsidRDefault="00E77FFC" w:rsidP="00E77FFC">
      <w:pPr>
        <w:pStyle w:val="a0"/>
        <w:tabs>
          <w:tab w:val="num" w:pos="0"/>
        </w:tabs>
        <w:spacing w:after="0" w:line="240" w:lineRule="auto"/>
        <w:jc w:val="center"/>
        <w:rPr>
          <w:rFonts w:ascii="Times New Roman" w:hAnsi="Times New Roman" w:cs="Times New Roman"/>
          <w:b/>
          <w:bCs/>
          <w:sz w:val="28"/>
          <w:szCs w:val="28"/>
        </w:rPr>
      </w:pPr>
      <w:r w:rsidRPr="00E77FFC">
        <w:rPr>
          <w:rFonts w:ascii="Times New Roman" w:hAnsi="Times New Roman" w:cs="Times New Roman"/>
          <w:b/>
          <w:bCs/>
          <w:sz w:val="28"/>
          <w:szCs w:val="28"/>
        </w:rPr>
        <w:t>АДМИНИСТРАТИВНЫЙ РЕГЛАМЕНТ</w:t>
      </w:r>
    </w:p>
    <w:p w:rsidR="00E77FFC" w:rsidRPr="00E77FFC" w:rsidRDefault="00E77FFC" w:rsidP="00E77FFC">
      <w:pPr>
        <w:pStyle w:val="a0"/>
        <w:tabs>
          <w:tab w:val="num" w:pos="0"/>
        </w:tabs>
        <w:spacing w:after="0" w:line="240" w:lineRule="auto"/>
        <w:jc w:val="center"/>
        <w:rPr>
          <w:rFonts w:ascii="Times New Roman" w:hAnsi="Times New Roman" w:cs="Times New Roman"/>
          <w:b/>
          <w:bCs/>
          <w:sz w:val="28"/>
          <w:szCs w:val="28"/>
        </w:rPr>
      </w:pPr>
      <w:r w:rsidRPr="00E77FFC">
        <w:rPr>
          <w:rFonts w:ascii="Times New Roman" w:hAnsi="Times New Roman" w:cs="Times New Roman"/>
          <w:b/>
          <w:bCs/>
          <w:sz w:val="28"/>
          <w:szCs w:val="28"/>
        </w:rPr>
        <w:t xml:space="preserve">предоставления муниципальной </w:t>
      </w:r>
      <w:r w:rsidR="00B2703D">
        <w:rPr>
          <w:rFonts w:ascii="Times New Roman" w:hAnsi="Times New Roman" w:cs="Times New Roman"/>
          <w:b/>
          <w:bCs/>
          <w:sz w:val="28"/>
          <w:szCs w:val="28"/>
        </w:rPr>
        <w:t>услуги</w:t>
      </w:r>
      <w:r w:rsidRPr="00E77FFC">
        <w:rPr>
          <w:rFonts w:ascii="Times New Roman" w:hAnsi="Times New Roman" w:cs="Times New Roman"/>
          <w:b/>
          <w:bCs/>
          <w:sz w:val="28"/>
          <w:szCs w:val="28"/>
        </w:rPr>
        <w:t xml:space="preserve"> </w:t>
      </w:r>
    </w:p>
    <w:p w:rsidR="00151F45" w:rsidRDefault="00891ECB" w:rsidP="00151F45">
      <w:pPr>
        <w:pStyle w:val="ConsPlusNormal"/>
        <w:widowControl/>
        <w:ind w:firstLine="0"/>
        <w:jc w:val="center"/>
        <w:rPr>
          <w:rFonts w:ascii="Times New Roman" w:hAnsi="Times New Roman" w:cs="Times New Roman"/>
          <w:b/>
          <w:bCs/>
          <w:color w:val="000000"/>
          <w:sz w:val="28"/>
          <w:szCs w:val="28"/>
        </w:rPr>
      </w:pPr>
      <w:r w:rsidRPr="00891ECB">
        <w:rPr>
          <w:rFonts w:ascii="Times New Roman" w:hAnsi="Times New Roman" w:cs="Times New Roman"/>
          <w:b/>
          <w:bCs/>
          <w:color w:val="000000"/>
          <w:sz w:val="28"/>
          <w:szCs w:val="28"/>
        </w:rPr>
        <w:t xml:space="preserve">«Принятие документов, а также выдача разрешений о переводе </w:t>
      </w:r>
    </w:p>
    <w:p w:rsidR="00151F45" w:rsidRDefault="00891ECB" w:rsidP="00151F45">
      <w:pPr>
        <w:pStyle w:val="ConsPlusNormal"/>
        <w:widowControl/>
        <w:ind w:firstLine="0"/>
        <w:jc w:val="center"/>
        <w:rPr>
          <w:rFonts w:ascii="Times New Roman" w:hAnsi="Times New Roman" w:cs="Times New Roman"/>
          <w:b/>
          <w:bCs/>
          <w:color w:val="000000"/>
          <w:sz w:val="28"/>
          <w:szCs w:val="28"/>
        </w:rPr>
      </w:pPr>
      <w:r w:rsidRPr="00891ECB">
        <w:rPr>
          <w:rFonts w:ascii="Times New Roman" w:hAnsi="Times New Roman" w:cs="Times New Roman"/>
          <w:b/>
          <w:bCs/>
          <w:color w:val="000000"/>
          <w:sz w:val="28"/>
          <w:szCs w:val="28"/>
        </w:rPr>
        <w:t xml:space="preserve">или об отказе в переводе жилого помещения в нежилое </w:t>
      </w:r>
    </w:p>
    <w:p w:rsidR="00E77FFC" w:rsidRDefault="00891ECB" w:rsidP="00151F45">
      <w:pPr>
        <w:pStyle w:val="ConsPlusNormal"/>
        <w:widowControl/>
        <w:ind w:firstLine="0"/>
        <w:jc w:val="center"/>
        <w:rPr>
          <w:rFonts w:ascii="Times New Roman" w:hAnsi="Times New Roman" w:cs="Times New Roman"/>
          <w:b/>
          <w:bCs/>
          <w:color w:val="000000"/>
          <w:sz w:val="28"/>
          <w:szCs w:val="28"/>
        </w:rPr>
      </w:pPr>
      <w:r w:rsidRPr="00891ECB">
        <w:rPr>
          <w:rFonts w:ascii="Times New Roman" w:hAnsi="Times New Roman" w:cs="Times New Roman"/>
          <w:b/>
          <w:bCs/>
          <w:color w:val="000000"/>
          <w:sz w:val="28"/>
          <w:szCs w:val="28"/>
        </w:rPr>
        <w:t>или нежилого в жилое»</w:t>
      </w:r>
    </w:p>
    <w:p w:rsidR="00891ECB" w:rsidRPr="00891ECB" w:rsidRDefault="00891ECB" w:rsidP="00E77FFC">
      <w:pPr>
        <w:pStyle w:val="ConsPlusNormal"/>
        <w:widowControl/>
        <w:ind w:firstLine="540"/>
        <w:jc w:val="center"/>
        <w:rPr>
          <w:rFonts w:ascii="Times New Roman" w:hAnsi="Times New Roman" w:cs="Times New Roman"/>
          <w:b/>
          <w:sz w:val="28"/>
          <w:szCs w:val="28"/>
        </w:rPr>
      </w:pPr>
    </w:p>
    <w:p w:rsidR="00E77FFC" w:rsidRPr="0039584F" w:rsidRDefault="00151F45" w:rsidP="00151F45">
      <w:pPr>
        <w:pStyle w:val="ConsPlusNormal"/>
        <w:widowControl/>
        <w:tabs>
          <w:tab w:val="left" w:pos="284"/>
        </w:tabs>
        <w:ind w:firstLine="0"/>
        <w:jc w:val="center"/>
        <w:rPr>
          <w:rFonts w:ascii="Times New Roman" w:hAnsi="Times New Roman" w:cs="Times New Roman"/>
          <w:b/>
          <w:sz w:val="28"/>
          <w:szCs w:val="28"/>
        </w:rPr>
      </w:pPr>
      <w:r>
        <w:rPr>
          <w:rFonts w:ascii="Times New Roman" w:hAnsi="Times New Roman" w:cs="Times New Roman"/>
          <w:b/>
          <w:sz w:val="28"/>
          <w:szCs w:val="28"/>
        </w:rPr>
        <w:t xml:space="preserve">Раздел 1. </w:t>
      </w:r>
      <w:r w:rsidR="00E77FFC" w:rsidRPr="0039584F">
        <w:rPr>
          <w:rFonts w:ascii="Times New Roman" w:hAnsi="Times New Roman" w:cs="Times New Roman"/>
          <w:b/>
          <w:sz w:val="28"/>
          <w:szCs w:val="28"/>
        </w:rPr>
        <w:t>Общие положения</w:t>
      </w:r>
    </w:p>
    <w:p w:rsidR="00E77FFC" w:rsidRPr="0039584F" w:rsidRDefault="00E77FFC" w:rsidP="00E77FFC">
      <w:pPr>
        <w:pStyle w:val="ConsPlusNormal"/>
        <w:widowControl/>
        <w:tabs>
          <w:tab w:val="left" w:pos="5400"/>
        </w:tabs>
        <w:ind w:firstLine="709"/>
        <w:jc w:val="center"/>
        <w:rPr>
          <w:rFonts w:ascii="Times New Roman" w:hAnsi="Times New Roman" w:cs="Times New Roman"/>
          <w:b/>
          <w:sz w:val="28"/>
          <w:szCs w:val="28"/>
        </w:rPr>
      </w:pPr>
    </w:p>
    <w:p w:rsidR="00151F45" w:rsidRDefault="00151F45" w:rsidP="00151F45">
      <w:pPr>
        <w:jc w:val="center"/>
        <w:rPr>
          <w:rFonts w:eastAsia="Times New Roman" w:cs="Times New Roman"/>
          <w:b/>
          <w:color w:val="000000"/>
          <w:sz w:val="28"/>
          <w:szCs w:val="28"/>
          <w:lang w:eastAsia="ru-RU"/>
        </w:rPr>
      </w:pPr>
      <w:r>
        <w:rPr>
          <w:rFonts w:eastAsia="Times New Roman" w:cs="Times New Roman"/>
          <w:b/>
          <w:color w:val="000000"/>
          <w:sz w:val="28"/>
          <w:szCs w:val="28"/>
          <w:lang w:eastAsia="ru-RU"/>
        </w:rPr>
        <w:t xml:space="preserve">Подраздел 1.1. </w:t>
      </w:r>
      <w:r w:rsidR="006206DA" w:rsidRPr="00541814">
        <w:rPr>
          <w:rFonts w:eastAsia="Times New Roman" w:cs="Times New Roman"/>
          <w:b/>
          <w:color w:val="000000"/>
          <w:sz w:val="28"/>
          <w:szCs w:val="28"/>
          <w:lang w:eastAsia="ru-RU"/>
        </w:rPr>
        <w:t xml:space="preserve">Предмет регулирования </w:t>
      </w:r>
    </w:p>
    <w:p w:rsidR="006206DA" w:rsidRDefault="006206DA" w:rsidP="00151F45">
      <w:pPr>
        <w:jc w:val="center"/>
        <w:rPr>
          <w:rFonts w:eastAsia="Times New Roman" w:cs="Times New Roman"/>
          <w:b/>
          <w:color w:val="000000"/>
          <w:sz w:val="28"/>
          <w:szCs w:val="28"/>
          <w:lang w:eastAsia="ru-RU"/>
        </w:rPr>
      </w:pPr>
      <w:r w:rsidRPr="00541814">
        <w:rPr>
          <w:rFonts w:eastAsia="Times New Roman" w:cs="Times New Roman"/>
          <w:b/>
          <w:color w:val="000000"/>
          <w:sz w:val="28"/>
          <w:szCs w:val="28"/>
          <w:lang w:eastAsia="ru-RU"/>
        </w:rPr>
        <w:t>административного регламента</w:t>
      </w:r>
    </w:p>
    <w:p w:rsidR="006206DA" w:rsidRPr="00541814" w:rsidRDefault="006206DA" w:rsidP="006206DA">
      <w:pPr>
        <w:ind w:left="360"/>
        <w:jc w:val="center"/>
        <w:rPr>
          <w:rFonts w:eastAsia="Times New Roman" w:cs="Times New Roman"/>
          <w:b/>
          <w:color w:val="000000"/>
          <w:sz w:val="28"/>
          <w:szCs w:val="28"/>
          <w:lang w:eastAsia="ru-RU"/>
        </w:rPr>
      </w:pPr>
    </w:p>
    <w:p w:rsidR="003F7D7D" w:rsidRPr="003F7D7D" w:rsidRDefault="003F7D7D" w:rsidP="00DB1F36">
      <w:pPr>
        <w:pStyle w:val="Style1"/>
        <w:widowControl/>
        <w:numPr>
          <w:ilvl w:val="2"/>
          <w:numId w:val="38"/>
        </w:numPr>
        <w:spacing w:line="240" w:lineRule="auto"/>
        <w:ind w:left="0" w:firstLine="708"/>
        <w:rPr>
          <w:rStyle w:val="FontStyle11"/>
          <w:sz w:val="28"/>
          <w:szCs w:val="28"/>
        </w:rPr>
      </w:pPr>
      <w:r w:rsidRPr="003F7D7D">
        <w:rPr>
          <w:rStyle w:val="FontStyle11"/>
          <w:sz w:val="28"/>
          <w:szCs w:val="28"/>
        </w:rPr>
        <w:t xml:space="preserve">Административный регламент по предоставлению муниципальной услуги «Принятие документов, а также выдача уведомлений о переводе или отказе в переводе жилого помещения в нежилое помещение или нежилого помещения в жилое помещение» (далее – Административный регламент) разработан в целях оптимизации, повышения качества и доступности предоставления муниципальной услуги и регулирует порядок выдачи уведомлений о переводе или об отказе в переводе жилого помещения в нежилое или нежилого помещения в жилое помещение (далее </w:t>
      </w:r>
      <w:r w:rsidR="000225FD" w:rsidRPr="003F7D7D">
        <w:rPr>
          <w:rStyle w:val="FontStyle11"/>
          <w:sz w:val="28"/>
          <w:szCs w:val="28"/>
        </w:rPr>
        <w:t>–</w:t>
      </w:r>
      <w:r w:rsidR="000225FD">
        <w:rPr>
          <w:rStyle w:val="FontStyle11"/>
          <w:sz w:val="28"/>
          <w:szCs w:val="28"/>
        </w:rPr>
        <w:t xml:space="preserve"> </w:t>
      </w:r>
      <w:r w:rsidRPr="003F7D7D">
        <w:rPr>
          <w:rStyle w:val="FontStyle11"/>
          <w:sz w:val="28"/>
          <w:szCs w:val="28"/>
        </w:rPr>
        <w:t>муниципальная услуга).</w:t>
      </w:r>
    </w:p>
    <w:p w:rsidR="003F7D7D" w:rsidRPr="003F7D7D" w:rsidRDefault="003F7D7D" w:rsidP="00DB1F36">
      <w:pPr>
        <w:pStyle w:val="Style1"/>
        <w:widowControl/>
        <w:numPr>
          <w:ilvl w:val="2"/>
          <w:numId w:val="38"/>
        </w:numPr>
        <w:spacing w:line="240" w:lineRule="auto"/>
        <w:ind w:left="0" w:firstLine="708"/>
        <w:rPr>
          <w:rStyle w:val="FontStyle11"/>
          <w:sz w:val="28"/>
          <w:szCs w:val="28"/>
        </w:rPr>
      </w:pPr>
      <w:r w:rsidRPr="003F7D7D">
        <w:rPr>
          <w:rStyle w:val="FontStyle11"/>
          <w:sz w:val="28"/>
          <w:szCs w:val="28"/>
        </w:rP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требования к порядку их выполнения, формы контроля за предоставлением муниципальной услуги, порядок обжалования заявителями решений и действий (бездействия) должностных лиц, а также принимаемых ими решений при предоставлении муниципальной услуги.</w:t>
      </w:r>
    </w:p>
    <w:p w:rsidR="00E77FFC" w:rsidRPr="0039584F" w:rsidRDefault="00E77FFC" w:rsidP="00E77FFC">
      <w:pPr>
        <w:autoSpaceDE w:val="0"/>
        <w:autoSpaceDN w:val="0"/>
        <w:adjustRightInd w:val="0"/>
        <w:rPr>
          <w:sz w:val="28"/>
          <w:szCs w:val="28"/>
        </w:rPr>
      </w:pPr>
    </w:p>
    <w:p w:rsidR="00E77FFC" w:rsidRDefault="00151F45" w:rsidP="00151F45">
      <w:pPr>
        <w:tabs>
          <w:tab w:val="left" w:pos="0"/>
        </w:tabs>
        <w:autoSpaceDE w:val="0"/>
        <w:autoSpaceDN w:val="0"/>
        <w:adjustRightInd w:val="0"/>
        <w:jc w:val="center"/>
        <w:rPr>
          <w:b/>
          <w:sz w:val="28"/>
          <w:szCs w:val="28"/>
        </w:rPr>
      </w:pPr>
      <w:r>
        <w:rPr>
          <w:b/>
          <w:sz w:val="28"/>
          <w:szCs w:val="28"/>
        </w:rPr>
        <w:t xml:space="preserve">Подраздел 1.2. </w:t>
      </w:r>
      <w:r w:rsidR="00E77FFC" w:rsidRPr="0039584F">
        <w:rPr>
          <w:b/>
          <w:sz w:val="28"/>
          <w:szCs w:val="28"/>
        </w:rPr>
        <w:t>Круг заявителей</w:t>
      </w:r>
    </w:p>
    <w:p w:rsidR="006206DA" w:rsidRPr="00066A4A" w:rsidRDefault="006206DA" w:rsidP="006206DA">
      <w:pPr>
        <w:autoSpaceDE w:val="0"/>
        <w:autoSpaceDN w:val="0"/>
        <w:adjustRightInd w:val="0"/>
        <w:ind w:left="1170"/>
        <w:rPr>
          <w:sz w:val="28"/>
          <w:szCs w:val="28"/>
        </w:rPr>
      </w:pPr>
    </w:p>
    <w:p w:rsidR="008F45F8" w:rsidRPr="002E30FF" w:rsidRDefault="002E30FF" w:rsidP="00DB1F36">
      <w:pPr>
        <w:numPr>
          <w:ilvl w:val="2"/>
          <w:numId w:val="39"/>
        </w:numPr>
        <w:tabs>
          <w:tab w:val="left" w:pos="993"/>
        </w:tabs>
        <w:autoSpaceDE w:val="0"/>
        <w:autoSpaceDN w:val="0"/>
        <w:adjustRightInd w:val="0"/>
        <w:ind w:left="0" w:firstLine="709"/>
        <w:jc w:val="both"/>
        <w:rPr>
          <w:rFonts w:cs="Arial"/>
          <w:sz w:val="28"/>
          <w:szCs w:val="28"/>
        </w:rPr>
      </w:pPr>
      <w:r w:rsidRPr="002E30FF">
        <w:rPr>
          <w:sz w:val="28"/>
          <w:szCs w:val="28"/>
        </w:rPr>
        <w:t xml:space="preserve">Заявителями на предоставление муниципальной услуги являются собственники </w:t>
      </w:r>
      <w:r w:rsidRPr="002E30FF">
        <w:rPr>
          <w:rFonts w:ascii="Arial" w:hAnsi="Arial" w:cs="Arial"/>
          <w:sz w:val="28"/>
          <w:szCs w:val="28"/>
        </w:rPr>
        <w:t xml:space="preserve"> </w:t>
      </w:r>
      <w:r w:rsidRPr="002E30FF">
        <w:rPr>
          <w:sz w:val="28"/>
          <w:szCs w:val="28"/>
        </w:rPr>
        <w:t>соответствующих помещений</w:t>
      </w:r>
      <w:r w:rsidR="008F45F8" w:rsidRPr="002E30FF">
        <w:rPr>
          <w:rFonts w:cs="Arial"/>
          <w:sz w:val="28"/>
          <w:szCs w:val="28"/>
        </w:rPr>
        <w:t>.</w:t>
      </w:r>
    </w:p>
    <w:p w:rsidR="00891ECB" w:rsidRDefault="002E30FF" w:rsidP="00DB1F36">
      <w:pPr>
        <w:numPr>
          <w:ilvl w:val="2"/>
          <w:numId w:val="39"/>
        </w:numPr>
        <w:autoSpaceDE w:val="0"/>
        <w:autoSpaceDN w:val="0"/>
        <w:adjustRightInd w:val="0"/>
        <w:ind w:left="0" w:firstLine="709"/>
        <w:jc w:val="both"/>
        <w:rPr>
          <w:sz w:val="28"/>
          <w:szCs w:val="28"/>
        </w:rPr>
      </w:pPr>
      <w:r w:rsidRPr="002E30FF">
        <w:rPr>
          <w:sz w:val="28"/>
          <w:szCs w:val="28"/>
        </w:rPr>
        <w:t xml:space="preserve">От имени заявителя о предоставлении муниципальной услуги заявление могут подавать представители, действующие в силу полномочий, основанных на доверенности или законе. </w:t>
      </w:r>
    </w:p>
    <w:p w:rsidR="002E30FF" w:rsidRPr="002E30FF" w:rsidRDefault="002E30FF" w:rsidP="002E30FF">
      <w:pPr>
        <w:autoSpaceDE w:val="0"/>
        <w:autoSpaceDN w:val="0"/>
        <w:adjustRightInd w:val="0"/>
        <w:ind w:left="709"/>
        <w:jc w:val="both"/>
        <w:rPr>
          <w:sz w:val="28"/>
          <w:szCs w:val="28"/>
        </w:rPr>
      </w:pPr>
    </w:p>
    <w:p w:rsidR="00151F45" w:rsidRDefault="00151F45" w:rsidP="00151F45">
      <w:pPr>
        <w:tabs>
          <w:tab w:val="left" w:pos="-142"/>
        </w:tabs>
        <w:ind w:right="113"/>
        <w:jc w:val="center"/>
        <w:rPr>
          <w:b/>
          <w:sz w:val="28"/>
          <w:szCs w:val="28"/>
        </w:rPr>
      </w:pPr>
      <w:r>
        <w:rPr>
          <w:b/>
          <w:sz w:val="28"/>
          <w:szCs w:val="28"/>
        </w:rPr>
        <w:t xml:space="preserve">Подраздел 1.3. </w:t>
      </w:r>
      <w:r w:rsidR="006206DA" w:rsidRPr="00811AC0">
        <w:rPr>
          <w:b/>
          <w:sz w:val="28"/>
          <w:szCs w:val="28"/>
        </w:rPr>
        <w:t xml:space="preserve">Требования к порядку информирования </w:t>
      </w:r>
    </w:p>
    <w:p w:rsidR="006206DA" w:rsidRPr="00811AC0" w:rsidRDefault="006206DA" w:rsidP="00151F45">
      <w:pPr>
        <w:tabs>
          <w:tab w:val="left" w:pos="-142"/>
        </w:tabs>
        <w:ind w:right="113"/>
        <w:jc w:val="center"/>
        <w:rPr>
          <w:b/>
          <w:sz w:val="28"/>
          <w:szCs w:val="28"/>
        </w:rPr>
      </w:pPr>
      <w:r w:rsidRPr="00811AC0">
        <w:rPr>
          <w:b/>
          <w:sz w:val="28"/>
          <w:szCs w:val="28"/>
        </w:rPr>
        <w:t xml:space="preserve">о предоставлении муниципальной </w:t>
      </w:r>
      <w:r w:rsidR="00B2703D">
        <w:rPr>
          <w:b/>
          <w:sz w:val="28"/>
          <w:szCs w:val="28"/>
        </w:rPr>
        <w:t>услуги</w:t>
      </w:r>
    </w:p>
    <w:p w:rsidR="006206DA" w:rsidRPr="00151F45" w:rsidRDefault="006206DA" w:rsidP="006206DA">
      <w:pPr>
        <w:suppressAutoHyphens w:val="0"/>
        <w:ind w:left="710"/>
        <w:jc w:val="center"/>
        <w:rPr>
          <w:rFonts w:eastAsia="Times New Roman" w:cs="Times New Roman"/>
          <w:color w:val="000000"/>
          <w:kern w:val="0"/>
          <w:sz w:val="28"/>
          <w:szCs w:val="28"/>
          <w:lang w:eastAsia="ru-RU" w:bidi="ar-SA"/>
        </w:rPr>
      </w:pPr>
    </w:p>
    <w:p w:rsidR="003371C6" w:rsidRPr="003371C6" w:rsidRDefault="003371C6" w:rsidP="003371C6">
      <w:pPr>
        <w:pStyle w:val="ConsPlusNormal"/>
        <w:spacing w:before="220"/>
        <w:ind w:firstLine="709"/>
        <w:jc w:val="both"/>
        <w:rPr>
          <w:rFonts w:ascii="Times New Roman" w:hAnsi="Times New Roman" w:cs="Times New Roman"/>
          <w:sz w:val="28"/>
          <w:szCs w:val="28"/>
        </w:rPr>
      </w:pPr>
      <w:r>
        <w:rPr>
          <w:rFonts w:ascii="Times New Roman" w:hAnsi="Times New Roman" w:cs="Times New Roman"/>
          <w:sz w:val="28"/>
          <w:szCs w:val="28"/>
        </w:rPr>
        <w:t>1.3.1</w:t>
      </w:r>
      <w:r w:rsidRPr="003371C6">
        <w:rPr>
          <w:rFonts w:ascii="Times New Roman" w:hAnsi="Times New Roman" w:cs="Times New Roman"/>
          <w:sz w:val="28"/>
          <w:szCs w:val="28"/>
        </w:rPr>
        <w:t xml:space="preserve">. Информация о процедуре предоставления муниципальной услуги </w:t>
      </w:r>
      <w:r w:rsidRPr="003371C6">
        <w:rPr>
          <w:rFonts w:ascii="Times New Roman" w:hAnsi="Times New Roman" w:cs="Times New Roman"/>
          <w:sz w:val="28"/>
          <w:szCs w:val="28"/>
        </w:rPr>
        <w:lastRenderedPageBreak/>
        <w:t>является открытой и общедоступной, предоставляется бесплатно. Основными требованиями к информированию заинтересованных лиц являются:</w:t>
      </w:r>
    </w:p>
    <w:p w:rsidR="003371C6" w:rsidRPr="003371C6" w:rsidRDefault="003371C6" w:rsidP="00DB1F36">
      <w:pPr>
        <w:pStyle w:val="ConsPlusNormal"/>
        <w:widowControl/>
        <w:numPr>
          <w:ilvl w:val="0"/>
          <w:numId w:val="65"/>
        </w:numPr>
        <w:tabs>
          <w:tab w:val="left" w:pos="993"/>
        </w:tabs>
        <w:suppressAutoHyphens/>
        <w:autoSpaceDN/>
        <w:adjustRightInd/>
        <w:ind w:hanging="11"/>
        <w:jc w:val="both"/>
        <w:rPr>
          <w:rFonts w:ascii="Times New Roman" w:hAnsi="Times New Roman" w:cs="Times New Roman"/>
          <w:sz w:val="28"/>
          <w:szCs w:val="28"/>
        </w:rPr>
      </w:pPr>
      <w:r w:rsidRPr="003371C6">
        <w:rPr>
          <w:rFonts w:ascii="Times New Roman" w:hAnsi="Times New Roman" w:cs="Times New Roman"/>
          <w:sz w:val="28"/>
          <w:szCs w:val="28"/>
        </w:rPr>
        <w:t>достоверность и полнота информирования;</w:t>
      </w:r>
    </w:p>
    <w:p w:rsidR="003371C6" w:rsidRPr="003371C6" w:rsidRDefault="003371C6" w:rsidP="00DB1F36">
      <w:pPr>
        <w:pStyle w:val="ConsPlusNormal"/>
        <w:widowControl/>
        <w:numPr>
          <w:ilvl w:val="0"/>
          <w:numId w:val="65"/>
        </w:numPr>
        <w:tabs>
          <w:tab w:val="left" w:pos="993"/>
        </w:tabs>
        <w:suppressAutoHyphens/>
        <w:autoSpaceDN/>
        <w:adjustRightInd/>
        <w:ind w:hanging="11"/>
        <w:jc w:val="both"/>
        <w:rPr>
          <w:rFonts w:ascii="Times New Roman" w:hAnsi="Times New Roman" w:cs="Times New Roman"/>
          <w:sz w:val="28"/>
          <w:szCs w:val="28"/>
        </w:rPr>
      </w:pPr>
      <w:r w:rsidRPr="003371C6">
        <w:rPr>
          <w:rFonts w:ascii="Times New Roman" w:hAnsi="Times New Roman" w:cs="Times New Roman"/>
          <w:sz w:val="28"/>
          <w:szCs w:val="28"/>
        </w:rPr>
        <w:t>четкость в изложении информации;</w:t>
      </w:r>
    </w:p>
    <w:p w:rsidR="003371C6" w:rsidRPr="003371C6" w:rsidRDefault="003371C6" w:rsidP="00DB1F36">
      <w:pPr>
        <w:pStyle w:val="ConsPlusNormal"/>
        <w:widowControl/>
        <w:numPr>
          <w:ilvl w:val="0"/>
          <w:numId w:val="65"/>
        </w:numPr>
        <w:tabs>
          <w:tab w:val="left" w:pos="993"/>
        </w:tabs>
        <w:suppressAutoHyphens/>
        <w:autoSpaceDN/>
        <w:adjustRightInd/>
        <w:ind w:hanging="11"/>
        <w:jc w:val="both"/>
        <w:rPr>
          <w:rFonts w:ascii="Times New Roman" w:hAnsi="Times New Roman" w:cs="Times New Roman"/>
          <w:sz w:val="28"/>
          <w:szCs w:val="28"/>
        </w:rPr>
      </w:pPr>
      <w:r w:rsidRPr="003371C6">
        <w:rPr>
          <w:rFonts w:ascii="Times New Roman" w:hAnsi="Times New Roman" w:cs="Times New Roman"/>
          <w:sz w:val="28"/>
          <w:szCs w:val="28"/>
        </w:rPr>
        <w:t>удобство и доступность получения информации;</w:t>
      </w:r>
    </w:p>
    <w:p w:rsidR="003371C6" w:rsidRPr="003371C6" w:rsidRDefault="003371C6" w:rsidP="00DB1F36">
      <w:pPr>
        <w:numPr>
          <w:ilvl w:val="0"/>
          <w:numId w:val="65"/>
        </w:numPr>
        <w:tabs>
          <w:tab w:val="left" w:pos="993"/>
        </w:tabs>
        <w:ind w:hanging="11"/>
        <w:jc w:val="both"/>
        <w:rPr>
          <w:rFonts w:cs="Times New Roman"/>
          <w:sz w:val="28"/>
          <w:szCs w:val="28"/>
        </w:rPr>
      </w:pPr>
      <w:r w:rsidRPr="003371C6">
        <w:rPr>
          <w:rFonts w:cs="Times New Roman"/>
          <w:sz w:val="28"/>
          <w:szCs w:val="28"/>
        </w:rPr>
        <w:t>оперативность предоставления информации</w:t>
      </w:r>
    </w:p>
    <w:p w:rsidR="003371C6" w:rsidRPr="003371C6" w:rsidRDefault="003371C6" w:rsidP="003371C6">
      <w:pPr>
        <w:widowControl w:val="0"/>
        <w:autoSpaceDE w:val="0"/>
        <w:ind w:firstLine="709"/>
        <w:jc w:val="both"/>
        <w:rPr>
          <w:rFonts w:cs="Times New Roman"/>
          <w:sz w:val="28"/>
          <w:szCs w:val="28"/>
        </w:rPr>
      </w:pPr>
      <w:r>
        <w:rPr>
          <w:rFonts w:cs="Times New Roman"/>
          <w:sz w:val="28"/>
          <w:szCs w:val="28"/>
        </w:rPr>
        <w:t>1.3.2</w:t>
      </w:r>
      <w:r w:rsidRPr="003371C6">
        <w:rPr>
          <w:rFonts w:cs="Times New Roman"/>
          <w:sz w:val="28"/>
          <w:szCs w:val="28"/>
        </w:rPr>
        <w:t>. Информирование о порядке предоставления муниципальной услуги осуществляют должностные лица Управления МИ и ЖКХ и МКУ «МФЦ ЗАТО гор</w:t>
      </w:r>
      <w:r w:rsidR="00924464">
        <w:rPr>
          <w:rFonts w:cs="Times New Roman"/>
          <w:sz w:val="28"/>
          <w:szCs w:val="28"/>
        </w:rPr>
        <w:t>о</w:t>
      </w:r>
      <w:r w:rsidRPr="003371C6">
        <w:rPr>
          <w:rFonts w:cs="Times New Roman"/>
          <w:sz w:val="28"/>
          <w:szCs w:val="28"/>
        </w:rPr>
        <w:t>д Заозерск».</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1</w:t>
      </w:r>
      <w:r>
        <w:rPr>
          <w:rFonts w:cs="Times New Roman"/>
          <w:sz w:val="28"/>
          <w:szCs w:val="28"/>
        </w:rPr>
        <w:t>)</w:t>
      </w:r>
      <w:r w:rsidRPr="003371C6">
        <w:rPr>
          <w:rFonts w:cs="Times New Roman"/>
          <w:sz w:val="28"/>
          <w:szCs w:val="28"/>
        </w:rPr>
        <w:t> Информирование Управлением МИ и ЖКХ осуществляется в виде:</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устного консультирования;</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письменного консультирования.</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2)</w:t>
      </w:r>
      <w:r w:rsidR="003371C6" w:rsidRPr="003371C6">
        <w:rPr>
          <w:rFonts w:cs="Times New Roman"/>
          <w:sz w:val="28"/>
          <w:szCs w:val="28"/>
        </w:rPr>
        <w:t> Информирование осуществляется с использованием:</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средств телефонной связи;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средств почтовой связи;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электронной почты;</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сети Интернет, в том числе Единого (регионального) портала;</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 средств массовой информации;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печатных информационных материалов (брошюр, буклетов и т.д.);</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информационных стендов.</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3)</w:t>
      </w:r>
      <w:r w:rsidR="003371C6" w:rsidRPr="003371C6">
        <w:rPr>
          <w:rFonts w:cs="Times New Roman"/>
          <w:sz w:val="28"/>
          <w:szCs w:val="28"/>
        </w:rPr>
        <w:t> При ответе на телефонные звонки должностное лицо Управления МИ и ЖКХ, ответственное за прием и консультирование, обязано:</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назвать наименование органа, должность, свои фамилию, имя, отчество;</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 отвечать корректно, не допускать в это время разговоров с другими людьми.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Максимальное время телефонного разговора не должно превышать 15 минут.</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4)</w:t>
      </w:r>
      <w:r w:rsidR="003371C6" w:rsidRPr="003371C6">
        <w:rPr>
          <w:rFonts w:cs="Times New Roman"/>
          <w:sz w:val="28"/>
          <w:szCs w:val="28"/>
        </w:rPr>
        <w:t xml:space="preserve"> При ответе на телефонные звонки и при устном обращении граждан должностное лицо Управления МИ и ЖКХ, осуществляющее прием и консультирование, в пределах своей компетенции дает ответ самостоятельно.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Если должностное лицо не может дать ответ самостоятельно, либо подготовка ответа требует продолжительного времени, оно обязано выбрать один из вариантов дальнейших действий:</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а) предложить заявителю изложить суть обращения в письменной форме;</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б) назначить другое удобное для заявителя время для консультации;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в) в двухдневный срок дать консультацию по контактному телефону, указанному заявителем. </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5)</w:t>
      </w:r>
      <w:r w:rsidR="003371C6" w:rsidRPr="003371C6">
        <w:rPr>
          <w:rFonts w:cs="Times New Roman"/>
          <w:sz w:val="28"/>
          <w:szCs w:val="28"/>
        </w:rPr>
        <w:t> Информирование и консультирование о муниципальной услуге, предоставляемой в МКУ «МФЦ ЗАТО город Заозерск», осуществляется посредством:</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информационных стендов, программно-аппаратных комплексов;</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официального сайта МКУ «МФЦ ЗАТО гор</w:t>
      </w:r>
      <w:r w:rsidR="000076E8">
        <w:rPr>
          <w:rFonts w:cs="Times New Roman"/>
          <w:sz w:val="28"/>
          <w:szCs w:val="28"/>
        </w:rPr>
        <w:t>о</w:t>
      </w:r>
      <w:r w:rsidRPr="003371C6">
        <w:rPr>
          <w:rFonts w:cs="Times New Roman"/>
          <w:sz w:val="28"/>
          <w:szCs w:val="28"/>
        </w:rPr>
        <w:t>д Заозерск»;</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 телефонной связи;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электронной почты;</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информационно-телекоммуникационной сети «Интернет»;</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средств массовой информации;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lastRenderedPageBreak/>
        <w:t>- печатных информационных материалов (брошюр, буклетов и т.п.).</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1.3.3</w:t>
      </w:r>
      <w:r w:rsidR="003371C6" w:rsidRPr="003371C6">
        <w:rPr>
          <w:rFonts w:cs="Times New Roman"/>
          <w:sz w:val="28"/>
          <w:szCs w:val="28"/>
        </w:rPr>
        <w:t>. Результатом информирования и консультирования является предоставление заявителю (представителю заявителя) информации: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об органе (организации), предоставляющем муниципальную услугу (наименование, номер телефона, почтовый и электронный адрес), времени приема органом заявителей;</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 перечне нормативных правовых актов, непосредственно регулирующих предоставление муниципальной услуги;</w:t>
      </w:r>
    </w:p>
    <w:p w:rsidR="003371C6" w:rsidRPr="003371C6" w:rsidRDefault="003371C6" w:rsidP="007773A7">
      <w:pPr>
        <w:widowControl w:val="0"/>
        <w:tabs>
          <w:tab w:val="left" w:pos="709"/>
          <w:tab w:val="left" w:pos="851"/>
        </w:tabs>
        <w:autoSpaceDE w:val="0"/>
        <w:ind w:firstLine="709"/>
        <w:jc w:val="both"/>
        <w:rPr>
          <w:rFonts w:cs="Times New Roman"/>
          <w:sz w:val="28"/>
          <w:szCs w:val="28"/>
        </w:rPr>
      </w:pPr>
      <w:r w:rsidRPr="003371C6">
        <w:rPr>
          <w:rFonts w:cs="Times New Roman"/>
          <w:sz w:val="28"/>
          <w:szCs w:val="28"/>
        </w:rPr>
        <w:t>- об исчерпывающем перечне документов, необходимых для оказания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 размерах и порядке уплаты государственной пошлины и иных платежей, уплачиваемых заявителем при получении  муниципальной услуги, банковских реквизитах;</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 сроках предоставления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описание результата предоставления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об основаниях для отказа в предоставлении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об исчерпывающем перечне оснований для приостановления или отказа в предоставлении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иная информация, включая предоставление распечатанной «Информации для заявителя».</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Кроме того, при необходимости заявителю оказывается помощь в заполнении заявления (заявлений) о предоставлении услуги.</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1.3.4</w:t>
      </w:r>
      <w:r w:rsidR="003371C6" w:rsidRPr="003371C6">
        <w:rPr>
          <w:rFonts w:cs="Times New Roman"/>
          <w:sz w:val="28"/>
          <w:szCs w:val="28"/>
        </w:rPr>
        <w:t>. Должностные лица, ответственные за прием и консультирование граждан (лично или по телефону), обязаны относиться к обратившимся гражданам корректно и внимательно, не унижая их чести и достоинства.</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1.3.5</w:t>
      </w:r>
      <w:r w:rsidR="003371C6" w:rsidRPr="003371C6">
        <w:rPr>
          <w:rFonts w:cs="Times New Roman"/>
          <w:sz w:val="28"/>
          <w:szCs w:val="28"/>
        </w:rPr>
        <w:t xml:space="preserve">. Письменные разъяснения даются Управлением МИ и ЖКХ при наличии письменного обращения заявителя. Должностные лица, ответственные за прием и консультирование граждан, квалифицированно готовят разъяснения в пределах своей компетенции. </w:t>
      </w:r>
    </w:p>
    <w:p w:rsidR="003371C6" w:rsidRPr="003371C6" w:rsidRDefault="003371C6" w:rsidP="003371C6">
      <w:pPr>
        <w:pStyle w:val="ConsPlusNormal"/>
        <w:ind w:firstLine="709"/>
        <w:jc w:val="both"/>
        <w:rPr>
          <w:rFonts w:ascii="Times New Roman" w:hAnsi="Times New Roman" w:cs="Times New Roman"/>
          <w:sz w:val="28"/>
          <w:szCs w:val="28"/>
        </w:rPr>
      </w:pPr>
      <w:r w:rsidRPr="003371C6">
        <w:rPr>
          <w:rFonts w:ascii="Times New Roman" w:hAnsi="Times New Roman" w:cs="Times New Roman"/>
          <w:sz w:val="28"/>
          <w:szCs w:val="28"/>
        </w:rPr>
        <w:t>В случае поступления в государственный орган, орган местного самоуправления или должностному лицу письменного обращения, содержащего вопрос, ответ на который размещен на официальном сайте данных государственного органа или органа местного самоуправления в информационно-телекоммуникационной сети «Интернет», гражданину, направившему обращение, в течение семи дней со дня регистрации обращения сообщается электронный адрес официального сайта в информационно-телекоммуникационной сети «Интернет», на котором размещен ответ на вопрос, поставленный в обращении, при этом обращение, содержащее обжалование судебного решения, не возвращается.</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lastRenderedPageBreak/>
        <w:t>1.3.6</w:t>
      </w:r>
      <w:r w:rsidR="003371C6" w:rsidRPr="003371C6">
        <w:rPr>
          <w:rFonts w:cs="Times New Roman"/>
          <w:sz w:val="28"/>
          <w:szCs w:val="28"/>
        </w:rPr>
        <w:t xml:space="preserve">. Руководитель, либо лицо, его замещающее, определяет исполнителя для подготовки ответа по каждому конкретному письменному обращению. </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1.3.7</w:t>
      </w:r>
      <w:r w:rsidR="003371C6" w:rsidRPr="003371C6">
        <w:rPr>
          <w:rFonts w:cs="Times New Roman"/>
          <w:sz w:val="28"/>
          <w:szCs w:val="28"/>
        </w:rPr>
        <w:t xml:space="preserve">. Письменный ответ подписывает руководитель Управления МИ и ЖКХ, или лицо, его замещающее. Ответ должен содержать фамилию, инициалы и телефон исполнителя.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Исполнитель направляет ответ письмом, электронной почтой, факсом либо с использованием сети «Интернет» в зависимости от способа обращения заявителя за консультацией или способа доставки, указанного в письменном обращении заявителя, в том числе нарочным.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Ответ на обращение, полученное по электронной почте в режиме вопросов-ответов, размещается в сети «Интернет» на официальном сайте органа местного самоуправления ЗАТО город Заозерск.</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1.3.8</w:t>
      </w:r>
      <w:r w:rsidR="003371C6" w:rsidRPr="003371C6">
        <w:rPr>
          <w:rFonts w:cs="Times New Roman"/>
          <w:sz w:val="28"/>
          <w:szCs w:val="28"/>
        </w:rPr>
        <w:t>. При индивидуальном письменном консультировании должностное лицо Управления МИ и ЖКХ, ответственное за прием и консультирование, направляет ответ заявителю в течение 15 рабочих дней со дня регистрации письменного обращения.</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В случае если подготовка ответа требует направления запросов в сторонние организации, либо дополнительных консультаций, по решению руководителя срок рассмотрения письменных обращений может быть продлен не более чем на 30 дней с письменным уведомлением гражданина о продлении срока рассмотрения обращения.</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Письменное консультирование осуществляется путем публикации информационных материалов в печатных средствах массовой информации, на официальном сайте органа местного самоуправления ЗАТО город Заозерск в сети «Интернет».</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1.3.9</w:t>
      </w:r>
      <w:r w:rsidR="003371C6" w:rsidRPr="003371C6">
        <w:rPr>
          <w:rFonts w:cs="Times New Roman"/>
          <w:sz w:val="28"/>
          <w:szCs w:val="28"/>
        </w:rPr>
        <w:t xml:space="preserve">. Заявителям предоставляется возможность осуществить предварительную запись по телефону, с использованием электронной почты либо при личном обращении к должностному лицу Управления МИ и ЖКХ, осуществляющему прием и консультирование граждан.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 При предварительной записи заявитель сообщает свои персональные данные и желаемое время представления документов.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Предварительная запись осуществляется путем внесения должностным лицом, осуществляющим прием и консультирование граждан, в журнал предварительной записи граждан, который ведется на бумажном или электронном носителях, следующей информации: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фамилии, имени, отчества заявителя;</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 адреса регистрации, места жительства;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даты (месяц, число) и времени (часы, минуты) приема;</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 причины обращения (первичное обращение, предоставление недостающих документов). </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1.3.10</w:t>
      </w:r>
      <w:r w:rsidR="003371C6" w:rsidRPr="003371C6">
        <w:rPr>
          <w:rFonts w:cs="Times New Roman"/>
          <w:sz w:val="28"/>
          <w:szCs w:val="28"/>
        </w:rPr>
        <w:t>. Должностное лицо Управления МИ и ЖКХ, осуществляющее прием и консультирование граждан, сообщает заявителю время предоставления документов и номер кабинета, в который следует обратиться.</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1.3.11</w:t>
      </w:r>
      <w:r w:rsidR="003371C6" w:rsidRPr="003371C6">
        <w:rPr>
          <w:rFonts w:cs="Times New Roman"/>
          <w:sz w:val="28"/>
          <w:szCs w:val="28"/>
        </w:rPr>
        <w:t xml:space="preserve">. Должностное лицо Управления МИ и ЖКХ, осуществляющее прием и консультирование граждан, в обязательном порядке информирует заявителя, </w:t>
      </w:r>
      <w:r w:rsidR="003371C6" w:rsidRPr="003371C6">
        <w:rPr>
          <w:rFonts w:cs="Times New Roman"/>
          <w:sz w:val="28"/>
          <w:szCs w:val="28"/>
        </w:rPr>
        <w:lastRenderedPageBreak/>
        <w:t>предоставившего документы для предоставления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а) о сроках принятия решения о предоставлении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xml:space="preserve">б) об основаниях и условиях предоставления муниципальной услуги; </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в) об основаниях для отказа в предоставлении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г) о порядке получения консультаций по вопросам предоставления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д)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1.3.12</w:t>
      </w:r>
      <w:r w:rsidR="003371C6" w:rsidRPr="003371C6">
        <w:rPr>
          <w:rFonts w:cs="Times New Roman"/>
          <w:sz w:val="28"/>
          <w:szCs w:val="28"/>
        </w:rPr>
        <w:t>. Устное консультирование осуществляется с привлечением электронных средств массовой информации, радио, телевидения, а также путем проведения встреч с населением.</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1.3.13</w:t>
      </w:r>
      <w:r w:rsidR="003371C6" w:rsidRPr="003371C6">
        <w:rPr>
          <w:rFonts w:cs="Times New Roman"/>
          <w:sz w:val="28"/>
          <w:szCs w:val="28"/>
        </w:rPr>
        <w:t>. Выступления в средствах массовой информации, на встречах с населением должностных лиц Управления МИ и ЖКХ, осуществляющих прием и консультирование граждан, согласовываются с руководителем.</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1.3.14</w:t>
      </w:r>
      <w:r w:rsidR="003371C6" w:rsidRPr="003371C6">
        <w:rPr>
          <w:rFonts w:cs="Times New Roman"/>
          <w:sz w:val="28"/>
          <w:szCs w:val="28"/>
        </w:rPr>
        <w:t xml:space="preserve">. Консультирование осуществляется также путем распространения информационных листков и оформления информационных стендов, в том числе настольных. Информационные стенды должны быть хорошо освещены, а представленная информация структурирована на тематическую и организационную. </w:t>
      </w:r>
    </w:p>
    <w:p w:rsidR="003371C6" w:rsidRPr="003371C6" w:rsidRDefault="007773A7" w:rsidP="003371C6">
      <w:pPr>
        <w:widowControl w:val="0"/>
        <w:autoSpaceDE w:val="0"/>
        <w:ind w:firstLine="709"/>
        <w:jc w:val="both"/>
        <w:rPr>
          <w:rFonts w:cs="Times New Roman"/>
          <w:sz w:val="28"/>
          <w:szCs w:val="28"/>
        </w:rPr>
      </w:pPr>
      <w:r>
        <w:rPr>
          <w:rFonts w:cs="Times New Roman"/>
          <w:sz w:val="28"/>
          <w:szCs w:val="28"/>
        </w:rPr>
        <w:t>1.3.15</w:t>
      </w:r>
      <w:r w:rsidR="003371C6" w:rsidRPr="003371C6">
        <w:rPr>
          <w:rFonts w:cs="Times New Roman"/>
          <w:sz w:val="28"/>
          <w:szCs w:val="28"/>
        </w:rPr>
        <w:t>. На интернет-сайте и информационном стенде органа местного самоуправления ЗАТО город Заозерск, МКУ «МФЦ ЗАТО город Заозерск»</w:t>
      </w:r>
      <w:r w:rsidR="003371C6" w:rsidRPr="003371C6">
        <w:rPr>
          <w:rStyle w:val="35"/>
          <w:rFonts w:cs="Times New Roman"/>
          <w:sz w:val="28"/>
          <w:szCs w:val="28"/>
        </w:rPr>
        <w:t xml:space="preserve"> </w:t>
      </w:r>
      <w:r w:rsidR="003371C6" w:rsidRPr="003371C6">
        <w:rPr>
          <w:rFonts w:cs="Times New Roman"/>
          <w:sz w:val="28"/>
          <w:szCs w:val="28"/>
        </w:rPr>
        <w:t xml:space="preserve"> размещается следующая информация:</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сведения о местонахождении, контактных телефонах, адресах электронной почты Управления МИ и ЖКХ, МКУ «МФЦ ЗАТО город Заозерск», организаций, обращение в которые необходимо для получения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сведения о графике работы Управления МИ и ЖКХ, МКУ «МФЦ ЗАТО город Заозерск», организаций, обращение в которые необходимо для получения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сведения о графике приема граждан;</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административный регламент по предоставлению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основания для отказа в предоставлении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исчерпывающий перечень документов, необходимых для предоставления муниципальной услуги;</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образец  заявления;</w:t>
      </w:r>
    </w:p>
    <w:p w:rsidR="003371C6" w:rsidRPr="003371C6" w:rsidRDefault="003371C6" w:rsidP="003371C6">
      <w:pPr>
        <w:widowControl w:val="0"/>
        <w:autoSpaceDE w:val="0"/>
        <w:ind w:firstLine="709"/>
        <w:jc w:val="both"/>
        <w:rPr>
          <w:rFonts w:cs="Times New Roman"/>
          <w:sz w:val="28"/>
          <w:szCs w:val="28"/>
        </w:rPr>
      </w:pPr>
      <w:r w:rsidRPr="003371C6">
        <w:rPr>
          <w:rFonts w:cs="Times New Roman"/>
          <w:sz w:val="28"/>
          <w:szCs w:val="28"/>
        </w:rPr>
        <w:t>- порядок обжалования решений, действий или бездействия должностных лиц Управления МИ и ЖКХ, МКУ «МФЦ ЗАТО город Заозерск».</w:t>
      </w:r>
    </w:p>
    <w:p w:rsidR="003371C6" w:rsidRPr="00AD377B" w:rsidRDefault="007773A7" w:rsidP="007773A7">
      <w:pPr>
        <w:pStyle w:val="af1"/>
        <w:shd w:val="clear" w:color="auto" w:fill="FFFFFF"/>
        <w:spacing w:before="0" w:after="0"/>
        <w:ind w:firstLine="720"/>
        <w:jc w:val="both"/>
        <w:rPr>
          <w:rFonts w:cs="Times New Roman"/>
          <w:sz w:val="28"/>
          <w:szCs w:val="28"/>
        </w:rPr>
      </w:pPr>
      <w:r>
        <w:rPr>
          <w:rFonts w:cs="Times New Roman"/>
          <w:color w:val="000000"/>
          <w:sz w:val="28"/>
          <w:szCs w:val="28"/>
        </w:rPr>
        <w:t xml:space="preserve">1.3.16. </w:t>
      </w:r>
      <w:r w:rsidR="003371C6" w:rsidRPr="00AD377B">
        <w:rPr>
          <w:rFonts w:cs="Times New Roman"/>
          <w:color w:val="000000"/>
          <w:sz w:val="28"/>
          <w:szCs w:val="28"/>
        </w:rPr>
        <w:t xml:space="preserve">Информация о месте нахождения, графиках работы, справочных телефонах, адресах электронной почты и официальных сайтов органов и организаций, участвующих в предоставлении муниципальной услуги, приведена в приложении № 1 к настоящему </w:t>
      </w:r>
      <w:r w:rsidR="003371C6">
        <w:rPr>
          <w:rFonts w:cs="Times New Roman"/>
          <w:color w:val="000000"/>
          <w:sz w:val="28"/>
          <w:szCs w:val="28"/>
        </w:rPr>
        <w:t>А</w:t>
      </w:r>
      <w:r w:rsidR="003371C6" w:rsidRPr="00AD377B">
        <w:rPr>
          <w:rFonts w:cs="Times New Roman"/>
          <w:color w:val="000000"/>
          <w:sz w:val="28"/>
          <w:szCs w:val="28"/>
        </w:rPr>
        <w:t>дминистративному регламенту.</w:t>
      </w:r>
    </w:p>
    <w:p w:rsidR="003371C6" w:rsidRDefault="003371C6" w:rsidP="003371C6">
      <w:pPr>
        <w:shd w:val="clear" w:color="auto" w:fill="FFFFFF"/>
        <w:tabs>
          <w:tab w:val="left" w:pos="993"/>
        </w:tabs>
        <w:ind w:left="709"/>
        <w:jc w:val="both"/>
        <w:rPr>
          <w:rFonts w:cs="Times New Roman"/>
          <w:sz w:val="28"/>
          <w:szCs w:val="28"/>
        </w:rPr>
      </w:pPr>
    </w:p>
    <w:p w:rsidR="00665136" w:rsidRDefault="00665136" w:rsidP="00665136">
      <w:pPr>
        <w:jc w:val="center"/>
        <w:rPr>
          <w:rFonts w:cs="Arial"/>
          <w:b/>
          <w:bCs/>
          <w:iCs/>
          <w:sz w:val="30"/>
          <w:szCs w:val="28"/>
        </w:rPr>
      </w:pPr>
      <w:r w:rsidRPr="00AD2E49">
        <w:rPr>
          <w:rFonts w:cs="Arial"/>
          <w:b/>
          <w:bCs/>
          <w:iCs/>
          <w:sz w:val="30"/>
          <w:szCs w:val="28"/>
        </w:rPr>
        <w:t>Раздел 2. Стандарт предоставления муниципальной услуги</w:t>
      </w:r>
    </w:p>
    <w:p w:rsidR="007773A7" w:rsidRPr="00AD2E49" w:rsidRDefault="007773A7" w:rsidP="00665136">
      <w:pPr>
        <w:jc w:val="center"/>
        <w:rPr>
          <w:rFonts w:cs="Arial"/>
          <w:b/>
          <w:bCs/>
          <w:iCs/>
          <w:sz w:val="30"/>
          <w:szCs w:val="28"/>
        </w:rPr>
      </w:pPr>
    </w:p>
    <w:p w:rsidR="00665136" w:rsidRDefault="00665136" w:rsidP="0024095E">
      <w:pPr>
        <w:ind w:firstLine="709"/>
        <w:jc w:val="center"/>
        <w:rPr>
          <w:rFonts w:cs="Times New Roman"/>
          <w:b/>
          <w:sz w:val="28"/>
          <w:szCs w:val="28"/>
        </w:rPr>
      </w:pPr>
      <w:r w:rsidRPr="00B411E4">
        <w:rPr>
          <w:rFonts w:cs="Times New Roman"/>
          <w:b/>
          <w:sz w:val="28"/>
          <w:szCs w:val="28"/>
        </w:rPr>
        <w:lastRenderedPageBreak/>
        <w:t>Подраздел 2.1. Наименование муниципальной услуги</w:t>
      </w:r>
    </w:p>
    <w:p w:rsidR="0024095E" w:rsidRPr="00B411E4" w:rsidRDefault="0024095E" w:rsidP="00B411E4">
      <w:pPr>
        <w:ind w:firstLine="709"/>
        <w:jc w:val="both"/>
        <w:rPr>
          <w:rFonts w:cs="Times New Roman"/>
          <w:b/>
          <w:sz w:val="28"/>
          <w:szCs w:val="28"/>
        </w:rPr>
      </w:pPr>
    </w:p>
    <w:p w:rsidR="00665136" w:rsidRDefault="00665136" w:rsidP="00B411E4">
      <w:pPr>
        <w:ind w:firstLine="709"/>
        <w:jc w:val="both"/>
        <w:rPr>
          <w:rFonts w:cs="Times New Roman"/>
          <w:sz w:val="28"/>
          <w:szCs w:val="28"/>
        </w:rPr>
      </w:pPr>
      <w:r w:rsidRPr="00B411E4">
        <w:rPr>
          <w:rFonts w:cs="Times New Roman"/>
          <w:sz w:val="28"/>
          <w:szCs w:val="28"/>
        </w:rPr>
        <w:t>Муниципальная услуга «Принятие документов, а также выдача решений о переводе или об отказе в переводе жилого помещения в нежилое или нежилого помещения в жилое помещение».</w:t>
      </w:r>
    </w:p>
    <w:p w:rsidR="0024095E" w:rsidRPr="00B411E4" w:rsidRDefault="0024095E" w:rsidP="00B411E4">
      <w:pPr>
        <w:ind w:firstLine="709"/>
        <w:jc w:val="both"/>
        <w:rPr>
          <w:rFonts w:cs="Times New Roman"/>
          <w:sz w:val="28"/>
          <w:szCs w:val="28"/>
        </w:rPr>
      </w:pPr>
    </w:p>
    <w:p w:rsidR="00386B44" w:rsidRDefault="00665136" w:rsidP="00992659">
      <w:pPr>
        <w:jc w:val="center"/>
        <w:rPr>
          <w:rFonts w:cs="Times New Roman"/>
          <w:b/>
          <w:sz w:val="28"/>
          <w:szCs w:val="28"/>
        </w:rPr>
      </w:pPr>
      <w:r w:rsidRPr="00B411E4">
        <w:rPr>
          <w:rFonts w:cs="Times New Roman"/>
          <w:b/>
          <w:sz w:val="28"/>
          <w:szCs w:val="28"/>
        </w:rPr>
        <w:t xml:space="preserve">Подраздел 2.2. Наименование органа, предоставляющего </w:t>
      </w:r>
    </w:p>
    <w:p w:rsidR="00665136" w:rsidRDefault="00665136" w:rsidP="00992659">
      <w:pPr>
        <w:jc w:val="center"/>
        <w:rPr>
          <w:rFonts w:cs="Times New Roman"/>
          <w:b/>
          <w:sz w:val="28"/>
          <w:szCs w:val="28"/>
        </w:rPr>
      </w:pPr>
      <w:r w:rsidRPr="00B411E4">
        <w:rPr>
          <w:rFonts w:cs="Times New Roman"/>
          <w:b/>
          <w:sz w:val="28"/>
          <w:szCs w:val="28"/>
        </w:rPr>
        <w:t>муниципальную услугу</w:t>
      </w:r>
    </w:p>
    <w:p w:rsidR="0024095E" w:rsidRPr="00B411E4" w:rsidRDefault="0024095E" w:rsidP="00B411E4">
      <w:pPr>
        <w:ind w:firstLine="709"/>
        <w:jc w:val="both"/>
        <w:rPr>
          <w:rFonts w:cs="Times New Roman"/>
          <w:b/>
          <w:sz w:val="28"/>
          <w:szCs w:val="28"/>
        </w:rPr>
      </w:pPr>
    </w:p>
    <w:p w:rsidR="00665136" w:rsidRPr="00B411E4" w:rsidRDefault="00090A64" w:rsidP="00DB1F36">
      <w:pPr>
        <w:numPr>
          <w:ilvl w:val="2"/>
          <w:numId w:val="40"/>
        </w:numPr>
        <w:ind w:left="0" w:firstLine="709"/>
        <w:jc w:val="both"/>
        <w:rPr>
          <w:rFonts w:cs="Times New Roman"/>
          <w:sz w:val="28"/>
          <w:szCs w:val="28"/>
        </w:rPr>
      </w:pPr>
      <w:r>
        <w:rPr>
          <w:rFonts w:cs="Times New Roman"/>
          <w:sz w:val="28"/>
          <w:szCs w:val="28"/>
        </w:rPr>
        <w:t xml:space="preserve">Предоставление муниципальной услуги осуществляется </w:t>
      </w:r>
      <w:r w:rsidR="000C116B">
        <w:rPr>
          <w:rFonts w:cs="Times New Roman"/>
          <w:sz w:val="28"/>
          <w:szCs w:val="28"/>
        </w:rPr>
        <w:t>А</w:t>
      </w:r>
      <w:r w:rsidR="00665136" w:rsidRPr="00B411E4">
        <w:rPr>
          <w:rFonts w:cs="Times New Roman"/>
          <w:sz w:val="28"/>
          <w:szCs w:val="28"/>
        </w:rPr>
        <w:t>дминистраци</w:t>
      </w:r>
      <w:r>
        <w:rPr>
          <w:rFonts w:cs="Times New Roman"/>
          <w:sz w:val="28"/>
          <w:szCs w:val="28"/>
        </w:rPr>
        <w:t>ей</w:t>
      </w:r>
      <w:r w:rsidR="00665136" w:rsidRPr="00B411E4">
        <w:rPr>
          <w:rFonts w:cs="Times New Roman"/>
          <w:sz w:val="28"/>
          <w:szCs w:val="28"/>
        </w:rPr>
        <w:t xml:space="preserve"> </w:t>
      </w:r>
      <w:r w:rsidR="000C116B">
        <w:rPr>
          <w:rFonts w:cs="Times New Roman"/>
          <w:sz w:val="28"/>
          <w:szCs w:val="28"/>
        </w:rPr>
        <w:t>ЗАТО город Заозерск</w:t>
      </w:r>
      <w:r w:rsidR="00665136" w:rsidRPr="00B411E4">
        <w:rPr>
          <w:rFonts w:cs="Times New Roman"/>
          <w:sz w:val="28"/>
          <w:szCs w:val="28"/>
        </w:rPr>
        <w:t>.</w:t>
      </w:r>
    </w:p>
    <w:p w:rsidR="00090A64" w:rsidRDefault="000C116B" w:rsidP="00386B44">
      <w:pPr>
        <w:shd w:val="clear" w:color="auto" w:fill="FFFFFF"/>
        <w:ind w:firstLine="709"/>
        <w:jc w:val="both"/>
        <w:rPr>
          <w:rFonts w:cs="Times New Roman"/>
          <w:bCs/>
          <w:sz w:val="28"/>
          <w:szCs w:val="28"/>
        </w:rPr>
      </w:pPr>
      <w:r>
        <w:rPr>
          <w:rFonts w:cs="Times New Roman"/>
          <w:bCs/>
          <w:sz w:val="28"/>
          <w:szCs w:val="28"/>
        </w:rPr>
        <w:t xml:space="preserve">Непосредственное предоставление муниципальной </w:t>
      </w:r>
      <w:r w:rsidR="00314A58">
        <w:rPr>
          <w:rFonts w:cs="Times New Roman"/>
          <w:bCs/>
          <w:sz w:val="28"/>
          <w:szCs w:val="28"/>
        </w:rPr>
        <w:t xml:space="preserve">услуги осуществляется </w:t>
      </w:r>
      <w:r w:rsidR="00090A64">
        <w:rPr>
          <w:rFonts w:cs="Times New Roman"/>
          <w:bCs/>
          <w:sz w:val="28"/>
          <w:szCs w:val="28"/>
        </w:rPr>
        <w:t>структурным подразделением Администрации ЗАТО город Заозерск, указанным в пункте 1.3.</w:t>
      </w:r>
      <w:r w:rsidR="00AD377B">
        <w:rPr>
          <w:rFonts w:cs="Times New Roman"/>
          <w:bCs/>
          <w:sz w:val="28"/>
          <w:szCs w:val="28"/>
        </w:rPr>
        <w:t>1</w:t>
      </w:r>
      <w:r w:rsidR="00090A64">
        <w:rPr>
          <w:rFonts w:cs="Times New Roman"/>
          <w:bCs/>
          <w:sz w:val="28"/>
          <w:szCs w:val="28"/>
        </w:rPr>
        <w:t xml:space="preserve">.1. настоящего административного регламента. </w:t>
      </w:r>
    </w:p>
    <w:p w:rsidR="00665136" w:rsidRDefault="00665136" w:rsidP="00B411E4">
      <w:pPr>
        <w:shd w:val="clear" w:color="auto" w:fill="FFFFFF"/>
        <w:ind w:firstLine="709"/>
        <w:jc w:val="both"/>
        <w:rPr>
          <w:rFonts w:cs="Times New Roman"/>
          <w:sz w:val="28"/>
          <w:szCs w:val="28"/>
        </w:rPr>
      </w:pPr>
      <w:r w:rsidRPr="00B411E4">
        <w:rPr>
          <w:rFonts w:cs="Times New Roman"/>
          <w:bCs/>
          <w:sz w:val="28"/>
          <w:szCs w:val="28"/>
        </w:rPr>
        <w:t xml:space="preserve">Для предоставления муниципальной услуги заявитель может также обратиться в </w:t>
      </w:r>
      <w:r w:rsidR="00D01662">
        <w:rPr>
          <w:rFonts w:cs="Times New Roman"/>
          <w:sz w:val="28"/>
          <w:szCs w:val="28"/>
        </w:rPr>
        <w:t xml:space="preserve">МКУ «МФЦ ЗАТО </w:t>
      </w:r>
      <w:r w:rsidR="00D01662">
        <w:rPr>
          <w:rFonts w:cs="Times New Roman"/>
          <w:color w:val="000000"/>
          <w:sz w:val="28"/>
          <w:szCs w:val="28"/>
        </w:rPr>
        <w:t>город Заозерск</w:t>
      </w:r>
      <w:r w:rsidR="00D01662">
        <w:rPr>
          <w:rFonts w:cs="Times New Roman"/>
          <w:sz w:val="28"/>
          <w:szCs w:val="28"/>
        </w:rPr>
        <w:t>»</w:t>
      </w:r>
      <w:r w:rsidR="00090A64">
        <w:rPr>
          <w:rFonts w:cs="Times New Roman"/>
          <w:sz w:val="28"/>
          <w:szCs w:val="28"/>
        </w:rPr>
        <w:t xml:space="preserve"> в части:</w:t>
      </w:r>
    </w:p>
    <w:p w:rsidR="00090A64" w:rsidRDefault="00F24FD5" w:rsidP="00DB1F36">
      <w:pPr>
        <w:numPr>
          <w:ilvl w:val="0"/>
          <w:numId w:val="31"/>
        </w:numPr>
        <w:shd w:val="clear" w:color="auto" w:fill="FFFFFF"/>
        <w:tabs>
          <w:tab w:val="left" w:pos="993"/>
        </w:tabs>
        <w:ind w:left="0" w:firstLine="709"/>
        <w:jc w:val="both"/>
        <w:rPr>
          <w:rFonts w:cs="Times New Roman"/>
          <w:sz w:val="28"/>
          <w:szCs w:val="28"/>
        </w:rPr>
      </w:pPr>
      <w:r>
        <w:rPr>
          <w:rFonts w:cs="Times New Roman"/>
          <w:sz w:val="28"/>
          <w:szCs w:val="28"/>
        </w:rPr>
        <w:t>п</w:t>
      </w:r>
      <w:r w:rsidR="00090A64">
        <w:rPr>
          <w:rFonts w:cs="Times New Roman"/>
          <w:sz w:val="28"/>
          <w:szCs w:val="28"/>
        </w:rPr>
        <w:t xml:space="preserve">риема, регистрации и передачи в </w:t>
      </w:r>
      <w:r w:rsidR="00C92AFC">
        <w:rPr>
          <w:rFonts w:cs="Times New Roman"/>
          <w:sz w:val="28"/>
          <w:szCs w:val="28"/>
        </w:rPr>
        <w:t>Управление МИ и ЖКХ</w:t>
      </w:r>
      <w:r w:rsidR="00090A64">
        <w:rPr>
          <w:rFonts w:cs="Times New Roman"/>
          <w:sz w:val="28"/>
          <w:szCs w:val="28"/>
        </w:rPr>
        <w:t xml:space="preserve"> заявлений и документов, необходимых для предоставления муниципальной услуги,</w:t>
      </w:r>
    </w:p>
    <w:p w:rsidR="00F24FD5" w:rsidRDefault="00F24FD5" w:rsidP="00DB1F36">
      <w:pPr>
        <w:numPr>
          <w:ilvl w:val="0"/>
          <w:numId w:val="31"/>
        </w:numPr>
        <w:shd w:val="clear" w:color="auto" w:fill="FFFFFF"/>
        <w:tabs>
          <w:tab w:val="left" w:pos="993"/>
        </w:tabs>
        <w:ind w:left="0" w:firstLine="709"/>
        <w:jc w:val="both"/>
        <w:rPr>
          <w:rFonts w:cs="Times New Roman"/>
          <w:sz w:val="28"/>
          <w:szCs w:val="28"/>
        </w:rPr>
      </w:pPr>
      <w:r>
        <w:rPr>
          <w:rFonts w:cs="Times New Roman"/>
          <w:sz w:val="28"/>
          <w:szCs w:val="28"/>
        </w:rPr>
        <w:t>выдачи результата предоставления муниципальной услуги.</w:t>
      </w:r>
    </w:p>
    <w:p w:rsidR="00665136" w:rsidRPr="00B411E4" w:rsidRDefault="00665136" w:rsidP="00A1283F">
      <w:pPr>
        <w:tabs>
          <w:tab w:val="left" w:pos="993"/>
        </w:tabs>
        <w:ind w:firstLine="709"/>
        <w:jc w:val="both"/>
        <w:rPr>
          <w:rFonts w:cs="Times New Roman"/>
          <w:sz w:val="28"/>
          <w:szCs w:val="28"/>
        </w:rPr>
      </w:pPr>
      <w:r w:rsidRPr="00B411E4">
        <w:rPr>
          <w:rFonts w:cs="Times New Roman"/>
          <w:bCs/>
          <w:sz w:val="28"/>
          <w:szCs w:val="28"/>
        </w:rPr>
        <w:t xml:space="preserve">В предоставлении муниципальной услуги принимает участие </w:t>
      </w:r>
      <w:r w:rsidRPr="00B411E4">
        <w:rPr>
          <w:rFonts w:cs="Times New Roman"/>
          <w:sz w:val="28"/>
          <w:szCs w:val="28"/>
        </w:rPr>
        <w:t xml:space="preserve">межведомственная комиссия по рассмотрению вопросов о переводе жилых помещений в нежилые помещения и нежилых помещений в жилые помещения, а также согласованию переустройства и (или) перепланировки жилых помещений в многоквартирных домах на территории </w:t>
      </w:r>
      <w:r w:rsidR="003E3BB0">
        <w:rPr>
          <w:rFonts w:cs="Times New Roman"/>
          <w:sz w:val="28"/>
          <w:szCs w:val="28"/>
        </w:rPr>
        <w:t>ЗАТО город Заозерск</w:t>
      </w:r>
      <w:r w:rsidRPr="00B411E4">
        <w:rPr>
          <w:rFonts w:cs="Times New Roman"/>
          <w:sz w:val="28"/>
          <w:szCs w:val="28"/>
        </w:rPr>
        <w:t xml:space="preserve">, созданная постановлением </w:t>
      </w:r>
      <w:r w:rsidR="003E3BB0">
        <w:rPr>
          <w:rFonts w:cs="Times New Roman"/>
          <w:sz w:val="28"/>
          <w:szCs w:val="28"/>
        </w:rPr>
        <w:t xml:space="preserve">Администрацией ЗАТО </w:t>
      </w:r>
      <w:r w:rsidRPr="00B411E4">
        <w:rPr>
          <w:rFonts w:cs="Times New Roman"/>
          <w:sz w:val="28"/>
          <w:szCs w:val="28"/>
        </w:rPr>
        <w:t>город</w:t>
      </w:r>
      <w:r w:rsidR="003E3BB0">
        <w:rPr>
          <w:rFonts w:cs="Times New Roman"/>
          <w:sz w:val="28"/>
          <w:szCs w:val="28"/>
        </w:rPr>
        <w:t xml:space="preserve"> Заозерск</w:t>
      </w:r>
      <w:r w:rsidRPr="00B411E4">
        <w:rPr>
          <w:rFonts w:cs="Times New Roman"/>
          <w:sz w:val="28"/>
          <w:szCs w:val="28"/>
        </w:rPr>
        <w:t xml:space="preserve"> (далее по тексту </w:t>
      </w:r>
      <w:r w:rsidR="003E3BB0">
        <w:rPr>
          <w:rFonts w:cs="Times New Roman"/>
          <w:sz w:val="28"/>
          <w:szCs w:val="28"/>
        </w:rPr>
        <w:t>–</w:t>
      </w:r>
      <w:r w:rsidR="00A1283F">
        <w:rPr>
          <w:rFonts w:cs="Times New Roman"/>
          <w:sz w:val="28"/>
          <w:szCs w:val="28"/>
        </w:rPr>
        <w:t xml:space="preserve"> </w:t>
      </w:r>
      <w:r w:rsidRPr="00B411E4">
        <w:rPr>
          <w:rFonts w:cs="Times New Roman"/>
          <w:sz w:val="28"/>
          <w:szCs w:val="28"/>
        </w:rPr>
        <w:t>межведомственная комиссия, приемочная комиссия).</w:t>
      </w:r>
    </w:p>
    <w:p w:rsidR="00386B44" w:rsidRDefault="00665136" w:rsidP="00DB1F36">
      <w:pPr>
        <w:numPr>
          <w:ilvl w:val="2"/>
          <w:numId w:val="40"/>
        </w:numPr>
        <w:ind w:left="0" w:firstLine="709"/>
        <w:jc w:val="both"/>
        <w:rPr>
          <w:rFonts w:cs="Times New Roman"/>
          <w:sz w:val="28"/>
          <w:szCs w:val="28"/>
        </w:rPr>
      </w:pPr>
      <w:r w:rsidRPr="00386B44">
        <w:rPr>
          <w:rFonts w:cs="Times New Roman"/>
          <w:sz w:val="28"/>
          <w:szCs w:val="28"/>
        </w:rPr>
        <w:t>Перечень органов исполнительной власти, а также организаций указанных органов, обращение в которые необходимо для предоставления муниципальной услуги, приведен в приложении № 1 к настоящему административному регламенту.</w:t>
      </w:r>
    </w:p>
    <w:p w:rsidR="00386B44" w:rsidRDefault="00665136" w:rsidP="00DB1F36">
      <w:pPr>
        <w:numPr>
          <w:ilvl w:val="2"/>
          <w:numId w:val="40"/>
        </w:numPr>
        <w:autoSpaceDE w:val="0"/>
        <w:autoSpaceDN w:val="0"/>
        <w:adjustRightInd w:val="0"/>
        <w:ind w:left="0" w:firstLine="709"/>
        <w:jc w:val="both"/>
        <w:rPr>
          <w:rFonts w:cs="Times New Roman"/>
          <w:sz w:val="28"/>
          <w:szCs w:val="28"/>
        </w:rPr>
      </w:pPr>
      <w:r w:rsidRPr="00386B44">
        <w:rPr>
          <w:rFonts w:cs="Times New Roman"/>
          <w:sz w:val="28"/>
          <w:szCs w:val="28"/>
        </w:rPr>
        <w:t>Для предоставления муниципальной услуги осуществляет</w:t>
      </w:r>
      <w:r w:rsidR="003E3BB0" w:rsidRPr="00386B44">
        <w:rPr>
          <w:rFonts w:cs="Times New Roman"/>
          <w:sz w:val="28"/>
          <w:szCs w:val="28"/>
        </w:rPr>
        <w:t>ся</w:t>
      </w:r>
      <w:r w:rsidRPr="00386B44">
        <w:rPr>
          <w:rFonts w:cs="Times New Roman"/>
          <w:sz w:val="28"/>
          <w:szCs w:val="28"/>
        </w:rPr>
        <w:t xml:space="preserve"> межведомственное информационное взаимодействие с органами и организациями, указанными в приложении № 1 к настоящему административному регламенту.</w:t>
      </w:r>
    </w:p>
    <w:p w:rsidR="0024095E" w:rsidRPr="00B411E4" w:rsidRDefault="0024095E" w:rsidP="00B411E4">
      <w:pPr>
        <w:tabs>
          <w:tab w:val="center" w:pos="-5387"/>
          <w:tab w:val="left" w:pos="993"/>
          <w:tab w:val="left" w:pos="1276"/>
          <w:tab w:val="left" w:pos="1843"/>
        </w:tabs>
        <w:ind w:firstLine="709"/>
        <w:jc w:val="both"/>
        <w:rPr>
          <w:rFonts w:cs="Times New Roman"/>
          <w:sz w:val="28"/>
          <w:szCs w:val="28"/>
        </w:rPr>
      </w:pPr>
    </w:p>
    <w:p w:rsidR="00665136" w:rsidRDefault="00665136" w:rsidP="00992659">
      <w:pPr>
        <w:jc w:val="center"/>
        <w:rPr>
          <w:rFonts w:cs="Times New Roman"/>
          <w:b/>
          <w:sz w:val="28"/>
          <w:szCs w:val="28"/>
        </w:rPr>
      </w:pPr>
      <w:r w:rsidRPr="00B411E4">
        <w:rPr>
          <w:rFonts w:cs="Times New Roman"/>
          <w:b/>
          <w:sz w:val="28"/>
          <w:szCs w:val="28"/>
        </w:rPr>
        <w:t>Подраздел 2.3. Результат предоставления муниципальной услуги</w:t>
      </w:r>
    </w:p>
    <w:p w:rsidR="0024095E" w:rsidRPr="00992659" w:rsidRDefault="0024095E" w:rsidP="00B411E4">
      <w:pPr>
        <w:ind w:firstLine="709"/>
        <w:jc w:val="both"/>
        <w:rPr>
          <w:rFonts w:cs="Times New Roman"/>
          <w:sz w:val="28"/>
          <w:szCs w:val="28"/>
        </w:rPr>
      </w:pPr>
    </w:p>
    <w:p w:rsidR="00665136" w:rsidRPr="00B411E4" w:rsidRDefault="00665136" w:rsidP="00DB1F36">
      <w:pPr>
        <w:numPr>
          <w:ilvl w:val="2"/>
          <w:numId w:val="41"/>
        </w:numPr>
        <w:ind w:left="0" w:firstLine="709"/>
        <w:jc w:val="both"/>
        <w:rPr>
          <w:rFonts w:cs="Times New Roman"/>
          <w:sz w:val="28"/>
          <w:szCs w:val="28"/>
        </w:rPr>
      </w:pPr>
      <w:r w:rsidRPr="00B411E4">
        <w:rPr>
          <w:rFonts w:cs="Times New Roman"/>
          <w:sz w:val="28"/>
          <w:szCs w:val="28"/>
        </w:rPr>
        <w:t>Результатом предоставления муниципальной услуги в случае, если для использования помещения в качестве нежилого или жилого помещения не требуется проведение его переустройства, и (или) перепланировки, и (или) иных работ, является:</w:t>
      </w:r>
    </w:p>
    <w:p w:rsidR="00665136" w:rsidRPr="00B411E4" w:rsidRDefault="00665136" w:rsidP="00DB1F36">
      <w:pPr>
        <w:numPr>
          <w:ilvl w:val="0"/>
          <w:numId w:val="17"/>
        </w:numPr>
        <w:tabs>
          <w:tab w:val="left" w:pos="993"/>
        </w:tabs>
        <w:ind w:left="0" w:firstLine="709"/>
        <w:jc w:val="both"/>
        <w:rPr>
          <w:rFonts w:cs="Times New Roman"/>
          <w:sz w:val="28"/>
          <w:szCs w:val="28"/>
        </w:rPr>
      </w:pPr>
      <w:r w:rsidRPr="00B411E4">
        <w:rPr>
          <w:rFonts w:cs="Times New Roman"/>
          <w:sz w:val="28"/>
          <w:szCs w:val="28"/>
        </w:rPr>
        <w:t>выдача (направление) заявителю решения (уведомления) о переводе жилого (нежилого) помещения в нежилое (жилое) помещение, подтверждающее окончание перевода помещения;</w:t>
      </w:r>
    </w:p>
    <w:p w:rsidR="00665136" w:rsidRPr="00B411E4" w:rsidRDefault="00665136" w:rsidP="00DB1F36">
      <w:pPr>
        <w:numPr>
          <w:ilvl w:val="0"/>
          <w:numId w:val="17"/>
        </w:numPr>
        <w:tabs>
          <w:tab w:val="left" w:pos="993"/>
        </w:tabs>
        <w:ind w:left="0" w:firstLine="709"/>
        <w:jc w:val="both"/>
        <w:rPr>
          <w:rFonts w:cs="Times New Roman"/>
          <w:sz w:val="28"/>
          <w:szCs w:val="28"/>
        </w:rPr>
      </w:pPr>
      <w:r w:rsidRPr="00B411E4">
        <w:rPr>
          <w:rFonts w:cs="Times New Roman"/>
          <w:sz w:val="28"/>
          <w:szCs w:val="28"/>
        </w:rPr>
        <w:lastRenderedPageBreak/>
        <w:t>выдача (направление) заявителю решения (уведомления) об отказе в переводе жилого помещения в нежилое помещение и нежилого помещения в жилое помещение.</w:t>
      </w:r>
    </w:p>
    <w:p w:rsidR="00665136" w:rsidRPr="00B411E4" w:rsidRDefault="00665136" w:rsidP="00DB1F36">
      <w:pPr>
        <w:numPr>
          <w:ilvl w:val="2"/>
          <w:numId w:val="41"/>
        </w:numPr>
        <w:ind w:left="0" w:firstLine="709"/>
        <w:jc w:val="both"/>
        <w:rPr>
          <w:rFonts w:cs="Times New Roman"/>
          <w:sz w:val="28"/>
          <w:szCs w:val="28"/>
        </w:rPr>
      </w:pPr>
      <w:r w:rsidRPr="00B411E4">
        <w:rPr>
          <w:rFonts w:cs="Times New Roman"/>
          <w:sz w:val="28"/>
          <w:szCs w:val="28"/>
        </w:rPr>
        <w:t>Результатом предоставления муниципальной услуги в случае, если для использования помещения в качестве нежилого или жилого помещения требуется проведение его переустройства, и (или) перепланировки, и (или) иных работ, является:</w:t>
      </w:r>
    </w:p>
    <w:p w:rsidR="00665136" w:rsidRPr="00B411E4" w:rsidRDefault="00665136" w:rsidP="00DB1F36">
      <w:pPr>
        <w:numPr>
          <w:ilvl w:val="0"/>
          <w:numId w:val="16"/>
        </w:numPr>
        <w:tabs>
          <w:tab w:val="left" w:pos="993"/>
        </w:tabs>
        <w:ind w:left="0" w:firstLine="709"/>
        <w:jc w:val="both"/>
        <w:rPr>
          <w:rFonts w:cs="Times New Roman"/>
          <w:sz w:val="28"/>
          <w:szCs w:val="28"/>
        </w:rPr>
      </w:pPr>
      <w:r w:rsidRPr="00B411E4">
        <w:rPr>
          <w:rFonts w:cs="Times New Roman"/>
          <w:sz w:val="28"/>
          <w:szCs w:val="28"/>
        </w:rPr>
        <w:t>выдача (направление) заявителю решения (уведомления) о переводе жилого (нежилого) помещения в нежилое (жилое) помещение, содержащее условие о проведении соответствующего переустройства и (или) перепланировки с учетом проекта переустройства и (или) перепланировки, и (или) проведения иных работ с указанием перечня этих работ;</w:t>
      </w:r>
    </w:p>
    <w:p w:rsidR="00665136" w:rsidRPr="00B411E4" w:rsidRDefault="00665136" w:rsidP="00DB1F36">
      <w:pPr>
        <w:numPr>
          <w:ilvl w:val="0"/>
          <w:numId w:val="16"/>
        </w:numPr>
        <w:tabs>
          <w:tab w:val="left" w:pos="993"/>
        </w:tabs>
        <w:ind w:left="0" w:firstLine="709"/>
        <w:jc w:val="both"/>
        <w:rPr>
          <w:rFonts w:cs="Times New Roman"/>
          <w:sz w:val="28"/>
          <w:szCs w:val="28"/>
        </w:rPr>
      </w:pPr>
      <w:r w:rsidRPr="00B411E4">
        <w:rPr>
          <w:rFonts w:cs="Times New Roman"/>
          <w:sz w:val="28"/>
          <w:szCs w:val="28"/>
        </w:rPr>
        <w:t>выдача (направление) заявителю решения (уведомления) об отказе в переводе жилого помещения в нежилое помещение и нежилого помещения в жилое помещение;</w:t>
      </w:r>
    </w:p>
    <w:p w:rsidR="00665136" w:rsidRPr="00B411E4" w:rsidRDefault="00665136" w:rsidP="00DB1F36">
      <w:pPr>
        <w:numPr>
          <w:ilvl w:val="0"/>
          <w:numId w:val="16"/>
        </w:numPr>
        <w:tabs>
          <w:tab w:val="left" w:pos="993"/>
        </w:tabs>
        <w:ind w:left="0" w:firstLine="709"/>
        <w:jc w:val="both"/>
        <w:rPr>
          <w:rFonts w:cs="Times New Roman"/>
          <w:sz w:val="28"/>
          <w:szCs w:val="28"/>
        </w:rPr>
      </w:pPr>
      <w:r w:rsidRPr="00B411E4">
        <w:rPr>
          <w:rFonts w:cs="Times New Roman"/>
          <w:sz w:val="28"/>
          <w:szCs w:val="28"/>
        </w:rPr>
        <w:t xml:space="preserve">выдача (направление) заявителю акта приемочной комиссии </w:t>
      </w:r>
      <w:r w:rsidRPr="00B411E4">
        <w:rPr>
          <w:rStyle w:val="s3"/>
          <w:sz w:val="28"/>
          <w:szCs w:val="28"/>
        </w:rPr>
        <w:t xml:space="preserve">о завершении в переводимом помещении </w:t>
      </w:r>
      <w:r w:rsidRPr="00B411E4">
        <w:rPr>
          <w:rFonts w:cs="Times New Roman"/>
          <w:sz w:val="28"/>
          <w:szCs w:val="28"/>
        </w:rPr>
        <w:t>переустройства, и (или) перепланировки, и (или) иных работ;</w:t>
      </w:r>
    </w:p>
    <w:p w:rsidR="00665136" w:rsidRPr="00B411E4" w:rsidRDefault="00665136" w:rsidP="00DB1F36">
      <w:pPr>
        <w:numPr>
          <w:ilvl w:val="0"/>
          <w:numId w:val="16"/>
        </w:numPr>
        <w:tabs>
          <w:tab w:val="left" w:pos="993"/>
        </w:tabs>
        <w:ind w:left="0" w:firstLine="709"/>
        <w:jc w:val="both"/>
        <w:rPr>
          <w:rFonts w:cs="Times New Roman"/>
          <w:sz w:val="28"/>
          <w:szCs w:val="28"/>
        </w:rPr>
      </w:pPr>
      <w:r w:rsidRPr="00B411E4">
        <w:rPr>
          <w:rFonts w:cs="Times New Roman"/>
          <w:sz w:val="28"/>
          <w:szCs w:val="28"/>
        </w:rPr>
        <w:t xml:space="preserve">выдача (направление) заявителю уведомления об отказе в предоставлении акта приемочной комиссии </w:t>
      </w:r>
      <w:r w:rsidRPr="00B411E4">
        <w:rPr>
          <w:rStyle w:val="s3"/>
          <w:sz w:val="28"/>
          <w:szCs w:val="28"/>
        </w:rPr>
        <w:t xml:space="preserve">о завершении в переводимом помещении </w:t>
      </w:r>
      <w:r w:rsidRPr="00B411E4">
        <w:rPr>
          <w:rFonts w:cs="Times New Roman"/>
          <w:sz w:val="28"/>
          <w:szCs w:val="28"/>
        </w:rPr>
        <w:t>переустройства, и (или) перепланировки, и (или) иных работ.</w:t>
      </w:r>
    </w:p>
    <w:p w:rsidR="00A1283F" w:rsidRDefault="00665136" w:rsidP="00DB1F36">
      <w:pPr>
        <w:numPr>
          <w:ilvl w:val="2"/>
          <w:numId w:val="41"/>
        </w:numPr>
        <w:ind w:left="0" w:firstLine="709"/>
        <w:jc w:val="both"/>
        <w:rPr>
          <w:rFonts w:cs="Times New Roman"/>
          <w:sz w:val="28"/>
          <w:szCs w:val="28"/>
        </w:rPr>
      </w:pPr>
      <w:r w:rsidRPr="00A1283F">
        <w:rPr>
          <w:rFonts w:cs="Times New Roman"/>
          <w:sz w:val="28"/>
          <w:szCs w:val="28"/>
        </w:rPr>
        <w:t xml:space="preserve">Решение о переводе жилого помещения в нежилое помещение и нежилого помещения в жилое помещение либо об отказе в переводе жилого помещения в нежилое помещение и нежилого помещения в жилое помещение принимается постановлением </w:t>
      </w:r>
      <w:r w:rsidR="00F04A62" w:rsidRPr="00A1283F">
        <w:rPr>
          <w:rFonts w:cs="Times New Roman"/>
          <w:sz w:val="28"/>
          <w:szCs w:val="28"/>
        </w:rPr>
        <w:t xml:space="preserve">Администрации ЗАТО город Заозерск </w:t>
      </w:r>
      <w:r w:rsidRPr="00A1283F">
        <w:rPr>
          <w:rFonts w:cs="Times New Roman"/>
          <w:sz w:val="28"/>
          <w:szCs w:val="28"/>
        </w:rPr>
        <w:t>о переводе (отказе в переводе) помещения.</w:t>
      </w:r>
    </w:p>
    <w:p w:rsidR="00A1283F" w:rsidRDefault="00665136" w:rsidP="00DB1F36">
      <w:pPr>
        <w:numPr>
          <w:ilvl w:val="2"/>
          <w:numId w:val="41"/>
        </w:numPr>
        <w:ind w:left="0" w:firstLine="709"/>
        <w:jc w:val="both"/>
        <w:rPr>
          <w:rFonts w:cs="Times New Roman"/>
          <w:sz w:val="28"/>
          <w:szCs w:val="28"/>
        </w:rPr>
      </w:pPr>
      <w:r w:rsidRPr="00A1283F">
        <w:rPr>
          <w:rFonts w:cs="Times New Roman"/>
          <w:sz w:val="28"/>
          <w:szCs w:val="28"/>
        </w:rPr>
        <w:t xml:space="preserve">Уведомление о переводе (отказе в переводе) жилого (нежилого) помещения в нежилое (жилое) помещение оформляется по форме и содержанию согласно приложению № </w:t>
      </w:r>
      <w:r w:rsidR="005F541F">
        <w:rPr>
          <w:rFonts w:cs="Times New Roman"/>
          <w:sz w:val="28"/>
          <w:szCs w:val="28"/>
        </w:rPr>
        <w:t>6</w:t>
      </w:r>
      <w:r w:rsidRPr="00A1283F">
        <w:rPr>
          <w:rFonts w:cs="Times New Roman"/>
          <w:sz w:val="28"/>
          <w:szCs w:val="28"/>
        </w:rPr>
        <w:t xml:space="preserve"> к настоящему административному регламенту.</w:t>
      </w:r>
    </w:p>
    <w:p w:rsidR="00A1283F" w:rsidRDefault="00665136" w:rsidP="00DB1F36">
      <w:pPr>
        <w:numPr>
          <w:ilvl w:val="2"/>
          <w:numId w:val="41"/>
        </w:numPr>
        <w:ind w:left="0" w:firstLine="709"/>
        <w:jc w:val="both"/>
        <w:rPr>
          <w:rFonts w:cs="Times New Roman"/>
          <w:sz w:val="28"/>
          <w:szCs w:val="28"/>
        </w:rPr>
      </w:pPr>
      <w:r w:rsidRPr="00A1283F">
        <w:rPr>
          <w:rFonts w:cs="Times New Roman"/>
          <w:sz w:val="28"/>
          <w:szCs w:val="28"/>
        </w:rPr>
        <w:t xml:space="preserve">Акт приемочной комиссии </w:t>
      </w:r>
      <w:r w:rsidRPr="00A1283F">
        <w:rPr>
          <w:rStyle w:val="s3"/>
          <w:sz w:val="28"/>
          <w:szCs w:val="28"/>
        </w:rPr>
        <w:t xml:space="preserve">о завершении в переводимом помещении </w:t>
      </w:r>
      <w:r w:rsidRPr="00A1283F">
        <w:rPr>
          <w:rFonts w:cs="Times New Roman"/>
          <w:sz w:val="28"/>
          <w:szCs w:val="28"/>
        </w:rPr>
        <w:t xml:space="preserve">переустройства, и (или) перепланировки, и (или) иных работ составляется в соответствии с примерной формой, приведенной в приложении № </w:t>
      </w:r>
      <w:r w:rsidR="005F541F">
        <w:rPr>
          <w:rFonts w:cs="Times New Roman"/>
          <w:sz w:val="28"/>
          <w:szCs w:val="28"/>
        </w:rPr>
        <w:t>7</w:t>
      </w:r>
      <w:r w:rsidRPr="00A1283F">
        <w:rPr>
          <w:rFonts w:cs="Times New Roman"/>
          <w:sz w:val="28"/>
          <w:szCs w:val="28"/>
        </w:rPr>
        <w:t xml:space="preserve"> к настоящему административному регламенту.</w:t>
      </w:r>
    </w:p>
    <w:p w:rsidR="00665136" w:rsidRPr="00A1283F" w:rsidRDefault="00665136" w:rsidP="00DB1F36">
      <w:pPr>
        <w:numPr>
          <w:ilvl w:val="2"/>
          <w:numId w:val="41"/>
        </w:numPr>
        <w:ind w:left="0" w:firstLine="709"/>
        <w:jc w:val="both"/>
        <w:rPr>
          <w:rFonts w:cs="Times New Roman"/>
          <w:sz w:val="28"/>
          <w:szCs w:val="28"/>
        </w:rPr>
      </w:pPr>
      <w:r w:rsidRPr="00A1283F">
        <w:rPr>
          <w:rFonts w:cs="Times New Roman"/>
          <w:sz w:val="28"/>
          <w:szCs w:val="28"/>
        </w:rPr>
        <w:t xml:space="preserve">Уведомления об отказе в предоставлении акта приемочной комиссии </w:t>
      </w:r>
      <w:r w:rsidRPr="00A1283F">
        <w:rPr>
          <w:rStyle w:val="s3"/>
          <w:sz w:val="28"/>
          <w:szCs w:val="28"/>
        </w:rPr>
        <w:t xml:space="preserve">о завершении в переводимом помещении </w:t>
      </w:r>
      <w:r w:rsidRPr="00A1283F">
        <w:rPr>
          <w:rFonts w:cs="Times New Roman"/>
          <w:sz w:val="28"/>
          <w:szCs w:val="28"/>
        </w:rPr>
        <w:t xml:space="preserve">переустройства, и (или) перепланировки, и (или) иных работ составляется в соответствии с примерной формой, приведенной в приложении № </w:t>
      </w:r>
      <w:r w:rsidR="005F541F">
        <w:rPr>
          <w:rFonts w:cs="Times New Roman"/>
          <w:sz w:val="28"/>
          <w:szCs w:val="28"/>
        </w:rPr>
        <w:t>8</w:t>
      </w:r>
      <w:r w:rsidRPr="00A1283F">
        <w:rPr>
          <w:rFonts w:cs="Times New Roman"/>
          <w:sz w:val="28"/>
          <w:szCs w:val="28"/>
        </w:rPr>
        <w:t xml:space="preserve"> к настоящему административному регламенту.</w:t>
      </w:r>
    </w:p>
    <w:p w:rsidR="003F7661" w:rsidRDefault="003F7661" w:rsidP="0024095E">
      <w:pPr>
        <w:ind w:firstLine="709"/>
        <w:jc w:val="center"/>
        <w:rPr>
          <w:rFonts w:cs="Times New Roman"/>
          <w:b/>
          <w:sz w:val="28"/>
          <w:szCs w:val="28"/>
        </w:rPr>
      </w:pPr>
    </w:p>
    <w:p w:rsidR="00665136" w:rsidRDefault="00665136" w:rsidP="00992659">
      <w:pPr>
        <w:jc w:val="center"/>
        <w:rPr>
          <w:rFonts w:cs="Times New Roman"/>
          <w:b/>
          <w:sz w:val="28"/>
          <w:szCs w:val="28"/>
        </w:rPr>
      </w:pPr>
      <w:r w:rsidRPr="00B411E4">
        <w:rPr>
          <w:rFonts w:cs="Times New Roman"/>
          <w:b/>
          <w:sz w:val="28"/>
          <w:szCs w:val="28"/>
        </w:rPr>
        <w:t>Подраздел 2.4. Срок предоставления муниципальной услуги</w:t>
      </w:r>
    </w:p>
    <w:p w:rsidR="0024095E" w:rsidRPr="00B411E4" w:rsidRDefault="0024095E" w:rsidP="00B411E4">
      <w:pPr>
        <w:ind w:firstLine="709"/>
        <w:jc w:val="both"/>
        <w:rPr>
          <w:rFonts w:cs="Times New Roman"/>
          <w:b/>
          <w:sz w:val="28"/>
          <w:szCs w:val="28"/>
        </w:rPr>
      </w:pPr>
    </w:p>
    <w:p w:rsidR="00E52A77" w:rsidRPr="00E52A77" w:rsidRDefault="00E52A77" w:rsidP="00DB1F36">
      <w:pPr>
        <w:numPr>
          <w:ilvl w:val="2"/>
          <w:numId w:val="43"/>
        </w:numPr>
        <w:suppressAutoHyphens w:val="0"/>
        <w:autoSpaceDE w:val="0"/>
        <w:autoSpaceDN w:val="0"/>
        <w:adjustRightInd w:val="0"/>
        <w:ind w:left="0" w:firstLine="709"/>
        <w:jc w:val="both"/>
        <w:rPr>
          <w:rFonts w:eastAsia="Times New Roman" w:cs="Times New Roman"/>
          <w:kern w:val="0"/>
          <w:sz w:val="28"/>
          <w:szCs w:val="28"/>
          <w:lang w:eastAsia="ru-RU" w:bidi="ar-SA"/>
        </w:rPr>
      </w:pPr>
      <w:r w:rsidRPr="00E52A77">
        <w:rPr>
          <w:rFonts w:eastAsia="Times New Roman" w:cs="Times New Roman"/>
          <w:kern w:val="0"/>
          <w:sz w:val="28"/>
          <w:szCs w:val="28"/>
          <w:lang w:eastAsia="ru-RU" w:bidi="ar-SA"/>
        </w:rPr>
        <w:t xml:space="preserve">Решение о переводе или об отказе в переводе помещения должно быть </w:t>
      </w:r>
      <w:r w:rsidR="005023AD">
        <w:rPr>
          <w:rFonts w:eastAsia="Times New Roman" w:cs="Times New Roman"/>
          <w:kern w:val="0"/>
          <w:sz w:val="28"/>
          <w:szCs w:val="28"/>
          <w:lang w:eastAsia="ru-RU" w:bidi="ar-SA"/>
        </w:rPr>
        <w:t xml:space="preserve">принято </w:t>
      </w:r>
      <w:r w:rsidRPr="00E52A77">
        <w:rPr>
          <w:rFonts w:eastAsia="Times New Roman" w:cs="Times New Roman"/>
          <w:kern w:val="0"/>
          <w:sz w:val="28"/>
          <w:szCs w:val="28"/>
          <w:lang w:eastAsia="ru-RU" w:bidi="ar-SA"/>
        </w:rPr>
        <w:t xml:space="preserve">не позднее чем через сорок пять дней со дня представления </w:t>
      </w:r>
      <w:r w:rsidRPr="00E52A77">
        <w:rPr>
          <w:rFonts w:cs="Times New Roman"/>
          <w:sz w:val="28"/>
          <w:szCs w:val="28"/>
        </w:rPr>
        <w:t xml:space="preserve">в </w:t>
      </w:r>
      <w:r w:rsidR="005F541F">
        <w:rPr>
          <w:rFonts w:cs="Times New Roman"/>
          <w:sz w:val="28"/>
          <w:szCs w:val="28"/>
        </w:rPr>
        <w:t xml:space="preserve">Управление МИ и ЖКХ </w:t>
      </w:r>
      <w:r w:rsidRPr="00E52A77">
        <w:rPr>
          <w:rFonts w:cs="Times New Roman"/>
          <w:sz w:val="28"/>
          <w:szCs w:val="28"/>
        </w:rPr>
        <w:t xml:space="preserve">заявления и документов, обязанность по представлению которых в </w:t>
      </w:r>
      <w:r w:rsidRPr="00E52A77">
        <w:rPr>
          <w:rFonts w:cs="Times New Roman"/>
          <w:sz w:val="28"/>
          <w:szCs w:val="28"/>
        </w:rPr>
        <w:lastRenderedPageBreak/>
        <w:t>соответствии с настоящим административным регламентом возложена на заявителя</w:t>
      </w:r>
      <w:r w:rsidR="005023AD">
        <w:rPr>
          <w:rFonts w:cs="Times New Roman"/>
          <w:sz w:val="28"/>
          <w:szCs w:val="28"/>
        </w:rPr>
        <w:t>.</w:t>
      </w:r>
    </w:p>
    <w:p w:rsidR="00665136" w:rsidRPr="00B411E4" w:rsidRDefault="00665136" w:rsidP="00B411E4">
      <w:pPr>
        <w:ind w:firstLine="709"/>
        <w:jc w:val="both"/>
        <w:rPr>
          <w:rFonts w:cs="Times New Roman"/>
          <w:sz w:val="28"/>
          <w:szCs w:val="28"/>
        </w:rPr>
      </w:pPr>
      <w:r w:rsidRPr="00B411E4">
        <w:rPr>
          <w:rFonts w:cs="Times New Roman"/>
          <w:sz w:val="28"/>
          <w:szCs w:val="28"/>
        </w:rPr>
        <w:t>В срок предоставления муниципальной услуги входит:</w:t>
      </w:r>
    </w:p>
    <w:p w:rsidR="00665136" w:rsidRPr="00B411E4" w:rsidRDefault="00665136" w:rsidP="00DB1F36">
      <w:pPr>
        <w:numPr>
          <w:ilvl w:val="0"/>
          <w:numId w:val="15"/>
        </w:numPr>
        <w:tabs>
          <w:tab w:val="left" w:pos="993"/>
        </w:tabs>
        <w:ind w:left="0" w:firstLine="709"/>
        <w:jc w:val="both"/>
        <w:rPr>
          <w:rFonts w:cs="Times New Roman"/>
          <w:sz w:val="28"/>
          <w:szCs w:val="28"/>
        </w:rPr>
      </w:pPr>
      <w:r w:rsidRPr="00B411E4">
        <w:rPr>
          <w:rFonts w:cs="Times New Roman"/>
          <w:sz w:val="28"/>
          <w:szCs w:val="28"/>
        </w:rPr>
        <w:t>срок направления межведомственных запросов и получения на них ответов;</w:t>
      </w:r>
    </w:p>
    <w:p w:rsidR="00665136" w:rsidRPr="00B411E4" w:rsidRDefault="00665136" w:rsidP="00DB1F36">
      <w:pPr>
        <w:pStyle w:val="af1"/>
        <w:numPr>
          <w:ilvl w:val="0"/>
          <w:numId w:val="15"/>
        </w:numPr>
        <w:tabs>
          <w:tab w:val="left" w:pos="993"/>
        </w:tabs>
        <w:spacing w:after="0"/>
        <w:ind w:left="0" w:firstLine="709"/>
        <w:jc w:val="both"/>
        <w:rPr>
          <w:rFonts w:cs="Times New Roman"/>
          <w:color w:val="000000"/>
          <w:sz w:val="28"/>
          <w:szCs w:val="28"/>
        </w:rPr>
      </w:pPr>
      <w:r w:rsidRPr="00B411E4">
        <w:rPr>
          <w:rFonts w:cs="Times New Roman"/>
          <w:color w:val="000000"/>
          <w:sz w:val="28"/>
          <w:szCs w:val="28"/>
        </w:rPr>
        <w:t xml:space="preserve">рассмотрение сформированного учетного дела заявителя о переводе помещения межведомственной комиссией; </w:t>
      </w:r>
    </w:p>
    <w:p w:rsidR="00665136" w:rsidRPr="00B411E4" w:rsidRDefault="00665136" w:rsidP="00DB1F36">
      <w:pPr>
        <w:numPr>
          <w:ilvl w:val="0"/>
          <w:numId w:val="15"/>
        </w:numPr>
        <w:tabs>
          <w:tab w:val="left" w:pos="993"/>
        </w:tabs>
        <w:ind w:left="0" w:firstLine="709"/>
        <w:jc w:val="both"/>
        <w:rPr>
          <w:rFonts w:cs="Times New Roman"/>
          <w:sz w:val="28"/>
          <w:szCs w:val="28"/>
        </w:rPr>
      </w:pPr>
      <w:r w:rsidRPr="00B411E4">
        <w:rPr>
          <w:rFonts w:cs="Times New Roman"/>
          <w:sz w:val="28"/>
          <w:szCs w:val="28"/>
        </w:rPr>
        <w:t>срок выдачи (направления) документов, являющихся результатом предоставления муниципальной услуги.</w:t>
      </w:r>
    </w:p>
    <w:p w:rsidR="00665136" w:rsidRPr="00B411E4" w:rsidRDefault="00665136" w:rsidP="00B411E4">
      <w:pPr>
        <w:autoSpaceDE w:val="0"/>
        <w:autoSpaceDN w:val="0"/>
        <w:adjustRightInd w:val="0"/>
        <w:ind w:firstLine="709"/>
        <w:jc w:val="both"/>
        <w:rPr>
          <w:rFonts w:cs="Times New Roman"/>
          <w:sz w:val="28"/>
          <w:szCs w:val="28"/>
        </w:rPr>
      </w:pPr>
      <w:r w:rsidRPr="00B411E4">
        <w:rPr>
          <w:rFonts w:cs="Times New Roman"/>
          <w:sz w:val="28"/>
          <w:szCs w:val="28"/>
        </w:rPr>
        <w:t xml:space="preserve">В случае предоставления заявителем документов, указанных в пункте 2.6.1 подраздела 2.6 раздела 2 настоящего административного регламента, через </w:t>
      </w:r>
      <w:r w:rsidR="00D01662">
        <w:rPr>
          <w:rFonts w:cs="Times New Roman"/>
          <w:sz w:val="28"/>
          <w:szCs w:val="28"/>
        </w:rPr>
        <w:t xml:space="preserve">МКУ «МФЦ ЗАТО </w:t>
      </w:r>
      <w:r w:rsidR="00D01662">
        <w:rPr>
          <w:rFonts w:cs="Times New Roman"/>
          <w:color w:val="000000"/>
          <w:sz w:val="28"/>
          <w:szCs w:val="28"/>
        </w:rPr>
        <w:t>город Заозерск</w:t>
      </w:r>
      <w:r w:rsidR="00D01662">
        <w:rPr>
          <w:rFonts w:cs="Times New Roman"/>
          <w:sz w:val="28"/>
          <w:szCs w:val="28"/>
        </w:rPr>
        <w:t>»</w:t>
      </w:r>
      <w:r w:rsidRPr="00B411E4">
        <w:rPr>
          <w:rFonts w:cs="Times New Roman"/>
          <w:sz w:val="28"/>
          <w:szCs w:val="28"/>
        </w:rPr>
        <w:t xml:space="preserve"> срок предоставления муниципальной услуги исчисляется со дня передачи </w:t>
      </w:r>
      <w:r w:rsidR="00D01662">
        <w:rPr>
          <w:rFonts w:cs="Times New Roman"/>
          <w:sz w:val="28"/>
          <w:szCs w:val="28"/>
        </w:rPr>
        <w:t xml:space="preserve">МКУ «МФЦ ЗАТО </w:t>
      </w:r>
      <w:r w:rsidR="00D01662">
        <w:rPr>
          <w:rFonts w:cs="Times New Roman"/>
          <w:color w:val="000000"/>
          <w:sz w:val="28"/>
          <w:szCs w:val="28"/>
        </w:rPr>
        <w:t>город Заозерск</w:t>
      </w:r>
      <w:r w:rsidR="00D01662">
        <w:rPr>
          <w:rFonts w:cs="Times New Roman"/>
          <w:sz w:val="28"/>
          <w:szCs w:val="28"/>
        </w:rPr>
        <w:t>»</w:t>
      </w:r>
      <w:r w:rsidRPr="00B411E4">
        <w:rPr>
          <w:rFonts w:cs="Times New Roman"/>
          <w:sz w:val="28"/>
          <w:szCs w:val="28"/>
        </w:rPr>
        <w:t xml:space="preserve"> таких документов </w:t>
      </w:r>
      <w:r w:rsidRPr="00F24FD5">
        <w:rPr>
          <w:rFonts w:cs="Times New Roman"/>
          <w:sz w:val="28"/>
          <w:szCs w:val="28"/>
        </w:rPr>
        <w:t xml:space="preserve">в </w:t>
      </w:r>
      <w:r w:rsidR="005F541F">
        <w:rPr>
          <w:rFonts w:cs="Times New Roman"/>
          <w:sz w:val="28"/>
          <w:szCs w:val="28"/>
        </w:rPr>
        <w:t>Управление МИ и ЖКХ</w:t>
      </w:r>
      <w:r w:rsidR="00F24FD5">
        <w:rPr>
          <w:rFonts w:cs="Times New Roman"/>
          <w:sz w:val="28"/>
          <w:szCs w:val="28"/>
        </w:rPr>
        <w:t>.</w:t>
      </w:r>
      <w:r w:rsidR="00F04A62">
        <w:rPr>
          <w:rFonts w:cs="Times New Roman"/>
          <w:sz w:val="28"/>
          <w:szCs w:val="28"/>
        </w:rPr>
        <w:t xml:space="preserve"> </w:t>
      </w:r>
    </w:p>
    <w:p w:rsidR="00665136" w:rsidRPr="00B411E4" w:rsidRDefault="00665136" w:rsidP="00B411E4">
      <w:pPr>
        <w:ind w:firstLine="709"/>
        <w:jc w:val="both"/>
        <w:rPr>
          <w:rFonts w:cs="Times New Roman"/>
          <w:sz w:val="28"/>
          <w:szCs w:val="28"/>
        </w:rPr>
      </w:pPr>
      <w:r w:rsidRPr="00B411E4">
        <w:rPr>
          <w:rFonts w:cs="Times New Roman"/>
          <w:sz w:val="28"/>
          <w:szCs w:val="28"/>
        </w:rPr>
        <w:t xml:space="preserve">Датой принятия решения является дата подписания постановления </w:t>
      </w:r>
      <w:r w:rsidR="00F04A62">
        <w:rPr>
          <w:rFonts w:cs="Times New Roman"/>
          <w:sz w:val="28"/>
          <w:szCs w:val="28"/>
        </w:rPr>
        <w:t>А</w:t>
      </w:r>
      <w:r w:rsidRPr="00B411E4">
        <w:rPr>
          <w:rFonts w:cs="Times New Roman"/>
          <w:sz w:val="28"/>
          <w:szCs w:val="28"/>
        </w:rPr>
        <w:t xml:space="preserve">дминистрации </w:t>
      </w:r>
      <w:r w:rsidR="00F04A62">
        <w:rPr>
          <w:rFonts w:cs="Times New Roman"/>
          <w:sz w:val="28"/>
          <w:szCs w:val="28"/>
        </w:rPr>
        <w:t>ЗАТО город Заозерск</w:t>
      </w:r>
      <w:r w:rsidRPr="00B411E4">
        <w:rPr>
          <w:rFonts w:cs="Times New Roman"/>
          <w:sz w:val="28"/>
          <w:szCs w:val="28"/>
        </w:rPr>
        <w:t xml:space="preserve"> о переводе (отказе в переводе) помещения.</w:t>
      </w:r>
    </w:p>
    <w:p w:rsidR="00665136" w:rsidRPr="00B411E4" w:rsidRDefault="00665136" w:rsidP="00B411E4">
      <w:pPr>
        <w:ind w:firstLine="709"/>
        <w:jc w:val="both"/>
        <w:rPr>
          <w:rFonts w:cs="Times New Roman"/>
          <w:sz w:val="28"/>
          <w:szCs w:val="28"/>
        </w:rPr>
      </w:pPr>
      <w:r w:rsidRPr="00B411E4">
        <w:rPr>
          <w:rFonts w:cs="Times New Roman"/>
          <w:sz w:val="28"/>
          <w:szCs w:val="28"/>
        </w:rPr>
        <w:t xml:space="preserve">Датой принятия решения о завершении переустройства, и (или) перепланировки, и (или) иных работ в переводимом помещении является дата подписания акта приемочной комиссии </w:t>
      </w:r>
      <w:r w:rsidRPr="00B411E4">
        <w:rPr>
          <w:rStyle w:val="s3"/>
          <w:sz w:val="28"/>
          <w:szCs w:val="28"/>
        </w:rPr>
        <w:t xml:space="preserve">о завершении в переводимом помещении </w:t>
      </w:r>
      <w:r w:rsidRPr="00B411E4">
        <w:rPr>
          <w:rFonts w:cs="Times New Roman"/>
          <w:sz w:val="28"/>
          <w:szCs w:val="28"/>
        </w:rPr>
        <w:t>переустройства, и (или) перепланировки, и (или) иных работ.</w:t>
      </w:r>
    </w:p>
    <w:p w:rsidR="00665136" w:rsidRPr="00B411E4" w:rsidRDefault="005F541F" w:rsidP="00DB1F36">
      <w:pPr>
        <w:pStyle w:val="p27"/>
        <w:numPr>
          <w:ilvl w:val="2"/>
          <w:numId w:val="43"/>
        </w:numPr>
        <w:shd w:val="clear" w:color="auto" w:fill="FFFFFF"/>
        <w:spacing w:before="0" w:beforeAutospacing="0" w:after="0" w:afterAutospacing="0"/>
        <w:ind w:left="0" w:firstLine="709"/>
        <w:jc w:val="both"/>
        <w:rPr>
          <w:rStyle w:val="s3"/>
          <w:sz w:val="28"/>
          <w:szCs w:val="28"/>
        </w:rPr>
      </w:pPr>
      <w:r>
        <w:rPr>
          <w:sz w:val="28"/>
          <w:szCs w:val="28"/>
        </w:rPr>
        <w:t xml:space="preserve">Управление МИ и ЖКХ </w:t>
      </w:r>
      <w:r w:rsidR="00665136" w:rsidRPr="00B411E4">
        <w:rPr>
          <w:sz w:val="28"/>
          <w:szCs w:val="28"/>
        </w:rPr>
        <w:t xml:space="preserve">не позднее чем через три рабочих дня со дня принятия </w:t>
      </w:r>
      <w:r w:rsidR="00665136" w:rsidRPr="00B411E4">
        <w:rPr>
          <w:rStyle w:val="s3"/>
          <w:sz w:val="28"/>
          <w:szCs w:val="28"/>
        </w:rPr>
        <w:t>решения о переводе или об отказе в переводе помещения:</w:t>
      </w:r>
    </w:p>
    <w:p w:rsidR="00665136" w:rsidRPr="00B411E4" w:rsidRDefault="00665136" w:rsidP="00DB1F36">
      <w:pPr>
        <w:pStyle w:val="p27"/>
        <w:numPr>
          <w:ilvl w:val="0"/>
          <w:numId w:val="14"/>
        </w:numPr>
        <w:shd w:val="clear" w:color="auto" w:fill="FFFFFF"/>
        <w:tabs>
          <w:tab w:val="left" w:pos="993"/>
        </w:tabs>
        <w:spacing w:before="0" w:beforeAutospacing="0" w:after="0" w:afterAutospacing="0"/>
        <w:ind w:left="0" w:firstLine="709"/>
        <w:jc w:val="both"/>
        <w:rPr>
          <w:rStyle w:val="s3"/>
          <w:sz w:val="28"/>
          <w:szCs w:val="28"/>
        </w:rPr>
      </w:pPr>
      <w:r w:rsidRPr="00B411E4">
        <w:rPr>
          <w:rStyle w:val="s3"/>
          <w:sz w:val="28"/>
          <w:szCs w:val="28"/>
        </w:rPr>
        <w:t xml:space="preserve">выдает или направляет по адресу, указанному в заявлении, либо через </w:t>
      </w:r>
      <w:r w:rsidR="00D01662">
        <w:rPr>
          <w:rStyle w:val="s3"/>
          <w:sz w:val="28"/>
          <w:szCs w:val="28"/>
        </w:rPr>
        <w:t xml:space="preserve">МКУ «МФЦ ЗАТО </w:t>
      </w:r>
      <w:r w:rsidR="00D01662">
        <w:rPr>
          <w:color w:val="000000"/>
          <w:sz w:val="28"/>
          <w:szCs w:val="28"/>
        </w:rPr>
        <w:t>город Заозерск</w:t>
      </w:r>
      <w:r w:rsidR="00D01662">
        <w:rPr>
          <w:rStyle w:val="s3"/>
          <w:sz w:val="28"/>
          <w:szCs w:val="28"/>
        </w:rPr>
        <w:t>»</w:t>
      </w:r>
      <w:r w:rsidRPr="00B411E4">
        <w:rPr>
          <w:rStyle w:val="s3"/>
          <w:sz w:val="28"/>
          <w:szCs w:val="28"/>
        </w:rPr>
        <w:t xml:space="preserve"> заявителю документ, подтверждающий принятие одного из указанных решений;</w:t>
      </w:r>
    </w:p>
    <w:p w:rsidR="00665136" w:rsidRPr="00B411E4" w:rsidRDefault="00665136" w:rsidP="00DB1F36">
      <w:pPr>
        <w:pStyle w:val="p27"/>
        <w:numPr>
          <w:ilvl w:val="0"/>
          <w:numId w:val="14"/>
        </w:numPr>
        <w:shd w:val="clear" w:color="auto" w:fill="FFFFFF"/>
        <w:tabs>
          <w:tab w:val="left" w:pos="993"/>
        </w:tabs>
        <w:spacing w:before="0" w:beforeAutospacing="0" w:after="0" w:afterAutospacing="0"/>
        <w:ind w:left="0" w:firstLine="709"/>
        <w:jc w:val="both"/>
        <w:rPr>
          <w:sz w:val="28"/>
          <w:szCs w:val="28"/>
        </w:rPr>
      </w:pPr>
      <w:r w:rsidRPr="00B411E4">
        <w:rPr>
          <w:rStyle w:val="s3"/>
          <w:sz w:val="28"/>
          <w:szCs w:val="28"/>
        </w:rPr>
        <w:t xml:space="preserve">информирует о принятии решения о переводе или об отказе в переводе помещения </w:t>
      </w:r>
      <w:r w:rsidRPr="00B411E4">
        <w:rPr>
          <w:sz w:val="28"/>
          <w:szCs w:val="28"/>
        </w:rPr>
        <w:t>собственников помещений, примыкающих к помещению, в отношении которого принято указанное решение.</w:t>
      </w:r>
    </w:p>
    <w:p w:rsidR="00665136" w:rsidRPr="00B411E4" w:rsidRDefault="00665136" w:rsidP="00B411E4">
      <w:pPr>
        <w:pStyle w:val="p27"/>
        <w:shd w:val="clear" w:color="auto" w:fill="FFFFFF"/>
        <w:spacing w:before="0" w:beforeAutospacing="0" w:after="0" w:afterAutospacing="0"/>
        <w:ind w:firstLine="709"/>
        <w:jc w:val="both"/>
        <w:rPr>
          <w:sz w:val="28"/>
          <w:szCs w:val="28"/>
        </w:rPr>
      </w:pPr>
      <w:r w:rsidRPr="00B411E4">
        <w:rPr>
          <w:sz w:val="28"/>
          <w:szCs w:val="28"/>
        </w:rPr>
        <w:t xml:space="preserve">В случае представления заявления о переводе помещения через </w:t>
      </w:r>
      <w:r w:rsidR="00D01662">
        <w:rPr>
          <w:sz w:val="28"/>
          <w:szCs w:val="28"/>
        </w:rPr>
        <w:t xml:space="preserve">МКУ «МФЦ ЗАТО </w:t>
      </w:r>
      <w:r w:rsidR="00D01662">
        <w:rPr>
          <w:color w:val="000000"/>
          <w:sz w:val="28"/>
          <w:szCs w:val="28"/>
        </w:rPr>
        <w:t>город Заозерск</w:t>
      </w:r>
      <w:r w:rsidR="00D01662">
        <w:rPr>
          <w:sz w:val="28"/>
          <w:szCs w:val="28"/>
        </w:rPr>
        <w:t>»</w:t>
      </w:r>
      <w:r w:rsidRPr="00B411E4">
        <w:rPr>
          <w:sz w:val="28"/>
          <w:szCs w:val="28"/>
        </w:rPr>
        <w:t xml:space="preserve"> документ, подтверждающий принятие решения, направляется в </w:t>
      </w:r>
      <w:r w:rsidR="00D01662">
        <w:rPr>
          <w:sz w:val="28"/>
          <w:szCs w:val="28"/>
        </w:rPr>
        <w:t xml:space="preserve">МКУ «МФЦ ЗАТО </w:t>
      </w:r>
      <w:r w:rsidR="00D01662">
        <w:rPr>
          <w:color w:val="000000"/>
          <w:sz w:val="28"/>
          <w:szCs w:val="28"/>
        </w:rPr>
        <w:t>город Заозерск</w:t>
      </w:r>
      <w:r w:rsidR="00D01662">
        <w:rPr>
          <w:sz w:val="28"/>
          <w:szCs w:val="28"/>
        </w:rPr>
        <w:t>»</w:t>
      </w:r>
      <w:r w:rsidRPr="00B411E4">
        <w:rPr>
          <w:sz w:val="28"/>
          <w:szCs w:val="28"/>
        </w:rPr>
        <w:t>, если иной способ его получения не указан заявителем.</w:t>
      </w:r>
    </w:p>
    <w:p w:rsidR="00E52A77" w:rsidRDefault="00665136" w:rsidP="00DB1F36">
      <w:pPr>
        <w:pStyle w:val="p13"/>
        <w:numPr>
          <w:ilvl w:val="2"/>
          <w:numId w:val="43"/>
        </w:numPr>
        <w:shd w:val="clear" w:color="auto" w:fill="FFFFFF"/>
        <w:spacing w:before="0" w:beforeAutospacing="0" w:after="0" w:afterAutospacing="0"/>
        <w:ind w:left="0" w:firstLine="709"/>
        <w:jc w:val="both"/>
        <w:rPr>
          <w:rStyle w:val="s3"/>
          <w:sz w:val="28"/>
          <w:szCs w:val="28"/>
        </w:rPr>
      </w:pPr>
      <w:r w:rsidRPr="00E52A77">
        <w:rPr>
          <w:rStyle w:val="s3"/>
          <w:sz w:val="28"/>
          <w:szCs w:val="28"/>
        </w:rPr>
        <w:t xml:space="preserve">Подготовка акта приемочной комиссии о завершении в переводимом помещении </w:t>
      </w:r>
      <w:r w:rsidRPr="00E52A77">
        <w:rPr>
          <w:sz w:val="28"/>
          <w:szCs w:val="28"/>
        </w:rPr>
        <w:t xml:space="preserve">переустройства, и (или) перепланировки, и (или) иных работ </w:t>
      </w:r>
      <w:r w:rsidRPr="00E52A77">
        <w:rPr>
          <w:rStyle w:val="s3"/>
          <w:sz w:val="28"/>
          <w:szCs w:val="28"/>
        </w:rPr>
        <w:t xml:space="preserve">производится не позднее чем через 30 календарных дней со дня поступления от заявителя в </w:t>
      </w:r>
      <w:r w:rsidR="005F541F">
        <w:rPr>
          <w:sz w:val="28"/>
          <w:szCs w:val="28"/>
        </w:rPr>
        <w:t>Управление МИ и ЖКХ</w:t>
      </w:r>
      <w:r w:rsidR="00F04A62" w:rsidRPr="00E52A77">
        <w:rPr>
          <w:rStyle w:val="s3"/>
          <w:sz w:val="28"/>
          <w:szCs w:val="28"/>
        </w:rPr>
        <w:t xml:space="preserve"> </w:t>
      </w:r>
      <w:r w:rsidRPr="00E52A77">
        <w:rPr>
          <w:rStyle w:val="s3"/>
          <w:sz w:val="28"/>
          <w:szCs w:val="28"/>
        </w:rPr>
        <w:t>заявления о приемке завершенного переустройства, и (или) перепланировки, и (или) иных работ приемочной комиссией.</w:t>
      </w:r>
    </w:p>
    <w:p w:rsidR="00665136" w:rsidRPr="00E52A77" w:rsidRDefault="005F541F" w:rsidP="00DB1F36">
      <w:pPr>
        <w:pStyle w:val="p13"/>
        <w:numPr>
          <w:ilvl w:val="2"/>
          <w:numId w:val="43"/>
        </w:numPr>
        <w:shd w:val="clear" w:color="auto" w:fill="FFFFFF"/>
        <w:spacing w:before="0" w:beforeAutospacing="0" w:after="0" w:afterAutospacing="0"/>
        <w:ind w:left="0" w:firstLine="709"/>
        <w:jc w:val="both"/>
        <w:rPr>
          <w:rStyle w:val="s3"/>
          <w:sz w:val="28"/>
          <w:szCs w:val="28"/>
        </w:rPr>
      </w:pPr>
      <w:r>
        <w:rPr>
          <w:sz w:val="28"/>
          <w:szCs w:val="28"/>
        </w:rPr>
        <w:t>Управление МИ и ЖКХ</w:t>
      </w:r>
      <w:r w:rsidR="0024095E" w:rsidRPr="00E52A77">
        <w:rPr>
          <w:sz w:val="28"/>
          <w:szCs w:val="28"/>
        </w:rPr>
        <w:t xml:space="preserve"> </w:t>
      </w:r>
      <w:r w:rsidR="00665136" w:rsidRPr="00E52A77">
        <w:rPr>
          <w:sz w:val="28"/>
          <w:szCs w:val="28"/>
        </w:rPr>
        <w:t xml:space="preserve">не позднее чем через три рабочих дня со дня </w:t>
      </w:r>
      <w:r w:rsidR="00665136" w:rsidRPr="00E52A77">
        <w:rPr>
          <w:rStyle w:val="s3"/>
          <w:sz w:val="28"/>
          <w:szCs w:val="28"/>
        </w:rPr>
        <w:t xml:space="preserve">подписания акта приемочной комиссией о завершении в переводимом помещении </w:t>
      </w:r>
      <w:r w:rsidR="00665136" w:rsidRPr="00E52A77">
        <w:rPr>
          <w:sz w:val="28"/>
          <w:szCs w:val="28"/>
        </w:rPr>
        <w:t>переустройства, и (или) перепланировки, и (или) иных работ:</w:t>
      </w:r>
    </w:p>
    <w:p w:rsidR="00E52A77" w:rsidRDefault="00665136" w:rsidP="00DB1F36">
      <w:pPr>
        <w:pStyle w:val="p13"/>
        <w:numPr>
          <w:ilvl w:val="0"/>
          <w:numId w:val="13"/>
        </w:numPr>
        <w:shd w:val="clear" w:color="auto" w:fill="FFFFFF"/>
        <w:tabs>
          <w:tab w:val="left" w:pos="993"/>
        </w:tabs>
        <w:spacing w:before="0" w:beforeAutospacing="0" w:after="0" w:afterAutospacing="0"/>
        <w:ind w:left="0" w:firstLine="709"/>
        <w:jc w:val="both"/>
        <w:rPr>
          <w:sz w:val="28"/>
          <w:szCs w:val="28"/>
        </w:rPr>
      </w:pPr>
      <w:r w:rsidRPr="00E52A77">
        <w:rPr>
          <w:rStyle w:val="s3"/>
          <w:sz w:val="28"/>
          <w:szCs w:val="28"/>
        </w:rPr>
        <w:t xml:space="preserve">выдает или направляет по адресу, указанному в заявлении, заявителю акт приемочной комиссии о завершении в переводимом помещении </w:t>
      </w:r>
      <w:r w:rsidRPr="00E52A77">
        <w:rPr>
          <w:sz w:val="28"/>
          <w:szCs w:val="28"/>
        </w:rPr>
        <w:t>переустройства, и (или) перепланировки, и (или) иных работ</w:t>
      </w:r>
      <w:r w:rsidR="00992659" w:rsidRPr="00E52A77">
        <w:rPr>
          <w:sz w:val="28"/>
          <w:szCs w:val="28"/>
        </w:rPr>
        <w:t>.</w:t>
      </w:r>
    </w:p>
    <w:p w:rsidR="00E52A77" w:rsidRDefault="005F541F" w:rsidP="00DB1F36">
      <w:pPr>
        <w:pStyle w:val="p13"/>
        <w:numPr>
          <w:ilvl w:val="2"/>
          <w:numId w:val="43"/>
        </w:numPr>
        <w:shd w:val="clear" w:color="auto" w:fill="FFFFFF"/>
        <w:tabs>
          <w:tab w:val="left" w:pos="993"/>
        </w:tabs>
        <w:spacing w:before="0" w:beforeAutospacing="0" w:after="0" w:afterAutospacing="0"/>
        <w:ind w:left="0" w:firstLine="709"/>
        <w:jc w:val="both"/>
        <w:rPr>
          <w:sz w:val="28"/>
          <w:szCs w:val="28"/>
        </w:rPr>
      </w:pPr>
      <w:r>
        <w:rPr>
          <w:sz w:val="28"/>
          <w:szCs w:val="28"/>
        </w:rPr>
        <w:lastRenderedPageBreak/>
        <w:t xml:space="preserve">Управление МИ и ЖКХ </w:t>
      </w:r>
      <w:r w:rsidR="00665136" w:rsidRPr="00E52A77">
        <w:rPr>
          <w:sz w:val="28"/>
          <w:szCs w:val="28"/>
        </w:rPr>
        <w:t xml:space="preserve">не позднее чем через три рабочих дня со дня принятия решения приемочной комиссией об отказе подписания акта </w:t>
      </w:r>
      <w:r w:rsidR="00665136" w:rsidRPr="00E52A77">
        <w:rPr>
          <w:rStyle w:val="s3"/>
          <w:sz w:val="28"/>
          <w:szCs w:val="28"/>
        </w:rPr>
        <w:t xml:space="preserve">о завершении в переводимом помещении </w:t>
      </w:r>
      <w:r w:rsidR="00665136" w:rsidRPr="00E52A77">
        <w:rPr>
          <w:sz w:val="28"/>
          <w:szCs w:val="28"/>
        </w:rPr>
        <w:t xml:space="preserve">переустройства, и (или) перепланировки, и (или) иных работ </w:t>
      </w:r>
      <w:r w:rsidR="00665136" w:rsidRPr="00E52A77">
        <w:rPr>
          <w:rStyle w:val="s3"/>
          <w:sz w:val="28"/>
          <w:szCs w:val="28"/>
        </w:rPr>
        <w:t xml:space="preserve">выдает или направляет по адресу, указанному в заявлении, </w:t>
      </w:r>
      <w:r w:rsidR="00665136" w:rsidRPr="00E52A77">
        <w:rPr>
          <w:sz w:val="28"/>
          <w:szCs w:val="28"/>
        </w:rPr>
        <w:t xml:space="preserve">уведомление </w:t>
      </w:r>
      <w:bookmarkStart w:id="1" w:name="p463"/>
      <w:bookmarkEnd w:id="1"/>
      <w:r w:rsidR="00665136" w:rsidRPr="00E52A77">
        <w:rPr>
          <w:sz w:val="28"/>
          <w:szCs w:val="28"/>
        </w:rPr>
        <w:t xml:space="preserve">об отказе в предоставлении акта приемочной комиссии </w:t>
      </w:r>
      <w:r w:rsidR="00665136" w:rsidRPr="00E52A77">
        <w:rPr>
          <w:rStyle w:val="s3"/>
          <w:sz w:val="28"/>
          <w:szCs w:val="28"/>
        </w:rPr>
        <w:t xml:space="preserve">о завершении в переводимом помещении </w:t>
      </w:r>
      <w:r w:rsidR="00665136" w:rsidRPr="00E52A77">
        <w:rPr>
          <w:sz w:val="28"/>
          <w:szCs w:val="28"/>
        </w:rPr>
        <w:t>переустройства, и (или) перепланировки, и (или) иных работ.</w:t>
      </w:r>
    </w:p>
    <w:p w:rsidR="00665136" w:rsidRPr="00E52A77" w:rsidRDefault="00665136" w:rsidP="00DB1F36">
      <w:pPr>
        <w:pStyle w:val="p13"/>
        <w:numPr>
          <w:ilvl w:val="2"/>
          <w:numId w:val="43"/>
        </w:numPr>
        <w:shd w:val="clear" w:color="auto" w:fill="FFFFFF"/>
        <w:tabs>
          <w:tab w:val="left" w:pos="993"/>
        </w:tabs>
        <w:spacing w:before="0" w:beforeAutospacing="0" w:after="0" w:afterAutospacing="0"/>
        <w:ind w:left="0" w:firstLine="709"/>
        <w:jc w:val="both"/>
        <w:rPr>
          <w:rStyle w:val="s3"/>
          <w:sz w:val="28"/>
          <w:szCs w:val="28"/>
        </w:rPr>
      </w:pPr>
      <w:r w:rsidRPr="00E52A77">
        <w:rPr>
          <w:rStyle w:val="s3"/>
          <w:sz w:val="28"/>
          <w:szCs w:val="28"/>
        </w:rPr>
        <w:t xml:space="preserve">Если последний день предоставления муниципальной услуги приходится на выходной и (или) нерабочий праздничный день, то дата окончания срока </w:t>
      </w:r>
      <w:r w:rsidRPr="00E52A77">
        <w:rPr>
          <w:sz w:val="28"/>
          <w:szCs w:val="28"/>
        </w:rPr>
        <w:t>предоставления муниципальной услуги</w:t>
      </w:r>
      <w:r w:rsidRPr="00E52A77">
        <w:rPr>
          <w:rStyle w:val="s3"/>
          <w:sz w:val="28"/>
          <w:szCs w:val="28"/>
        </w:rPr>
        <w:t xml:space="preserve"> переносится на следующий за ним рабочий день.</w:t>
      </w:r>
    </w:p>
    <w:p w:rsidR="0024095E" w:rsidRPr="00B411E4" w:rsidRDefault="0024095E" w:rsidP="00B411E4">
      <w:pPr>
        <w:ind w:firstLine="709"/>
        <w:jc w:val="both"/>
        <w:rPr>
          <w:rFonts w:cs="Times New Roman"/>
          <w:b/>
          <w:sz w:val="28"/>
          <w:szCs w:val="28"/>
        </w:rPr>
      </w:pPr>
    </w:p>
    <w:p w:rsidR="005023AD" w:rsidRDefault="00665136" w:rsidP="00992659">
      <w:pPr>
        <w:jc w:val="center"/>
        <w:rPr>
          <w:rFonts w:cs="Times New Roman"/>
          <w:b/>
          <w:sz w:val="28"/>
          <w:szCs w:val="28"/>
        </w:rPr>
      </w:pPr>
      <w:r w:rsidRPr="00B411E4">
        <w:rPr>
          <w:rFonts w:cs="Times New Roman"/>
          <w:b/>
          <w:sz w:val="28"/>
          <w:szCs w:val="28"/>
        </w:rPr>
        <w:t xml:space="preserve">Подраздел 2.5. Перечень нормативных правовых актов, </w:t>
      </w:r>
    </w:p>
    <w:p w:rsidR="00216359" w:rsidRDefault="00665136" w:rsidP="00992659">
      <w:pPr>
        <w:jc w:val="center"/>
        <w:rPr>
          <w:rFonts w:cs="Times New Roman"/>
          <w:b/>
          <w:sz w:val="28"/>
          <w:szCs w:val="28"/>
        </w:rPr>
      </w:pPr>
      <w:r w:rsidRPr="00B411E4">
        <w:rPr>
          <w:rFonts w:cs="Times New Roman"/>
          <w:b/>
          <w:sz w:val="28"/>
          <w:szCs w:val="28"/>
        </w:rPr>
        <w:t xml:space="preserve">регулирующих отношения, возникающие </w:t>
      </w:r>
    </w:p>
    <w:p w:rsidR="00665136" w:rsidRDefault="00665136" w:rsidP="00992659">
      <w:pPr>
        <w:jc w:val="center"/>
        <w:rPr>
          <w:rFonts w:cs="Times New Roman"/>
          <w:b/>
          <w:sz w:val="28"/>
          <w:szCs w:val="28"/>
        </w:rPr>
      </w:pPr>
      <w:r w:rsidRPr="00B411E4">
        <w:rPr>
          <w:rFonts w:cs="Times New Roman"/>
          <w:b/>
          <w:sz w:val="28"/>
          <w:szCs w:val="28"/>
        </w:rPr>
        <w:t>в связи с предоставлением муниципальной услуги</w:t>
      </w:r>
    </w:p>
    <w:p w:rsidR="0024095E" w:rsidRPr="00B411E4" w:rsidRDefault="0024095E" w:rsidP="00B411E4">
      <w:pPr>
        <w:ind w:firstLine="709"/>
        <w:jc w:val="both"/>
        <w:rPr>
          <w:rFonts w:cs="Times New Roman"/>
          <w:b/>
          <w:sz w:val="28"/>
          <w:szCs w:val="28"/>
        </w:rPr>
      </w:pPr>
    </w:p>
    <w:p w:rsidR="005F541F" w:rsidRPr="00361D82" w:rsidRDefault="005F541F" w:rsidP="005F541F">
      <w:pPr>
        <w:ind w:firstLine="709"/>
        <w:jc w:val="both"/>
        <w:rPr>
          <w:sz w:val="28"/>
          <w:szCs w:val="28"/>
        </w:rPr>
      </w:pPr>
      <w:r w:rsidRPr="00361D82">
        <w:rPr>
          <w:sz w:val="28"/>
          <w:szCs w:val="28"/>
        </w:rPr>
        <w:t>Перечень правовых актов, регулирующих предоставление муниципальной услуги размещ</w:t>
      </w:r>
      <w:r>
        <w:rPr>
          <w:sz w:val="28"/>
          <w:szCs w:val="28"/>
        </w:rPr>
        <w:t>ен</w:t>
      </w:r>
      <w:r w:rsidRPr="00361D82">
        <w:rPr>
          <w:sz w:val="28"/>
          <w:szCs w:val="28"/>
        </w:rPr>
        <w:t>:</w:t>
      </w:r>
    </w:p>
    <w:p w:rsidR="005F541F" w:rsidRPr="00FB0AE4" w:rsidRDefault="005F541F" w:rsidP="005F541F">
      <w:pPr>
        <w:ind w:firstLine="709"/>
        <w:jc w:val="both"/>
        <w:rPr>
          <w:rStyle w:val="WW--"/>
          <w:sz w:val="28"/>
          <w:szCs w:val="28"/>
        </w:rPr>
      </w:pPr>
      <w:r w:rsidRPr="00361D82">
        <w:rPr>
          <w:sz w:val="28"/>
          <w:szCs w:val="28"/>
        </w:rPr>
        <w:t xml:space="preserve">- </w:t>
      </w:r>
      <w:r w:rsidRPr="00FB0AE4">
        <w:rPr>
          <w:sz w:val="28"/>
          <w:szCs w:val="28"/>
        </w:rPr>
        <w:t xml:space="preserve">на официальном сайте органов местного самоуправления ЗАТО город Заозерск в информационно-телекоммуникационной сети «Интернет» </w:t>
      </w:r>
      <w:hyperlink r:id="rId8" w:history="1">
        <w:r w:rsidRPr="00FB0AE4">
          <w:rPr>
            <w:rStyle w:val="WW--"/>
            <w:sz w:val="28"/>
            <w:szCs w:val="28"/>
          </w:rPr>
          <w:t>www.</w:t>
        </w:r>
        <w:r w:rsidRPr="00FB0AE4">
          <w:rPr>
            <w:rStyle w:val="WW--"/>
            <w:bCs/>
            <w:sz w:val="28"/>
            <w:szCs w:val="28"/>
          </w:rPr>
          <w:t>zatozaozersk</w:t>
        </w:r>
        <w:r w:rsidRPr="00FB0AE4">
          <w:rPr>
            <w:rStyle w:val="WW--"/>
            <w:sz w:val="28"/>
            <w:szCs w:val="28"/>
          </w:rPr>
          <w:t>.ru</w:t>
        </w:r>
      </w:hyperlink>
      <w:r w:rsidRPr="00FB0AE4">
        <w:rPr>
          <w:rStyle w:val="WW--"/>
          <w:sz w:val="28"/>
          <w:szCs w:val="28"/>
        </w:rPr>
        <w:t>;</w:t>
      </w:r>
    </w:p>
    <w:p w:rsidR="005F541F" w:rsidRPr="00FB0AE4" w:rsidRDefault="005F541F" w:rsidP="005F541F">
      <w:pPr>
        <w:ind w:firstLine="709"/>
        <w:rPr>
          <w:rStyle w:val="WW--"/>
          <w:sz w:val="28"/>
          <w:szCs w:val="28"/>
        </w:rPr>
      </w:pPr>
      <w:r w:rsidRPr="005F541F">
        <w:rPr>
          <w:rStyle w:val="WW--"/>
          <w:color w:val="auto"/>
          <w:sz w:val="28"/>
          <w:szCs w:val="28"/>
          <w:u w:val="none"/>
        </w:rPr>
        <w:t>- на Едином портале</w:t>
      </w:r>
      <w:r w:rsidRPr="00FB0AE4">
        <w:rPr>
          <w:rStyle w:val="WW--"/>
          <w:sz w:val="28"/>
          <w:szCs w:val="28"/>
        </w:rPr>
        <w:t xml:space="preserve"> </w:t>
      </w:r>
      <w:hyperlink r:id="rId9" w:history="1">
        <w:r w:rsidRPr="00FB0AE4">
          <w:rPr>
            <w:rStyle w:val="WW--"/>
            <w:sz w:val="28"/>
            <w:szCs w:val="28"/>
          </w:rPr>
          <w:t>http://www.gosuslugi.ru</w:t>
        </w:r>
      </w:hyperlink>
      <w:r w:rsidRPr="00FB0AE4">
        <w:rPr>
          <w:rStyle w:val="WW--"/>
          <w:sz w:val="28"/>
          <w:szCs w:val="28"/>
        </w:rPr>
        <w:t>;</w:t>
      </w:r>
    </w:p>
    <w:p w:rsidR="005F541F" w:rsidRPr="00FB0AE4" w:rsidRDefault="005F541F" w:rsidP="005F541F">
      <w:pPr>
        <w:ind w:firstLine="709"/>
        <w:rPr>
          <w:i/>
          <w:color w:val="000000"/>
          <w:sz w:val="28"/>
          <w:szCs w:val="28"/>
        </w:rPr>
      </w:pPr>
      <w:r w:rsidRPr="005F541F">
        <w:rPr>
          <w:rStyle w:val="WW--"/>
          <w:color w:val="auto"/>
          <w:sz w:val="28"/>
          <w:szCs w:val="28"/>
          <w:u w:val="none"/>
        </w:rPr>
        <w:t>- на Региональном портале</w:t>
      </w:r>
      <w:r w:rsidRPr="00FB0AE4">
        <w:rPr>
          <w:rStyle w:val="WW--"/>
          <w:sz w:val="28"/>
          <w:szCs w:val="28"/>
        </w:rPr>
        <w:t xml:space="preserve"> </w:t>
      </w:r>
      <w:hyperlink r:id="rId10" w:history="1">
        <w:r w:rsidRPr="00FB0AE4">
          <w:rPr>
            <w:rStyle w:val="a5"/>
            <w:sz w:val="28"/>
            <w:szCs w:val="28"/>
            <w:u w:val="none"/>
          </w:rPr>
          <w:t>http</w:t>
        </w:r>
      </w:hyperlink>
      <w:hyperlink r:id="rId11" w:history="1">
        <w:r w:rsidRPr="00FB0AE4">
          <w:rPr>
            <w:rStyle w:val="a5"/>
            <w:sz w:val="28"/>
            <w:szCs w:val="28"/>
            <w:u w:val="none"/>
            <w:lang w:val="en-US"/>
          </w:rPr>
          <w:t>s</w:t>
        </w:r>
      </w:hyperlink>
      <w:hyperlink r:id="rId12" w:history="1">
        <w:r w:rsidRPr="00FB0AE4">
          <w:rPr>
            <w:rStyle w:val="a5"/>
            <w:sz w:val="28"/>
            <w:szCs w:val="28"/>
            <w:u w:val="none"/>
          </w:rPr>
          <w:t>://51</w:t>
        </w:r>
      </w:hyperlink>
      <w:hyperlink r:id="rId13" w:history="1">
        <w:r w:rsidRPr="00FB0AE4">
          <w:rPr>
            <w:rStyle w:val="a5"/>
            <w:sz w:val="28"/>
            <w:szCs w:val="28"/>
            <w:u w:val="none"/>
            <w:lang w:val="en-US"/>
          </w:rPr>
          <w:t>gosuslugi</w:t>
        </w:r>
      </w:hyperlink>
      <w:hyperlink r:id="rId14" w:history="1">
        <w:r w:rsidRPr="00FB0AE4">
          <w:rPr>
            <w:rStyle w:val="a5"/>
            <w:sz w:val="28"/>
            <w:szCs w:val="28"/>
            <w:u w:val="none"/>
          </w:rPr>
          <w:t>.ru</w:t>
        </w:r>
      </w:hyperlink>
      <w:r w:rsidRPr="00FB0AE4">
        <w:rPr>
          <w:rStyle w:val="WW--"/>
          <w:sz w:val="28"/>
          <w:szCs w:val="28"/>
        </w:rPr>
        <w:t>/;</w:t>
      </w:r>
    </w:p>
    <w:p w:rsidR="005F541F" w:rsidRPr="005D6E38" w:rsidRDefault="005F541F" w:rsidP="005F541F">
      <w:pPr>
        <w:tabs>
          <w:tab w:val="left" w:pos="1701"/>
        </w:tabs>
        <w:ind w:firstLine="709"/>
        <w:jc w:val="both"/>
        <w:rPr>
          <w:rStyle w:val="WW--"/>
          <w:sz w:val="28"/>
          <w:szCs w:val="28"/>
        </w:rPr>
      </w:pPr>
      <w:r w:rsidRPr="00FB0AE4">
        <w:rPr>
          <w:i/>
          <w:color w:val="000000"/>
          <w:sz w:val="28"/>
          <w:szCs w:val="28"/>
        </w:rPr>
        <w:t>-</w:t>
      </w:r>
      <w:r w:rsidR="005D6E38">
        <w:rPr>
          <w:i/>
          <w:color w:val="000000"/>
          <w:sz w:val="28"/>
          <w:szCs w:val="28"/>
        </w:rPr>
        <w:t xml:space="preserve"> </w:t>
      </w:r>
      <w:r w:rsidRPr="005D6E38">
        <w:rPr>
          <w:sz w:val="28"/>
          <w:szCs w:val="28"/>
        </w:rPr>
        <w:t xml:space="preserve">в </w:t>
      </w:r>
      <w:r w:rsidR="005D6E38" w:rsidRPr="005D6E38">
        <w:rPr>
          <w:sz w:val="28"/>
          <w:szCs w:val="28"/>
        </w:rPr>
        <w:t>информационной системе «Федеральный реестр государственных и муниципальных услуг»</w:t>
      </w:r>
      <w:r w:rsidRPr="005D6E38">
        <w:rPr>
          <w:sz w:val="28"/>
          <w:szCs w:val="28"/>
        </w:rPr>
        <w:t>;</w:t>
      </w:r>
    </w:p>
    <w:p w:rsidR="005F541F" w:rsidRPr="005F541F" w:rsidRDefault="005F541F" w:rsidP="005F541F">
      <w:pPr>
        <w:ind w:firstLine="709"/>
        <w:rPr>
          <w:sz w:val="28"/>
          <w:szCs w:val="28"/>
        </w:rPr>
      </w:pPr>
      <w:r w:rsidRPr="005F541F">
        <w:rPr>
          <w:rStyle w:val="WW--"/>
          <w:color w:val="auto"/>
          <w:sz w:val="28"/>
          <w:szCs w:val="28"/>
          <w:u w:val="none"/>
        </w:rPr>
        <w:t>- на информационных стендах в местах предоставления муниципальной услуги.</w:t>
      </w:r>
    </w:p>
    <w:p w:rsidR="0024095E" w:rsidRPr="00B411E4" w:rsidRDefault="0024095E" w:rsidP="00B411E4">
      <w:pPr>
        <w:ind w:firstLine="709"/>
        <w:jc w:val="both"/>
        <w:rPr>
          <w:rFonts w:cs="Times New Roman"/>
          <w:sz w:val="28"/>
          <w:szCs w:val="28"/>
        </w:rPr>
      </w:pPr>
    </w:p>
    <w:p w:rsidR="00E52A77" w:rsidRDefault="00665136" w:rsidP="00992659">
      <w:pPr>
        <w:jc w:val="center"/>
        <w:rPr>
          <w:rFonts w:cs="Times New Roman"/>
          <w:b/>
          <w:bCs/>
          <w:color w:val="000000"/>
          <w:sz w:val="28"/>
          <w:szCs w:val="28"/>
        </w:rPr>
      </w:pPr>
      <w:r w:rsidRPr="00B411E4">
        <w:rPr>
          <w:rFonts w:cs="Times New Roman"/>
          <w:b/>
          <w:sz w:val="28"/>
          <w:szCs w:val="28"/>
        </w:rPr>
        <w:t xml:space="preserve">Подраздел 2.6. </w:t>
      </w:r>
      <w:r w:rsidRPr="00384779">
        <w:rPr>
          <w:rFonts w:cs="Times New Roman"/>
          <w:b/>
          <w:color w:val="000000"/>
          <w:sz w:val="28"/>
          <w:szCs w:val="28"/>
        </w:rPr>
        <w:t>И</w:t>
      </w:r>
      <w:r w:rsidRPr="00384779">
        <w:rPr>
          <w:rFonts w:cs="Times New Roman"/>
          <w:b/>
          <w:bCs/>
          <w:color w:val="000000"/>
          <w:sz w:val="28"/>
          <w:szCs w:val="28"/>
        </w:rPr>
        <w:t xml:space="preserve">счерпывающий перечень документов, </w:t>
      </w:r>
    </w:p>
    <w:p w:rsidR="005023AD" w:rsidRDefault="00665136" w:rsidP="00992659">
      <w:pPr>
        <w:jc w:val="center"/>
        <w:rPr>
          <w:rFonts w:cs="Times New Roman"/>
          <w:b/>
          <w:bCs/>
          <w:color w:val="000000"/>
          <w:sz w:val="28"/>
          <w:szCs w:val="28"/>
        </w:rPr>
      </w:pPr>
      <w:r w:rsidRPr="00384779">
        <w:rPr>
          <w:rFonts w:cs="Times New Roman"/>
          <w:b/>
          <w:bCs/>
          <w:color w:val="000000"/>
          <w:sz w:val="28"/>
          <w:szCs w:val="28"/>
        </w:rPr>
        <w:t xml:space="preserve">необходимых в соответствии с нормативными </w:t>
      </w:r>
    </w:p>
    <w:p w:rsidR="005023AD" w:rsidRDefault="00665136" w:rsidP="00992659">
      <w:pPr>
        <w:jc w:val="center"/>
        <w:rPr>
          <w:rFonts w:cs="Times New Roman"/>
          <w:b/>
          <w:bCs/>
          <w:color w:val="000000"/>
          <w:sz w:val="28"/>
          <w:szCs w:val="28"/>
        </w:rPr>
      </w:pPr>
      <w:r w:rsidRPr="00384779">
        <w:rPr>
          <w:rFonts w:cs="Times New Roman"/>
          <w:b/>
          <w:bCs/>
          <w:color w:val="000000"/>
          <w:sz w:val="28"/>
          <w:szCs w:val="28"/>
        </w:rPr>
        <w:t xml:space="preserve">правовыми актами для предоставления муниципальной услуги </w:t>
      </w:r>
    </w:p>
    <w:p w:rsidR="005023AD" w:rsidRDefault="00665136" w:rsidP="00992659">
      <w:pPr>
        <w:jc w:val="center"/>
        <w:rPr>
          <w:rFonts w:cs="Times New Roman"/>
          <w:b/>
          <w:bCs/>
          <w:color w:val="000000"/>
          <w:sz w:val="28"/>
          <w:szCs w:val="28"/>
        </w:rPr>
      </w:pPr>
      <w:r w:rsidRPr="00384779">
        <w:rPr>
          <w:rFonts w:cs="Times New Roman"/>
          <w:b/>
          <w:bCs/>
          <w:color w:val="000000"/>
          <w:sz w:val="28"/>
          <w:szCs w:val="28"/>
        </w:rPr>
        <w:t xml:space="preserve">и услуг, которые являются необходимыми и обязательными </w:t>
      </w:r>
    </w:p>
    <w:p w:rsidR="005023AD" w:rsidRDefault="00665136" w:rsidP="00992659">
      <w:pPr>
        <w:jc w:val="center"/>
        <w:rPr>
          <w:rFonts w:cs="Times New Roman"/>
          <w:b/>
          <w:bCs/>
          <w:color w:val="000000"/>
          <w:sz w:val="28"/>
          <w:szCs w:val="28"/>
        </w:rPr>
      </w:pPr>
      <w:r w:rsidRPr="00384779">
        <w:rPr>
          <w:rFonts w:cs="Times New Roman"/>
          <w:b/>
          <w:bCs/>
          <w:color w:val="000000"/>
          <w:sz w:val="28"/>
          <w:szCs w:val="28"/>
        </w:rPr>
        <w:t xml:space="preserve">для предоставления муниципальной услуги, подлежащих </w:t>
      </w:r>
    </w:p>
    <w:p w:rsidR="005023AD" w:rsidRDefault="00665136" w:rsidP="00992659">
      <w:pPr>
        <w:jc w:val="center"/>
        <w:rPr>
          <w:rFonts w:cs="Times New Roman"/>
          <w:b/>
          <w:bCs/>
          <w:color w:val="000000"/>
          <w:sz w:val="28"/>
          <w:szCs w:val="28"/>
        </w:rPr>
      </w:pPr>
      <w:r w:rsidRPr="00384779">
        <w:rPr>
          <w:rFonts w:cs="Times New Roman"/>
          <w:b/>
          <w:bCs/>
          <w:color w:val="000000"/>
          <w:sz w:val="28"/>
          <w:szCs w:val="28"/>
        </w:rPr>
        <w:t>представлению заявителем, способы их получения заявителем,</w:t>
      </w:r>
    </w:p>
    <w:p w:rsidR="00665136" w:rsidRPr="00384779" w:rsidRDefault="00665136" w:rsidP="00992659">
      <w:pPr>
        <w:jc w:val="center"/>
        <w:rPr>
          <w:rFonts w:cs="Times New Roman"/>
          <w:b/>
          <w:bCs/>
          <w:color w:val="000000"/>
          <w:sz w:val="28"/>
          <w:szCs w:val="28"/>
        </w:rPr>
      </w:pPr>
      <w:r w:rsidRPr="00384779">
        <w:rPr>
          <w:rFonts w:cs="Times New Roman"/>
          <w:b/>
          <w:bCs/>
          <w:color w:val="000000"/>
          <w:sz w:val="28"/>
          <w:szCs w:val="28"/>
        </w:rPr>
        <w:t xml:space="preserve"> в том числе в электронной форме, порядок их представления</w:t>
      </w:r>
    </w:p>
    <w:p w:rsidR="0024095E" w:rsidRPr="00B411E4" w:rsidRDefault="0024095E" w:rsidP="00992659">
      <w:pPr>
        <w:jc w:val="both"/>
        <w:rPr>
          <w:rFonts w:cs="Times New Roman"/>
          <w:b/>
          <w:sz w:val="28"/>
          <w:szCs w:val="28"/>
        </w:rPr>
      </w:pPr>
    </w:p>
    <w:p w:rsidR="00665136" w:rsidRPr="00B411E4" w:rsidRDefault="00665136" w:rsidP="00DB1F36">
      <w:pPr>
        <w:numPr>
          <w:ilvl w:val="2"/>
          <w:numId w:val="44"/>
        </w:numPr>
        <w:autoSpaceDE w:val="0"/>
        <w:autoSpaceDN w:val="0"/>
        <w:adjustRightInd w:val="0"/>
        <w:ind w:left="0" w:firstLine="709"/>
        <w:jc w:val="both"/>
        <w:rPr>
          <w:rFonts w:cs="Times New Roman"/>
          <w:sz w:val="28"/>
          <w:szCs w:val="28"/>
        </w:rPr>
      </w:pPr>
      <w:r w:rsidRPr="00B411E4">
        <w:rPr>
          <w:rFonts w:cs="Times New Roman"/>
          <w:sz w:val="28"/>
          <w:szCs w:val="28"/>
        </w:rPr>
        <w:t>Для получения муниципальной услуги заявитель должен представить самостоятельно следующие документы:</w:t>
      </w:r>
    </w:p>
    <w:p w:rsidR="00665136" w:rsidRPr="00B411E4" w:rsidRDefault="00665136" w:rsidP="00DB1F36">
      <w:pPr>
        <w:pStyle w:val="ConsPlusNonformat"/>
        <w:numPr>
          <w:ilvl w:val="0"/>
          <w:numId w:val="45"/>
        </w:numPr>
        <w:tabs>
          <w:tab w:val="left" w:pos="993"/>
        </w:tabs>
        <w:ind w:left="0" w:firstLine="709"/>
        <w:jc w:val="both"/>
        <w:rPr>
          <w:rFonts w:ascii="Times New Roman" w:hAnsi="Times New Roman" w:cs="Times New Roman"/>
          <w:sz w:val="28"/>
          <w:szCs w:val="28"/>
        </w:rPr>
      </w:pPr>
      <w:r w:rsidRPr="00B411E4">
        <w:rPr>
          <w:rFonts w:ascii="Times New Roman" w:hAnsi="Times New Roman" w:cs="Times New Roman"/>
          <w:sz w:val="28"/>
          <w:szCs w:val="28"/>
        </w:rPr>
        <w:t xml:space="preserve">заявление о переводе </w:t>
      </w:r>
      <w:r w:rsidRPr="00B411E4">
        <w:rPr>
          <w:rFonts w:ascii="Times New Roman" w:hAnsi="Times New Roman" w:cs="Times New Roman"/>
          <w:color w:val="000000"/>
          <w:sz w:val="28"/>
          <w:szCs w:val="28"/>
        </w:rPr>
        <w:t>нежилого помещения в жилое помещение</w:t>
      </w:r>
      <w:r w:rsidRPr="00B411E4">
        <w:rPr>
          <w:rFonts w:ascii="Times New Roman" w:hAnsi="Times New Roman" w:cs="Times New Roman"/>
          <w:sz w:val="28"/>
          <w:szCs w:val="28"/>
        </w:rPr>
        <w:t xml:space="preserve"> в соответствии с примерной формой, указанной в приложении № </w:t>
      </w:r>
      <w:r w:rsidR="005F541F">
        <w:rPr>
          <w:rFonts w:ascii="Times New Roman" w:hAnsi="Times New Roman" w:cs="Times New Roman"/>
          <w:sz w:val="28"/>
          <w:szCs w:val="28"/>
        </w:rPr>
        <w:t>2</w:t>
      </w:r>
      <w:r w:rsidRPr="00B411E4">
        <w:rPr>
          <w:rFonts w:ascii="Times New Roman" w:hAnsi="Times New Roman" w:cs="Times New Roman"/>
          <w:sz w:val="28"/>
          <w:szCs w:val="28"/>
        </w:rPr>
        <w:t xml:space="preserve"> к настоящему административному регламенту, или заявление о переводе </w:t>
      </w:r>
      <w:r w:rsidRPr="00B411E4">
        <w:rPr>
          <w:rFonts w:ascii="Times New Roman" w:hAnsi="Times New Roman" w:cs="Times New Roman"/>
          <w:color w:val="000000"/>
          <w:sz w:val="28"/>
          <w:szCs w:val="28"/>
        </w:rPr>
        <w:t xml:space="preserve">жилого помещения в нежилое помещение </w:t>
      </w:r>
      <w:r w:rsidRPr="00B411E4">
        <w:rPr>
          <w:rFonts w:ascii="Times New Roman" w:hAnsi="Times New Roman" w:cs="Times New Roman"/>
          <w:sz w:val="28"/>
          <w:szCs w:val="28"/>
        </w:rPr>
        <w:t xml:space="preserve">в соответствии с примерной формой, указанной в приложении № </w:t>
      </w:r>
      <w:r w:rsidR="005F541F">
        <w:rPr>
          <w:rFonts w:ascii="Times New Roman" w:hAnsi="Times New Roman" w:cs="Times New Roman"/>
          <w:sz w:val="28"/>
          <w:szCs w:val="28"/>
        </w:rPr>
        <w:t>3</w:t>
      </w:r>
      <w:r w:rsidRPr="00B411E4">
        <w:rPr>
          <w:rFonts w:ascii="Times New Roman" w:hAnsi="Times New Roman" w:cs="Times New Roman"/>
          <w:sz w:val="28"/>
          <w:szCs w:val="28"/>
        </w:rPr>
        <w:t xml:space="preserve"> к настоящему административному регламенту (далее – заявление о переводе помещения);</w:t>
      </w:r>
    </w:p>
    <w:p w:rsidR="00665136" w:rsidRDefault="00665136" w:rsidP="00DB1F36">
      <w:pPr>
        <w:numPr>
          <w:ilvl w:val="0"/>
          <w:numId w:val="45"/>
        </w:numPr>
        <w:tabs>
          <w:tab w:val="left" w:pos="993"/>
        </w:tabs>
        <w:ind w:left="0" w:firstLine="709"/>
        <w:jc w:val="both"/>
        <w:rPr>
          <w:rFonts w:cs="Times New Roman"/>
          <w:sz w:val="28"/>
          <w:szCs w:val="28"/>
        </w:rPr>
      </w:pPr>
      <w:r w:rsidRPr="00B411E4">
        <w:rPr>
          <w:rFonts w:cs="Times New Roman"/>
          <w:sz w:val="28"/>
          <w:szCs w:val="28"/>
        </w:rPr>
        <w:lastRenderedPageBreak/>
        <w:t>правоустанавливающие документы на переводимое помещение</w:t>
      </w:r>
      <w:r w:rsidR="00B15053">
        <w:rPr>
          <w:rFonts w:cs="Times New Roman"/>
          <w:sz w:val="28"/>
          <w:szCs w:val="28"/>
        </w:rPr>
        <w:t xml:space="preserve"> </w:t>
      </w:r>
      <w:r w:rsidRPr="00B411E4">
        <w:rPr>
          <w:rFonts w:cs="Times New Roman"/>
          <w:sz w:val="28"/>
          <w:szCs w:val="28"/>
        </w:rPr>
        <w:t>(подлинники или засвидетельствованные в нотариальном порядке копии);</w:t>
      </w:r>
    </w:p>
    <w:p w:rsidR="00224B30" w:rsidRPr="00224B30" w:rsidRDefault="00224B30" w:rsidP="00DB1F36">
      <w:pPr>
        <w:numPr>
          <w:ilvl w:val="0"/>
          <w:numId w:val="45"/>
        </w:numPr>
        <w:tabs>
          <w:tab w:val="left" w:pos="993"/>
        </w:tabs>
        <w:ind w:left="0" w:firstLine="709"/>
        <w:jc w:val="both"/>
        <w:rPr>
          <w:rFonts w:cs="Times New Roman"/>
          <w:sz w:val="28"/>
          <w:szCs w:val="28"/>
        </w:rPr>
      </w:pPr>
      <w:r w:rsidRPr="00224B30">
        <w:rPr>
          <w:sz w:val="28"/>
          <w:szCs w:val="28"/>
        </w:rPr>
        <w:t xml:space="preserve">план переводимого помещения с его техническим описанием (в случае, если переводимое помещение является жилым, технический </w:t>
      </w:r>
      <w:hyperlink r:id="rId15" w:history="1">
        <w:r w:rsidRPr="00224B30">
          <w:rPr>
            <w:sz w:val="28"/>
            <w:szCs w:val="28"/>
          </w:rPr>
          <w:t>паспорт</w:t>
        </w:r>
      </w:hyperlink>
      <w:r w:rsidRPr="00224B30">
        <w:rPr>
          <w:sz w:val="28"/>
          <w:szCs w:val="28"/>
        </w:rPr>
        <w:t xml:space="preserve"> такого помещения)</w:t>
      </w:r>
      <w:r>
        <w:rPr>
          <w:sz w:val="28"/>
          <w:szCs w:val="28"/>
        </w:rPr>
        <w:t>;</w:t>
      </w:r>
    </w:p>
    <w:p w:rsidR="00224B30" w:rsidRPr="00224B30" w:rsidRDefault="00224B30" w:rsidP="00DB1F36">
      <w:pPr>
        <w:numPr>
          <w:ilvl w:val="0"/>
          <w:numId w:val="45"/>
        </w:numPr>
        <w:tabs>
          <w:tab w:val="left" w:pos="993"/>
        </w:tabs>
        <w:ind w:left="0" w:firstLine="709"/>
        <w:jc w:val="both"/>
        <w:rPr>
          <w:rFonts w:cs="Times New Roman"/>
          <w:sz w:val="28"/>
          <w:szCs w:val="28"/>
        </w:rPr>
      </w:pPr>
      <w:r w:rsidRPr="00224B30">
        <w:rPr>
          <w:sz w:val="28"/>
          <w:szCs w:val="28"/>
        </w:rPr>
        <w:t>поэтажный план дома, в котором находится переводимое помещение</w:t>
      </w:r>
      <w:r>
        <w:rPr>
          <w:sz w:val="28"/>
          <w:szCs w:val="28"/>
        </w:rPr>
        <w:t>;</w:t>
      </w:r>
    </w:p>
    <w:p w:rsidR="00665136" w:rsidRDefault="00665136" w:rsidP="00DB1F36">
      <w:pPr>
        <w:numPr>
          <w:ilvl w:val="0"/>
          <w:numId w:val="45"/>
        </w:numPr>
        <w:tabs>
          <w:tab w:val="left" w:pos="993"/>
        </w:tabs>
        <w:ind w:left="0" w:firstLine="709"/>
        <w:jc w:val="both"/>
        <w:rPr>
          <w:rFonts w:cs="Times New Roman"/>
          <w:sz w:val="28"/>
          <w:szCs w:val="28"/>
        </w:rPr>
      </w:pPr>
      <w:r w:rsidRPr="00B411E4">
        <w:rPr>
          <w:rFonts w:cs="Times New Roman"/>
          <w:sz w:val="28"/>
          <w:szCs w:val="28"/>
        </w:rPr>
        <w:t>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требуется для обеспечения использования такого помещения в качестве жилого или нежилого помещения)</w:t>
      </w:r>
      <w:r w:rsidR="00224B30">
        <w:rPr>
          <w:rFonts w:cs="Times New Roman"/>
          <w:sz w:val="28"/>
          <w:szCs w:val="28"/>
        </w:rPr>
        <w:t>;</w:t>
      </w:r>
    </w:p>
    <w:p w:rsidR="00224B30" w:rsidRPr="00224B30" w:rsidRDefault="00224B30" w:rsidP="00DB1F36">
      <w:pPr>
        <w:numPr>
          <w:ilvl w:val="0"/>
          <w:numId w:val="45"/>
        </w:numPr>
        <w:tabs>
          <w:tab w:val="left" w:pos="993"/>
        </w:tabs>
        <w:ind w:left="0" w:firstLine="709"/>
        <w:jc w:val="both"/>
        <w:rPr>
          <w:rFonts w:cs="Times New Roman"/>
          <w:sz w:val="28"/>
          <w:szCs w:val="28"/>
        </w:rPr>
      </w:pPr>
      <w:r w:rsidRPr="00224B30">
        <w:rPr>
          <w:sz w:val="28"/>
          <w:szCs w:val="28"/>
        </w:rPr>
        <w:t>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224B30" w:rsidRPr="001649BD" w:rsidRDefault="00224B30" w:rsidP="00DB1F36">
      <w:pPr>
        <w:numPr>
          <w:ilvl w:val="0"/>
          <w:numId w:val="45"/>
        </w:numPr>
        <w:tabs>
          <w:tab w:val="left" w:pos="993"/>
        </w:tabs>
        <w:ind w:left="0" w:firstLine="709"/>
        <w:jc w:val="both"/>
        <w:rPr>
          <w:rFonts w:cs="Times New Roman"/>
          <w:sz w:val="28"/>
          <w:szCs w:val="28"/>
        </w:rPr>
      </w:pPr>
      <w:r w:rsidRPr="00224B30">
        <w:rPr>
          <w:sz w:val="28"/>
          <w:szCs w:val="28"/>
        </w:rPr>
        <w:t>согласие каждого собственника всех помещений, примыкающих к переводимому помещению, на перевод жилого помещения в нежилое помещение</w:t>
      </w:r>
      <w:r>
        <w:rPr>
          <w:sz w:val="28"/>
          <w:szCs w:val="28"/>
        </w:rPr>
        <w:t>.</w:t>
      </w:r>
    </w:p>
    <w:p w:rsidR="001649BD" w:rsidRPr="001649BD" w:rsidRDefault="001649BD" w:rsidP="001649BD">
      <w:pPr>
        <w:numPr>
          <w:ilvl w:val="2"/>
          <w:numId w:val="44"/>
        </w:numPr>
        <w:tabs>
          <w:tab w:val="left" w:pos="993"/>
        </w:tabs>
        <w:ind w:left="0" w:firstLine="709"/>
        <w:jc w:val="both"/>
        <w:rPr>
          <w:rFonts w:cs="Times New Roman"/>
          <w:sz w:val="28"/>
          <w:szCs w:val="28"/>
        </w:rPr>
      </w:pPr>
      <w:r w:rsidRPr="001649BD">
        <w:rPr>
          <w:sz w:val="28"/>
          <w:szCs w:val="28"/>
        </w:rPr>
        <w:t xml:space="preserve">Заявитель вправе не представлять </w:t>
      </w:r>
      <w:r>
        <w:rPr>
          <w:sz w:val="28"/>
          <w:szCs w:val="28"/>
        </w:rPr>
        <w:t xml:space="preserve">самостоятельно </w:t>
      </w:r>
      <w:r w:rsidRPr="001649BD">
        <w:rPr>
          <w:sz w:val="28"/>
          <w:szCs w:val="28"/>
        </w:rPr>
        <w:t xml:space="preserve">документы, предусмотренные </w:t>
      </w:r>
      <w:r>
        <w:rPr>
          <w:sz w:val="28"/>
          <w:szCs w:val="28"/>
        </w:rPr>
        <w:t>под</w:t>
      </w:r>
      <w:hyperlink w:anchor="P439" w:history="1">
        <w:r w:rsidRPr="001649BD">
          <w:rPr>
            <w:sz w:val="28"/>
            <w:szCs w:val="28"/>
          </w:rPr>
          <w:t>пунктами 3</w:t>
        </w:r>
      </w:hyperlink>
      <w:r>
        <w:rPr>
          <w:sz w:val="28"/>
          <w:szCs w:val="28"/>
        </w:rPr>
        <w:t>), 4)</w:t>
      </w:r>
      <w:r w:rsidRPr="001649BD">
        <w:rPr>
          <w:sz w:val="28"/>
          <w:szCs w:val="28"/>
        </w:rPr>
        <w:t xml:space="preserve"> </w:t>
      </w:r>
      <w:r w:rsidR="00290AD5">
        <w:rPr>
          <w:sz w:val="28"/>
          <w:szCs w:val="28"/>
        </w:rPr>
        <w:t>пункта</w:t>
      </w:r>
      <w:r>
        <w:rPr>
          <w:sz w:val="28"/>
          <w:szCs w:val="28"/>
        </w:rPr>
        <w:t xml:space="preserve"> 2.6.1.</w:t>
      </w:r>
      <w:r w:rsidR="00290AD5">
        <w:rPr>
          <w:sz w:val="28"/>
          <w:szCs w:val="28"/>
        </w:rPr>
        <w:t xml:space="preserve"> раздела 2</w:t>
      </w:r>
      <w:r w:rsidRPr="001649BD">
        <w:rPr>
          <w:sz w:val="28"/>
          <w:szCs w:val="28"/>
        </w:rPr>
        <w:t xml:space="preserve">, а также в случае, если право на переводимое помещение зарегистрировано в Едином государственном реестре недвижимости, документы, предусмотренные </w:t>
      </w:r>
      <w:r>
        <w:rPr>
          <w:sz w:val="28"/>
          <w:szCs w:val="28"/>
        </w:rPr>
        <w:t>под</w:t>
      </w:r>
      <w:hyperlink w:anchor="P438" w:history="1">
        <w:r w:rsidRPr="001649BD">
          <w:rPr>
            <w:sz w:val="28"/>
            <w:szCs w:val="28"/>
          </w:rPr>
          <w:t>пунктом 2</w:t>
        </w:r>
        <w:r>
          <w:rPr>
            <w:sz w:val="28"/>
            <w:szCs w:val="28"/>
          </w:rPr>
          <w:t>)</w:t>
        </w:r>
        <w:r w:rsidRPr="001649BD">
          <w:rPr>
            <w:sz w:val="28"/>
            <w:szCs w:val="28"/>
          </w:rPr>
          <w:t xml:space="preserve"> </w:t>
        </w:r>
      </w:hyperlink>
      <w:r w:rsidR="00290AD5">
        <w:rPr>
          <w:sz w:val="28"/>
          <w:szCs w:val="28"/>
        </w:rPr>
        <w:t>пункта</w:t>
      </w:r>
      <w:r>
        <w:rPr>
          <w:sz w:val="28"/>
          <w:szCs w:val="28"/>
        </w:rPr>
        <w:t xml:space="preserve"> 2.6.1</w:t>
      </w:r>
      <w:r w:rsidR="00290AD5">
        <w:rPr>
          <w:sz w:val="28"/>
          <w:szCs w:val="28"/>
        </w:rPr>
        <w:t xml:space="preserve"> раздела 2</w:t>
      </w:r>
      <w:r>
        <w:rPr>
          <w:sz w:val="28"/>
          <w:szCs w:val="28"/>
        </w:rPr>
        <w:t xml:space="preserve">. </w:t>
      </w:r>
    </w:p>
    <w:p w:rsidR="001649BD" w:rsidRPr="00B411E4" w:rsidRDefault="001649BD" w:rsidP="001649BD">
      <w:pPr>
        <w:jc w:val="both"/>
        <w:rPr>
          <w:rFonts w:cs="Times New Roman"/>
          <w:sz w:val="28"/>
          <w:szCs w:val="28"/>
        </w:rPr>
      </w:pPr>
      <w:r>
        <w:rPr>
          <w:rFonts w:cs="Times New Roman"/>
          <w:sz w:val="28"/>
          <w:szCs w:val="28"/>
        </w:rPr>
        <w:t xml:space="preserve">         </w:t>
      </w:r>
      <w:r w:rsidRPr="00B411E4">
        <w:rPr>
          <w:rFonts w:cs="Times New Roman"/>
          <w:sz w:val="28"/>
          <w:szCs w:val="28"/>
        </w:rPr>
        <w:t>Непредставление заявителем документов, перечисленных в настоящем пункте, не является основанием для отказа в предоставлении муниципальной услуги.</w:t>
      </w:r>
    </w:p>
    <w:p w:rsidR="00E52A77" w:rsidRDefault="00665136" w:rsidP="00DB1F36">
      <w:pPr>
        <w:numPr>
          <w:ilvl w:val="2"/>
          <w:numId w:val="44"/>
        </w:numPr>
        <w:ind w:left="0" w:firstLine="709"/>
        <w:jc w:val="both"/>
        <w:rPr>
          <w:rFonts w:cs="Times New Roman"/>
          <w:sz w:val="28"/>
          <w:szCs w:val="28"/>
        </w:rPr>
      </w:pPr>
      <w:r w:rsidRPr="00E52A77">
        <w:rPr>
          <w:rFonts w:cs="Times New Roman"/>
          <w:sz w:val="28"/>
          <w:szCs w:val="28"/>
        </w:rPr>
        <w:t>В случае предоставления от имени собственника помещения заявления представителем по доверенности, то представляется нотариально оформленная доверенность на право представлять интересы собственника соответствующего помещения.</w:t>
      </w:r>
    </w:p>
    <w:p w:rsidR="00E52A77" w:rsidRDefault="00665136" w:rsidP="00DB1F36">
      <w:pPr>
        <w:widowControl w:val="0"/>
        <w:numPr>
          <w:ilvl w:val="2"/>
          <w:numId w:val="44"/>
        </w:numPr>
        <w:autoSpaceDE w:val="0"/>
        <w:autoSpaceDN w:val="0"/>
        <w:adjustRightInd w:val="0"/>
        <w:ind w:left="0" w:firstLine="709"/>
        <w:jc w:val="both"/>
        <w:rPr>
          <w:rFonts w:cs="Times New Roman"/>
          <w:sz w:val="28"/>
          <w:szCs w:val="28"/>
        </w:rPr>
      </w:pPr>
      <w:r w:rsidRPr="00E52A77">
        <w:rPr>
          <w:rFonts w:cs="Times New Roman"/>
          <w:sz w:val="28"/>
          <w:szCs w:val="28"/>
        </w:rPr>
        <w:t>Для принятия решения о выдаче акта приемочной комиссии, подтверждающего завершение переустройства, и (или) перепланировки, и (или) иных работ заявитель должен представить самостоятельно заявление о завершении переустройства, и (или) перепланировки, и (или) иных работ в переведенном помещении, в соответствии с примерной формой, указанной в приложении № 5 к настоящему административному регламенту.</w:t>
      </w:r>
    </w:p>
    <w:p w:rsidR="00665136" w:rsidRPr="00E52A77" w:rsidRDefault="00665136" w:rsidP="00DB1F36">
      <w:pPr>
        <w:widowControl w:val="0"/>
        <w:numPr>
          <w:ilvl w:val="2"/>
          <w:numId w:val="44"/>
        </w:numPr>
        <w:autoSpaceDE w:val="0"/>
        <w:autoSpaceDN w:val="0"/>
        <w:adjustRightInd w:val="0"/>
        <w:ind w:left="0" w:firstLine="709"/>
        <w:jc w:val="both"/>
        <w:rPr>
          <w:rFonts w:cs="Times New Roman"/>
          <w:sz w:val="28"/>
          <w:szCs w:val="28"/>
        </w:rPr>
      </w:pPr>
      <w:r w:rsidRPr="00E52A77">
        <w:rPr>
          <w:rFonts w:cs="Times New Roman"/>
          <w:sz w:val="28"/>
          <w:szCs w:val="28"/>
        </w:rPr>
        <w:t>Примерную форму заявления о переводе помещения заявитель может получить:</w:t>
      </w:r>
    </w:p>
    <w:p w:rsidR="00665136" w:rsidRPr="00B411E4" w:rsidRDefault="00665136" w:rsidP="00DB1F36">
      <w:pPr>
        <w:widowControl w:val="0"/>
        <w:numPr>
          <w:ilvl w:val="0"/>
          <w:numId w:val="12"/>
        </w:numPr>
        <w:tabs>
          <w:tab w:val="left" w:pos="993"/>
        </w:tabs>
        <w:autoSpaceDE w:val="0"/>
        <w:autoSpaceDN w:val="0"/>
        <w:adjustRightInd w:val="0"/>
        <w:ind w:left="0" w:firstLine="709"/>
        <w:jc w:val="both"/>
        <w:rPr>
          <w:rFonts w:cs="Times New Roman"/>
          <w:sz w:val="28"/>
          <w:szCs w:val="28"/>
        </w:rPr>
      </w:pPr>
      <w:r w:rsidRPr="00B411E4">
        <w:rPr>
          <w:rFonts w:cs="Times New Roman"/>
          <w:sz w:val="28"/>
          <w:szCs w:val="28"/>
        </w:rPr>
        <w:t xml:space="preserve">у специалиста, ответственного за оказание муниципальной услуги, или </w:t>
      </w:r>
      <w:r w:rsidR="005023AD">
        <w:rPr>
          <w:rFonts w:cs="Times New Roman"/>
          <w:sz w:val="28"/>
          <w:szCs w:val="28"/>
        </w:rPr>
        <w:t xml:space="preserve">у </w:t>
      </w:r>
      <w:r w:rsidRPr="00B411E4">
        <w:rPr>
          <w:rFonts w:cs="Times New Roman"/>
          <w:sz w:val="28"/>
          <w:szCs w:val="28"/>
        </w:rPr>
        <w:t xml:space="preserve">специалиста </w:t>
      </w:r>
      <w:r w:rsidR="00D01662">
        <w:rPr>
          <w:rFonts w:cs="Times New Roman"/>
          <w:sz w:val="28"/>
          <w:szCs w:val="28"/>
        </w:rPr>
        <w:t xml:space="preserve">МКУ «МФЦ ЗАТО </w:t>
      </w:r>
      <w:r w:rsidR="00D01662">
        <w:rPr>
          <w:rFonts w:cs="Times New Roman"/>
          <w:color w:val="000000"/>
          <w:sz w:val="28"/>
          <w:szCs w:val="28"/>
        </w:rPr>
        <w:t>город Заозерск</w:t>
      </w:r>
      <w:r w:rsidR="00D01662">
        <w:rPr>
          <w:rFonts w:cs="Times New Roman"/>
          <w:sz w:val="28"/>
          <w:szCs w:val="28"/>
        </w:rPr>
        <w:t>»</w:t>
      </w:r>
      <w:r w:rsidRPr="00B411E4">
        <w:rPr>
          <w:rFonts w:cs="Times New Roman"/>
          <w:sz w:val="28"/>
          <w:szCs w:val="28"/>
        </w:rPr>
        <w:t>;</w:t>
      </w:r>
    </w:p>
    <w:p w:rsidR="00665136" w:rsidRPr="00B411E4" w:rsidRDefault="00665136" w:rsidP="00DB1F36">
      <w:pPr>
        <w:widowControl w:val="0"/>
        <w:numPr>
          <w:ilvl w:val="0"/>
          <w:numId w:val="12"/>
        </w:numPr>
        <w:tabs>
          <w:tab w:val="left" w:pos="993"/>
        </w:tabs>
        <w:autoSpaceDE w:val="0"/>
        <w:autoSpaceDN w:val="0"/>
        <w:adjustRightInd w:val="0"/>
        <w:ind w:left="0" w:firstLine="709"/>
        <w:jc w:val="both"/>
        <w:rPr>
          <w:rFonts w:cs="Times New Roman"/>
          <w:sz w:val="28"/>
          <w:szCs w:val="28"/>
        </w:rPr>
      </w:pPr>
      <w:r w:rsidRPr="00B411E4">
        <w:rPr>
          <w:rFonts w:cs="Times New Roman"/>
          <w:sz w:val="28"/>
          <w:szCs w:val="28"/>
        </w:rPr>
        <w:t>посредством информационно</w:t>
      </w:r>
      <w:r w:rsidR="00216359">
        <w:rPr>
          <w:rFonts w:cs="Times New Roman"/>
          <w:sz w:val="28"/>
          <w:szCs w:val="28"/>
        </w:rPr>
        <w:t xml:space="preserve"> </w:t>
      </w:r>
      <w:r w:rsidRPr="00B411E4">
        <w:rPr>
          <w:rFonts w:cs="Times New Roman"/>
          <w:sz w:val="28"/>
          <w:szCs w:val="28"/>
        </w:rPr>
        <w:t>-</w:t>
      </w:r>
      <w:r w:rsidR="00216359">
        <w:rPr>
          <w:rFonts w:cs="Times New Roman"/>
          <w:sz w:val="28"/>
          <w:szCs w:val="28"/>
        </w:rPr>
        <w:t xml:space="preserve"> </w:t>
      </w:r>
      <w:r w:rsidRPr="00B411E4">
        <w:rPr>
          <w:rFonts w:cs="Times New Roman"/>
          <w:sz w:val="28"/>
          <w:szCs w:val="28"/>
        </w:rPr>
        <w:t xml:space="preserve">телекоммуникационной сети Интернет на сайте </w:t>
      </w:r>
      <w:r w:rsidR="0024095E">
        <w:rPr>
          <w:rFonts w:cs="Times New Roman"/>
          <w:sz w:val="28"/>
          <w:szCs w:val="28"/>
        </w:rPr>
        <w:t>органов местного самоуправления ЗАТО город Заозерск</w:t>
      </w:r>
      <w:r w:rsidRPr="00B411E4">
        <w:rPr>
          <w:rFonts w:cs="Times New Roman"/>
          <w:sz w:val="28"/>
          <w:szCs w:val="28"/>
        </w:rPr>
        <w:t xml:space="preserve">, Едином и региональном порталах. </w:t>
      </w:r>
    </w:p>
    <w:p w:rsidR="00665136" w:rsidRPr="00B411E4" w:rsidRDefault="00665136" w:rsidP="00DB1F36">
      <w:pPr>
        <w:numPr>
          <w:ilvl w:val="2"/>
          <w:numId w:val="44"/>
        </w:numPr>
        <w:tabs>
          <w:tab w:val="left" w:pos="0"/>
        </w:tabs>
        <w:autoSpaceDE w:val="0"/>
        <w:autoSpaceDN w:val="0"/>
        <w:adjustRightInd w:val="0"/>
        <w:ind w:left="0" w:firstLine="709"/>
        <w:jc w:val="both"/>
        <w:outlineLvl w:val="2"/>
        <w:rPr>
          <w:rFonts w:cs="Times New Roman"/>
          <w:sz w:val="28"/>
          <w:szCs w:val="28"/>
        </w:rPr>
      </w:pPr>
      <w:r w:rsidRPr="00B411E4">
        <w:rPr>
          <w:rFonts w:cs="Times New Roman"/>
          <w:sz w:val="28"/>
          <w:szCs w:val="28"/>
        </w:rPr>
        <w:t>Заявления, а также иные документы, указанные в пунктах 2.6.1 - 2.6.4 подраздела 2.6 раздела 2 настоящего административного регламента, могут быть представлены заявителем:</w:t>
      </w:r>
    </w:p>
    <w:p w:rsidR="00665136" w:rsidRPr="00B411E4" w:rsidRDefault="00665136" w:rsidP="00DB1F36">
      <w:pPr>
        <w:widowControl w:val="0"/>
        <w:numPr>
          <w:ilvl w:val="0"/>
          <w:numId w:val="11"/>
        </w:numPr>
        <w:tabs>
          <w:tab w:val="left" w:pos="993"/>
        </w:tabs>
        <w:autoSpaceDE w:val="0"/>
        <w:autoSpaceDN w:val="0"/>
        <w:adjustRightInd w:val="0"/>
        <w:ind w:left="0" w:firstLine="709"/>
        <w:jc w:val="both"/>
        <w:rPr>
          <w:rFonts w:cs="Times New Roman"/>
          <w:bCs/>
          <w:sz w:val="28"/>
          <w:szCs w:val="28"/>
        </w:rPr>
      </w:pPr>
      <w:r w:rsidRPr="00B411E4">
        <w:rPr>
          <w:rFonts w:cs="Times New Roman"/>
          <w:sz w:val="28"/>
          <w:szCs w:val="28"/>
        </w:rPr>
        <w:t xml:space="preserve">путем личного вручения </w:t>
      </w:r>
      <w:r w:rsidRPr="00B411E4">
        <w:rPr>
          <w:rFonts w:cs="Times New Roman"/>
          <w:bCs/>
          <w:sz w:val="28"/>
          <w:szCs w:val="28"/>
        </w:rPr>
        <w:t xml:space="preserve">в </w:t>
      </w:r>
      <w:r w:rsidR="005F541F">
        <w:rPr>
          <w:rFonts w:cs="Times New Roman"/>
          <w:sz w:val="28"/>
          <w:szCs w:val="28"/>
        </w:rPr>
        <w:t>Управлени</w:t>
      </w:r>
      <w:r w:rsidR="005F541F">
        <w:rPr>
          <w:sz w:val="28"/>
          <w:szCs w:val="28"/>
        </w:rPr>
        <w:t>е</w:t>
      </w:r>
      <w:r w:rsidR="005F541F">
        <w:rPr>
          <w:rFonts w:cs="Times New Roman"/>
          <w:sz w:val="28"/>
          <w:szCs w:val="28"/>
        </w:rPr>
        <w:t xml:space="preserve"> МИ и ЖКХ</w:t>
      </w:r>
      <w:r w:rsidRPr="00B411E4">
        <w:rPr>
          <w:rFonts w:cs="Times New Roman"/>
          <w:sz w:val="28"/>
          <w:szCs w:val="28"/>
        </w:rPr>
        <w:t xml:space="preserve"> или </w:t>
      </w:r>
      <w:r w:rsidR="00D01662">
        <w:rPr>
          <w:rFonts w:cs="Times New Roman"/>
          <w:sz w:val="28"/>
          <w:szCs w:val="28"/>
        </w:rPr>
        <w:t xml:space="preserve">МКУ «МФЦ ЗАТО </w:t>
      </w:r>
      <w:r w:rsidR="00D01662">
        <w:rPr>
          <w:rFonts w:cs="Times New Roman"/>
          <w:color w:val="000000"/>
          <w:sz w:val="28"/>
          <w:szCs w:val="28"/>
        </w:rPr>
        <w:lastRenderedPageBreak/>
        <w:t>город Заозерск</w:t>
      </w:r>
      <w:r w:rsidR="00D01662">
        <w:rPr>
          <w:rFonts w:cs="Times New Roman"/>
          <w:sz w:val="28"/>
          <w:szCs w:val="28"/>
        </w:rPr>
        <w:t>»</w:t>
      </w:r>
      <w:r w:rsidRPr="00B411E4">
        <w:rPr>
          <w:rFonts w:cs="Times New Roman"/>
          <w:bCs/>
          <w:sz w:val="28"/>
          <w:szCs w:val="28"/>
        </w:rPr>
        <w:t>;</w:t>
      </w:r>
    </w:p>
    <w:p w:rsidR="00665136" w:rsidRPr="00B411E4" w:rsidRDefault="00665136" w:rsidP="00DB1F36">
      <w:pPr>
        <w:widowControl w:val="0"/>
        <w:numPr>
          <w:ilvl w:val="0"/>
          <w:numId w:val="11"/>
        </w:numPr>
        <w:tabs>
          <w:tab w:val="left" w:pos="993"/>
        </w:tabs>
        <w:autoSpaceDE w:val="0"/>
        <w:autoSpaceDN w:val="0"/>
        <w:adjustRightInd w:val="0"/>
        <w:ind w:left="0" w:firstLine="709"/>
        <w:jc w:val="both"/>
        <w:rPr>
          <w:rFonts w:cs="Times New Roman"/>
          <w:bCs/>
          <w:sz w:val="28"/>
          <w:szCs w:val="28"/>
        </w:rPr>
      </w:pPr>
      <w:r w:rsidRPr="00B411E4">
        <w:rPr>
          <w:rFonts w:cs="Times New Roman"/>
          <w:bCs/>
          <w:sz w:val="28"/>
          <w:szCs w:val="28"/>
        </w:rPr>
        <w:t xml:space="preserve">с использованием почтовой связи на почтовый адрес </w:t>
      </w:r>
      <w:r w:rsidR="005F541F">
        <w:rPr>
          <w:rFonts w:cs="Times New Roman"/>
          <w:sz w:val="28"/>
          <w:szCs w:val="28"/>
        </w:rPr>
        <w:t>Управлени</w:t>
      </w:r>
      <w:r w:rsidR="005F541F">
        <w:rPr>
          <w:sz w:val="28"/>
          <w:szCs w:val="28"/>
        </w:rPr>
        <w:t>я</w:t>
      </w:r>
      <w:r w:rsidR="005F541F">
        <w:rPr>
          <w:rFonts w:cs="Times New Roman"/>
          <w:sz w:val="28"/>
          <w:szCs w:val="28"/>
        </w:rPr>
        <w:t xml:space="preserve"> МИ и ЖКХ</w:t>
      </w:r>
      <w:r w:rsidRPr="00B411E4">
        <w:rPr>
          <w:rFonts w:cs="Times New Roman"/>
          <w:sz w:val="28"/>
          <w:szCs w:val="28"/>
        </w:rPr>
        <w:t xml:space="preserve"> или </w:t>
      </w:r>
      <w:r w:rsidR="00D01662">
        <w:rPr>
          <w:rFonts w:cs="Times New Roman"/>
          <w:sz w:val="28"/>
          <w:szCs w:val="28"/>
        </w:rPr>
        <w:t xml:space="preserve">МКУ «МФЦ ЗАТО </w:t>
      </w:r>
      <w:r w:rsidR="00D01662">
        <w:rPr>
          <w:rFonts w:cs="Times New Roman"/>
          <w:color w:val="000000"/>
          <w:sz w:val="28"/>
          <w:szCs w:val="28"/>
        </w:rPr>
        <w:t>город Заозерск</w:t>
      </w:r>
      <w:r w:rsidR="00D01662">
        <w:rPr>
          <w:rFonts w:cs="Times New Roman"/>
          <w:sz w:val="28"/>
          <w:szCs w:val="28"/>
        </w:rPr>
        <w:t>»</w:t>
      </w:r>
      <w:r w:rsidRPr="00B411E4">
        <w:rPr>
          <w:rFonts w:cs="Times New Roman"/>
          <w:bCs/>
          <w:sz w:val="28"/>
          <w:szCs w:val="28"/>
        </w:rPr>
        <w:t>;</w:t>
      </w:r>
    </w:p>
    <w:p w:rsidR="00665136" w:rsidRPr="00B411E4" w:rsidRDefault="00665136" w:rsidP="00DB1F36">
      <w:pPr>
        <w:numPr>
          <w:ilvl w:val="0"/>
          <w:numId w:val="11"/>
        </w:numPr>
        <w:tabs>
          <w:tab w:val="left" w:pos="709"/>
          <w:tab w:val="left" w:pos="993"/>
        </w:tabs>
        <w:autoSpaceDE w:val="0"/>
        <w:autoSpaceDN w:val="0"/>
        <w:adjustRightInd w:val="0"/>
        <w:ind w:left="0" w:firstLine="709"/>
        <w:jc w:val="both"/>
        <w:outlineLvl w:val="2"/>
        <w:rPr>
          <w:rFonts w:cs="Times New Roman"/>
          <w:sz w:val="28"/>
          <w:szCs w:val="28"/>
        </w:rPr>
      </w:pPr>
      <w:r w:rsidRPr="00B411E4">
        <w:rPr>
          <w:rFonts w:cs="Times New Roman"/>
          <w:sz w:val="28"/>
          <w:szCs w:val="28"/>
        </w:rPr>
        <w:t xml:space="preserve">в форме электронных документов, порядок оформления которых определяется нормативными правовыми актами Российской Федерации, Мурманской области и </w:t>
      </w:r>
      <w:r w:rsidR="00216359">
        <w:rPr>
          <w:rFonts w:cs="Times New Roman"/>
          <w:sz w:val="28"/>
          <w:szCs w:val="28"/>
        </w:rPr>
        <w:t>Администрацией ЗАТО город Заозерск</w:t>
      </w:r>
      <w:r w:rsidRPr="00B411E4">
        <w:rPr>
          <w:rFonts w:cs="Times New Roman"/>
          <w:sz w:val="28"/>
          <w:szCs w:val="28"/>
        </w:rPr>
        <w:t xml:space="preserve">, и направлены в </w:t>
      </w:r>
      <w:r w:rsidR="005F541F">
        <w:rPr>
          <w:rFonts w:cs="Times New Roman"/>
          <w:sz w:val="28"/>
          <w:szCs w:val="28"/>
        </w:rPr>
        <w:t>Управлени</w:t>
      </w:r>
      <w:r w:rsidR="005F541F">
        <w:rPr>
          <w:sz w:val="28"/>
          <w:szCs w:val="28"/>
        </w:rPr>
        <w:t>е</w:t>
      </w:r>
      <w:r w:rsidR="005F541F">
        <w:rPr>
          <w:rFonts w:cs="Times New Roman"/>
          <w:sz w:val="28"/>
          <w:szCs w:val="28"/>
        </w:rPr>
        <w:t xml:space="preserve"> МИ и ЖКХ</w:t>
      </w:r>
      <w:r w:rsidR="00216359">
        <w:rPr>
          <w:rFonts w:cs="Times New Roman"/>
          <w:sz w:val="28"/>
          <w:szCs w:val="28"/>
        </w:rPr>
        <w:t xml:space="preserve"> </w:t>
      </w:r>
      <w:r w:rsidRPr="00B411E4">
        <w:rPr>
          <w:rFonts w:cs="Times New Roman"/>
          <w:sz w:val="28"/>
          <w:szCs w:val="28"/>
        </w:rPr>
        <w:t xml:space="preserve">или </w:t>
      </w:r>
      <w:r w:rsidR="00D01662">
        <w:rPr>
          <w:rFonts w:cs="Times New Roman"/>
          <w:sz w:val="28"/>
          <w:szCs w:val="28"/>
        </w:rPr>
        <w:t xml:space="preserve">МКУ «МФЦ ЗАТО </w:t>
      </w:r>
      <w:r w:rsidR="00D01662">
        <w:rPr>
          <w:rFonts w:cs="Times New Roman"/>
          <w:color w:val="000000"/>
          <w:sz w:val="28"/>
          <w:szCs w:val="28"/>
        </w:rPr>
        <w:t>город Заозерск</w:t>
      </w:r>
      <w:r w:rsidR="00D01662">
        <w:rPr>
          <w:rFonts w:cs="Times New Roman"/>
          <w:sz w:val="28"/>
          <w:szCs w:val="28"/>
        </w:rPr>
        <w:t>»</w:t>
      </w:r>
      <w:r w:rsidRPr="00B411E4">
        <w:rPr>
          <w:rFonts w:cs="Times New Roman"/>
          <w:sz w:val="28"/>
          <w:szCs w:val="28"/>
        </w:rPr>
        <w:t xml:space="preserve"> с использованием информационно</w:t>
      </w:r>
      <w:r w:rsidR="00216359">
        <w:rPr>
          <w:rFonts w:cs="Times New Roman"/>
          <w:sz w:val="28"/>
          <w:szCs w:val="28"/>
        </w:rPr>
        <w:t xml:space="preserve"> </w:t>
      </w:r>
      <w:r w:rsidRPr="00B411E4">
        <w:rPr>
          <w:rFonts w:cs="Times New Roman"/>
          <w:sz w:val="28"/>
          <w:szCs w:val="28"/>
        </w:rPr>
        <w:t>-</w:t>
      </w:r>
      <w:r w:rsidR="00216359">
        <w:rPr>
          <w:rFonts w:cs="Times New Roman"/>
          <w:sz w:val="28"/>
          <w:szCs w:val="28"/>
        </w:rPr>
        <w:t xml:space="preserve"> </w:t>
      </w:r>
      <w:r w:rsidRPr="00B411E4">
        <w:rPr>
          <w:rFonts w:cs="Times New Roman"/>
          <w:sz w:val="28"/>
          <w:szCs w:val="28"/>
        </w:rPr>
        <w:t>телекоммуникационных сетей общего пользования, в том числе сети Интернет, включая региональный интернет-портал государственных и муниципальных услуг (51.gosuslugi.ru).</w:t>
      </w:r>
    </w:p>
    <w:p w:rsidR="00665136" w:rsidRPr="00B411E4" w:rsidRDefault="00665136" w:rsidP="00DB1F36">
      <w:pPr>
        <w:numPr>
          <w:ilvl w:val="2"/>
          <w:numId w:val="44"/>
        </w:numPr>
        <w:autoSpaceDE w:val="0"/>
        <w:autoSpaceDN w:val="0"/>
        <w:adjustRightInd w:val="0"/>
        <w:ind w:left="0" w:firstLine="709"/>
        <w:jc w:val="both"/>
        <w:rPr>
          <w:rFonts w:cs="Times New Roman"/>
          <w:sz w:val="28"/>
          <w:szCs w:val="28"/>
        </w:rPr>
      </w:pPr>
      <w:r w:rsidRPr="00B411E4">
        <w:rPr>
          <w:rFonts w:cs="Times New Roman"/>
          <w:sz w:val="28"/>
          <w:szCs w:val="28"/>
        </w:rPr>
        <w:t xml:space="preserve">Заявления и документы (или их копии), необходимые для получения муниципальной услуги, должны быть составлены на государственном языке Российской Федерации и представляются в двух экземплярах, один из которых должен быть подлинником. </w:t>
      </w:r>
    </w:p>
    <w:p w:rsidR="00E45CB1" w:rsidRPr="00E45CB1" w:rsidRDefault="00665136" w:rsidP="00DB1F36">
      <w:pPr>
        <w:numPr>
          <w:ilvl w:val="2"/>
          <w:numId w:val="44"/>
        </w:numPr>
        <w:autoSpaceDE w:val="0"/>
        <w:autoSpaceDN w:val="0"/>
        <w:adjustRightInd w:val="0"/>
        <w:ind w:left="0" w:firstLine="709"/>
        <w:jc w:val="both"/>
        <w:rPr>
          <w:rFonts w:eastAsia="Calibri" w:cs="Times New Roman"/>
          <w:sz w:val="28"/>
          <w:szCs w:val="28"/>
        </w:rPr>
      </w:pPr>
      <w:r w:rsidRPr="00E45CB1">
        <w:rPr>
          <w:rFonts w:cs="Times New Roman"/>
          <w:sz w:val="28"/>
          <w:szCs w:val="28"/>
        </w:rPr>
        <w:t>В заявлении о предоставлении муниципальной услуги заявитель должен указать способ выдачи (направления) ему документов, являющихся результатом предоставления муниципальной услуги.</w:t>
      </w:r>
    </w:p>
    <w:p w:rsidR="00665136" w:rsidRPr="00E45CB1" w:rsidRDefault="00665136" w:rsidP="00DB1F36">
      <w:pPr>
        <w:numPr>
          <w:ilvl w:val="2"/>
          <w:numId w:val="44"/>
        </w:numPr>
        <w:autoSpaceDE w:val="0"/>
        <w:autoSpaceDN w:val="0"/>
        <w:adjustRightInd w:val="0"/>
        <w:ind w:left="0" w:firstLine="709"/>
        <w:jc w:val="both"/>
        <w:rPr>
          <w:rFonts w:eastAsia="Calibri" w:cs="Times New Roman"/>
          <w:sz w:val="28"/>
          <w:szCs w:val="28"/>
        </w:rPr>
      </w:pPr>
      <w:r w:rsidRPr="00E45CB1">
        <w:rPr>
          <w:rFonts w:eastAsia="Calibri" w:cs="Times New Roman"/>
          <w:sz w:val="28"/>
          <w:szCs w:val="28"/>
        </w:rPr>
        <w:t xml:space="preserve">Заявителю, подавшему заявление в </w:t>
      </w:r>
      <w:r w:rsidR="005F541F">
        <w:rPr>
          <w:rFonts w:cs="Times New Roman"/>
          <w:sz w:val="28"/>
          <w:szCs w:val="28"/>
        </w:rPr>
        <w:t>Управлени</w:t>
      </w:r>
      <w:r w:rsidR="005F541F">
        <w:rPr>
          <w:sz w:val="28"/>
          <w:szCs w:val="28"/>
        </w:rPr>
        <w:t>е</w:t>
      </w:r>
      <w:r w:rsidR="005F541F">
        <w:rPr>
          <w:rFonts w:cs="Times New Roman"/>
          <w:sz w:val="28"/>
          <w:szCs w:val="28"/>
        </w:rPr>
        <w:t xml:space="preserve"> МИ и ЖКХ</w:t>
      </w:r>
      <w:r w:rsidR="00216359" w:rsidRPr="00E45CB1">
        <w:rPr>
          <w:rFonts w:eastAsia="Calibri" w:cs="Times New Roman"/>
          <w:sz w:val="28"/>
          <w:szCs w:val="28"/>
        </w:rPr>
        <w:t xml:space="preserve"> </w:t>
      </w:r>
      <w:r w:rsidRPr="00E45CB1">
        <w:rPr>
          <w:rFonts w:eastAsia="Calibri" w:cs="Times New Roman"/>
          <w:sz w:val="28"/>
          <w:szCs w:val="28"/>
        </w:rPr>
        <w:t xml:space="preserve">или </w:t>
      </w:r>
      <w:r w:rsidR="00D01662" w:rsidRPr="00E45CB1">
        <w:rPr>
          <w:rFonts w:eastAsia="Calibri" w:cs="Times New Roman"/>
          <w:sz w:val="28"/>
          <w:szCs w:val="28"/>
        </w:rPr>
        <w:t xml:space="preserve">МКУ «МФЦ ЗАТО </w:t>
      </w:r>
      <w:r w:rsidR="00D01662" w:rsidRPr="00E45CB1">
        <w:rPr>
          <w:rFonts w:cs="Times New Roman"/>
          <w:color w:val="000000"/>
          <w:sz w:val="28"/>
          <w:szCs w:val="28"/>
        </w:rPr>
        <w:t>город Заозерск</w:t>
      </w:r>
      <w:r w:rsidR="00D01662" w:rsidRPr="00E45CB1">
        <w:rPr>
          <w:rFonts w:eastAsia="Calibri" w:cs="Times New Roman"/>
          <w:sz w:val="28"/>
          <w:szCs w:val="28"/>
        </w:rPr>
        <w:t>»</w:t>
      </w:r>
      <w:r w:rsidRPr="00E45CB1">
        <w:rPr>
          <w:rFonts w:eastAsia="Calibri" w:cs="Times New Roman"/>
          <w:sz w:val="28"/>
          <w:szCs w:val="28"/>
        </w:rPr>
        <w:t xml:space="preserve">, выдается </w:t>
      </w:r>
      <w:r w:rsidRPr="00E45CB1">
        <w:rPr>
          <w:rFonts w:cs="Times New Roman"/>
          <w:sz w:val="28"/>
          <w:szCs w:val="28"/>
        </w:rPr>
        <w:t xml:space="preserve">расписка в </w:t>
      </w:r>
      <w:r w:rsidRPr="00E45CB1">
        <w:rPr>
          <w:rFonts w:eastAsia="Calibri" w:cs="Times New Roman"/>
          <w:sz w:val="28"/>
          <w:szCs w:val="28"/>
        </w:rPr>
        <w:t xml:space="preserve">получении </w:t>
      </w:r>
      <w:r w:rsidRPr="00E45CB1">
        <w:rPr>
          <w:rFonts w:cs="Times New Roman"/>
          <w:sz w:val="28"/>
          <w:szCs w:val="28"/>
        </w:rPr>
        <w:t xml:space="preserve">информации и документов для предоставления муниципальной услуги (далее – расписка </w:t>
      </w:r>
      <w:r w:rsidRPr="00E45CB1">
        <w:rPr>
          <w:rFonts w:eastAsia="Calibri" w:cs="Times New Roman"/>
          <w:sz w:val="28"/>
          <w:szCs w:val="28"/>
        </w:rPr>
        <w:t xml:space="preserve">в получении </w:t>
      </w:r>
      <w:r w:rsidRPr="00E45CB1">
        <w:rPr>
          <w:rFonts w:cs="Times New Roman"/>
          <w:sz w:val="28"/>
          <w:szCs w:val="28"/>
        </w:rPr>
        <w:t xml:space="preserve">информации и документов). В расписке </w:t>
      </w:r>
      <w:r w:rsidRPr="00E45CB1">
        <w:rPr>
          <w:rFonts w:eastAsia="Calibri" w:cs="Times New Roman"/>
          <w:sz w:val="28"/>
          <w:szCs w:val="28"/>
        </w:rPr>
        <w:t xml:space="preserve">в получении </w:t>
      </w:r>
      <w:r w:rsidRPr="00E45CB1">
        <w:rPr>
          <w:rFonts w:cs="Times New Roman"/>
          <w:sz w:val="28"/>
          <w:szCs w:val="28"/>
        </w:rPr>
        <w:t xml:space="preserve">информации и документов </w:t>
      </w:r>
      <w:r w:rsidRPr="00E45CB1">
        <w:rPr>
          <w:rFonts w:eastAsia="Calibri" w:cs="Times New Roman"/>
          <w:sz w:val="28"/>
          <w:szCs w:val="28"/>
        </w:rPr>
        <w:t>указывается перечень сведений и документов и дата их получения, а также указывается перечень сведений и документов, которые будут получены по межведомственным запросам.</w:t>
      </w:r>
    </w:p>
    <w:p w:rsidR="00665136" w:rsidRDefault="00665136" w:rsidP="00B411E4">
      <w:pPr>
        <w:pStyle w:val="ConsPlusNonformat"/>
        <w:ind w:firstLine="709"/>
        <w:jc w:val="both"/>
        <w:rPr>
          <w:rFonts w:ascii="Times New Roman" w:hAnsi="Times New Roman" w:cs="Times New Roman"/>
          <w:sz w:val="28"/>
          <w:szCs w:val="28"/>
        </w:rPr>
      </w:pPr>
      <w:r w:rsidRPr="00B411E4">
        <w:rPr>
          <w:rFonts w:ascii="Times New Roman" w:hAnsi="Times New Roman" w:cs="Times New Roman"/>
          <w:sz w:val="28"/>
          <w:szCs w:val="28"/>
        </w:rPr>
        <w:t xml:space="preserve">Рекомендуемая примерная форма расписки в </w:t>
      </w:r>
      <w:r w:rsidRPr="00B411E4">
        <w:rPr>
          <w:rFonts w:ascii="Times New Roman" w:eastAsia="Calibri" w:hAnsi="Times New Roman" w:cs="Times New Roman"/>
          <w:sz w:val="28"/>
          <w:szCs w:val="28"/>
        </w:rPr>
        <w:t xml:space="preserve">получении </w:t>
      </w:r>
      <w:r w:rsidRPr="00B411E4">
        <w:rPr>
          <w:rFonts w:ascii="Times New Roman" w:hAnsi="Times New Roman" w:cs="Times New Roman"/>
          <w:sz w:val="28"/>
          <w:szCs w:val="28"/>
        </w:rPr>
        <w:t xml:space="preserve">информации и документов для предоставления муниципальной услуги </w:t>
      </w:r>
      <w:r w:rsidRPr="00B411E4">
        <w:rPr>
          <w:rFonts w:ascii="Times New Roman" w:hAnsi="Times New Roman" w:cs="Times New Roman"/>
          <w:color w:val="000000"/>
          <w:sz w:val="28"/>
          <w:szCs w:val="28"/>
        </w:rPr>
        <w:t>приведена</w:t>
      </w:r>
      <w:r w:rsidRPr="00B411E4">
        <w:rPr>
          <w:rFonts w:ascii="Times New Roman" w:hAnsi="Times New Roman" w:cs="Times New Roman"/>
          <w:sz w:val="28"/>
          <w:szCs w:val="28"/>
        </w:rPr>
        <w:t xml:space="preserve"> в приложении № </w:t>
      </w:r>
      <w:r w:rsidR="001142EA">
        <w:rPr>
          <w:rFonts w:ascii="Times New Roman" w:hAnsi="Times New Roman" w:cs="Times New Roman"/>
          <w:sz w:val="28"/>
          <w:szCs w:val="28"/>
        </w:rPr>
        <w:t>9</w:t>
      </w:r>
      <w:r w:rsidRPr="00B411E4">
        <w:rPr>
          <w:rFonts w:ascii="Times New Roman" w:hAnsi="Times New Roman" w:cs="Times New Roman"/>
          <w:sz w:val="28"/>
          <w:szCs w:val="28"/>
        </w:rPr>
        <w:t xml:space="preserve"> к настоящему административному регламенту.</w:t>
      </w:r>
    </w:p>
    <w:p w:rsidR="00F60F83" w:rsidRPr="001D388B" w:rsidRDefault="00F60F83" w:rsidP="00F60F83">
      <w:pPr>
        <w:ind w:firstLine="709"/>
        <w:jc w:val="both"/>
        <w:rPr>
          <w:sz w:val="28"/>
          <w:szCs w:val="28"/>
        </w:rPr>
      </w:pPr>
      <w:r w:rsidRPr="001D388B">
        <w:rPr>
          <w:sz w:val="28"/>
          <w:szCs w:val="28"/>
        </w:rPr>
        <w:t>2.</w:t>
      </w:r>
      <w:r>
        <w:rPr>
          <w:sz w:val="28"/>
          <w:szCs w:val="28"/>
        </w:rPr>
        <w:t>6</w:t>
      </w:r>
      <w:r w:rsidRPr="001D388B">
        <w:rPr>
          <w:sz w:val="28"/>
          <w:szCs w:val="28"/>
        </w:rPr>
        <w:t>.</w:t>
      </w:r>
      <w:r>
        <w:rPr>
          <w:sz w:val="28"/>
          <w:szCs w:val="28"/>
        </w:rPr>
        <w:t>9</w:t>
      </w:r>
      <w:r w:rsidRPr="001D388B">
        <w:rPr>
          <w:sz w:val="28"/>
          <w:szCs w:val="28"/>
        </w:rPr>
        <w:t>. Управлени</w:t>
      </w:r>
      <w:r w:rsidR="00970C7D">
        <w:rPr>
          <w:sz w:val="28"/>
          <w:szCs w:val="28"/>
        </w:rPr>
        <w:t>ю</w:t>
      </w:r>
      <w:r>
        <w:rPr>
          <w:sz w:val="28"/>
          <w:szCs w:val="28"/>
        </w:rPr>
        <w:t xml:space="preserve"> МИ и ЖКХ или </w:t>
      </w:r>
      <w:r w:rsidRPr="00E45CB1">
        <w:rPr>
          <w:rFonts w:eastAsia="Calibri" w:cs="Times New Roman"/>
          <w:sz w:val="28"/>
          <w:szCs w:val="28"/>
        </w:rPr>
        <w:t xml:space="preserve">МКУ «МФЦ ЗАТО </w:t>
      </w:r>
      <w:r w:rsidRPr="00E45CB1">
        <w:rPr>
          <w:rFonts w:cs="Times New Roman"/>
          <w:color w:val="000000"/>
          <w:sz w:val="28"/>
          <w:szCs w:val="28"/>
        </w:rPr>
        <w:t>город Заозерск</w:t>
      </w:r>
      <w:r w:rsidRPr="00E45CB1">
        <w:rPr>
          <w:rFonts w:eastAsia="Calibri" w:cs="Times New Roman"/>
          <w:sz w:val="28"/>
          <w:szCs w:val="28"/>
        </w:rPr>
        <w:t>»</w:t>
      </w:r>
      <w:r w:rsidRPr="001D388B">
        <w:rPr>
          <w:sz w:val="28"/>
          <w:szCs w:val="28"/>
        </w:rPr>
        <w:t xml:space="preserve"> </w:t>
      </w:r>
      <w:r w:rsidR="00970C7D">
        <w:rPr>
          <w:sz w:val="28"/>
          <w:szCs w:val="28"/>
        </w:rPr>
        <w:t>запрещается</w:t>
      </w:r>
      <w:r w:rsidRPr="001D388B">
        <w:rPr>
          <w:sz w:val="28"/>
          <w:szCs w:val="28"/>
        </w:rPr>
        <w:t xml:space="preserve"> требовать от заявителя:</w:t>
      </w:r>
    </w:p>
    <w:p w:rsidR="00F60F83" w:rsidRPr="00D51077" w:rsidRDefault="00F60F83" w:rsidP="00F60F83">
      <w:pPr>
        <w:pStyle w:val="a0"/>
        <w:spacing w:after="0" w:line="240" w:lineRule="auto"/>
        <w:ind w:firstLine="709"/>
        <w:jc w:val="both"/>
        <w:rPr>
          <w:rFonts w:ascii="Times New Roman" w:hAnsi="Times New Roman" w:cs="Times New Roman"/>
          <w:sz w:val="28"/>
          <w:szCs w:val="28"/>
        </w:rPr>
      </w:pPr>
      <w:r w:rsidRPr="001D388B">
        <w:rPr>
          <w:rFonts w:ascii="Times New Roman" w:hAnsi="Times New Roman"/>
          <w:sz w:val="28"/>
          <w:szCs w:val="28"/>
        </w:rPr>
        <w:t xml:space="preserve">- </w:t>
      </w:r>
      <w:r w:rsidRPr="00D51077">
        <w:rPr>
          <w:rFonts w:ascii="Times New Roman" w:hAnsi="Times New Roman" w:cs="Times New Roman"/>
          <w:sz w:val="28"/>
          <w:szCs w:val="28"/>
        </w:rPr>
        <w:t>предоставление документов и информации или осуществление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60F83" w:rsidRPr="00D51077" w:rsidRDefault="00F60F83" w:rsidP="00F60F83">
      <w:pPr>
        <w:pStyle w:val="a0"/>
        <w:spacing w:after="0" w:line="240" w:lineRule="auto"/>
        <w:ind w:firstLine="709"/>
        <w:jc w:val="both"/>
        <w:rPr>
          <w:rFonts w:ascii="Times New Roman" w:hAnsi="Times New Roman" w:cs="Times New Roman"/>
          <w:sz w:val="28"/>
          <w:szCs w:val="28"/>
        </w:rPr>
      </w:pPr>
      <w:r w:rsidRPr="00D51077">
        <w:rPr>
          <w:rFonts w:ascii="Times New Roman" w:hAnsi="Times New Roman" w:cs="Times New Roman"/>
          <w:sz w:val="28"/>
          <w:szCs w:val="28"/>
        </w:rPr>
        <w:t>- 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подведомственными органами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27.07.2010г. № 210-ФЗ «Об организации предоставления государственных и муниципальных услуг»;</w:t>
      </w:r>
    </w:p>
    <w:p w:rsidR="00F60F83" w:rsidRDefault="00F60F83" w:rsidP="00F60F83">
      <w:pPr>
        <w:autoSpaceDE w:val="0"/>
        <w:autoSpaceDN w:val="0"/>
        <w:adjustRightInd w:val="0"/>
        <w:ind w:firstLine="709"/>
        <w:jc w:val="both"/>
        <w:rPr>
          <w:rFonts w:cs="Times New Roman"/>
          <w:sz w:val="28"/>
          <w:szCs w:val="28"/>
        </w:rPr>
      </w:pPr>
      <w:r w:rsidRPr="00D51077">
        <w:rPr>
          <w:rFonts w:cs="Times New Roman"/>
          <w:sz w:val="28"/>
          <w:szCs w:val="28"/>
        </w:rPr>
        <w:lastRenderedPageBreak/>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Российской Федерации от 27.07.2010 № 210-ФЗ «Об организации предоставления государственных и муниципальных услуг»</w:t>
      </w:r>
      <w:r w:rsidR="00AB23AD">
        <w:rPr>
          <w:rFonts w:cs="Times New Roman"/>
          <w:sz w:val="28"/>
          <w:szCs w:val="28"/>
        </w:rPr>
        <w:t>;</w:t>
      </w:r>
    </w:p>
    <w:p w:rsidR="00AB23AD" w:rsidRDefault="00AB23AD" w:rsidP="00AB23AD">
      <w:pPr>
        <w:autoSpaceDE w:val="0"/>
        <w:autoSpaceDN w:val="0"/>
        <w:adjustRightInd w:val="0"/>
        <w:ind w:firstLine="709"/>
        <w:jc w:val="both"/>
        <w:rPr>
          <w:rFonts w:cs="Times New Roman"/>
          <w:sz w:val="28"/>
          <w:szCs w:val="28"/>
        </w:rPr>
      </w:pPr>
      <w:r>
        <w:rPr>
          <w:rFonts w:cs="Times New Roman"/>
          <w:sz w:val="28"/>
          <w:szCs w:val="28"/>
        </w:rPr>
        <w:t>-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Российской Федерации от 27.07.2010 № 210-ФЗ «Об организации предоставления государственных и муниципальных услуг».</w:t>
      </w:r>
    </w:p>
    <w:p w:rsidR="00AB23AD" w:rsidRPr="00D51077" w:rsidRDefault="00AB23AD" w:rsidP="00F60F83">
      <w:pPr>
        <w:autoSpaceDE w:val="0"/>
        <w:autoSpaceDN w:val="0"/>
        <w:adjustRightInd w:val="0"/>
        <w:ind w:firstLine="709"/>
        <w:jc w:val="both"/>
        <w:rPr>
          <w:rFonts w:cs="Times New Roman"/>
          <w:sz w:val="28"/>
          <w:szCs w:val="28"/>
        </w:rPr>
      </w:pPr>
    </w:p>
    <w:p w:rsidR="00592F6C" w:rsidRDefault="00665136" w:rsidP="00592F6C">
      <w:pPr>
        <w:jc w:val="center"/>
        <w:rPr>
          <w:rFonts w:cs="Times New Roman"/>
          <w:b/>
          <w:bCs/>
          <w:color w:val="000000"/>
          <w:sz w:val="28"/>
          <w:szCs w:val="28"/>
        </w:rPr>
      </w:pPr>
      <w:bookmarkStart w:id="2" w:name="p445"/>
      <w:bookmarkStart w:id="3" w:name="p450"/>
      <w:bookmarkEnd w:id="2"/>
      <w:bookmarkEnd w:id="3"/>
      <w:r w:rsidRPr="00B411E4">
        <w:rPr>
          <w:rFonts w:cs="Times New Roman"/>
          <w:b/>
          <w:sz w:val="28"/>
          <w:szCs w:val="28"/>
        </w:rPr>
        <w:t xml:space="preserve">Подраздел 2.7. </w:t>
      </w:r>
      <w:r w:rsidRPr="00216359">
        <w:rPr>
          <w:rFonts w:cs="Times New Roman"/>
          <w:b/>
          <w:color w:val="000000"/>
          <w:sz w:val="28"/>
          <w:szCs w:val="28"/>
        </w:rPr>
        <w:t>И</w:t>
      </w:r>
      <w:r w:rsidRPr="00216359">
        <w:rPr>
          <w:rFonts w:cs="Times New Roman"/>
          <w:b/>
          <w:bCs/>
          <w:color w:val="000000"/>
          <w:sz w:val="28"/>
          <w:szCs w:val="28"/>
        </w:rPr>
        <w:t xml:space="preserve">счерпывающий перечень документов, </w:t>
      </w:r>
    </w:p>
    <w:p w:rsidR="00592F6C" w:rsidRDefault="00665136" w:rsidP="00592F6C">
      <w:pPr>
        <w:jc w:val="center"/>
        <w:rPr>
          <w:rFonts w:cs="Times New Roman"/>
          <w:b/>
          <w:bCs/>
          <w:color w:val="000000"/>
          <w:sz w:val="28"/>
          <w:szCs w:val="28"/>
        </w:rPr>
      </w:pPr>
      <w:r w:rsidRPr="00216359">
        <w:rPr>
          <w:rFonts w:cs="Times New Roman"/>
          <w:b/>
          <w:bCs/>
          <w:color w:val="000000"/>
          <w:sz w:val="28"/>
          <w:szCs w:val="28"/>
        </w:rPr>
        <w:t xml:space="preserve">необходимых в соответствии с нормативными правовыми </w:t>
      </w:r>
    </w:p>
    <w:p w:rsidR="00592F6C" w:rsidRDefault="00665136" w:rsidP="00592F6C">
      <w:pPr>
        <w:jc w:val="center"/>
        <w:rPr>
          <w:rFonts w:cs="Times New Roman"/>
          <w:b/>
          <w:bCs/>
          <w:color w:val="000000"/>
          <w:sz w:val="28"/>
          <w:szCs w:val="28"/>
        </w:rPr>
      </w:pPr>
      <w:r w:rsidRPr="00216359">
        <w:rPr>
          <w:rFonts w:cs="Times New Roman"/>
          <w:b/>
          <w:bCs/>
          <w:color w:val="000000"/>
          <w:sz w:val="28"/>
          <w:szCs w:val="28"/>
        </w:rPr>
        <w:t xml:space="preserve">актами для предоставления муниципальной услуги, которые </w:t>
      </w:r>
    </w:p>
    <w:p w:rsidR="00592F6C" w:rsidRDefault="00665136" w:rsidP="00592F6C">
      <w:pPr>
        <w:jc w:val="center"/>
        <w:rPr>
          <w:rFonts w:cs="Times New Roman"/>
          <w:b/>
          <w:bCs/>
          <w:color w:val="000000"/>
          <w:sz w:val="28"/>
          <w:szCs w:val="28"/>
        </w:rPr>
      </w:pPr>
      <w:r w:rsidRPr="00216359">
        <w:rPr>
          <w:rFonts w:cs="Times New Roman"/>
          <w:b/>
          <w:bCs/>
          <w:color w:val="000000"/>
          <w:sz w:val="28"/>
          <w:szCs w:val="28"/>
        </w:rPr>
        <w:t xml:space="preserve">находятся в распоряжении федеральных и государственных </w:t>
      </w:r>
    </w:p>
    <w:p w:rsidR="00592F6C" w:rsidRDefault="00665136" w:rsidP="00592F6C">
      <w:pPr>
        <w:jc w:val="center"/>
        <w:rPr>
          <w:rFonts w:cs="Times New Roman"/>
          <w:b/>
          <w:bCs/>
          <w:color w:val="000000"/>
          <w:sz w:val="28"/>
          <w:szCs w:val="28"/>
        </w:rPr>
      </w:pPr>
      <w:r w:rsidRPr="00216359">
        <w:rPr>
          <w:rFonts w:cs="Times New Roman"/>
          <w:b/>
          <w:bCs/>
          <w:color w:val="000000"/>
          <w:sz w:val="28"/>
          <w:szCs w:val="28"/>
        </w:rPr>
        <w:t xml:space="preserve">органов исполнительной власти, иных органов местного </w:t>
      </w:r>
    </w:p>
    <w:p w:rsidR="00592F6C" w:rsidRDefault="00665136" w:rsidP="00592F6C">
      <w:pPr>
        <w:jc w:val="center"/>
        <w:rPr>
          <w:rFonts w:cs="Times New Roman"/>
          <w:b/>
          <w:bCs/>
          <w:color w:val="000000"/>
          <w:sz w:val="28"/>
          <w:szCs w:val="28"/>
        </w:rPr>
      </w:pPr>
      <w:r w:rsidRPr="00216359">
        <w:rPr>
          <w:rFonts w:cs="Times New Roman"/>
          <w:b/>
          <w:bCs/>
          <w:color w:val="000000"/>
          <w:sz w:val="28"/>
          <w:szCs w:val="28"/>
        </w:rPr>
        <w:t xml:space="preserve">самоуправления и организаций указанных органов, участвующих </w:t>
      </w:r>
    </w:p>
    <w:p w:rsidR="00592F6C" w:rsidRDefault="00665136" w:rsidP="00592F6C">
      <w:pPr>
        <w:jc w:val="center"/>
        <w:rPr>
          <w:rFonts w:cs="Times New Roman"/>
          <w:b/>
          <w:bCs/>
          <w:color w:val="000000"/>
          <w:sz w:val="28"/>
          <w:szCs w:val="28"/>
        </w:rPr>
      </w:pPr>
      <w:r w:rsidRPr="00216359">
        <w:rPr>
          <w:rFonts w:cs="Times New Roman"/>
          <w:b/>
          <w:bCs/>
          <w:color w:val="000000"/>
          <w:sz w:val="28"/>
          <w:szCs w:val="28"/>
        </w:rPr>
        <w:t>в предоставлении муниципальной услуги, и которые заявитель</w:t>
      </w:r>
    </w:p>
    <w:p w:rsidR="00592F6C" w:rsidRDefault="00665136" w:rsidP="00592F6C">
      <w:pPr>
        <w:jc w:val="center"/>
        <w:rPr>
          <w:rFonts w:cs="Times New Roman"/>
          <w:b/>
          <w:bCs/>
          <w:color w:val="000000"/>
          <w:sz w:val="28"/>
          <w:szCs w:val="28"/>
        </w:rPr>
      </w:pPr>
      <w:r w:rsidRPr="00216359">
        <w:rPr>
          <w:rFonts w:cs="Times New Roman"/>
          <w:b/>
          <w:bCs/>
          <w:color w:val="000000"/>
          <w:sz w:val="28"/>
          <w:szCs w:val="28"/>
        </w:rPr>
        <w:t xml:space="preserve"> вправе представить, а также способы их получения заявителем, </w:t>
      </w:r>
    </w:p>
    <w:p w:rsidR="00665136" w:rsidRPr="00216359" w:rsidRDefault="00665136" w:rsidP="00592F6C">
      <w:pPr>
        <w:jc w:val="center"/>
        <w:rPr>
          <w:rFonts w:cs="Times New Roman"/>
          <w:b/>
          <w:bCs/>
          <w:color w:val="000000"/>
          <w:sz w:val="28"/>
          <w:szCs w:val="28"/>
        </w:rPr>
      </w:pPr>
      <w:r w:rsidRPr="00216359">
        <w:rPr>
          <w:rFonts w:cs="Times New Roman"/>
          <w:b/>
          <w:bCs/>
          <w:color w:val="000000"/>
          <w:sz w:val="28"/>
          <w:szCs w:val="28"/>
        </w:rPr>
        <w:t>в том числе в электронной форме, порядок их представления</w:t>
      </w:r>
    </w:p>
    <w:p w:rsidR="0024095E" w:rsidRDefault="0024095E" w:rsidP="0024095E">
      <w:pPr>
        <w:ind w:firstLine="709"/>
        <w:jc w:val="center"/>
        <w:rPr>
          <w:rFonts w:cs="Times New Roman"/>
          <w:b/>
          <w:bCs/>
          <w:color w:val="26282F"/>
          <w:sz w:val="28"/>
          <w:szCs w:val="28"/>
        </w:rPr>
      </w:pPr>
    </w:p>
    <w:p w:rsidR="00665136" w:rsidRPr="00B411E4" w:rsidRDefault="00665136" w:rsidP="00DB1F36">
      <w:pPr>
        <w:numPr>
          <w:ilvl w:val="2"/>
          <w:numId w:val="46"/>
        </w:numPr>
        <w:autoSpaceDE w:val="0"/>
        <w:autoSpaceDN w:val="0"/>
        <w:adjustRightInd w:val="0"/>
        <w:ind w:left="0" w:firstLine="709"/>
        <w:jc w:val="both"/>
        <w:rPr>
          <w:rFonts w:cs="Times New Roman"/>
          <w:sz w:val="28"/>
          <w:szCs w:val="28"/>
        </w:rPr>
      </w:pPr>
      <w:r w:rsidRPr="00B411E4">
        <w:rPr>
          <w:rFonts w:cs="Times New Roman"/>
          <w:sz w:val="28"/>
          <w:szCs w:val="28"/>
        </w:rPr>
        <w:t>Для предоставления муниципальной услуги</w:t>
      </w:r>
      <w:r w:rsidR="001649BD">
        <w:rPr>
          <w:rFonts w:cs="Times New Roman"/>
          <w:sz w:val="28"/>
          <w:szCs w:val="28"/>
        </w:rPr>
        <w:t>,</w:t>
      </w:r>
      <w:r w:rsidRPr="00B411E4">
        <w:rPr>
          <w:rFonts w:cs="Times New Roman"/>
          <w:sz w:val="28"/>
          <w:szCs w:val="28"/>
        </w:rPr>
        <w:t xml:space="preserve"> от федеральных и государственных органов, и организаций, участвующих в предоставлении муниципальной услуги, указанных в приложении № 1 к настоящему регламенту, </w:t>
      </w:r>
      <w:r w:rsidR="001649BD" w:rsidRPr="001649BD">
        <w:rPr>
          <w:sz w:val="28"/>
          <w:szCs w:val="28"/>
        </w:rPr>
        <w:t>органом, осуществляющим перевод помещений, запрашиваются следующие документы (их копии или содержащиеся в них сведения), если они не были представлены заявителем по собственной инициативе</w:t>
      </w:r>
      <w:r w:rsidRPr="00B411E4">
        <w:rPr>
          <w:rFonts w:cs="Times New Roman"/>
          <w:sz w:val="28"/>
          <w:szCs w:val="28"/>
        </w:rPr>
        <w:t>:</w:t>
      </w:r>
    </w:p>
    <w:p w:rsidR="00665136" w:rsidRPr="00B411E4" w:rsidRDefault="00665136" w:rsidP="00DB1F36">
      <w:pPr>
        <w:numPr>
          <w:ilvl w:val="0"/>
          <w:numId w:val="47"/>
        </w:numPr>
        <w:tabs>
          <w:tab w:val="left" w:pos="993"/>
        </w:tabs>
        <w:ind w:left="0" w:firstLine="709"/>
        <w:jc w:val="both"/>
        <w:rPr>
          <w:rFonts w:cs="Times New Roman"/>
          <w:sz w:val="28"/>
          <w:szCs w:val="28"/>
        </w:rPr>
      </w:pPr>
      <w:r w:rsidRPr="00B411E4">
        <w:rPr>
          <w:rFonts w:cs="Times New Roman"/>
          <w:sz w:val="28"/>
          <w:szCs w:val="28"/>
        </w:rPr>
        <w:t xml:space="preserve">правоустанавливающие документы на переводимое помещение, если право на переводимое помещение зарегистрировано </w:t>
      </w:r>
      <w:r w:rsidRPr="00B15053">
        <w:rPr>
          <w:rFonts w:cs="Times New Roman"/>
          <w:sz w:val="28"/>
          <w:szCs w:val="28"/>
        </w:rPr>
        <w:t>в Едином государственном реестре недвижимо</w:t>
      </w:r>
      <w:r w:rsidR="00B15053" w:rsidRPr="00B15053">
        <w:rPr>
          <w:rFonts w:cs="Times New Roman"/>
          <w:sz w:val="28"/>
          <w:szCs w:val="28"/>
        </w:rPr>
        <w:t>сти</w:t>
      </w:r>
      <w:r w:rsidRPr="00B411E4">
        <w:rPr>
          <w:rFonts w:cs="Times New Roman"/>
          <w:sz w:val="28"/>
          <w:szCs w:val="28"/>
        </w:rPr>
        <w:t>;</w:t>
      </w:r>
    </w:p>
    <w:p w:rsidR="00665136" w:rsidRPr="00B411E4" w:rsidRDefault="00665136" w:rsidP="00DB1F36">
      <w:pPr>
        <w:pStyle w:val="ConsPlusNonformat"/>
        <w:keepNext/>
        <w:widowControl/>
        <w:numPr>
          <w:ilvl w:val="0"/>
          <w:numId w:val="47"/>
        </w:numPr>
        <w:tabs>
          <w:tab w:val="left" w:pos="993"/>
        </w:tabs>
        <w:ind w:left="0" w:firstLine="709"/>
        <w:jc w:val="both"/>
        <w:rPr>
          <w:rFonts w:ascii="Times New Roman" w:hAnsi="Times New Roman" w:cs="Times New Roman"/>
          <w:sz w:val="28"/>
          <w:szCs w:val="28"/>
        </w:rPr>
      </w:pPr>
      <w:r w:rsidRPr="00B411E4">
        <w:rPr>
          <w:rFonts w:ascii="Times New Roman" w:hAnsi="Times New Roman" w:cs="Times New Roman"/>
          <w:sz w:val="28"/>
          <w:szCs w:val="28"/>
        </w:rPr>
        <w:t>план переводимого помещения с его техническим описанием (в случае, если переводимое помещение является жилым, технический паспорт</w:t>
      </w:r>
      <w:r w:rsidR="00FF520F">
        <w:rPr>
          <w:rFonts w:ascii="Times New Roman" w:hAnsi="Times New Roman" w:cs="Times New Roman"/>
          <w:sz w:val="28"/>
          <w:szCs w:val="28"/>
        </w:rPr>
        <w:t xml:space="preserve"> (план)</w:t>
      </w:r>
      <w:r w:rsidRPr="00B411E4">
        <w:rPr>
          <w:rFonts w:ascii="Times New Roman" w:hAnsi="Times New Roman" w:cs="Times New Roman"/>
          <w:sz w:val="28"/>
          <w:szCs w:val="28"/>
        </w:rPr>
        <w:t xml:space="preserve"> такого помещения); </w:t>
      </w:r>
    </w:p>
    <w:p w:rsidR="00665136" w:rsidRPr="00B411E4" w:rsidRDefault="00665136" w:rsidP="00DB1F36">
      <w:pPr>
        <w:numPr>
          <w:ilvl w:val="0"/>
          <w:numId w:val="47"/>
        </w:numPr>
        <w:tabs>
          <w:tab w:val="left" w:pos="993"/>
        </w:tabs>
        <w:ind w:left="0" w:firstLine="709"/>
        <w:jc w:val="both"/>
        <w:rPr>
          <w:rFonts w:cs="Times New Roman"/>
          <w:sz w:val="28"/>
          <w:szCs w:val="28"/>
        </w:rPr>
      </w:pPr>
      <w:r w:rsidRPr="00B411E4">
        <w:rPr>
          <w:rFonts w:cs="Times New Roman"/>
          <w:sz w:val="28"/>
          <w:szCs w:val="28"/>
        </w:rPr>
        <w:t>поэтажный план дома, в котором находится переводимое помещение.</w:t>
      </w:r>
    </w:p>
    <w:p w:rsidR="00665136" w:rsidRPr="00B411E4" w:rsidRDefault="00665136" w:rsidP="00B411E4">
      <w:pPr>
        <w:autoSpaceDE w:val="0"/>
        <w:autoSpaceDN w:val="0"/>
        <w:adjustRightInd w:val="0"/>
        <w:ind w:firstLine="709"/>
        <w:jc w:val="both"/>
        <w:rPr>
          <w:rFonts w:cs="Times New Roman"/>
          <w:sz w:val="28"/>
          <w:szCs w:val="28"/>
        </w:rPr>
      </w:pPr>
      <w:r w:rsidRPr="00B411E4">
        <w:rPr>
          <w:rFonts w:cs="Times New Roman"/>
          <w:sz w:val="28"/>
          <w:szCs w:val="28"/>
        </w:rPr>
        <w:t>Документы, перечисленные в настоящем пункте, могут быть представлены заявителем самостоятельно.</w:t>
      </w:r>
    </w:p>
    <w:p w:rsidR="00665136" w:rsidRPr="00B411E4" w:rsidRDefault="00665136" w:rsidP="00B411E4">
      <w:pPr>
        <w:ind w:firstLine="709"/>
        <w:jc w:val="both"/>
        <w:rPr>
          <w:rFonts w:cs="Times New Roman"/>
          <w:sz w:val="28"/>
          <w:szCs w:val="28"/>
        </w:rPr>
      </w:pPr>
      <w:r w:rsidRPr="00B411E4">
        <w:rPr>
          <w:rFonts w:cs="Times New Roman"/>
          <w:sz w:val="28"/>
          <w:szCs w:val="28"/>
        </w:rPr>
        <w:t>Непредставление заявителем документов, перечисленных в настоящем пункте, не является основанием для отказа в предоставлении муниципальной услуги.</w:t>
      </w:r>
    </w:p>
    <w:p w:rsidR="00665136" w:rsidRPr="00B411E4" w:rsidRDefault="00665136" w:rsidP="00DB1F36">
      <w:pPr>
        <w:pStyle w:val="ConsPlusNonformat"/>
        <w:numPr>
          <w:ilvl w:val="2"/>
          <w:numId w:val="46"/>
        </w:numPr>
        <w:ind w:left="0" w:firstLine="709"/>
        <w:jc w:val="both"/>
        <w:rPr>
          <w:rFonts w:ascii="Times New Roman" w:hAnsi="Times New Roman" w:cs="Times New Roman"/>
          <w:sz w:val="28"/>
          <w:szCs w:val="28"/>
        </w:rPr>
      </w:pPr>
      <w:r w:rsidRPr="00B411E4">
        <w:rPr>
          <w:rFonts w:ascii="Times New Roman" w:hAnsi="Times New Roman" w:cs="Times New Roman"/>
          <w:color w:val="000000"/>
          <w:sz w:val="28"/>
          <w:szCs w:val="28"/>
        </w:rPr>
        <w:t>В</w:t>
      </w:r>
      <w:r w:rsidRPr="00B411E4">
        <w:rPr>
          <w:rFonts w:ascii="Times New Roman" w:hAnsi="Times New Roman" w:cs="Times New Roman"/>
          <w:sz w:val="28"/>
          <w:szCs w:val="28"/>
        </w:rPr>
        <w:t xml:space="preserve"> случае если заявитель не представит документы, указанные в пункте 2.7.1 настоящего подраздела по собственной инициативе, </w:t>
      </w:r>
      <w:r w:rsidR="001142EA" w:rsidRPr="001142EA">
        <w:rPr>
          <w:rFonts w:ascii="Times New Roman" w:hAnsi="Times New Roman" w:cs="Times New Roman"/>
          <w:sz w:val="28"/>
          <w:szCs w:val="28"/>
        </w:rPr>
        <w:t>Управление МИ и ЖКХ</w:t>
      </w:r>
      <w:r w:rsidR="00216359" w:rsidRPr="001142EA">
        <w:rPr>
          <w:rFonts w:ascii="Times New Roman" w:hAnsi="Times New Roman" w:cs="Times New Roman"/>
          <w:sz w:val="28"/>
          <w:szCs w:val="28"/>
        </w:rPr>
        <w:t xml:space="preserve"> </w:t>
      </w:r>
      <w:r w:rsidRPr="001142EA">
        <w:rPr>
          <w:rFonts w:ascii="Times New Roman" w:hAnsi="Times New Roman" w:cs="Times New Roman"/>
          <w:sz w:val="28"/>
          <w:szCs w:val="28"/>
        </w:rPr>
        <w:lastRenderedPageBreak/>
        <w:t xml:space="preserve">или </w:t>
      </w:r>
      <w:r w:rsidR="00D01662" w:rsidRPr="001142EA">
        <w:rPr>
          <w:rFonts w:ascii="Times New Roman" w:hAnsi="Times New Roman" w:cs="Times New Roman"/>
          <w:sz w:val="28"/>
          <w:szCs w:val="28"/>
        </w:rPr>
        <w:t xml:space="preserve">МКУ «МФЦ ЗАТО </w:t>
      </w:r>
      <w:r w:rsidR="002C1C79" w:rsidRPr="001142EA">
        <w:rPr>
          <w:rFonts w:ascii="Times New Roman" w:hAnsi="Times New Roman" w:cs="Times New Roman"/>
          <w:color w:val="000000"/>
          <w:sz w:val="28"/>
          <w:szCs w:val="28"/>
        </w:rPr>
        <w:t>город Заозерск</w:t>
      </w:r>
      <w:r w:rsidR="00D01662" w:rsidRPr="001142EA">
        <w:rPr>
          <w:rFonts w:ascii="Times New Roman" w:hAnsi="Times New Roman" w:cs="Times New Roman"/>
          <w:sz w:val="28"/>
          <w:szCs w:val="28"/>
        </w:rPr>
        <w:t>»</w:t>
      </w:r>
      <w:r w:rsidRPr="001142EA">
        <w:rPr>
          <w:rFonts w:ascii="Times New Roman" w:hAnsi="Times New Roman" w:cs="Times New Roman"/>
          <w:sz w:val="28"/>
          <w:szCs w:val="28"/>
        </w:rPr>
        <w:t xml:space="preserve"> обязаны </w:t>
      </w:r>
      <w:r w:rsidRPr="00B411E4">
        <w:rPr>
          <w:rFonts w:ascii="Times New Roman" w:hAnsi="Times New Roman" w:cs="Times New Roman"/>
          <w:sz w:val="28"/>
          <w:szCs w:val="28"/>
        </w:rPr>
        <w:t>получить указанные документы в рамках межведомственного взаимодействия в органах и организациях, участвующих в предоставлении муниципальной услуги, указанных в приложении № 1 к настоящему административному регламенту.</w:t>
      </w:r>
    </w:p>
    <w:p w:rsidR="00665136" w:rsidRPr="00B411E4" w:rsidRDefault="00665136" w:rsidP="00B411E4">
      <w:pPr>
        <w:pStyle w:val="ConsPlusNonformat"/>
        <w:widowControl/>
        <w:ind w:firstLine="709"/>
        <w:jc w:val="both"/>
        <w:rPr>
          <w:rFonts w:ascii="Times New Roman" w:hAnsi="Times New Roman" w:cs="Times New Roman"/>
          <w:sz w:val="28"/>
          <w:szCs w:val="28"/>
        </w:rPr>
      </w:pPr>
      <w:r w:rsidRPr="00B411E4">
        <w:rPr>
          <w:rFonts w:ascii="Times New Roman" w:hAnsi="Times New Roman" w:cs="Times New Roman"/>
          <w:sz w:val="28"/>
          <w:szCs w:val="28"/>
        </w:rPr>
        <w:t xml:space="preserve">В порядке межведомственного взаимодействия сведения и документы могут запрашиваться </w:t>
      </w:r>
      <w:r w:rsidR="001142EA" w:rsidRPr="001142EA">
        <w:rPr>
          <w:rFonts w:ascii="Times New Roman" w:hAnsi="Times New Roman" w:cs="Times New Roman"/>
          <w:sz w:val="28"/>
          <w:szCs w:val="28"/>
        </w:rPr>
        <w:t>Управление</w:t>
      </w:r>
      <w:r w:rsidR="00FF520F">
        <w:rPr>
          <w:rFonts w:ascii="Times New Roman" w:hAnsi="Times New Roman" w:cs="Times New Roman"/>
          <w:sz w:val="28"/>
          <w:szCs w:val="28"/>
        </w:rPr>
        <w:t>м</w:t>
      </w:r>
      <w:r w:rsidR="001142EA" w:rsidRPr="001142EA">
        <w:rPr>
          <w:rFonts w:ascii="Times New Roman" w:hAnsi="Times New Roman" w:cs="Times New Roman"/>
          <w:sz w:val="28"/>
          <w:szCs w:val="28"/>
        </w:rPr>
        <w:t xml:space="preserve"> МИ и ЖКХ</w:t>
      </w:r>
      <w:r w:rsidRPr="00B411E4">
        <w:rPr>
          <w:rFonts w:ascii="Times New Roman" w:hAnsi="Times New Roman" w:cs="Times New Roman"/>
          <w:sz w:val="28"/>
          <w:szCs w:val="28"/>
        </w:rPr>
        <w:t xml:space="preserve"> или </w:t>
      </w:r>
      <w:r w:rsidR="00D01662">
        <w:rPr>
          <w:rFonts w:ascii="Times New Roman" w:hAnsi="Times New Roman" w:cs="Times New Roman"/>
          <w:sz w:val="28"/>
          <w:szCs w:val="28"/>
        </w:rPr>
        <w:t xml:space="preserve">МКУ «МФЦ ЗАТО </w:t>
      </w:r>
      <w:r w:rsidR="002C1C79">
        <w:rPr>
          <w:rFonts w:ascii="Times New Roman" w:hAnsi="Times New Roman" w:cs="Times New Roman"/>
          <w:color w:val="000000"/>
          <w:sz w:val="28"/>
          <w:szCs w:val="28"/>
        </w:rPr>
        <w:t>город Заозерск</w:t>
      </w:r>
      <w:r w:rsidR="00D01662">
        <w:rPr>
          <w:rFonts w:ascii="Times New Roman" w:hAnsi="Times New Roman" w:cs="Times New Roman"/>
          <w:sz w:val="28"/>
          <w:szCs w:val="28"/>
        </w:rPr>
        <w:t>»</w:t>
      </w:r>
      <w:r w:rsidRPr="00B411E4">
        <w:rPr>
          <w:rFonts w:ascii="Times New Roman" w:hAnsi="Times New Roman" w:cs="Times New Roman"/>
          <w:sz w:val="28"/>
          <w:szCs w:val="28"/>
        </w:rPr>
        <w:t xml:space="preserve"> и представляться в </w:t>
      </w:r>
      <w:r w:rsidR="001142EA" w:rsidRPr="001142EA">
        <w:rPr>
          <w:rFonts w:ascii="Times New Roman" w:hAnsi="Times New Roman" w:cs="Times New Roman"/>
          <w:sz w:val="28"/>
          <w:szCs w:val="28"/>
        </w:rPr>
        <w:t>Управление МИ и ЖКХ</w:t>
      </w:r>
      <w:r w:rsidR="00BF1B15">
        <w:rPr>
          <w:rFonts w:ascii="Times New Roman" w:hAnsi="Times New Roman" w:cs="Times New Roman"/>
          <w:sz w:val="28"/>
          <w:szCs w:val="28"/>
        </w:rPr>
        <w:t xml:space="preserve"> </w:t>
      </w:r>
      <w:r w:rsidRPr="00B411E4">
        <w:rPr>
          <w:rFonts w:ascii="Times New Roman" w:hAnsi="Times New Roman" w:cs="Times New Roman"/>
          <w:sz w:val="28"/>
          <w:szCs w:val="28"/>
        </w:rPr>
        <w:t xml:space="preserve">или </w:t>
      </w:r>
      <w:r w:rsidR="00D01662">
        <w:rPr>
          <w:rFonts w:ascii="Times New Roman" w:hAnsi="Times New Roman" w:cs="Times New Roman"/>
          <w:sz w:val="28"/>
          <w:szCs w:val="28"/>
        </w:rPr>
        <w:t xml:space="preserve">МКУ «МФЦ ЗАТО </w:t>
      </w:r>
      <w:r w:rsidR="002C1C79">
        <w:rPr>
          <w:rFonts w:ascii="Times New Roman" w:hAnsi="Times New Roman" w:cs="Times New Roman"/>
          <w:color w:val="000000"/>
          <w:sz w:val="28"/>
          <w:szCs w:val="28"/>
        </w:rPr>
        <w:t>город Заозерск</w:t>
      </w:r>
      <w:r w:rsidR="00D01662">
        <w:rPr>
          <w:rFonts w:ascii="Times New Roman" w:hAnsi="Times New Roman" w:cs="Times New Roman"/>
          <w:sz w:val="28"/>
          <w:szCs w:val="28"/>
        </w:rPr>
        <w:t>»</w:t>
      </w:r>
      <w:r w:rsidRPr="00B411E4">
        <w:rPr>
          <w:rFonts w:ascii="Times New Roman" w:hAnsi="Times New Roman" w:cs="Times New Roman"/>
          <w:sz w:val="28"/>
          <w:szCs w:val="28"/>
        </w:rPr>
        <w:t xml:space="preserve"> почтовым отправлением или с использованием единой системы межведомственного электронного взаимодействия в форме электронного документа.</w:t>
      </w:r>
    </w:p>
    <w:p w:rsidR="00665136" w:rsidRPr="00B411E4" w:rsidRDefault="00665136" w:rsidP="00DB1F36">
      <w:pPr>
        <w:widowControl w:val="0"/>
        <w:numPr>
          <w:ilvl w:val="2"/>
          <w:numId w:val="46"/>
        </w:numPr>
        <w:autoSpaceDE w:val="0"/>
        <w:autoSpaceDN w:val="0"/>
        <w:adjustRightInd w:val="0"/>
        <w:ind w:left="0" w:firstLine="709"/>
        <w:jc w:val="both"/>
        <w:rPr>
          <w:rFonts w:cs="Times New Roman"/>
          <w:sz w:val="28"/>
          <w:szCs w:val="28"/>
        </w:rPr>
      </w:pPr>
      <w:r w:rsidRPr="00B411E4">
        <w:rPr>
          <w:rFonts w:cs="Times New Roman"/>
          <w:sz w:val="28"/>
          <w:szCs w:val="28"/>
        </w:rPr>
        <w:t xml:space="preserve">В случае поступления в </w:t>
      </w:r>
      <w:r w:rsidR="001142EA" w:rsidRPr="001142EA">
        <w:rPr>
          <w:rFonts w:cs="Times New Roman"/>
          <w:sz w:val="28"/>
          <w:szCs w:val="28"/>
        </w:rPr>
        <w:t>Управление МИ и ЖКХ</w:t>
      </w:r>
      <w:r w:rsidRPr="00B411E4">
        <w:rPr>
          <w:rFonts w:cs="Times New Roman"/>
          <w:sz w:val="28"/>
          <w:szCs w:val="28"/>
        </w:rPr>
        <w:t xml:space="preserve"> или </w:t>
      </w:r>
      <w:r w:rsidR="00D01662">
        <w:rPr>
          <w:rFonts w:cs="Times New Roman"/>
          <w:sz w:val="28"/>
          <w:szCs w:val="28"/>
        </w:rPr>
        <w:t xml:space="preserve">МКУ «МФЦ ЗАТО </w:t>
      </w:r>
      <w:r w:rsidR="002C1C79">
        <w:rPr>
          <w:rFonts w:cs="Times New Roman"/>
          <w:color w:val="000000"/>
          <w:sz w:val="28"/>
          <w:szCs w:val="28"/>
        </w:rPr>
        <w:t>город Заозерск</w:t>
      </w:r>
      <w:r w:rsidR="00D01662">
        <w:rPr>
          <w:rFonts w:cs="Times New Roman"/>
          <w:sz w:val="28"/>
          <w:szCs w:val="28"/>
        </w:rPr>
        <w:t>»</w:t>
      </w:r>
      <w:r w:rsidRPr="00B411E4">
        <w:rPr>
          <w:rFonts w:cs="Times New Roman"/>
          <w:sz w:val="28"/>
          <w:szCs w:val="28"/>
        </w:rPr>
        <w:t xml:space="preserve"> ответа органа или организации, указанных в приложении № 1 к настоящему административному регламенту, свидетельствующего об отсутствии запрашиваемого документа в соответствии с пунктом 2.7.1 настоящего подраздела, если соответствующий документ не был представлен заявителем по собственной инициативе, обязанность по предоставлению такого документа возлагается на заявителя.</w:t>
      </w:r>
    </w:p>
    <w:p w:rsidR="00665136" w:rsidRPr="00B411E4" w:rsidRDefault="00665136" w:rsidP="00B411E4">
      <w:pPr>
        <w:widowControl w:val="0"/>
        <w:autoSpaceDE w:val="0"/>
        <w:autoSpaceDN w:val="0"/>
        <w:adjustRightInd w:val="0"/>
        <w:ind w:firstLine="709"/>
        <w:jc w:val="both"/>
        <w:rPr>
          <w:rFonts w:cs="Times New Roman"/>
          <w:sz w:val="28"/>
          <w:szCs w:val="28"/>
        </w:rPr>
      </w:pPr>
      <w:r w:rsidRPr="00B411E4">
        <w:rPr>
          <w:rFonts w:cs="Times New Roman"/>
          <w:sz w:val="28"/>
          <w:szCs w:val="28"/>
        </w:rPr>
        <w:t>При этом заявителю направляется извещение об отсутствии в органах и (или) организациях документов и информации, запрашиваемых в рамках межведомственного информационного взаимодействия.</w:t>
      </w:r>
    </w:p>
    <w:p w:rsidR="00E45CB1" w:rsidRPr="00D06107" w:rsidRDefault="00665136" w:rsidP="00DB1F36">
      <w:pPr>
        <w:widowControl w:val="0"/>
        <w:numPr>
          <w:ilvl w:val="2"/>
          <w:numId w:val="46"/>
        </w:numPr>
        <w:autoSpaceDE w:val="0"/>
        <w:autoSpaceDN w:val="0"/>
        <w:adjustRightInd w:val="0"/>
        <w:ind w:left="0" w:firstLine="709"/>
        <w:jc w:val="both"/>
        <w:rPr>
          <w:rFonts w:cs="Times New Roman"/>
          <w:sz w:val="28"/>
          <w:szCs w:val="28"/>
        </w:rPr>
      </w:pPr>
      <w:r w:rsidRPr="00D06107">
        <w:rPr>
          <w:rFonts w:cs="Times New Roman"/>
          <w:sz w:val="28"/>
          <w:szCs w:val="28"/>
        </w:rPr>
        <w:t>Документы, указанные в подпункте 1) пункта 2.7.1 настоящего подраздела, заявитель может получить при обращении в Управление Росреестра по Мурманской области (информация о месте нахождения и графике работы указаны в приложени</w:t>
      </w:r>
      <w:r w:rsidR="00A84C66" w:rsidRPr="00D06107">
        <w:rPr>
          <w:rFonts w:cs="Times New Roman"/>
          <w:sz w:val="28"/>
          <w:szCs w:val="28"/>
        </w:rPr>
        <w:t>и</w:t>
      </w:r>
      <w:r w:rsidRPr="00D06107">
        <w:rPr>
          <w:rFonts w:cs="Times New Roman"/>
          <w:sz w:val="28"/>
          <w:szCs w:val="28"/>
        </w:rPr>
        <w:t xml:space="preserve"> № 1 к настоящему административному регламенту).</w:t>
      </w:r>
    </w:p>
    <w:p w:rsidR="00665136" w:rsidRPr="00D06107" w:rsidRDefault="00665136" w:rsidP="00DB1F36">
      <w:pPr>
        <w:widowControl w:val="0"/>
        <w:numPr>
          <w:ilvl w:val="2"/>
          <w:numId w:val="46"/>
        </w:numPr>
        <w:autoSpaceDE w:val="0"/>
        <w:autoSpaceDN w:val="0"/>
        <w:adjustRightInd w:val="0"/>
        <w:ind w:left="0" w:firstLine="709"/>
        <w:jc w:val="both"/>
        <w:rPr>
          <w:rFonts w:cs="Times New Roman"/>
          <w:sz w:val="28"/>
          <w:szCs w:val="28"/>
        </w:rPr>
      </w:pPr>
      <w:r w:rsidRPr="00D06107">
        <w:rPr>
          <w:rFonts w:cs="Times New Roman"/>
          <w:sz w:val="28"/>
          <w:szCs w:val="28"/>
        </w:rPr>
        <w:t>Документы, указанные в подпункт</w:t>
      </w:r>
      <w:r w:rsidR="007C1004" w:rsidRPr="00D06107">
        <w:rPr>
          <w:rFonts w:cs="Times New Roman"/>
          <w:sz w:val="28"/>
          <w:szCs w:val="28"/>
        </w:rPr>
        <w:t>ах</w:t>
      </w:r>
      <w:r w:rsidRPr="00D06107">
        <w:rPr>
          <w:rFonts w:cs="Times New Roman"/>
          <w:sz w:val="28"/>
          <w:szCs w:val="28"/>
        </w:rPr>
        <w:t xml:space="preserve"> 2)</w:t>
      </w:r>
      <w:r w:rsidR="007C1004" w:rsidRPr="00D06107">
        <w:rPr>
          <w:rFonts w:cs="Times New Roman"/>
          <w:sz w:val="28"/>
          <w:szCs w:val="28"/>
        </w:rPr>
        <w:t xml:space="preserve"> и 3) </w:t>
      </w:r>
      <w:r w:rsidRPr="00D06107">
        <w:rPr>
          <w:rFonts w:cs="Times New Roman"/>
          <w:sz w:val="28"/>
          <w:szCs w:val="28"/>
        </w:rPr>
        <w:t xml:space="preserve"> пункта 2.7.1 настоящего подраздела, заявитель может получить при обращении в г</w:t>
      </w:r>
      <w:r w:rsidRPr="00D06107">
        <w:rPr>
          <w:rFonts w:cs="Times New Roman"/>
          <w:bCs/>
          <w:sz w:val="28"/>
          <w:szCs w:val="28"/>
        </w:rPr>
        <w:t xml:space="preserve">осударственное </w:t>
      </w:r>
      <w:r w:rsidR="000076E8" w:rsidRPr="00D06107">
        <w:rPr>
          <w:rFonts w:cs="Times New Roman"/>
          <w:bCs/>
          <w:sz w:val="28"/>
          <w:szCs w:val="28"/>
        </w:rPr>
        <w:t xml:space="preserve">областное бюджетное учреждение «Центр </w:t>
      </w:r>
      <w:r w:rsidRPr="00D06107">
        <w:rPr>
          <w:rFonts w:cs="Times New Roman"/>
          <w:bCs/>
          <w:sz w:val="28"/>
          <w:szCs w:val="28"/>
        </w:rPr>
        <w:t>технической инвентаризации</w:t>
      </w:r>
      <w:r w:rsidR="000076E8" w:rsidRPr="00D06107">
        <w:rPr>
          <w:rFonts w:cs="Times New Roman"/>
          <w:bCs/>
          <w:sz w:val="28"/>
          <w:szCs w:val="28"/>
        </w:rPr>
        <w:t xml:space="preserve"> и пространственных данных»</w:t>
      </w:r>
      <w:r w:rsidRPr="00D06107">
        <w:rPr>
          <w:rFonts w:cs="Times New Roman"/>
          <w:bCs/>
          <w:sz w:val="28"/>
          <w:szCs w:val="28"/>
        </w:rPr>
        <w:t xml:space="preserve"> (</w:t>
      </w:r>
      <w:r w:rsidR="005023AD" w:rsidRPr="00D06107">
        <w:rPr>
          <w:rFonts w:cs="Times New Roman"/>
          <w:bCs/>
          <w:sz w:val="28"/>
          <w:szCs w:val="28"/>
        </w:rPr>
        <w:t xml:space="preserve">далее </w:t>
      </w:r>
      <w:r w:rsidR="000076E8" w:rsidRPr="00D06107">
        <w:rPr>
          <w:rFonts w:cs="Times New Roman"/>
          <w:bCs/>
          <w:sz w:val="28"/>
          <w:szCs w:val="28"/>
        </w:rPr>
        <w:t>–</w:t>
      </w:r>
      <w:r w:rsidR="005023AD" w:rsidRPr="00D06107">
        <w:rPr>
          <w:rFonts w:cs="Times New Roman"/>
          <w:bCs/>
          <w:sz w:val="28"/>
          <w:szCs w:val="28"/>
        </w:rPr>
        <w:t xml:space="preserve"> </w:t>
      </w:r>
      <w:r w:rsidR="000076E8" w:rsidRPr="00D06107">
        <w:rPr>
          <w:rFonts w:cs="Times New Roman"/>
          <w:bCs/>
          <w:sz w:val="28"/>
          <w:szCs w:val="28"/>
        </w:rPr>
        <w:t>ГОБУ «ЦТИ и ПД»</w:t>
      </w:r>
      <w:r w:rsidRPr="00D06107">
        <w:rPr>
          <w:rFonts w:cs="Times New Roman"/>
          <w:bCs/>
          <w:sz w:val="28"/>
          <w:szCs w:val="28"/>
        </w:rPr>
        <w:t xml:space="preserve">) </w:t>
      </w:r>
      <w:r w:rsidRPr="00D06107">
        <w:rPr>
          <w:rFonts w:cs="Times New Roman"/>
          <w:sz w:val="28"/>
          <w:szCs w:val="28"/>
        </w:rPr>
        <w:t>(информация о месте нахождения и графике работы предприятия и его отдела указаны в приложени</w:t>
      </w:r>
      <w:r w:rsidR="00A84C66" w:rsidRPr="00D06107">
        <w:rPr>
          <w:rFonts w:cs="Times New Roman"/>
          <w:sz w:val="28"/>
          <w:szCs w:val="28"/>
        </w:rPr>
        <w:t>и</w:t>
      </w:r>
      <w:r w:rsidRPr="00D06107">
        <w:rPr>
          <w:rFonts w:cs="Times New Roman"/>
          <w:sz w:val="28"/>
          <w:szCs w:val="28"/>
        </w:rPr>
        <w:t xml:space="preserve"> № 1 к настоящему административному регламенту); </w:t>
      </w:r>
    </w:p>
    <w:p w:rsidR="00665136" w:rsidRPr="00B411E4" w:rsidRDefault="00665136" w:rsidP="00B411E4">
      <w:pPr>
        <w:widowControl w:val="0"/>
        <w:autoSpaceDE w:val="0"/>
        <w:autoSpaceDN w:val="0"/>
        <w:adjustRightInd w:val="0"/>
        <w:ind w:firstLine="709"/>
        <w:jc w:val="both"/>
        <w:rPr>
          <w:rFonts w:cs="Times New Roman"/>
          <w:sz w:val="28"/>
          <w:szCs w:val="28"/>
        </w:rPr>
      </w:pPr>
      <w:r w:rsidRPr="00B411E4">
        <w:rPr>
          <w:rFonts w:cs="Times New Roman"/>
          <w:sz w:val="28"/>
          <w:szCs w:val="28"/>
        </w:rPr>
        <w:t xml:space="preserve">В случае если </w:t>
      </w:r>
      <w:r w:rsidRPr="00992659">
        <w:rPr>
          <w:rFonts w:cs="Times New Roman"/>
          <w:sz w:val="28"/>
          <w:szCs w:val="28"/>
        </w:rPr>
        <w:t>технический паспорт</w:t>
      </w:r>
      <w:r w:rsidR="00992659">
        <w:rPr>
          <w:rFonts w:cs="Times New Roman"/>
          <w:sz w:val="28"/>
          <w:szCs w:val="28"/>
        </w:rPr>
        <w:t xml:space="preserve"> (план)</w:t>
      </w:r>
      <w:r w:rsidRPr="00B411E4">
        <w:rPr>
          <w:rFonts w:cs="Times New Roman"/>
          <w:sz w:val="28"/>
          <w:szCs w:val="28"/>
        </w:rPr>
        <w:t xml:space="preserve"> переводимого жилого помещения не изготавливался, его изготовление обеспечивается заявителем.</w:t>
      </w:r>
    </w:p>
    <w:p w:rsidR="00665136" w:rsidRPr="00E45CB1" w:rsidRDefault="00665136" w:rsidP="00DB1F36">
      <w:pPr>
        <w:widowControl w:val="0"/>
        <w:numPr>
          <w:ilvl w:val="2"/>
          <w:numId w:val="46"/>
        </w:numPr>
        <w:autoSpaceDE w:val="0"/>
        <w:autoSpaceDN w:val="0"/>
        <w:adjustRightInd w:val="0"/>
        <w:ind w:left="0" w:firstLine="709"/>
        <w:jc w:val="both"/>
        <w:rPr>
          <w:rFonts w:cs="Times New Roman"/>
          <w:sz w:val="28"/>
          <w:szCs w:val="28"/>
        </w:rPr>
      </w:pPr>
      <w:r w:rsidRPr="00E45CB1">
        <w:rPr>
          <w:rFonts w:cs="Times New Roman"/>
          <w:sz w:val="28"/>
          <w:szCs w:val="28"/>
        </w:rPr>
        <w:t>Порядок представления заявителем документов и способы получения заявителем документов в органах и организациях, указанных в приложении № 1 к настоящему административному регламенту, определяется административными регламентами органов и организаций, участвующими в предоставлении муниципальной услуги.</w:t>
      </w:r>
    </w:p>
    <w:p w:rsidR="00665136" w:rsidRPr="00B411E4" w:rsidRDefault="00D378C4" w:rsidP="00D378C4">
      <w:pPr>
        <w:ind w:firstLine="851"/>
        <w:jc w:val="both"/>
        <w:rPr>
          <w:rFonts w:cs="Times New Roman"/>
          <w:sz w:val="28"/>
          <w:szCs w:val="28"/>
        </w:rPr>
      </w:pPr>
      <w:r>
        <w:rPr>
          <w:rFonts w:cs="Times New Roman"/>
          <w:sz w:val="28"/>
          <w:szCs w:val="28"/>
        </w:rPr>
        <w:t xml:space="preserve">2.7.7. </w:t>
      </w:r>
      <w:r w:rsidR="00665136" w:rsidRPr="00B411E4">
        <w:rPr>
          <w:rFonts w:cs="Times New Roman"/>
          <w:sz w:val="28"/>
          <w:szCs w:val="28"/>
        </w:rPr>
        <w:t>При предоставлении муниципальной услуги запрещ</w:t>
      </w:r>
      <w:r w:rsidR="00970C7D">
        <w:rPr>
          <w:rFonts w:cs="Times New Roman"/>
          <w:sz w:val="28"/>
          <w:szCs w:val="28"/>
        </w:rPr>
        <w:t>ается</w:t>
      </w:r>
      <w:r w:rsidR="00665136" w:rsidRPr="00B411E4">
        <w:rPr>
          <w:rFonts w:cs="Times New Roman"/>
          <w:sz w:val="28"/>
          <w:szCs w:val="28"/>
        </w:rPr>
        <w:t xml:space="preserve"> требовать от заявителя:</w:t>
      </w:r>
    </w:p>
    <w:p w:rsidR="00665136" w:rsidRPr="00B411E4" w:rsidRDefault="00D378C4" w:rsidP="00DB1F36">
      <w:pPr>
        <w:numPr>
          <w:ilvl w:val="0"/>
          <w:numId w:val="10"/>
        </w:numPr>
        <w:tabs>
          <w:tab w:val="left" w:pos="993"/>
        </w:tabs>
        <w:ind w:left="0" w:firstLine="709"/>
        <w:jc w:val="both"/>
        <w:rPr>
          <w:rFonts w:cs="Times New Roman"/>
          <w:sz w:val="28"/>
          <w:szCs w:val="28"/>
        </w:rPr>
      </w:pPr>
      <w:r w:rsidRPr="00D51077">
        <w:rPr>
          <w:rFonts w:cs="Times New Roman"/>
          <w:sz w:val="28"/>
          <w:szCs w:val="28"/>
        </w:rPr>
        <w:t>предоставление документов и информации или осуществление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r w:rsidR="00665136" w:rsidRPr="00B411E4">
        <w:rPr>
          <w:rFonts w:cs="Times New Roman"/>
          <w:sz w:val="28"/>
          <w:szCs w:val="28"/>
        </w:rPr>
        <w:t>;</w:t>
      </w:r>
    </w:p>
    <w:p w:rsidR="00665136" w:rsidRDefault="00D378C4" w:rsidP="00DB1F36">
      <w:pPr>
        <w:numPr>
          <w:ilvl w:val="0"/>
          <w:numId w:val="10"/>
        </w:numPr>
        <w:tabs>
          <w:tab w:val="left" w:pos="993"/>
        </w:tabs>
        <w:ind w:left="0" w:firstLine="709"/>
        <w:jc w:val="both"/>
        <w:rPr>
          <w:rFonts w:cs="Times New Roman"/>
          <w:sz w:val="28"/>
          <w:szCs w:val="28"/>
        </w:rPr>
      </w:pPr>
      <w:r w:rsidRPr="00D51077">
        <w:rPr>
          <w:rFonts w:cs="Times New Roman"/>
          <w:sz w:val="28"/>
          <w:szCs w:val="28"/>
        </w:rPr>
        <w:lastRenderedPageBreak/>
        <w:t>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подведомственными органами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27.07.2010г. № 210-ФЗ «Об организации предоставления государственных и муниципальных услуг»</w:t>
      </w:r>
      <w:r>
        <w:rPr>
          <w:rFonts w:cs="Times New Roman"/>
          <w:sz w:val="28"/>
          <w:szCs w:val="28"/>
        </w:rPr>
        <w:t>;</w:t>
      </w:r>
    </w:p>
    <w:p w:rsidR="00D378C4" w:rsidRDefault="00D378C4" w:rsidP="00DB1F36">
      <w:pPr>
        <w:numPr>
          <w:ilvl w:val="0"/>
          <w:numId w:val="10"/>
        </w:numPr>
        <w:tabs>
          <w:tab w:val="left" w:pos="993"/>
        </w:tabs>
        <w:ind w:left="0" w:firstLine="709"/>
        <w:jc w:val="both"/>
        <w:rPr>
          <w:rFonts w:cs="Times New Roman"/>
          <w:sz w:val="28"/>
          <w:szCs w:val="28"/>
        </w:rPr>
      </w:pPr>
      <w:r w:rsidRPr="00D51077">
        <w:rPr>
          <w:rFonts w:cs="Times New Roman"/>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Российской Федерации от 27.07.2010 № 210-ФЗ «Об организации предоставления государ</w:t>
      </w:r>
      <w:r w:rsidR="00FC1486">
        <w:rPr>
          <w:rFonts w:cs="Times New Roman"/>
          <w:sz w:val="28"/>
          <w:szCs w:val="28"/>
        </w:rPr>
        <w:t>ственных и муниципальных услуг»;</w:t>
      </w:r>
    </w:p>
    <w:p w:rsidR="00FC1486" w:rsidRDefault="00FC1486" w:rsidP="00FC1486">
      <w:pPr>
        <w:numPr>
          <w:ilvl w:val="0"/>
          <w:numId w:val="10"/>
        </w:numPr>
        <w:tabs>
          <w:tab w:val="left" w:pos="993"/>
        </w:tabs>
        <w:autoSpaceDE w:val="0"/>
        <w:autoSpaceDN w:val="0"/>
        <w:adjustRightInd w:val="0"/>
        <w:ind w:left="0" w:firstLine="709"/>
        <w:jc w:val="both"/>
        <w:rPr>
          <w:rFonts w:cs="Times New Roman"/>
          <w:sz w:val="28"/>
          <w:szCs w:val="28"/>
        </w:rPr>
      </w:pPr>
      <w:r>
        <w:rPr>
          <w:rFonts w:cs="Times New Roman"/>
          <w:sz w:val="28"/>
          <w:szCs w:val="28"/>
        </w:rPr>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Российской Федерации от 27.07.2010 № 210-ФЗ «Об организации предоставления государственных и муниципальных услуг».</w:t>
      </w:r>
    </w:p>
    <w:p w:rsidR="00B411E4" w:rsidRDefault="00B411E4" w:rsidP="00B411E4">
      <w:pPr>
        <w:ind w:firstLine="709"/>
        <w:jc w:val="both"/>
        <w:rPr>
          <w:rFonts w:cs="Times New Roman"/>
          <w:b/>
          <w:sz w:val="28"/>
          <w:szCs w:val="28"/>
        </w:rPr>
      </w:pPr>
    </w:p>
    <w:p w:rsidR="00592F6C" w:rsidRDefault="00665136" w:rsidP="00592F6C">
      <w:pPr>
        <w:jc w:val="center"/>
        <w:rPr>
          <w:rFonts w:cs="Times New Roman"/>
          <w:b/>
          <w:sz w:val="28"/>
          <w:szCs w:val="28"/>
        </w:rPr>
      </w:pPr>
      <w:r w:rsidRPr="00B411E4">
        <w:rPr>
          <w:rFonts w:cs="Times New Roman"/>
          <w:b/>
          <w:sz w:val="28"/>
          <w:szCs w:val="28"/>
        </w:rPr>
        <w:t>Подраздел 2.</w:t>
      </w:r>
      <w:r w:rsidR="00D378C4">
        <w:rPr>
          <w:rFonts w:cs="Times New Roman"/>
          <w:b/>
          <w:sz w:val="28"/>
          <w:szCs w:val="28"/>
        </w:rPr>
        <w:t>8</w:t>
      </w:r>
      <w:r w:rsidRPr="00B411E4">
        <w:rPr>
          <w:rFonts w:cs="Times New Roman"/>
          <w:b/>
          <w:sz w:val="28"/>
          <w:szCs w:val="28"/>
        </w:rPr>
        <w:t xml:space="preserve">. Исчерпывающий перечень оснований для отказа </w:t>
      </w:r>
    </w:p>
    <w:p w:rsidR="00BF1B15" w:rsidRDefault="00665136" w:rsidP="00592F6C">
      <w:pPr>
        <w:jc w:val="center"/>
        <w:rPr>
          <w:rFonts w:cs="Times New Roman"/>
          <w:b/>
          <w:sz w:val="28"/>
          <w:szCs w:val="28"/>
        </w:rPr>
      </w:pPr>
      <w:r w:rsidRPr="00B411E4">
        <w:rPr>
          <w:rFonts w:cs="Times New Roman"/>
          <w:b/>
          <w:sz w:val="28"/>
          <w:szCs w:val="28"/>
        </w:rPr>
        <w:t xml:space="preserve">в приеме документов, необходимых </w:t>
      </w:r>
    </w:p>
    <w:p w:rsidR="00665136" w:rsidRDefault="00665136" w:rsidP="00592F6C">
      <w:pPr>
        <w:jc w:val="center"/>
        <w:rPr>
          <w:rFonts w:cs="Times New Roman"/>
          <w:b/>
          <w:sz w:val="28"/>
          <w:szCs w:val="28"/>
        </w:rPr>
      </w:pPr>
      <w:r w:rsidRPr="00B411E4">
        <w:rPr>
          <w:rFonts w:cs="Times New Roman"/>
          <w:b/>
          <w:sz w:val="28"/>
          <w:szCs w:val="28"/>
        </w:rPr>
        <w:t>для предоставления муниципальной услуги</w:t>
      </w:r>
    </w:p>
    <w:p w:rsidR="00B411E4" w:rsidRPr="00B411E4" w:rsidRDefault="00B411E4" w:rsidP="00B411E4">
      <w:pPr>
        <w:ind w:firstLine="709"/>
        <w:jc w:val="both"/>
        <w:rPr>
          <w:rFonts w:cs="Times New Roman"/>
          <w:b/>
          <w:sz w:val="28"/>
          <w:szCs w:val="28"/>
        </w:rPr>
      </w:pPr>
    </w:p>
    <w:p w:rsidR="00665136" w:rsidRPr="00B411E4" w:rsidRDefault="00665136" w:rsidP="00DB1F36">
      <w:pPr>
        <w:widowControl w:val="0"/>
        <w:numPr>
          <w:ilvl w:val="2"/>
          <w:numId w:val="69"/>
        </w:numPr>
        <w:autoSpaceDE w:val="0"/>
        <w:autoSpaceDN w:val="0"/>
        <w:adjustRightInd w:val="0"/>
        <w:ind w:left="0" w:firstLine="709"/>
        <w:jc w:val="both"/>
        <w:rPr>
          <w:rFonts w:cs="Times New Roman"/>
          <w:sz w:val="28"/>
          <w:szCs w:val="28"/>
        </w:rPr>
      </w:pPr>
      <w:r w:rsidRPr="00B411E4">
        <w:rPr>
          <w:rFonts w:cs="Times New Roman"/>
          <w:sz w:val="28"/>
          <w:szCs w:val="28"/>
        </w:rPr>
        <w:t xml:space="preserve">Основаниями для отказа в приеме документов, </w:t>
      </w:r>
      <w:r w:rsidR="00D378C4">
        <w:rPr>
          <w:rFonts w:cs="Times New Roman"/>
          <w:sz w:val="28"/>
          <w:szCs w:val="28"/>
        </w:rPr>
        <w:t xml:space="preserve">необходимых для </w:t>
      </w:r>
      <w:r w:rsidRPr="00B411E4">
        <w:rPr>
          <w:rFonts w:cs="Times New Roman"/>
          <w:sz w:val="28"/>
          <w:szCs w:val="28"/>
        </w:rPr>
        <w:t>предоставления муниципальной услуги, являются:</w:t>
      </w:r>
    </w:p>
    <w:p w:rsidR="00665136" w:rsidRPr="00B411E4" w:rsidRDefault="00665136" w:rsidP="00B411E4">
      <w:pPr>
        <w:ind w:firstLine="709"/>
        <w:jc w:val="both"/>
        <w:rPr>
          <w:rFonts w:cs="Times New Roman"/>
          <w:sz w:val="28"/>
          <w:szCs w:val="28"/>
        </w:rPr>
      </w:pPr>
      <w:r w:rsidRPr="00B411E4">
        <w:rPr>
          <w:rFonts w:cs="Times New Roman"/>
          <w:sz w:val="28"/>
          <w:szCs w:val="28"/>
        </w:rPr>
        <w:t>1) не соответствие заявителя требованиям, установленным подразделом 2 раздела 1 настоящего административного регламента;</w:t>
      </w:r>
    </w:p>
    <w:p w:rsidR="00665136" w:rsidRPr="00B411E4" w:rsidRDefault="00665136" w:rsidP="00B411E4">
      <w:pPr>
        <w:widowControl w:val="0"/>
        <w:autoSpaceDE w:val="0"/>
        <w:autoSpaceDN w:val="0"/>
        <w:adjustRightInd w:val="0"/>
        <w:ind w:firstLine="709"/>
        <w:jc w:val="both"/>
        <w:rPr>
          <w:rFonts w:cs="Times New Roman"/>
          <w:sz w:val="28"/>
          <w:szCs w:val="28"/>
        </w:rPr>
      </w:pPr>
      <w:r w:rsidRPr="00B411E4">
        <w:rPr>
          <w:rFonts w:cs="Times New Roman"/>
          <w:sz w:val="28"/>
          <w:szCs w:val="28"/>
        </w:rPr>
        <w:t>2) представление заявления и (или) прилагаемых к заявлению документов:</w:t>
      </w:r>
    </w:p>
    <w:p w:rsidR="00665136" w:rsidRPr="00B411E4" w:rsidRDefault="00665136" w:rsidP="00DB1F36">
      <w:pPr>
        <w:widowControl w:val="0"/>
        <w:numPr>
          <w:ilvl w:val="0"/>
          <w:numId w:val="9"/>
        </w:numPr>
        <w:tabs>
          <w:tab w:val="left" w:pos="993"/>
        </w:tabs>
        <w:autoSpaceDE w:val="0"/>
        <w:autoSpaceDN w:val="0"/>
        <w:adjustRightInd w:val="0"/>
        <w:ind w:left="0" w:firstLine="709"/>
        <w:jc w:val="both"/>
        <w:rPr>
          <w:rFonts w:cs="Times New Roman"/>
          <w:sz w:val="28"/>
          <w:szCs w:val="28"/>
        </w:rPr>
      </w:pPr>
      <w:r w:rsidRPr="00B411E4">
        <w:rPr>
          <w:rFonts w:cs="Times New Roman"/>
          <w:sz w:val="28"/>
          <w:szCs w:val="28"/>
        </w:rPr>
        <w:t xml:space="preserve">с истекшими сроками действия; </w:t>
      </w:r>
    </w:p>
    <w:p w:rsidR="00665136" w:rsidRPr="00B411E4" w:rsidRDefault="00665136" w:rsidP="00DB1F36">
      <w:pPr>
        <w:widowControl w:val="0"/>
        <w:numPr>
          <w:ilvl w:val="0"/>
          <w:numId w:val="9"/>
        </w:numPr>
        <w:tabs>
          <w:tab w:val="left" w:pos="993"/>
        </w:tabs>
        <w:autoSpaceDE w:val="0"/>
        <w:autoSpaceDN w:val="0"/>
        <w:adjustRightInd w:val="0"/>
        <w:ind w:left="0" w:firstLine="709"/>
        <w:jc w:val="both"/>
        <w:rPr>
          <w:rFonts w:cs="Times New Roman"/>
          <w:sz w:val="28"/>
          <w:szCs w:val="28"/>
        </w:rPr>
      </w:pPr>
      <w:r w:rsidRPr="00B411E4">
        <w:rPr>
          <w:rFonts w:cs="Times New Roman"/>
          <w:sz w:val="28"/>
          <w:szCs w:val="28"/>
        </w:rPr>
        <w:t>не поддающихся прочтению;</w:t>
      </w:r>
    </w:p>
    <w:p w:rsidR="00665136" w:rsidRPr="00B411E4" w:rsidRDefault="00665136" w:rsidP="00DB1F36">
      <w:pPr>
        <w:widowControl w:val="0"/>
        <w:numPr>
          <w:ilvl w:val="0"/>
          <w:numId w:val="9"/>
        </w:numPr>
        <w:tabs>
          <w:tab w:val="left" w:pos="993"/>
        </w:tabs>
        <w:autoSpaceDE w:val="0"/>
        <w:autoSpaceDN w:val="0"/>
        <w:adjustRightInd w:val="0"/>
        <w:ind w:left="0" w:firstLine="709"/>
        <w:jc w:val="both"/>
        <w:rPr>
          <w:rFonts w:cs="Times New Roman"/>
          <w:sz w:val="28"/>
          <w:szCs w:val="28"/>
        </w:rPr>
      </w:pPr>
      <w:r w:rsidRPr="00B411E4">
        <w:rPr>
          <w:rFonts w:cs="Times New Roman"/>
          <w:sz w:val="28"/>
          <w:szCs w:val="28"/>
        </w:rPr>
        <w:t>написанных карандашом;</w:t>
      </w:r>
    </w:p>
    <w:p w:rsidR="00665136" w:rsidRPr="00B411E4" w:rsidRDefault="00665136" w:rsidP="00DB1F36">
      <w:pPr>
        <w:widowControl w:val="0"/>
        <w:numPr>
          <w:ilvl w:val="0"/>
          <w:numId w:val="9"/>
        </w:numPr>
        <w:tabs>
          <w:tab w:val="left" w:pos="993"/>
        </w:tabs>
        <w:autoSpaceDE w:val="0"/>
        <w:autoSpaceDN w:val="0"/>
        <w:adjustRightInd w:val="0"/>
        <w:ind w:left="0" w:firstLine="709"/>
        <w:jc w:val="both"/>
        <w:rPr>
          <w:rFonts w:cs="Times New Roman"/>
          <w:sz w:val="28"/>
          <w:szCs w:val="28"/>
        </w:rPr>
      </w:pPr>
      <w:r w:rsidRPr="00B411E4">
        <w:rPr>
          <w:rFonts w:cs="Times New Roman"/>
          <w:sz w:val="28"/>
          <w:szCs w:val="28"/>
        </w:rPr>
        <w:t>имеющих серьезные повреждения, наличие которых не позволяет однозначно истолковать их содержание;</w:t>
      </w:r>
    </w:p>
    <w:p w:rsidR="00665136" w:rsidRPr="00B411E4" w:rsidRDefault="00665136" w:rsidP="00DB1F36">
      <w:pPr>
        <w:widowControl w:val="0"/>
        <w:numPr>
          <w:ilvl w:val="0"/>
          <w:numId w:val="9"/>
        </w:numPr>
        <w:tabs>
          <w:tab w:val="left" w:pos="993"/>
        </w:tabs>
        <w:autoSpaceDE w:val="0"/>
        <w:autoSpaceDN w:val="0"/>
        <w:adjustRightInd w:val="0"/>
        <w:ind w:left="0" w:firstLine="709"/>
        <w:jc w:val="both"/>
        <w:rPr>
          <w:rFonts w:cs="Times New Roman"/>
          <w:sz w:val="28"/>
          <w:szCs w:val="28"/>
        </w:rPr>
      </w:pPr>
      <w:r w:rsidRPr="00B411E4">
        <w:rPr>
          <w:rFonts w:cs="Times New Roman"/>
          <w:sz w:val="28"/>
          <w:szCs w:val="28"/>
        </w:rPr>
        <w:t>имеющих приписки и иные не оговоренные исправления;</w:t>
      </w:r>
    </w:p>
    <w:p w:rsidR="00665136" w:rsidRPr="00B411E4" w:rsidRDefault="00665136" w:rsidP="00DB1F36">
      <w:pPr>
        <w:numPr>
          <w:ilvl w:val="0"/>
          <w:numId w:val="9"/>
        </w:numPr>
        <w:tabs>
          <w:tab w:val="left" w:pos="993"/>
        </w:tabs>
        <w:ind w:left="0" w:firstLine="709"/>
        <w:jc w:val="both"/>
        <w:rPr>
          <w:rFonts w:cs="Times New Roman"/>
          <w:sz w:val="28"/>
          <w:szCs w:val="28"/>
        </w:rPr>
      </w:pPr>
      <w:r w:rsidRPr="00B411E4">
        <w:rPr>
          <w:rFonts w:cs="Times New Roman"/>
          <w:sz w:val="28"/>
          <w:szCs w:val="28"/>
        </w:rPr>
        <w:t>не на государственном языке Российской Федерации;</w:t>
      </w:r>
    </w:p>
    <w:p w:rsidR="00665136" w:rsidRPr="00B411E4" w:rsidRDefault="00665136" w:rsidP="00B411E4">
      <w:pPr>
        <w:widowControl w:val="0"/>
        <w:autoSpaceDE w:val="0"/>
        <w:autoSpaceDN w:val="0"/>
        <w:adjustRightInd w:val="0"/>
        <w:ind w:firstLine="709"/>
        <w:jc w:val="both"/>
        <w:rPr>
          <w:rFonts w:cs="Times New Roman"/>
          <w:sz w:val="28"/>
          <w:szCs w:val="28"/>
        </w:rPr>
      </w:pPr>
      <w:r w:rsidRPr="00B411E4">
        <w:rPr>
          <w:rFonts w:cs="Times New Roman"/>
          <w:sz w:val="28"/>
          <w:szCs w:val="28"/>
        </w:rPr>
        <w:t>3) отсутствие в заявлении фамилии заявителя (наименования юридического лица), почтового или электронного адреса, по которому должен быть направлен ответ.</w:t>
      </w:r>
    </w:p>
    <w:p w:rsidR="00665136" w:rsidRPr="00B411E4" w:rsidRDefault="00665136" w:rsidP="00DB1F36">
      <w:pPr>
        <w:numPr>
          <w:ilvl w:val="2"/>
          <w:numId w:val="69"/>
        </w:numPr>
        <w:ind w:left="0" w:firstLine="709"/>
        <w:jc w:val="both"/>
        <w:rPr>
          <w:rFonts w:cs="Times New Roman"/>
          <w:sz w:val="28"/>
          <w:szCs w:val="28"/>
        </w:rPr>
      </w:pPr>
      <w:r w:rsidRPr="00B411E4">
        <w:rPr>
          <w:rFonts w:cs="Times New Roman"/>
          <w:sz w:val="28"/>
          <w:szCs w:val="28"/>
        </w:rPr>
        <w:lastRenderedPageBreak/>
        <w:t>Основаниями для отказа в приеме документов, поступивших в электронном виде, являются:</w:t>
      </w:r>
    </w:p>
    <w:p w:rsidR="00665136" w:rsidRPr="00B411E4" w:rsidRDefault="00665136" w:rsidP="00DB1F36">
      <w:pPr>
        <w:numPr>
          <w:ilvl w:val="0"/>
          <w:numId w:val="8"/>
        </w:numPr>
        <w:tabs>
          <w:tab w:val="left" w:pos="993"/>
        </w:tabs>
        <w:ind w:left="0" w:firstLine="709"/>
        <w:jc w:val="both"/>
        <w:rPr>
          <w:rFonts w:cs="Times New Roman"/>
          <w:sz w:val="28"/>
          <w:szCs w:val="28"/>
        </w:rPr>
      </w:pPr>
      <w:r w:rsidRPr="00B411E4">
        <w:rPr>
          <w:rFonts w:cs="Times New Roman"/>
          <w:sz w:val="28"/>
          <w:szCs w:val="28"/>
        </w:rPr>
        <w:t>подписание документов несоответствующими электронными подписями;</w:t>
      </w:r>
    </w:p>
    <w:p w:rsidR="00665136" w:rsidRPr="00B411E4" w:rsidRDefault="00665136" w:rsidP="00DB1F36">
      <w:pPr>
        <w:numPr>
          <w:ilvl w:val="0"/>
          <w:numId w:val="8"/>
        </w:numPr>
        <w:tabs>
          <w:tab w:val="left" w:pos="993"/>
        </w:tabs>
        <w:ind w:left="0" w:firstLine="709"/>
        <w:jc w:val="both"/>
        <w:rPr>
          <w:rFonts w:cs="Times New Roman"/>
          <w:sz w:val="28"/>
          <w:szCs w:val="28"/>
        </w:rPr>
      </w:pPr>
      <w:r w:rsidRPr="00B411E4">
        <w:rPr>
          <w:rFonts w:cs="Times New Roman"/>
          <w:sz w:val="28"/>
          <w:szCs w:val="28"/>
        </w:rPr>
        <w:t>недействительный статус сертификатов электронных подписей на документах;</w:t>
      </w:r>
    </w:p>
    <w:p w:rsidR="00665136" w:rsidRPr="00B411E4" w:rsidRDefault="00665136" w:rsidP="00DB1F36">
      <w:pPr>
        <w:numPr>
          <w:ilvl w:val="0"/>
          <w:numId w:val="8"/>
        </w:numPr>
        <w:tabs>
          <w:tab w:val="left" w:pos="993"/>
        </w:tabs>
        <w:ind w:left="0" w:firstLine="709"/>
        <w:jc w:val="both"/>
        <w:rPr>
          <w:rFonts w:cs="Times New Roman"/>
          <w:sz w:val="28"/>
          <w:szCs w:val="28"/>
        </w:rPr>
      </w:pPr>
      <w:r w:rsidRPr="00B411E4">
        <w:rPr>
          <w:rFonts w:cs="Times New Roman"/>
          <w:sz w:val="28"/>
          <w:szCs w:val="28"/>
        </w:rPr>
        <w:t>не подлинность электронных подписей документов;</w:t>
      </w:r>
    </w:p>
    <w:p w:rsidR="00665136" w:rsidRPr="00B411E4" w:rsidRDefault="00665136" w:rsidP="00DB1F36">
      <w:pPr>
        <w:numPr>
          <w:ilvl w:val="0"/>
          <w:numId w:val="8"/>
        </w:numPr>
        <w:tabs>
          <w:tab w:val="left" w:pos="993"/>
        </w:tabs>
        <w:ind w:left="0" w:firstLine="709"/>
        <w:jc w:val="both"/>
        <w:rPr>
          <w:rFonts w:cs="Times New Roman"/>
          <w:sz w:val="28"/>
          <w:szCs w:val="28"/>
        </w:rPr>
      </w:pPr>
      <w:r w:rsidRPr="00B411E4">
        <w:rPr>
          <w:rFonts w:cs="Times New Roman"/>
          <w:sz w:val="28"/>
          <w:szCs w:val="28"/>
        </w:rPr>
        <w:t>отсутствие электронной подписи;</w:t>
      </w:r>
    </w:p>
    <w:p w:rsidR="00665136" w:rsidRPr="00B411E4" w:rsidRDefault="00665136" w:rsidP="00DB1F36">
      <w:pPr>
        <w:numPr>
          <w:ilvl w:val="0"/>
          <w:numId w:val="8"/>
        </w:numPr>
        <w:tabs>
          <w:tab w:val="left" w:pos="993"/>
        </w:tabs>
        <w:ind w:left="0" w:firstLine="709"/>
        <w:jc w:val="both"/>
        <w:rPr>
          <w:rFonts w:cs="Times New Roman"/>
          <w:sz w:val="28"/>
          <w:szCs w:val="28"/>
        </w:rPr>
      </w:pPr>
      <w:r w:rsidRPr="00B411E4">
        <w:rPr>
          <w:rFonts w:cs="Times New Roman"/>
          <w:sz w:val="28"/>
          <w:szCs w:val="28"/>
        </w:rPr>
        <w:t>наличие повреждений файла, не позволяющих получить доступ к информации, содержащейся в документе, средствами программного обеспечения, находящегося в свободном доступе;</w:t>
      </w:r>
    </w:p>
    <w:p w:rsidR="00665136" w:rsidRPr="00B411E4" w:rsidRDefault="00665136" w:rsidP="00DB1F36">
      <w:pPr>
        <w:numPr>
          <w:ilvl w:val="0"/>
          <w:numId w:val="8"/>
        </w:numPr>
        <w:tabs>
          <w:tab w:val="left" w:pos="993"/>
        </w:tabs>
        <w:ind w:left="0" w:firstLine="709"/>
        <w:jc w:val="both"/>
        <w:rPr>
          <w:rFonts w:cs="Times New Roman"/>
          <w:sz w:val="28"/>
          <w:szCs w:val="28"/>
        </w:rPr>
      </w:pPr>
      <w:r w:rsidRPr="00B411E4">
        <w:rPr>
          <w:rFonts w:cs="Times New Roman"/>
          <w:sz w:val="28"/>
          <w:szCs w:val="28"/>
        </w:rPr>
        <w:t>информация в электронных документах представлена не на государственном языке Российской Федерации.</w:t>
      </w:r>
    </w:p>
    <w:p w:rsidR="00BF1B15" w:rsidRDefault="00BF1B15" w:rsidP="00B411E4">
      <w:pPr>
        <w:ind w:firstLine="709"/>
        <w:jc w:val="center"/>
        <w:rPr>
          <w:rFonts w:cs="Times New Roman"/>
          <w:b/>
          <w:sz w:val="28"/>
          <w:szCs w:val="28"/>
        </w:rPr>
      </w:pPr>
    </w:p>
    <w:p w:rsidR="00592F6C" w:rsidRDefault="00665136" w:rsidP="00592F6C">
      <w:pPr>
        <w:jc w:val="center"/>
        <w:rPr>
          <w:rFonts w:cs="Times New Roman"/>
          <w:b/>
          <w:sz w:val="28"/>
          <w:szCs w:val="28"/>
        </w:rPr>
      </w:pPr>
      <w:r w:rsidRPr="00B411E4">
        <w:rPr>
          <w:rFonts w:cs="Times New Roman"/>
          <w:b/>
          <w:sz w:val="28"/>
          <w:szCs w:val="28"/>
        </w:rPr>
        <w:t>Подраздел 2.</w:t>
      </w:r>
      <w:r w:rsidR="00002F07">
        <w:rPr>
          <w:rFonts w:cs="Times New Roman"/>
          <w:b/>
          <w:sz w:val="28"/>
          <w:szCs w:val="28"/>
        </w:rPr>
        <w:t>9</w:t>
      </w:r>
      <w:r w:rsidRPr="00B411E4">
        <w:rPr>
          <w:rFonts w:cs="Times New Roman"/>
          <w:b/>
          <w:sz w:val="28"/>
          <w:szCs w:val="28"/>
        </w:rPr>
        <w:t xml:space="preserve">. Исчерпывающий перечень оснований </w:t>
      </w:r>
    </w:p>
    <w:p w:rsidR="00BF1B15" w:rsidRDefault="00665136" w:rsidP="00592F6C">
      <w:pPr>
        <w:jc w:val="center"/>
        <w:rPr>
          <w:rFonts w:cs="Times New Roman"/>
          <w:b/>
          <w:sz w:val="28"/>
          <w:szCs w:val="28"/>
        </w:rPr>
      </w:pPr>
      <w:r w:rsidRPr="00B411E4">
        <w:rPr>
          <w:rFonts w:cs="Times New Roman"/>
          <w:b/>
          <w:sz w:val="28"/>
          <w:szCs w:val="28"/>
        </w:rPr>
        <w:t xml:space="preserve">для приостановления или отказа </w:t>
      </w:r>
    </w:p>
    <w:p w:rsidR="00665136" w:rsidRDefault="00665136" w:rsidP="00592F6C">
      <w:pPr>
        <w:jc w:val="center"/>
        <w:rPr>
          <w:rFonts w:cs="Times New Roman"/>
          <w:b/>
          <w:sz w:val="28"/>
          <w:szCs w:val="28"/>
        </w:rPr>
      </w:pPr>
      <w:r w:rsidRPr="00B411E4">
        <w:rPr>
          <w:rFonts w:cs="Times New Roman"/>
          <w:b/>
          <w:sz w:val="28"/>
          <w:szCs w:val="28"/>
        </w:rPr>
        <w:t>в предоставлении муниципальной услуги</w:t>
      </w:r>
    </w:p>
    <w:p w:rsidR="00B411E4" w:rsidRPr="00B411E4" w:rsidRDefault="00B411E4" w:rsidP="00B411E4">
      <w:pPr>
        <w:ind w:firstLine="709"/>
        <w:jc w:val="center"/>
        <w:rPr>
          <w:rFonts w:cs="Times New Roman"/>
          <w:sz w:val="28"/>
          <w:szCs w:val="28"/>
        </w:rPr>
      </w:pPr>
    </w:p>
    <w:p w:rsidR="00E45CB1" w:rsidRDefault="00665136" w:rsidP="00DB1F36">
      <w:pPr>
        <w:numPr>
          <w:ilvl w:val="2"/>
          <w:numId w:val="70"/>
        </w:numPr>
        <w:tabs>
          <w:tab w:val="left" w:pos="851"/>
          <w:tab w:val="left" w:pos="1560"/>
        </w:tabs>
        <w:autoSpaceDE w:val="0"/>
        <w:autoSpaceDN w:val="0"/>
        <w:adjustRightInd w:val="0"/>
        <w:ind w:left="0" w:firstLine="709"/>
        <w:jc w:val="both"/>
        <w:outlineLvl w:val="1"/>
        <w:rPr>
          <w:rFonts w:cs="Times New Roman"/>
          <w:sz w:val="28"/>
          <w:szCs w:val="28"/>
        </w:rPr>
      </w:pPr>
      <w:r w:rsidRPr="00E45CB1">
        <w:rPr>
          <w:rFonts w:cs="Times New Roman"/>
          <w:sz w:val="28"/>
          <w:szCs w:val="28"/>
        </w:rPr>
        <w:t>Основания для приостановления предоставления муниципальной услуги не предусматриваются.</w:t>
      </w:r>
    </w:p>
    <w:p w:rsidR="00665136" w:rsidRPr="00E45CB1" w:rsidRDefault="00665136" w:rsidP="00DB1F36">
      <w:pPr>
        <w:numPr>
          <w:ilvl w:val="2"/>
          <w:numId w:val="70"/>
        </w:numPr>
        <w:tabs>
          <w:tab w:val="left" w:pos="851"/>
          <w:tab w:val="left" w:pos="1560"/>
        </w:tabs>
        <w:autoSpaceDE w:val="0"/>
        <w:autoSpaceDN w:val="0"/>
        <w:adjustRightInd w:val="0"/>
        <w:ind w:left="0" w:firstLine="709"/>
        <w:jc w:val="both"/>
        <w:outlineLvl w:val="1"/>
        <w:rPr>
          <w:rFonts w:cs="Times New Roman"/>
          <w:sz w:val="28"/>
          <w:szCs w:val="28"/>
        </w:rPr>
      </w:pPr>
      <w:r w:rsidRPr="00E45CB1">
        <w:rPr>
          <w:rFonts w:cs="Times New Roman"/>
          <w:sz w:val="28"/>
          <w:szCs w:val="28"/>
        </w:rPr>
        <w:t>Исчерпывающий перечень оснований для отказа в предоставлении муниципальной услуги:</w:t>
      </w:r>
    </w:p>
    <w:p w:rsidR="00665136" w:rsidRPr="00B411E4" w:rsidRDefault="00665136" w:rsidP="00DB1F36">
      <w:pPr>
        <w:numPr>
          <w:ilvl w:val="0"/>
          <w:numId w:val="48"/>
        </w:numPr>
        <w:tabs>
          <w:tab w:val="left" w:pos="993"/>
        </w:tabs>
        <w:ind w:left="0" w:firstLine="709"/>
        <w:jc w:val="both"/>
        <w:rPr>
          <w:rFonts w:cs="Times New Roman"/>
          <w:sz w:val="28"/>
          <w:szCs w:val="28"/>
        </w:rPr>
      </w:pPr>
      <w:r w:rsidRPr="00B411E4">
        <w:rPr>
          <w:rFonts w:cs="Times New Roman"/>
          <w:sz w:val="28"/>
          <w:szCs w:val="28"/>
        </w:rPr>
        <w:t xml:space="preserve">непредставление определенных пунктом 2.6.1 – 2.6.4 подраздела 2.6 раздела 2 настоящего </w:t>
      </w:r>
      <w:r w:rsidR="00002F07">
        <w:rPr>
          <w:rFonts w:cs="Times New Roman"/>
          <w:sz w:val="28"/>
          <w:szCs w:val="28"/>
        </w:rPr>
        <w:t>А</w:t>
      </w:r>
      <w:r w:rsidRPr="00B411E4">
        <w:rPr>
          <w:rFonts w:cs="Times New Roman"/>
          <w:sz w:val="28"/>
          <w:szCs w:val="28"/>
        </w:rPr>
        <w:t>дминистративного регламента документов, обязанность по представлению которых возложена на заявителя;</w:t>
      </w:r>
    </w:p>
    <w:p w:rsidR="00665136" w:rsidRPr="00B411E4" w:rsidRDefault="00665136" w:rsidP="00DB1F36">
      <w:pPr>
        <w:numPr>
          <w:ilvl w:val="0"/>
          <w:numId w:val="48"/>
        </w:numPr>
        <w:tabs>
          <w:tab w:val="left" w:pos="993"/>
        </w:tabs>
        <w:ind w:left="0" w:firstLine="709"/>
        <w:jc w:val="both"/>
        <w:rPr>
          <w:rFonts w:cs="Times New Roman"/>
          <w:sz w:val="28"/>
          <w:szCs w:val="28"/>
        </w:rPr>
      </w:pPr>
      <w:r w:rsidRPr="00B411E4">
        <w:rPr>
          <w:rFonts w:cs="Times New Roman"/>
          <w:sz w:val="28"/>
          <w:szCs w:val="28"/>
        </w:rPr>
        <w:t xml:space="preserve">поступление в </w:t>
      </w:r>
      <w:r w:rsidR="001142EA" w:rsidRPr="001142EA">
        <w:rPr>
          <w:rFonts w:cs="Times New Roman"/>
          <w:sz w:val="28"/>
          <w:szCs w:val="28"/>
        </w:rPr>
        <w:t>Управление МИ и ЖКХ</w:t>
      </w:r>
      <w:r w:rsidR="001142EA">
        <w:rPr>
          <w:rFonts w:cs="Times New Roman"/>
          <w:sz w:val="28"/>
          <w:szCs w:val="28"/>
        </w:rPr>
        <w:t xml:space="preserve"> </w:t>
      </w:r>
      <w:r w:rsidRPr="00B411E4">
        <w:rPr>
          <w:rFonts w:cs="Times New Roman"/>
          <w:sz w:val="28"/>
          <w:szCs w:val="28"/>
        </w:rPr>
        <w:t xml:space="preserve">или в </w:t>
      </w:r>
      <w:r w:rsidR="00D01662">
        <w:rPr>
          <w:rFonts w:cs="Times New Roman"/>
          <w:sz w:val="28"/>
          <w:szCs w:val="28"/>
        </w:rPr>
        <w:t xml:space="preserve">МКУ «МФЦ ЗАТО </w:t>
      </w:r>
      <w:r w:rsidR="002C1C79">
        <w:rPr>
          <w:rFonts w:cs="Times New Roman"/>
          <w:color w:val="000000"/>
          <w:sz w:val="28"/>
          <w:szCs w:val="28"/>
        </w:rPr>
        <w:t>город Заозерск</w:t>
      </w:r>
      <w:r w:rsidR="00D01662">
        <w:rPr>
          <w:rFonts w:cs="Times New Roman"/>
          <w:sz w:val="28"/>
          <w:szCs w:val="28"/>
        </w:rPr>
        <w:t>»</w:t>
      </w:r>
      <w:r w:rsidRPr="00B411E4">
        <w:rPr>
          <w:rFonts w:cs="Times New Roman"/>
          <w:sz w:val="28"/>
          <w:szCs w:val="28"/>
        </w:rPr>
        <w:t xml:space="preserve"> ответа на межведомственный запрос органа или организации, указанных в приложении № 1 к настоящему </w:t>
      </w:r>
      <w:r w:rsidR="00002F07">
        <w:rPr>
          <w:rFonts w:cs="Times New Roman"/>
          <w:sz w:val="28"/>
          <w:szCs w:val="28"/>
        </w:rPr>
        <w:t>А</w:t>
      </w:r>
      <w:r w:rsidRPr="00B411E4">
        <w:rPr>
          <w:rFonts w:cs="Times New Roman"/>
          <w:sz w:val="28"/>
          <w:szCs w:val="28"/>
        </w:rPr>
        <w:t xml:space="preserve">дминистративному регламенту, свидетельствующего об отсутствии документов и (или) информации, необходимых для перевода жилого помещения в нежилое помещение или нежилого помещения в жилое помещение в соответствии с пунктом 2.7.1 подраздела 2.7 раздела 2 настоящего административного регламента, если соответствующие документы не представлены заявителем по собственной инициативе. </w:t>
      </w:r>
    </w:p>
    <w:p w:rsidR="00665136" w:rsidRPr="00B411E4" w:rsidRDefault="00665136" w:rsidP="008A4227">
      <w:pPr>
        <w:tabs>
          <w:tab w:val="left" w:pos="993"/>
        </w:tabs>
        <w:ind w:firstLine="709"/>
        <w:jc w:val="both"/>
        <w:rPr>
          <w:rFonts w:cs="Times New Roman"/>
          <w:sz w:val="28"/>
          <w:szCs w:val="28"/>
        </w:rPr>
      </w:pPr>
      <w:r w:rsidRPr="00B411E4">
        <w:rPr>
          <w:rFonts w:cs="Times New Roman"/>
          <w:sz w:val="28"/>
          <w:szCs w:val="28"/>
        </w:rPr>
        <w:t xml:space="preserve">Отказ в переводе помещения по указанному основанию допускается в случае, если </w:t>
      </w:r>
      <w:r w:rsidR="001142EA" w:rsidRPr="001142EA">
        <w:rPr>
          <w:rFonts w:cs="Times New Roman"/>
          <w:sz w:val="28"/>
          <w:szCs w:val="28"/>
        </w:rPr>
        <w:t>Управление МИ и ЖКХ</w:t>
      </w:r>
      <w:r w:rsidR="00BF1B15">
        <w:rPr>
          <w:rFonts w:cs="Times New Roman"/>
          <w:sz w:val="28"/>
          <w:szCs w:val="28"/>
        </w:rPr>
        <w:t xml:space="preserve"> </w:t>
      </w:r>
      <w:r w:rsidRPr="00B411E4">
        <w:rPr>
          <w:rFonts w:cs="Times New Roman"/>
          <w:sz w:val="28"/>
          <w:szCs w:val="28"/>
        </w:rPr>
        <w:t xml:space="preserve">или </w:t>
      </w:r>
      <w:r w:rsidR="00D01662">
        <w:rPr>
          <w:rFonts w:cs="Times New Roman"/>
          <w:sz w:val="28"/>
          <w:szCs w:val="28"/>
        </w:rPr>
        <w:t xml:space="preserve">МКУ «МФЦ ЗАТО </w:t>
      </w:r>
      <w:r w:rsidR="002C1C79">
        <w:rPr>
          <w:rFonts w:cs="Times New Roman"/>
          <w:color w:val="000000"/>
          <w:sz w:val="28"/>
          <w:szCs w:val="28"/>
        </w:rPr>
        <w:t>город Заозерск</w:t>
      </w:r>
      <w:r w:rsidR="00D01662">
        <w:rPr>
          <w:rFonts w:cs="Times New Roman"/>
          <w:sz w:val="28"/>
          <w:szCs w:val="28"/>
        </w:rPr>
        <w:t>»</w:t>
      </w:r>
      <w:r w:rsidRPr="00B411E4">
        <w:rPr>
          <w:rFonts w:cs="Times New Roman"/>
          <w:sz w:val="28"/>
          <w:szCs w:val="28"/>
        </w:rPr>
        <w:t xml:space="preserve"> после получения указанного ответа уведомил</w:t>
      </w:r>
      <w:r w:rsidR="00A061F2">
        <w:rPr>
          <w:rFonts w:cs="Times New Roman"/>
          <w:sz w:val="28"/>
          <w:szCs w:val="28"/>
        </w:rPr>
        <w:t>о</w:t>
      </w:r>
      <w:r w:rsidRPr="00B411E4">
        <w:rPr>
          <w:rFonts w:cs="Times New Roman"/>
          <w:sz w:val="28"/>
          <w:szCs w:val="28"/>
        </w:rPr>
        <w:t xml:space="preserve"> заявителя о получении такого ответа, предложил</w:t>
      </w:r>
      <w:r w:rsidR="00A061F2">
        <w:rPr>
          <w:rFonts w:cs="Times New Roman"/>
          <w:sz w:val="28"/>
          <w:szCs w:val="28"/>
        </w:rPr>
        <w:t>о</w:t>
      </w:r>
      <w:r w:rsidRPr="00B411E4">
        <w:rPr>
          <w:rFonts w:cs="Times New Roman"/>
          <w:sz w:val="28"/>
          <w:szCs w:val="28"/>
        </w:rPr>
        <w:t xml:space="preserve"> заявителю представить документы и (или) информацию, необходимые для перевода жилого помещения в нежилое помещение или нежилого помещения в жилое помещение в соответствии с пунктом 2.7.1 подраздела 2.7 раздела 2 настоящего административного регламента, и не получила от заявителя таких документов и (или) информацию в течение пятнадцати рабочих дней со дня направления уведомления;</w:t>
      </w:r>
    </w:p>
    <w:p w:rsidR="00665136" w:rsidRPr="00B411E4" w:rsidRDefault="00665136" w:rsidP="00DB1F36">
      <w:pPr>
        <w:numPr>
          <w:ilvl w:val="0"/>
          <w:numId w:val="48"/>
        </w:numPr>
        <w:tabs>
          <w:tab w:val="left" w:pos="993"/>
          <w:tab w:val="left" w:pos="1276"/>
        </w:tabs>
        <w:autoSpaceDE w:val="0"/>
        <w:autoSpaceDN w:val="0"/>
        <w:adjustRightInd w:val="0"/>
        <w:ind w:left="0" w:firstLine="709"/>
        <w:jc w:val="both"/>
        <w:outlineLvl w:val="1"/>
        <w:rPr>
          <w:rFonts w:cs="Times New Roman"/>
          <w:sz w:val="28"/>
          <w:szCs w:val="28"/>
        </w:rPr>
      </w:pPr>
      <w:r w:rsidRPr="00B411E4">
        <w:rPr>
          <w:rFonts w:cs="Times New Roman"/>
          <w:sz w:val="28"/>
          <w:szCs w:val="28"/>
        </w:rPr>
        <w:t>представление документов в ненадлежащий орган;</w:t>
      </w:r>
    </w:p>
    <w:p w:rsidR="00665136" w:rsidRDefault="00665136" w:rsidP="00DB1F36">
      <w:pPr>
        <w:numPr>
          <w:ilvl w:val="0"/>
          <w:numId w:val="48"/>
        </w:numPr>
        <w:tabs>
          <w:tab w:val="left" w:pos="709"/>
          <w:tab w:val="left" w:pos="993"/>
          <w:tab w:val="left" w:pos="1276"/>
        </w:tabs>
        <w:autoSpaceDE w:val="0"/>
        <w:autoSpaceDN w:val="0"/>
        <w:adjustRightInd w:val="0"/>
        <w:ind w:left="0" w:firstLine="709"/>
        <w:jc w:val="both"/>
        <w:outlineLvl w:val="1"/>
        <w:rPr>
          <w:rFonts w:cs="Times New Roman"/>
          <w:sz w:val="28"/>
          <w:szCs w:val="28"/>
        </w:rPr>
      </w:pPr>
      <w:r w:rsidRPr="00B411E4">
        <w:rPr>
          <w:rFonts w:cs="Times New Roman"/>
          <w:sz w:val="28"/>
          <w:szCs w:val="28"/>
        </w:rPr>
        <w:lastRenderedPageBreak/>
        <w:t>несоблюдение условий перевода жилых</w:t>
      </w:r>
      <w:r w:rsidR="00BF1B15">
        <w:rPr>
          <w:rFonts w:cs="Times New Roman"/>
          <w:sz w:val="28"/>
          <w:szCs w:val="28"/>
        </w:rPr>
        <w:t xml:space="preserve"> </w:t>
      </w:r>
      <w:r w:rsidRPr="00B411E4">
        <w:rPr>
          <w:rFonts w:cs="Times New Roman"/>
          <w:sz w:val="28"/>
          <w:szCs w:val="28"/>
        </w:rPr>
        <w:t>помещений в</w:t>
      </w:r>
      <w:r w:rsidR="00BF1B15">
        <w:rPr>
          <w:rFonts w:cs="Times New Roman"/>
          <w:sz w:val="28"/>
          <w:szCs w:val="28"/>
        </w:rPr>
        <w:t xml:space="preserve"> </w:t>
      </w:r>
      <w:r w:rsidRPr="00B411E4">
        <w:rPr>
          <w:rFonts w:cs="Times New Roman"/>
          <w:sz w:val="28"/>
          <w:szCs w:val="28"/>
        </w:rPr>
        <w:t>нежилые помещения:</w:t>
      </w:r>
    </w:p>
    <w:p w:rsidR="00814DA4" w:rsidRPr="00814DA4" w:rsidRDefault="00336BC2" w:rsidP="00336BC2">
      <w:pPr>
        <w:pStyle w:val="ConsPlusNormal"/>
        <w:tabs>
          <w:tab w:val="left" w:pos="993"/>
        </w:tabs>
        <w:ind w:firstLine="709"/>
        <w:jc w:val="both"/>
        <w:rPr>
          <w:rFonts w:ascii="Times New Roman" w:hAnsi="Times New Roman" w:cs="Times New Roman"/>
          <w:sz w:val="28"/>
          <w:szCs w:val="28"/>
        </w:rPr>
      </w:pPr>
      <w:r>
        <w:rPr>
          <w:rFonts w:ascii="Times New Roman" w:hAnsi="Times New Roman" w:cs="Times New Roman"/>
          <w:sz w:val="28"/>
          <w:szCs w:val="28"/>
        </w:rPr>
        <w:t>а) п</w:t>
      </w:r>
      <w:r w:rsidR="00814DA4" w:rsidRPr="00814DA4">
        <w:rPr>
          <w:rFonts w:ascii="Times New Roman" w:hAnsi="Times New Roman" w:cs="Times New Roman"/>
          <w:sz w:val="28"/>
          <w:szCs w:val="28"/>
        </w:rPr>
        <w:t>еревод жилого помещения в нежилое помещение и нежилого помещения в жилое помещение допускается с учетом соблюдения требований настоящего Кодекса и законодательства о градостроительной деятельности</w:t>
      </w:r>
      <w:r>
        <w:rPr>
          <w:rFonts w:ascii="Times New Roman" w:hAnsi="Times New Roman" w:cs="Times New Roman"/>
          <w:sz w:val="28"/>
          <w:szCs w:val="28"/>
        </w:rPr>
        <w:t>;</w:t>
      </w:r>
    </w:p>
    <w:p w:rsidR="00814DA4" w:rsidRPr="00814DA4" w:rsidRDefault="00DE0112" w:rsidP="00336BC2">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 xml:space="preserve">         б)</w:t>
      </w:r>
      <w:r w:rsidR="00814DA4" w:rsidRPr="00814DA4">
        <w:rPr>
          <w:rFonts w:ascii="Times New Roman" w:hAnsi="Times New Roman" w:cs="Times New Roman"/>
          <w:sz w:val="28"/>
          <w:szCs w:val="28"/>
        </w:rPr>
        <w:t xml:space="preserve"> </w:t>
      </w:r>
      <w:r w:rsidR="00336BC2">
        <w:rPr>
          <w:rFonts w:ascii="Times New Roman" w:hAnsi="Times New Roman" w:cs="Times New Roman"/>
          <w:sz w:val="28"/>
          <w:szCs w:val="28"/>
        </w:rPr>
        <w:t>п</w:t>
      </w:r>
      <w:r w:rsidR="00814DA4" w:rsidRPr="00814DA4">
        <w:rPr>
          <w:rFonts w:ascii="Times New Roman" w:hAnsi="Times New Roman" w:cs="Times New Roman"/>
          <w:sz w:val="28"/>
          <w:szCs w:val="28"/>
        </w:rPr>
        <w:t>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также если право собственности на переводимое помещение обременено правами каких-либо лиц. В помещение после его перевода из жилого помещения в нежилое помещение должна быть исключена возможность доступа с использованием помещений, обеспечивающих доступ к жилым помещениям</w:t>
      </w:r>
      <w:r w:rsidR="00336BC2">
        <w:rPr>
          <w:rFonts w:ascii="Times New Roman" w:hAnsi="Times New Roman" w:cs="Times New Roman"/>
          <w:sz w:val="28"/>
          <w:szCs w:val="28"/>
        </w:rPr>
        <w:t>;</w:t>
      </w:r>
    </w:p>
    <w:p w:rsidR="00814DA4" w:rsidRPr="00814DA4" w:rsidRDefault="00DE0112" w:rsidP="00DE0112">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w:t>
      </w:r>
      <w:r w:rsidR="00814DA4" w:rsidRPr="00814DA4">
        <w:rPr>
          <w:rFonts w:ascii="Times New Roman" w:hAnsi="Times New Roman" w:cs="Times New Roman"/>
          <w:sz w:val="28"/>
          <w:szCs w:val="28"/>
        </w:rPr>
        <w:t xml:space="preserve"> </w:t>
      </w:r>
      <w:r>
        <w:rPr>
          <w:rFonts w:ascii="Times New Roman" w:hAnsi="Times New Roman" w:cs="Times New Roman"/>
          <w:sz w:val="28"/>
          <w:szCs w:val="28"/>
        </w:rPr>
        <w:t>п</w:t>
      </w:r>
      <w:r w:rsidR="00814DA4" w:rsidRPr="00814DA4">
        <w:rPr>
          <w:rFonts w:ascii="Times New Roman" w:hAnsi="Times New Roman" w:cs="Times New Roman"/>
          <w:sz w:val="28"/>
          <w:szCs w:val="28"/>
        </w:rPr>
        <w:t>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w:t>
      </w:r>
      <w:r w:rsidR="00336BC2">
        <w:rPr>
          <w:rFonts w:ascii="Times New Roman" w:hAnsi="Times New Roman" w:cs="Times New Roman"/>
          <w:sz w:val="28"/>
          <w:szCs w:val="28"/>
        </w:rPr>
        <w:t>е помещение, не являются жилыми;</w:t>
      </w:r>
    </w:p>
    <w:p w:rsidR="00814DA4" w:rsidRPr="00814DA4" w:rsidRDefault="00DE0112" w:rsidP="00336BC2">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г)</w:t>
      </w:r>
      <w:r w:rsidR="00814DA4" w:rsidRPr="00814DA4">
        <w:rPr>
          <w:rFonts w:ascii="Times New Roman" w:hAnsi="Times New Roman" w:cs="Times New Roman"/>
          <w:sz w:val="28"/>
          <w:szCs w:val="28"/>
        </w:rPr>
        <w:t xml:space="preserve"> </w:t>
      </w:r>
      <w:r>
        <w:rPr>
          <w:rFonts w:ascii="Times New Roman" w:hAnsi="Times New Roman" w:cs="Times New Roman"/>
          <w:sz w:val="28"/>
          <w:szCs w:val="28"/>
        </w:rPr>
        <w:t>п</w:t>
      </w:r>
      <w:r w:rsidR="00814DA4" w:rsidRPr="00814DA4">
        <w:rPr>
          <w:rFonts w:ascii="Times New Roman" w:hAnsi="Times New Roman" w:cs="Times New Roman"/>
          <w:sz w:val="28"/>
          <w:szCs w:val="28"/>
        </w:rPr>
        <w:t>еревод жилого помещения в наемном доме социального использования в нежилое помещение не допускается</w:t>
      </w:r>
      <w:r w:rsidR="00336BC2">
        <w:rPr>
          <w:rFonts w:ascii="Times New Roman" w:hAnsi="Times New Roman" w:cs="Times New Roman"/>
          <w:sz w:val="28"/>
          <w:szCs w:val="28"/>
        </w:rPr>
        <w:t>;</w:t>
      </w:r>
    </w:p>
    <w:p w:rsidR="00814DA4" w:rsidRPr="00814DA4" w:rsidRDefault="00DE0112" w:rsidP="00336BC2">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д)</w:t>
      </w:r>
      <w:r w:rsidR="00814DA4" w:rsidRPr="00814DA4">
        <w:rPr>
          <w:rFonts w:ascii="Times New Roman" w:hAnsi="Times New Roman" w:cs="Times New Roman"/>
          <w:sz w:val="28"/>
          <w:szCs w:val="28"/>
        </w:rPr>
        <w:t xml:space="preserve"> </w:t>
      </w:r>
      <w:r>
        <w:rPr>
          <w:rFonts w:ascii="Times New Roman" w:hAnsi="Times New Roman" w:cs="Times New Roman"/>
          <w:sz w:val="28"/>
          <w:szCs w:val="28"/>
        </w:rPr>
        <w:t>п</w:t>
      </w:r>
      <w:r w:rsidR="00814DA4" w:rsidRPr="00814DA4">
        <w:rPr>
          <w:rFonts w:ascii="Times New Roman" w:hAnsi="Times New Roman" w:cs="Times New Roman"/>
          <w:sz w:val="28"/>
          <w:szCs w:val="28"/>
        </w:rPr>
        <w:t>еревод жилого помещения в нежилое помещение в целях осуществления религиозной деятельности не допускается.</w:t>
      </w:r>
    </w:p>
    <w:p w:rsidR="00665136" w:rsidRPr="00B411E4" w:rsidRDefault="00665136" w:rsidP="00DB1F36">
      <w:pPr>
        <w:numPr>
          <w:ilvl w:val="0"/>
          <w:numId w:val="48"/>
        </w:numPr>
        <w:tabs>
          <w:tab w:val="left" w:pos="993"/>
          <w:tab w:val="left" w:pos="1276"/>
        </w:tabs>
        <w:autoSpaceDE w:val="0"/>
        <w:autoSpaceDN w:val="0"/>
        <w:adjustRightInd w:val="0"/>
        <w:ind w:left="0" w:firstLine="709"/>
        <w:jc w:val="both"/>
        <w:outlineLvl w:val="1"/>
        <w:rPr>
          <w:rFonts w:cs="Times New Roman"/>
          <w:sz w:val="28"/>
          <w:szCs w:val="28"/>
        </w:rPr>
      </w:pPr>
      <w:r w:rsidRPr="00B411E4">
        <w:rPr>
          <w:rFonts w:cs="Times New Roman"/>
          <w:sz w:val="28"/>
          <w:szCs w:val="28"/>
        </w:rPr>
        <w:t>несоблюдение</w:t>
      </w:r>
      <w:r w:rsidR="00BF1B15">
        <w:rPr>
          <w:rFonts w:cs="Times New Roman"/>
          <w:sz w:val="28"/>
          <w:szCs w:val="28"/>
        </w:rPr>
        <w:t xml:space="preserve"> </w:t>
      </w:r>
      <w:r w:rsidRPr="00B411E4">
        <w:rPr>
          <w:rFonts w:cs="Times New Roman"/>
          <w:sz w:val="28"/>
          <w:szCs w:val="28"/>
        </w:rPr>
        <w:t>условий перевода нежилых помещений</w:t>
      </w:r>
      <w:r w:rsidR="00BF1B15">
        <w:rPr>
          <w:rFonts w:cs="Times New Roman"/>
          <w:sz w:val="28"/>
          <w:szCs w:val="28"/>
        </w:rPr>
        <w:t xml:space="preserve"> </w:t>
      </w:r>
      <w:r w:rsidRPr="00B411E4">
        <w:rPr>
          <w:rFonts w:cs="Times New Roman"/>
          <w:sz w:val="28"/>
          <w:szCs w:val="28"/>
        </w:rPr>
        <w:t>в жилые помещения:</w:t>
      </w:r>
    </w:p>
    <w:p w:rsidR="00665136" w:rsidRPr="00B411E4" w:rsidRDefault="00665136" w:rsidP="00B411E4">
      <w:pPr>
        <w:tabs>
          <w:tab w:val="left" w:pos="993"/>
          <w:tab w:val="left" w:pos="1276"/>
        </w:tabs>
        <w:autoSpaceDE w:val="0"/>
        <w:autoSpaceDN w:val="0"/>
        <w:adjustRightInd w:val="0"/>
        <w:ind w:firstLine="709"/>
        <w:jc w:val="both"/>
        <w:outlineLvl w:val="1"/>
        <w:rPr>
          <w:rFonts w:cs="Times New Roman"/>
          <w:sz w:val="28"/>
          <w:szCs w:val="28"/>
        </w:rPr>
      </w:pPr>
      <w:r w:rsidRPr="00B411E4">
        <w:rPr>
          <w:rFonts w:cs="Times New Roman"/>
          <w:sz w:val="28"/>
          <w:szCs w:val="28"/>
        </w:rPr>
        <w:t>а) помещение не отвечает установленным требованиям или отсутствует возможность обеспечить соответствие такого помещения установленным требованиям;</w:t>
      </w:r>
    </w:p>
    <w:p w:rsidR="00665136" w:rsidRPr="00B411E4" w:rsidRDefault="00665136" w:rsidP="00B411E4">
      <w:pPr>
        <w:tabs>
          <w:tab w:val="left" w:pos="993"/>
          <w:tab w:val="left" w:pos="1276"/>
        </w:tabs>
        <w:autoSpaceDE w:val="0"/>
        <w:autoSpaceDN w:val="0"/>
        <w:adjustRightInd w:val="0"/>
        <w:ind w:firstLine="709"/>
        <w:jc w:val="both"/>
        <w:outlineLvl w:val="1"/>
        <w:rPr>
          <w:rFonts w:cs="Times New Roman"/>
          <w:sz w:val="28"/>
          <w:szCs w:val="28"/>
        </w:rPr>
      </w:pPr>
      <w:r w:rsidRPr="00B411E4">
        <w:rPr>
          <w:rFonts w:cs="Times New Roman"/>
          <w:sz w:val="28"/>
          <w:szCs w:val="28"/>
        </w:rPr>
        <w:t>б) право собственности на такое помещение обременено правами каких-либо лиц;</w:t>
      </w:r>
    </w:p>
    <w:p w:rsidR="00665136" w:rsidRDefault="00665136" w:rsidP="00DB1F36">
      <w:pPr>
        <w:numPr>
          <w:ilvl w:val="0"/>
          <w:numId w:val="48"/>
        </w:numPr>
        <w:tabs>
          <w:tab w:val="left" w:pos="709"/>
          <w:tab w:val="left" w:pos="993"/>
        </w:tabs>
        <w:autoSpaceDE w:val="0"/>
        <w:autoSpaceDN w:val="0"/>
        <w:adjustRightInd w:val="0"/>
        <w:ind w:left="0" w:firstLine="709"/>
        <w:jc w:val="both"/>
        <w:outlineLvl w:val="1"/>
        <w:rPr>
          <w:rFonts w:cs="Times New Roman"/>
          <w:sz w:val="28"/>
          <w:szCs w:val="28"/>
        </w:rPr>
      </w:pPr>
      <w:r w:rsidRPr="00B411E4">
        <w:rPr>
          <w:rFonts w:cs="Times New Roman"/>
          <w:sz w:val="28"/>
          <w:szCs w:val="28"/>
        </w:rPr>
        <w:t xml:space="preserve">несоответствие </w:t>
      </w:r>
      <w:r w:rsidR="00D21AA7" w:rsidRPr="00D21AA7">
        <w:rPr>
          <w:sz w:val="28"/>
          <w:szCs w:val="28"/>
        </w:rPr>
        <w:t>проекта переустройства и (или) перепланировки помещения в многоквартирном доме требованиям законодательства</w:t>
      </w:r>
      <w:r w:rsidRPr="00B411E4">
        <w:rPr>
          <w:rFonts w:cs="Times New Roman"/>
          <w:sz w:val="28"/>
          <w:szCs w:val="28"/>
        </w:rPr>
        <w:t>.</w:t>
      </w:r>
    </w:p>
    <w:p w:rsidR="008A4227" w:rsidRDefault="00665136" w:rsidP="00DB1F36">
      <w:pPr>
        <w:widowControl w:val="0"/>
        <w:numPr>
          <w:ilvl w:val="2"/>
          <w:numId w:val="70"/>
        </w:numPr>
        <w:tabs>
          <w:tab w:val="left" w:pos="709"/>
          <w:tab w:val="left" w:pos="851"/>
          <w:tab w:val="left" w:pos="1560"/>
        </w:tabs>
        <w:autoSpaceDE w:val="0"/>
        <w:autoSpaceDN w:val="0"/>
        <w:adjustRightInd w:val="0"/>
        <w:ind w:left="0" w:firstLine="709"/>
        <w:jc w:val="both"/>
        <w:rPr>
          <w:rFonts w:cs="Times New Roman"/>
          <w:sz w:val="28"/>
          <w:szCs w:val="28"/>
        </w:rPr>
      </w:pPr>
      <w:r w:rsidRPr="008A4227">
        <w:rPr>
          <w:rFonts w:cs="Times New Roman"/>
          <w:sz w:val="28"/>
          <w:szCs w:val="28"/>
        </w:rPr>
        <w:t>Решение об отказе в переводе помещения должно содержать основания отказа с обязательной ссылкой на нарушения, предусмотренные частью 1 статьи 24 Жилищного кодекса Российской Федерации.</w:t>
      </w:r>
    </w:p>
    <w:p w:rsidR="008A4227" w:rsidRDefault="00665136" w:rsidP="00DB1F36">
      <w:pPr>
        <w:widowControl w:val="0"/>
        <w:numPr>
          <w:ilvl w:val="2"/>
          <w:numId w:val="70"/>
        </w:numPr>
        <w:tabs>
          <w:tab w:val="left" w:pos="709"/>
          <w:tab w:val="left" w:pos="851"/>
          <w:tab w:val="left" w:pos="1560"/>
        </w:tabs>
        <w:autoSpaceDE w:val="0"/>
        <w:autoSpaceDN w:val="0"/>
        <w:adjustRightInd w:val="0"/>
        <w:ind w:left="0" w:firstLine="709"/>
        <w:jc w:val="both"/>
        <w:rPr>
          <w:rFonts w:cs="Times New Roman"/>
          <w:sz w:val="28"/>
          <w:szCs w:val="28"/>
        </w:rPr>
      </w:pPr>
      <w:r w:rsidRPr="008A4227">
        <w:rPr>
          <w:rFonts w:cs="Times New Roman"/>
          <w:sz w:val="28"/>
          <w:szCs w:val="28"/>
        </w:rPr>
        <w:t>Решение об отказе в переводе помещения может быть обжаловано заявителем в судебном порядке.</w:t>
      </w:r>
      <w:bookmarkStart w:id="4" w:name="p479"/>
      <w:bookmarkStart w:id="5" w:name="sub_10217"/>
      <w:bookmarkEnd w:id="4"/>
    </w:p>
    <w:p w:rsidR="00BF1B15" w:rsidRPr="008A4227" w:rsidRDefault="00665136" w:rsidP="00DB1F36">
      <w:pPr>
        <w:widowControl w:val="0"/>
        <w:numPr>
          <w:ilvl w:val="2"/>
          <w:numId w:val="70"/>
        </w:numPr>
        <w:tabs>
          <w:tab w:val="left" w:pos="709"/>
          <w:tab w:val="left" w:pos="851"/>
          <w:tab w:val="left" w:pos="1560"/>
        </w:tabs>
        <w:autoSpaceDE w:val="0"/>
        <w:autoSpaceDN w:val="0"/>
        <w:adjustRightInd w:val="0"/>
        <w:ind w:left="0" w:firstLine="709"/>
        <w:jc w:val="both"/>
        <w:rPr>
          <w:rFonts w:cs="Times New Roman"/>
          <w:sz w:val="28"/>
          <w:szCs w:val="28"/>
        </w:rPr>
      </w:pPr>
      <w:r w:rsidRPr="008A4227">
        <w:rPr>
          <w:rFonts w:cs="Times New Roman"/>
          <w:sz w:val="28"/>
          <w:szCs w:val="28"/>
        </w:rPr>
        <w:t xml:space="preserve"> При поступлении обращения заявителя в случаях, когда предоставление муниципальной услуги не предусмотрено законодательством Российской Федерации, заявителю направляется соответствующее уведомление.</w:t>
      </w:r>
    </w:p>
    <w:bookmarkEnd w:id="5"/>
    <w:p w:rsidR="00665136" w:rsidRDefault="00665136" w:rsidP="008A4227">
      <w:pPr>
        <w:widowControl w:val="0"/>
        <w:tabs>
          <w:tab w:val="left" w:pos="851"/>
          <w:tab w:val="left" w:pos="1560"/>
        </w:tabs>
        <w:autoSpaceDE w:val="0"/>
        <w:autoSpaceDN w:val="0"/>
        <w:adjustRightInd w:val="0"/>
        <w:ind w:firstLine="709"/>
        <w:jc w:val="both"/>
        <w:rPr>
          <w:rFonts w:cs="Times New Roman"/>
          <w:sz w:val="28"/>
          <w:szCs w:val="28"/>
        </w:rPr>
      </w:pPr>
      <w:r w:rsidRPr="00B411E4">
        <w:rPr>
          <w:rFonts w:cs="Times New Roman"/>
          <w:sz w:val="28"/>
          <w:szCs w:val="28"/>
        </w:rPr>
        <w:t>Срок направления уведомления не может превышать 30 дней со дня поступления обращения заявителя.</w:t>
      </w:r>
    </w:p>
    <w:p w:rsidR="00B411E4" w:rsidRPr="00B411E4" w:rsidRDefault="00B411E4" w:rsidP="00B411E4">
      <w:pPr>
        <w:widowControl w:val="0"/>
        <w:autoSpaceDE w:val="0"/>
        <w:autoSpaceDN w:val="0"/>
        <w:adjustRightInd w:val="0"/>
        <w:ind w:firstLine="709"/>
        <w:jc w:val="both"/>
        <w:rPr>
          <w:rFonts w:cs="Times New Roman"/>
          <w:b/>
          <w:sz w:val="28"/>
          <w:szCs w:val="28"/>
        </w:rPr>
      </w:pPr>
    </w:p>
    <w:p w:rsidR="007B5812" w:rsidRDefault="00665136" w:rsidP="00992659">
      <w:pPr>
        <w:widowControl w:val="0"/>
        <w:autoSpaceDE w:val="0"/>
        <w:autoSpaceDN w:val="0"/>
        <w:adjustRightInd w:val="0"/>
        <w:jc w:val="center"/>
        <w:rPr>
          <w:rFonts w:cs="Times New Roman"/>
          <w:b/>
          <w:sz w:val="28"/>
          <w:szCs w:val="28"/>
        </w:rPr>
      </w:pPr>
      <w:bookmarkStart w:id="6" w:name="p478"/>
      <w:bookmarkEnd w:id="6"/>
      <w:r w:rsidRPr="00B411E4">
        <w:rPr>
          <w:rFonts w:cs="Times New Roman"/>
          <w:b/>
          <w:sz w:val="28"/>
          <w:szCs w:val="28"/>
        </w:rPr>
        <w:lastRenderedPageBreak/>
        <w:t>Подраздел 2.1</w:t>
      </w:r>
      <w:r w:rsidR="00002F07">
        <w:rPr>
          <w:rFonts w:cs="Times New Roman"/>
          <w:b/>
          <w:sz w:val="28"/>
          <w:szCs w:val="28"/>
        </w:rPr>
        <w:t>0</w:t>
      </w:r>
      <w:r w:rsidRPr="00B411E4">
        <w:rPr>
          <w:rFonts w:cs="Times New Roman"/>
          <w:b/>
          <w:sz w:val="28"/>
          <w:szCs w:val="28"/>
        </w:rPr>
        <w:t xml:space="preserve">. Перечень услуг, которые являются </w:t>
      </w:r>
    </w:p>
    <w:p w:rsidR="007B5812" w:rsidRDefault="00665136" w:rsidP="00992659">
      <w:pPr>
        <w:widowControl w:val="0"/>
        <w:autoSpaceDE w:val="0"/>
        <w:autoSpaceDN w:val="0"/>
        <w:adjustRightInd w:val="0"/>
        <w:jc w:val="center"/>
        <w:rPr>
          <w:rFonts w:cs="Times New Roman"/>
          <w:b/>
          <w:sz w:val="28"/>
          <w:szCs w:val="28"/>
        </w:rPr>
      </w:pPr>
      <w:r w:rsidRPr="00B411E4">
        <w:rPr>
          <w:rFonts w:cs="Times New Roman"/>
          <w:b/>
          <w:sz w:val="28"/>
          <w:szCs w:val="28"/>
        </w:rPr>
        <w:t xml:space="preserve">необходимыми и обязательными для предоставления </w:t>
      </w:r>
    </w:p>
    <w:p w:rsidR="00665136" w:rsidRDefault="00665136" w:rsidP="00992659">
      <w:pPr>
        <w:widowControl w:val="0"/>
        <w:autoSpaceDE w:val="0"/>
        <w:autoSpaceDN w:val="0"/>
        <w:adjustRightInd w:val="0"/>
        <w:jc w:val="center"/>
        <w:rPr>
          <w:rFonts w:cs="Times New Roman"/>
          <w:b/>
          <w:sz w:val="28"/>
          <w:szCs w:val="28"/>
        </w:rPr>
      </w:pPr>
      <w:r w:rsidRPr="00B411E4">
        <w:rPr>
          <w:rFonts w:cs="Times New Roman"/>
          <w:b/>
          <w:sz w:val="28"/>
          <w:szCs w:val="28"/>
        </w:rPr>
        <w:t>муниципальной услуги</w:t>
      </w:r>
    </w:p>
    <w:p w:rsidR="00B411E4" w:rsidRPr="00B411E4" w:rsidRDefault="00B411E4" w:rsidP="007B5812">
      <w:pPr>
        <w:widowControl w:val="0"/>
        <w:autoSpaceDE w:val="0"/>
        <w:autoSpaceDN w:val="0"/>
        <w:adjustRightInd w:val="0"/>
        <w:ind w:firstLine="709"/>
        <w:jc w:val="center"/>
        <w:rPr>
          <w:rFonts w:cs="Times New Roman"/>
          <w:b/>
          <w:sz w:val="28"/>
          <w:szCs w:val="28"/>
        </w:rPr>
      </w:pPr>
    </w:p>
    <w:p w:rsidR="00665136" w:rsidRPr="00B411E4" w:rsidRDefault="00002F07" w:rsidP="00002F07">
      <w:pPr>
        <w:tabs>
          <w:tab w:val="left" w:pos="567"/>
          <w:tab w:val="left" w:pos="1560"/>
        </w:tabs>
        <w:autoSpaceDE w:val="0"/>
        <w:autoSpaceDN w:val="0"/>
        <w:adjustRightInd w:val="0"/>
        <w:ind w:firstLine="709"/>
        <w:jc w:val="both"/>
        <w:rPr>
          <w:rFonts w:cs="Times New Roman"/>
          <w:sz w:val="28"/>
          <w:szCs w:val="28"/>
        </w:rPr>
      </w:pPr>
      <w:r>
        <w:rPr>
          <w:rFonts w:cs="Times New Roman"/>
          <w:sz w:val="28"/>
          <w:szCs w:val="28"/>
        </w:rPr>
        <w:t xml:space="preserve">2.10.1. </w:t>
      </w:r>
      <w:r w:rsidR="00665136" w:rsidRPr="00B411E4">
        <w:rPr>
          <w:rFonts w:cs="Times New Roman"/>
          <w:sz w:val="28"/>
          <w:szCs w:val="28"/>
        </w:rPr>
        <w:t>К услуге, которая является необходимой и обязательной для предоставления муниципальной услуги, относится п</w:t>
      </w:r>
      <w:r w:rsidR="00665136" w:rsidRPr="00B411E4">
        <w:rPr>
          <w:rFonts w:cs="Times New Roman"/>
          <w:bCs/>
          <w:color w:val="000000"/>
          <w:sz w:val="28"/>
          <w:szCs w:val="28"/>
        </w:rPr>
        <w:t xml:space="preserve">одготовка и оформление в установленном порядке проекта переустройства и (или) перепланировки переводимого жилого (нежилого) помещения </w:t>
      </w:r>
      <w:r w:rsidR="00665136" w:rsidRPr="00B411E4">
        <w:rPr>
          <w:rFonts w:cs="Times New Roman"/>
          <w:sz w:val="28"/>
          <w:szCs w:val="28"/>
        </w:rPr>
        <w:t>(в случае, если переустройство и (или) перепланировка требуется для обеспечения использования такого помещения в качестве жилого или нежилого помещения).</w:t>
      </w:r>
    </w:p>
    <w:p w:rsidR="00665136" w:rsidRPr="00B411E4" w:rsidRDefault="00665136" w:rsidP="00B411E4">
      <w:pPr>
        <w:autoSpaceDE w:val="0"/>
        <w:autoSpaceDN w:val="0"/>
        <w:adjustRightInd w:val="0"/>
        <w:ind w:firstLine="709"/>
        <w:jc w:val="both"/>
        <w:rPr>
          <w:rFonts w:cs="Times New Roman"/>
          <w:sz w:val="28"/>
          <w:szCs w:val="28"/>
        </w:rPr>
      </w:pPr>
      <w:r w:rsidRPr="00B411E4">
        <w:rPr>
          <w:rFonts w:cs="Times New Roman"/>
          <w:sz w:val="28"/>
          <w:szCs w:val="28"/>
        </w:rPr>
        <w:t xml:space="preserve">Результатом необходимой и обязательной услуги является </w:t>
      </w:r>
      <w:r w:rsidRPr="00B411E4">
        <w:rPr>
          <w:rFonts w:cs="Times New Roman"/>
          <w:bCs/>
          <w:color w:val="000000"/>
          <w:sz w:val="28"/>
          <w:szCs w:val="28"/>
        </w:rPr>
        <w:t>проект переустройства и (или) перепланировки переводимого жилого (нежилого) помещения</w:t>
      </w:r>
      <w:r w:rsidRPr="00B411E4">
        <w:rPr>
          <w:rFonts w:cs="Times New Roman"/>
          <w:sz w:val="28"/>
          <w:szCs w:val="28"/>
        </w:rPr>
        <w:t>.</w:t>
      </w:r>
    </w:p>
    <w:p w:rsidR="00665136" w:rsidRPr="00B411E4" w:rsidRDefault="00665136" w:rsidP="00B411E4">
      <w:pPr>
        <w:autoSpaceDE w:val="0"/>
        <w:autoSpaceDN w:val="0"/>
        <w:adjustRightInd w:val="0"/>
        <w:ind w:firstLine="709"/>
        <w:jc w:val="both"/>
        <w:rPr>
          <w:rFonts w:cs="Times New Roman"/>
          <w:sz w:val="28"/>
          <w:szCs w:val="28"/>
        </w:rPr>
      </w:pPr>
      <w:r w:rsidRPr="00B411E4">
        <w:rPr>
          <w:rFonts w:cs="Times New Roman"/>
          <w:sz w:val="28"/>
          <w:szCs w:val="28"/>
        </w:rPr>
        <w:t>Необходимая и обязательная услуга оказывается проектными организациями, имеющими свидетельство о допуске к выполнению работ по подготовке проектной документации, выданное саморегулируемой организацией в строительной отрасли.</w:t>
      </w:r>
    </w:p>
    <w:p w:rsidR="00B411E4" w:rsidRDefault="00B411E4" w:rsidP="00B411E4">
      <w:pPr>
        <w:ind w:firstLine="709"/>
        <w:jc w:val="center"/>
        <w:rPr>
          <w:rFonts w:cs="Times New Roman"/>
          <w:b/>
          <w:sz w:val="28"/>
          <w:szCs w:val="28"/>
        </w:rPr>
      </w:pPr>
    </w:p>
    <w:p w:rsidR="008A4227" w:rsidRDefault="00665136" w:rsidP="00992659">
      <w:pPr>
        <w:jc w:val="center"/>
        <w:rPr>
          <w:rFonts w:cs="Times New Roman"/>
          <w:b/>
          <w:sz w:val="28"/>
          <w:szCs w:val="28"/>
        </w:rPr>
      </w:pPr>
      <w:r w:rsidRPr="00B411E4">
        <w:rPr>
          <w:rFonts w:cs="Times New Roman"/>
          <w:b/>
          <w:sz w:val="28"/>
          <w:szCs w:val="28"/>
        </w:rPr>
        <w:t>Подраздел 2.1</w:t>
      </w:r>
      <w:r w:rsidR="00002F07">
        <w:rPr>
          <w:rFonts w:cs="Times New Roman"/>
          <w:b/>
          <w:sz w:val="28"/>
          <w:szCs w:val="28"/>
        </w:rPr>
        <w:t>1</w:t>
      </w:r>
      <w:r w:rsidRPr="00B411E4">
        <w:rPr>
          <w:rFonts w:cs="Times New Roman"/>
          <w:b/>
          <w:sz w:val="28"/>
          <w:szCs w:val="28"/>
        </w:rPr>
        <w:t xml:space="preserve">. Размер платы, взимаемой с заявителя при </w:t>
      </w:r>
    </w:p>
    <w:p w:rsidR="00665136" w:rsidRDefault="00665136" w:rsidP="00992659">
      <w:pPr>
        <w:jc w:val="center"/>
        <w:rPr>
          <w:rFonts w:cs="Times New Roman"/>
          <w:b/>
          <w:sz w:val="28"/>
          <w:szCs w:val="28"/>
        </w:rPr>
      </w:pPr>
      <w:r w:rsidRPr="00B411E4">
        <w:rPr>
          <w:rFonts w:cs="Times New Roman"/>
          <w:b/>
          <w:sz w:val="28"/>
          <w:szCs w:val="28"/>
        </w:rPr>
        <w:t>предоставлении муниципальной услуги</w:t>
      </w:r>
    </w:p>
    <w:p w:rsidR="00B411E4" w:rsidRPr="00B411E4" w:rsidRDefault="00B411E4" w:rsidP="00B411E4">
      <w:pPr>
        <w:ind w:firstLine="709"/>
        <w:jc w:val="both"/>
        <w:rPr>
          <w:rFonts w:cs="Times New Roman"/>
          <w:b/>
          <w:sz w:val="28"/>
          <w:szCs w:val="28"/>
        </w:rPr>
      </w:pPr>
    </w:p>
    <w:p w:rsidR="00665136" w:rsidRDefault="00665136" w:rsidP="00B411E4">
      <w:pPr>
        <w:ind w:firstLine="709"/>
        <w:jc w:val="both"/>
        <w:rPr>
          <w:rFonts w:cs="Times New Roman"/>
          <w:sz w:val="28"/>
          <w:szCs w:val="28"/>
        </w:rPr>
      </w:pPr>
      <w:r w:rsidRPr="00B411E4">
        <w:rPr>
          <w:rFonts w:cs="Times New Roman"/>
          <w:sz w:val="28"/>
          <w:szCs w:val="28"/>
        </w:rPr>
        <w:t>2.1</w:t>
      </w:r>
      <w:r w:rsidR="00002F07">
        <w:rPr>
          <w:rFonts w:cs="Times New Roman"/>
          <w:sz w:val="28"/>
          <w:szCs w:val="28"/>
        </w:rPr>
        <w:t>1</w:t>
      </w:r>
      <w:r w:rsidRPr="00B411E4">
        <w:rPr>
          <w:rFonts w:cs="Times New Roman"/>
          <w:sz w:val="28"/>
          <w:szCs w:val="28"/>
        </w:rPr>
        <w:t>.1. Муниципальная услуга предоставляется без взимания платы.</w:t>
      </w:r>
    </w:p>
    <w:p w:rsidR="00B411E4" w:rsidRPr="00B411E4" w:rsidRDefault="00B411E4" w:rsidP="00B411E4">
      <w:pPr>
        <w:ind w:firstLine="709"/>
        <w:jc w:val="both"/>
        <w:rPr>
          <w:rFonts w:cs="Times New Roman"/>
          <w:sz w:val="28"/>
          <w:szCs w:val="28"/>
        </w:rPr>
      </w:pPr>
    </w:p>
    <w:p w:rsidR="008A4227" w:rsidRDefault="00665136" w:rsidP="00992659">
      <w:pPr>
        <w:jc w:val="center"/>
        <w:rPr>
          <w:rFonts w:cs="Times New Roman"/>
          <w:b/>
          <w:sz w:val="28"/>
          <w:szCs w:val="28"/>
        </w:rPr>
      </w:pPr>
      <w:r w:rsidRPr="00B411E4">
        <w:rPr>
          <w:rFonts w:cs="Times New Roman"/>
          <w:b/>
          <w:sz w:val="28"/>
          <w:szCs w:val="28"/>
        </w:rPr>
        <w:t>Подраздел 2.1</w:t>
      </w:r>
      <w:r w:rsidR="00002F07">
        <w:rPr>
          <w:rFonts w:cs="Times New Roman"/>
          <w:b/>
          <w:sz w:val="28"/>
          <w:szCs w:val="28"/>
        </w:rPr>
        <w:t>2</w:t>
      </w:r>
      <w:r w:rsidRPr="00B411E4">
        <w:rPr>
          <w:rFonts w:cs="Times New Roman"/>
          <w:b/>
          <w:sz w:val="28"/>
          <w:szCs w:val="28"/>
        </w:rPr>
        <w:t xml:space="preserve">. Размер платы, взимаемой с заявителя за </w:t>
      </w:r>
    </w:p>
    <w:p w:rsidR="008A4227" w:rsidRDefault="00665136" w:rsidP="00992659">
      <w:pPr>
        <w:jc w:val="center"/>
        <w:rPr>
          <w:rFonts w:cs="Times New Roman"/>
          <w:b/>
          <w:sz w:val="28"/>
          <w:szCs w:val="28"/>
        </w:rPr>
      </w:pPr>
      <w:r w:rsidRPr="00B411E4">
        <w:rPr>
          <w:rFonts w:cs="Times New Roman"/>
          <w:b/>
          <w:sz w:val="28"/>
          <w:szCs w:val="28"/>
        </w:rPr>
        <w:t xml:space="preserve">предоставление услуг, которые являются необходимыми и </w:t>
      </w:r>
    </w:p>
    <w:p w:rsidR="00665136" w:rsidRDefault="00665136" w:rsidP="00992659">
      <w:pPr>
        <w:jc w:val="center"/>
        <w:rPr>
          <w:rFonts w:cs="Times New Roman"/>
          <w:b/>
          <w:sz w:val="28"/>
          <w:szCs w:val="28"/>
        </w:rPr>
      </w:pPr>
      <w:r w:rsidRPr="00B411E4">
        <w:rPr>
          <w:rFonts w:cs="Times New Roman"/>
          <w:b/>
          <w:sz w:val="28"/>
          <w:szCs w:val="28"/>
        </w:rPr>
        <w:t>обязательными для предоставления муниципальной услуги</w:t>
      </w:r>
    </w:p>
    <w:p w:rsidR="00B411E4" w:rsidRPr="00B411E4" w:rsidRDefault="00B411E4" w:rsidP="00B411E4">
      <w:pPr>
        <w:ind w:firstLine="709"/>
        <w:jc w:val="center"/>
        <w:rPr>
          <w:rFonts w:cs="Times New Roman"/>
          <w:b/>
          <w:sz w:val="28"/>
          <w:szCs w:val="28"/>
        </w:rPr>
      </w:pPr>
    </w:p>
    <w:p w:rsidR="00665136" w:rsidRPr="00B411E4" w:rsidRDefault="00665136" w:rsidP="00DB1F36">
      <w:pPr>
        <w:numPr>
          <w:ilvl w:val="2"/>
          <w:numId w:val="71"/>
        </w:numPr>
        <w:tabs>
          <w:tab w:val="left" w:pos="1560"/>
        </w:tabs>
        <w:ind w:left="0" w:firstLine="709"/>
        <w:jc w:val="both"/>
        <w:rPr>
          <w:rFonts w:cs="Times New Roman"/>
          <w:sz w:val="28"/>
          <w:szCs w:val="28"/>
        </w:rPr>
      </w:pPr>
      <w:r w:rsidRPr="00B411E4">
        <w:rPr>
          <w:rFonts w:cs="Times New Roman"/>
          <w:sz w:val="28"/>
          <w:szCs w:val="28"/>
        </w:rPr>
        <w:t>Размер платы за предоставление необходимых и обязательных услуг для предоставления муниципальной услуги определяется организациями, указанными в пункте 2.1</w:t>
      </w:r>
      <w:r w:rsidR="00002F07">
        <w:rPr>
          <w:rFonts w:cs="Times New Roman"/>
          <w:sz w:val="28"/>
          <w:szCs w:val="28"/>
        </w:rPr>
        <w:t>0</w:t>
      </w:r>
      <w:r w:rsidRPr="00B411E4">
        <w:rPr>
          <w:rFonts w:cs="Times New Roman"/>
          <w:sz w:val="28"/>
          <w:szCs w:val="28"/>
        </w:rPr>
        <w:t>.1</w:t>
      </w:r>
      <w:r w:rsidR="00002F07">
        <w:rPr>
          <w:rFonts w:cs="Times New Roman"/>
          <w:sz w:val="28"/>
          <w:szCs w:val="28"/>
        </w:rPr>
        <w:t>.</w:t>
      </w:r>
      <w:r w:rsidRPr="00B411E4">
        <w:rPr>
          <w:rFonts w:cs="Times New Roman"/>
          <w:sz w:val="28"/>
          <w:szCs w:val="28"/>
        </w:rPr>
        <w:t xml:space="preserve"> подраздела 2.1</w:t>
      </w:r>
      <w:r w:rsidR="00002F07">
        <w:rPr>
          <w:rFonts w:cs="Times New Roman"/>
          <w:sz w:val="28"/>
          <w:szCs w:val="28"/>
        </w:rPr>
        <w:t>0.</w:t>
      </w:r>
      <w:r w:rsidRPr="00B411E4">
        <w:rPr>
          <w:rFonts w:cs="Times New Roman"/>
          <w:sz w:val="28"/>
          <w:szCs w:val="28"/>
        </w:rPr>
        <w:t xml:space="preserve"> настоящего административного регламента, самостоятельно.</w:t>
      </w:r>
    </w:p>
    <w:p w:rsidR="00665136" w:rsidRDefault="00002F07" w:rsidP="00002F07">
      <w:pPr>
        <w:tabs>
          <w:tab w:val="left" w:pos="1560"/>
        </w:tabs>
        <w:autoSpaceDE w:val="0"/>
        <w:autoSpaceDN w:val="0"/>
        <w:adjustRightInd w:val="0"/>
        <w:ind w:firstLine="709"/>
        <w:jc w:val="both"/>
        <w:rPr>
          <w:rFonts w:cs="Times New Roman"/>
          <w:sz w:val="28"/>
          <w:szCs w:val="28"/>
        </w:rPr>
      </w:pPr>
      <w:r>
        <w:rPr>
          <w:rFonts w:cs="Times New Roman"/>
          <w:sz w:val="28"/>
          <w:szCs w:val="28"/>
        </w:rPr>
        <w:t xml:space="preserve">2.12.2. </w:t>
      </w:r>
      <w:r w:rsidR="00665136" w:rsidRPr="00B411E4">
        <w:rPr>
          <w:rFonts w:cs="Times New Roman"/>
          <w:sz w:val="28"/>
          <w:szCs w:val="28"/>
        </w:rPr>
        <w:t>Порядок и размер платы за предоставление услуги, указанной в пункте 2.1</w:t>
      </w:r>
      <w:r>
        <w:rPr>
          <w:rFonts w:cs="Times New Roman"/>
          <w:sz w:val="28"/>
          <w:szCs w:val="28"/>
        </w:rPr>
        <w:t>0.</w:t>
      </w:r>
      <w:r w:rsidR="00665136" w:rsidRPr="00B411E4">
        <w:rPr>
          <w:rFonts w:cs="Times New Roman"/>
          <w:sz w:val="28"/>
          <w:szCs w:val="28"/>
        </w:rPr>
        <w:t>1</w:t>
      </w:r>
      <w:r>
        <w:rPr>
          <w:rFonts w:cs="Times New Roman"/>
          <w:sz w:val="28"/>
          <w:szCs w:val="28"/>
        </w:rPr>
        <w:t>.</w:t>
      </w:r>
      <w:r w:rsidR="00665136" w:rsidRPr="00B411E4">
        <w:rPr>
          <w:rFonts w:cs="Times New Roman"/>
          <w:sz w:val="28"/>
          <w:szCs w:val="28"/>
        </w:rPr>
        <w:t xml:space="preserve"> подраздела 2.1</w:t>
      </w:r>
      <w:r>
        <w:rPr>
          <w:rFonts w:cs="Times New Roman"/>
          <w:sz w:val="28"/>
          <w:szCs w:val="28"/>
        </w:rPr>
        <w:t>0.</w:t>
      </w:r>
      <w:r w:rsidR="00665136" w:rsidRPr="00B411E4">
        <w:rPr>
          <w:rFonts w:cs="Times New Roman"/>
          <w:sz w:val="28"/>
          <w:szCs w:val="28"/>
        </w:rPr>
        <w:t xml:space="preserve"> раздела 2 настоящего административного регламента, определяется договором, заключенным заявителем и организацией, предоставляющей эту услугу.</w:t>
      </w:r>
    </w:p>
    <w:p w:rsidR="007B5812" w:rsidRDefault="007B5812" w:rsidP="00DB1F36">
      <w:pPr>
        <w:numPr>
          <w:ilvl w:val="2"/>
          <w:numId w:val="72"/>
        </w:numPr>
        <w:tabs>
          <w:tab w:val="left" w:pos="1560"/>
        </w:tabs>
        <w:autoSpaceDE w:val="0"/>
        <w:autoSpaceDN w:val="0"/>
        <w:adjustRightInd w:val="0"/>
        <w:ind w:left="0" w:firstLine="709"/>
        <w:jc w:val="both"/>
        <w:rPr>
          <w:rFonts w:cs="Times New Roman"/>
          <w:sz w:val="28"/>
          <w:szCs w:val="28"/>
        </w:rPr>
      </w:pPr>
      <w:r>
        <w:rPr>
          <w:rFonts w:cs="Times New Roman"/>
          <w:sz w:val="28"/>
          <w:szCs w:val="28"/>
        </w:rPr>
        <w:t>В соответствии со статьей 22.1 «Основ законодательства Российской Федерации от 11.02.1993 № 4462-1, выдача нотариально заверенных копий документов и нотариально удостоверенной доверенности на совершение действий осуществляется за плату, размер которой установлен статьей 333.24 Налогового кодекса Российской Федерации. Госпошлина за совершение нотариальных действий взимается нотариусами.</w:t>
      </w:r>
    </w:p>
    <w:p w:rsidR="00B411E4" w:rsidRPr="00B411E4" w:rsidRDefault="00B411E4" w:rsidP="00B411E4">
      <w:pPr>
        <w:autoSpaceDE w:val="0"/>
        <w:autoSpaceDN w:val="0"/>
        <w:adjustRightInd w:val="0"/>
        <w:ind w:firstLine="709"/>
        <w:jc w:val="both"/>
        <w:rPr>
          <w:rFonts w:cs="Times New Roman"/>
          <w:sz w:val="28"/>
          <w:szCs w:val="28"/>
        </w:rPr>
      </w:pPr>
    </w:p>
    <w:p w:rsidR="007B5812" w:rsidRDefault="00665136" w:rsidP="007B5812">
      <w:pPr>
        <w:jc w:val="center"/>
        <w:rPr>
          <w:rFonts w:cs="Times New Roman"/>
          <w:b/>
          <w:sz w:val="28"/>
          <w:szCs w:val="28"/>
        </w:rPr>
      </w:pPr>
      <w:r w:rsidRPr="00B411E4">
        <w:rPr>
          <w:rFonts w:cs="Times New Roman"/>
          <w:b/>
          <w:sz w:val="28"/>
          <w:szCs w:val="28"/>
        </w:rPr>
        <w:t>Подраздел 2.1</w:t>
      </w:r>
      <w:r w:rsidR="00002F07">
        <w:rPr>
          <w:rFonts w:cs="Times New Roman"/>
          <w:b/>
          <w:sz w:val="28"/>
          <w:szCs w:val="28"/>
        </w:rPr>
        <w:t>3</w:t>
      </w:r>
      <w:r w:rsidRPr="00B411E4">
        <w:rPr>
          <w:rFonts w:cs="Times New Roman"/>
          <w:b/>
          <w:sz w:val="28"/>
          <w:szCs w:val="28"/>
        </w:rPr>
        <w:t xml:space="preserve">. Максимальный срок ожидания в очереди </w:t>
      </w:r>
    </w:p>
    <w:p w:rsidR="005F2EC6" w:rsidRDefault="00665136" w:rsidP="007B5812">
      <w:pPr>
        <w:jc w:val="center"/>
        <w:rPr>
          <w:rFonts w:cs="Times New Roman"/>
          <w:b/>
          <w:sz w:val="28"/>
          <w:szCs w:val="28"/>
        </w:rPr>
      </w:pPr>
      <w:r w:rsidRPr="00B411E4">
        <w:rPr>
          <w:rFonts w:cs="Times New Roman"/>
          <w:b/>
          <w:sz w:val="28"/>
          <w:szCs w:val="28"/>
        </w:rPr>
        <w:t xml:space="preserve">при подаче запроса о предоставлении муниципальной услуги и </w:t>
      </w:r>
    </w:p>
    <w:p w:rsidR="00665136" w:rsidRDefault="00665136" w:rsidP="007B5812">
      <w:pPr>
        <w:jc w:val="center"/>
        <w:rPr>
          <w:rFonts w:cs="Times New Roman"/>
          <w:b/>
          <w:sz w:val="28"/>
          <w:szCs w:val="28"/>
        </w:rPr>
      </w:pPr>
      <w:r w:rsidRPr="00B411E4">
        <w:rPr>
          <w:rFonts w:cs="Times New Roman"/>
          <w:b/>
          <w:sz w:val="28"/>
          <w:szCs w:val="28"/>
        </w:rPr>
        <w:t>при получении результата предоставления</w:t>
      </w:r>
      <w:r w:rsidR="005F2EC6">
        <w:rPr>
          <w:rFonts w:cs="Times New Roman"/>
          <w:b/>
          <w:sz w:val="28"/>
          <w:szCs w:val="28"/>
        </w:rPr>
        <w:t xml:space="preserve"> </w:t>
      </w:r>
      <w:r w:rsidRPr="00B411E4">
        <w:rPr>
          <w:rFonts w:cs="Times New Roman"/>
          <w:b/>
          <w:sz w:val="28"/>
          <w:szCs w:val="28"/>
        </w:rPr>
        <w:t xml:space="preserve"> муниципальной услуги</w:t>
      </w:r>
    </w:p>
    <w:p w:rsidR="00B411E4" w:rsidRPr="00B411E4" w:rsidRDefault="00B411E4" w:rsidP="00B411E4">
      <w:pPr>
        <w:ind w:firstLine="709"/>
        <w:jc w:val="center"/>
        <w:rPr>
          <w:rFonts w:cs="Times New Roman"/>
          <w:b/>
          <w:sz w:val="28"/>
          <w:szCs w:val="28"/>
        </w:rPr>
      </w:pPr>
    </w:p>
    <w:p w:rsidR="00665136" w:rsidRPr="00B411E4" w:rsidRDefault="00665136" w:rsidP="00B411E4">
      <w:pPr>
        <w:ind w:firstLine="709"/>
        <w:jc w:val="both"/>
        <w:rPr>
          <w:rFonts w:cs="Times New Roman"/>
          <w:sz w:val="28"/>
          <w:szCs w:val="28"/>
        </w:rPr>
      </w:pPr>
      <w:r w:rsidRPr="00B411E4">
        <w:rPr>
          <w:rFonts w:cs="Times New Roman"/>
          <w:sz w:val="28"/>
          <w:szCs w:val="28"/>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411E4" w:rsidRDefault="00B411E4" w:rsidP="00B411E4">
      <w:pPr>
        <w:ind w:firstLine="709"/>
        <w:jc w:val="center"/>
        <w:rPr>
          <w:rFonts w:cs="Times New Roman"/>
          <w:b/>
          <w:sz w:val="28"/>
          <w:szCs w:val="28"/>
        </w:rPr>
      </w:pPr>
    </w:p>
    <w:p w:rsidR="007B5812" w:rsidRDefault="00665136" w:rsidP="007B5812">
      <w:pPr>
        <w:jc w:val="center"/>
        <w:rPr>
          <w:rFonts w:cs="Times New Roman"/>
          <w:b/>
          <w:sz w:val="28"/>
          <w:szCs w:val="28"/>
        </w:rPr>
      </w:pPr>
      <w:r w:rsidRPr="00B411E4">
        <w:rPr>
          <w:rFonts w:cs="Times New Roman"/>
          <w:b/>
          <w:sz w:val="28"/>
          <w:szCs w:val="28"/>
        </w:rPr>
        <w:t>Подраздел 2.1</w:t>
      </w:r>
      <w:r w:rsidR="00002F07">
        <w:rPr>
          <w:rFonts w:cs="Times New Roman"/>
          <w:b/>
          <w:sz w:val="28"/>
          <w:szCs w:val="28"/>
        </w:rPr>
        <w:t>4</w:t>
      </w:r>
      <w:r w:rsidRPr="00B411E4">
        <w:rPr>
          <w:rFonts w:cs="Times New Roman"/>
          <w:b/>
          <w:sz w:val="28"/>
          <w:szCs w:val="28"/>
        </w:rPr>
        <w:t xml:space="preserve">. Срок регистрации запроса заявителя </w:t>
      </w:r>
    </w:p>
    <w:p w:rsidR="00665136" w:rsidRDefault="007B5812" w:rsidP="007B5812">
      <w:pPr>
        <w:jc w:val="center"/>
        <w:rPr>
          <w:rFonts w:cs="Times New Roman"/>
          <w:b/>
          <w:sz w:val="28"/>
          <w:szCs w:val="28"/>
        </w:rPr>
      </w:pPr>
      <w:r>
        <w:rPr>
          <w:rFonts w:cs="Times New Roman"/>
          <w:b/>
          <w:sz w:val="28"/>
          <w:szCs w:val="28"/>
        </w:rPr>
        <w:t>о</w:t>
      </w:r>
      <w:r w:rsidR="00665136" w:rsidRPr="00B411E4">
        <w:rPr>
          <w:rFonts w:cs="Times New Roman"/>
          <w:b/>
          <w:sz w:val="28"/>
          <w:szCs w:val="28"/>
        </w:rPr>
        <w:t xml:space="preserve"> предоставлении</w:t>
      </w:r>
      <w:r>
        <w:rPr>
          <w:rFonts w:cs="Times New Roman"/>
          <w:b/>
          <w:sz w:val="28"/>
          <w:szCs w:val="28"/>
        </w:rPr>
        <w:t xml:space="preserve"> </w:t>
      </w:r>
      <w:r w:rsidR="00665136" w:rsidRPr="00B411E4">
        <w:rPr>
          <w:rFonts w:cs="Times New Roman"/>
          <w:b/>
          <w:sz w:val="28"/>
          <w:szCs w:val="28"/>
        </w:rPr>
        <w:t>муниципальной услуги</w:t>
      </w:r>
    </w:p>
    <w:p w:rsidR="00B411E4" w:rsidRPr="00B411E4" w:rsidRDefault="00B411E4" w:rsidP="00B411E4">
      <w:pPr>
        <w:ind w:firstLine="709"/>
        <w:jc w:val="center"/>
        <w:rPr>
          <w:rFonts w:cs="Times New Roman"/>
          <w:b/>
          <w:sz w:val="28"/>
          <w:szCs w:val="28"/>
        </w:rPr>
      </w:pPr>
    </w:p>
    <w:p w:rsidR="008A4227" w:rsidRDefault="00665136" w:rsidP="00DB1F36">
      <w:pPr>
        <w:numPr>
          <w:ilvl w:val="2"/>
          <w:numId w:val="73"/>
        </w:numPr>
        <w:tabs>
          <w:tab w:val="left" w:pos="142"/>
          <w:tab w:val="left" w:pos="1560"/>
        </w:tabs>
        <w:ind w:left="0" w:firstLine="709"/>
        <w:jc w:val="both"/>
        <w:rPr>
          <w:rFonts w:cs="Times New Roman"/>
          <w:sz w:val="28"/>
          <w:szCs w:val="28"/>
        </w:rPr>
      </w:pPr>
      <w:r w:rsidRPr="008A4227">
        <w:rPr>
          <w:rFonts w:cs="Times New Roman"/>
          <w:sz w:val="28"/>
          <w:szCs w:val="28"/>
        </w:rPr>
        <w:t xml:space="preserve">Срок регистрации заявления заявителя о предоставлении муниципальной услуги при личном обращении в </w:t>
      </w:r>
      <w:r w:rsidR="001142EA" w:rsidRPr="001142EA">
        <w:rPr>
          <w:rFonts w:cs="Times New Roman"/>
          <w:sz w:val="28"/>
          <w:szCs w:val="28"/>
        </w:rPr>
        <w:t>Управление МИ и ЖКХ</w:t>
      </w:r>
      <w:r w:rsidRPr="008A4227">
        <w:rPr>
          <w:rFonts w:cs="Times New Roman"/>
          <w:sz w:val="28"/>
          <w:szCs w:val="28"/>
        </w:rPr>
        <w:t xml:space="preserve"> </w:t>
      </w:r>
      <w:r w:rsidRPr="008A4227">
        <w:rPr>
          <w:rFonts w:cs="Times New Roman"/>
          <w:sz w:val="28"/>
          <w:szCs w:val="28"/>
          <w:shd w:val="clear" w:color="auto" w:fill="FFFFFF"/>
        </w:rPr>
        <w:t xml:space="preserve">или </w:t>
      </w:r>
      <w:r w:rsidR="00D01662" w:rsidRPr="008A4227">
        <w:rPr>
          <w:rFonts w:cs="Times New Roman"/>
          <w:sz w:val="28"/>
          <w:szCs w:val="28"/>
          <w:shd w:val="clear" w:color="auto" w:fill="FFFFFF"/>
        </w:rPr>
        <w:t xml:space="preserve">МКУ «МФЦ ЗАТО </w:t>
      </w:r>
      <w:r w:rsidR="002C1C79" w:rsidRPr="008A4227">
        <w:rPr>
          <w:rFonts w:cs="Times New Roman"/>
          <w:color w:val="000000"/>
          <w:sz w:val="28"/>
          <w:szCs w:val="28"/>
        </w:rPr>
        <w:t>город Заозерск</w:t>
      </w:r>
      <w:r w:rsidR="00D01662" w:rsidRPr="008A4227">
        <w:rPr>
          <w:rFonts w:cs="Times New Roman"/>
          <w:sz w:val="28"/>
          <w:szCs w:val="28"/>
          <w:shd w:val="clear" w:color="auto" w:fill="FFFFFF"/>
        </w:rPr>
        <w:t>»</w:t>
      </w:r>
      <w:r w:rsidRPr="008A4227">
        <w:rPr>
          <w:rFonts w:cs="Times New Roman"/>
          <w:sz w:val="28"/>
          <w:szCs w:val="28"/>
        </w:rPr>
        <w:t xml:space="preserve"> составляет не более 15 минут.</w:t>
      </w:r>
    </w:p>
    <w:p w:rsidR="008A4227" w:rsidRDefault="00665136" w:rsidP="00DB1F36">
      <w:pPr>
        <w:numPr>
          <w:ilvl w:val="2"/>
          <w:numId w:val="73"/>
        </w:numPr>
        <w:tabs>
          <w:tab w:val="left" w:pos="142"/>
          <w:tab w:val="left" w:pos="1560"/>
        </w:tabs>
        <w:autoSpaceDE w:val="0"/>
        <w:autoSpaceDN w:val="0"/>
        <w:adjustRightInd w:val="0"/>
        <w:ind w:left="0" w:firstLine="709"/>
        <w:jc w:val="both"/>
        <w:rPr>
          <w:rFonts w:cs="Times New Roman"/>
          <w:sz w:val="28"/>
          <w:szCs w:val="28"/>
        </w:rPr>
      </w:pPr>
      <w:r w:rsidRPr="008A4227">
        <w:rPr>
          <w:rFonts w:cs="Times New Roman"/>
          <w:sz w:val="28"/>
          <w:szCs w:val="28"/>
        </w:rPr>
        <w:t xml:space="preserve">Обращение заявителя, поступившее в </w:t>
      </w:r>
      <w:r w:rsidR="001142EA" w:rsidRPr="001142EA">
        <w:rPr>
          <w:rFonts w:cs="Times New Roman"/>
          <w:sz w:val="28"/>
          <w:szCs w:val="28"/>
        </w:rPr>
        <w:t>Управление МИ и ЖКХ</w:t>
      </w:r>
      <w:r w:rsidR="007B5812" w:rsidRPr="008A4227">
        <w:rPr>
          <w:rFonts w:cs="Times New Roman"/>
          <w:sz w:val="28"/>
          <w:szCs w:val="28"/>
        </w:rPr>
        <w:t xml:space="preserve"> </w:t>
      </w:r>
      <w:r w:rsidRPr="008A4227">
        <w:rPr>
          <w:rFonts w:cs="Times New Roman"/>
          <w:sz w:val="28"/>
          <w:szCs w:val="28"/>
        </w:rPr>
        <w:t xml:space="preserve">или </w:t>
      </w:r>
      <w:r w:rsidR="00D01662" w:rsidRPr="008A4227">
        <w:rPr>
          <w:rFonts w:cs="Times New Roman"/>
          <w:sz w:val="28"/>
          <w:szCs w:val="28"/>
        </w:rPr>
        <w:t xml:space="preserve">МКУ «МФЦ ЗАТО </w:t>
      </w:r>
      <w:r w:rsidR="002C1C79" w:rsidRPr="008A4227">
        <w:rPr>
          <w:rFonts w:cs="Times New Roman"/>
          <w:color w:val="000000"/>
          <w:sz w:val="28"/>
          <w:szCs w:val="28"/>
        </w:rPr>
        <w:t>город Заозерск</w:t>
      </w:r>
      <w:r w:rsidR="00D01662" w:rsidRPr="008A4227">
        <w:rPr>
          <w:rFonts w:cs="Times New Roman"/>
          <w:sz w:val="28"/>
          <w:szCs w:val="28"/>
        </w:rPr>
        <w:t>»</w:t>
      </w:r>
      <w:r w:rsidRPr="008A4227">
        <w:rPr>
          <w:rFonts w:cs="Times New Roman"/>
          <w:sz w:val="28"/>
          <w:szCs w:val="28"/>
        </w:rPr>
        <w:t xml:space="preserve"> посредством почтовой связи, а также с использованием Единого и регионального порталов, подлежит обязательной регистрации в день поступления заявления со всеми документами, обязанность по представлению которых в соответствии с пунктами 2.6.1 - 2.6.4 подраздела 2.6 раздела 2 настоящего административного регламента возложена на заявителя.</w:t>
      </w:r>
    </w:p>
    <w:p w:rsidR="00665136" w:rsidRPr="008A4227" w:rsidRDefault="00665136" w:rsidP="00DB1F36">
      <w:pPr>
        <w:numPr>
          <w:ilvl w:val="2"/>
          <w:numId w:val="73"/>
        </w:numPr>
        <w:tabs>
          <w:tab w:val="left" w:pos="142"/>
          <w:tab w:val="left" w:pos="1560"/>
        </w:tabs>
        <w:autoSpaceDE w:val="0"/>
        <w:autoSpaceDN w:val="0"/>
        <w:adjustRightInd w:val="0"/>
        <w:ind w:left="0" w:firstLine="709"/>
        <w:jc w:val="both"/>
        <w:rPr>
          <w:rFonts w:cs="Times New Roman"/>
          <w:sz w:val="28"/>
          <w:szCs w:val="28"/>
        </w:rPr>
      </w:pPr>
      <w:r w:rsidRPr="008A4227">
        <w:rPr>
          <w:rFonts w:cs="Times New Roman"/>
          <w:sz w:val="28"/>
          <w:szCs w:val="28"/>
        </w:rPr>
        <w:t>При поступлении заявления в электронном виде в нерабочее время оно регистрируется в ближайший рабочий день, следующий за днем поступления указанного заявления.</w:t>
      </w:r>
    </w:p>
    <w:p w:rsidR="00B411E4" w:rsidRDefault="00B411E4" w:rsidP="00B411E4">
      <w:pPr>
        <w:ind w:firstLine="709"/>
        <w:jc w:val="center"/>
        <w:rPr>
          <w:rFonts w:cs="Times New Roman"/>
          <w:b/>
          <w:sz w:val="28"/>
          <w:szCs w:val="28"/>
        </w:rPr>
      </w:pPr>
    </w:p>
    <w:p w:rsidR="007B5812" w:rsidRPr="00F91BE0" w:rsidRDefault="00665136" w:rsidP="007B5812">
      <w:pPr>
        <w:jc w:val="center"/>
        <w:rPr>
          <w:rFonts w:cs="Times New Roman"/>
          <w:b/>
          <w:sz w:val="28"/>
          <w:szCs w:val="28"/>
        </w:rPr>
      </w:pPr>
      <w:r w:rsidRPr="00F91BE0">
        <w:rPr>
          <w:rFonts w:cs="Times New Roman"/>
          <w:b/>
          <w:sz w:val="28"/>
          <w:szCs w:val="28"/>
        </w:rPr>
        <w:t>Подраздел 2.1</w:t>
      </w:r>
      <w:r w:rsidR="00002F07">
        <w:rPr>
          <w:rFonts w:cs="Times New Roman"/>
          <w:b/>
          <w:sz w:val="28"/>
          <w:szCs w:val="28"/>
        </w:rPr>
        <w:t>5</w:t>
      </w:r>
      <w:r w:rsidRPr="00F91BE0">
        <w:rPr>
          <w:rFonts w:cs="Times New Roman"/>
          <w:b/>
          <w:sz w:val="28"/>
          <w:szCs w:val="28"/>
        </w:rPr>
        <w:t>. Требования к помещениям, в которых</w:t>
      </w:r>
    </w:p>
    <w:p w:rsidR="00665136" w:rsidRDefault="00665136" w:rsidP="007B5812">
      <w:pPr>
        <w:jc w:val="center"/>
        <w:rPr>
          <w:rFonts w:cs="Times New Roman"/>
          <w:b/>
          <w:sz w:val="28"/>
          <w:szCs w:val="28"/>
        </w:rPr>
      </w:pPr>
      <w:r w:rsidRPr="00F91BE0">
        <w:rPr>
          <w:rFonts w:cs="Times New Roman"/>
          <w:b/>
          <w:sz w:val="28"/>
          <w:szCs w:val="28"/>
        </w:rPr>
        <w:t>предоставляется муниципальная услуга</w:t>
      </w:r>
    </w:p>
    <w:p w:rsidR="00B411E4" w:rsidRPr="00B411E4" w:rsidRDefault="00B411E4" w:rsidP="00B411E4">
      <w:pPr>
        <w:ind w:firstLine="709"/>
        <w:jc w:val="center"/>
        <w:rPr>
          <w:rFonts w:cs="Times New Roman"/>
          <w:b/>
          <w:sz w:val="28"/>
          <w:szCs w:val="28"/>
        </w:rPr>
      </w:pPr>
    </w:p>
    <w:p w:rsidR="00665136" w:rsidRPr="00B411E4" w:rsidRDefault="00593AE1" w:rsidP="00DB1F36">
      <w:pPr>
        <w:numPr>
          <w:ilvl w:val="2"/>
          <w:numId w:val="74"/>
        </w:numPr>
        <w:tabs>
          <w:tab w:val="left" w:pos="0"/>
        </w:tabs>
        <w:autoSpaceDE w:val="0"/>
        <w:autoSpaceDN w:val="0"/>
        <w:adjustRightInd w:val="0"/>
        <w:ind w:left="0" w:firstLine="850"/>
        <w:jc w:val="both"/>
        <w:rPr>
          <w:rFonts w:cs="Times New Roman"/>
          <w:sz w:val="28"/>
          <w:szCs w:val="28"/>
        </w:rPr>
      </w:pPr>
      <w:r>
        <w:rPr>
          <w:rFonts w:cs="Times New Roman"/>
          <w:sz w:val="28"/>
          <w:szCs w:val="28"/>
        </w:rPr>
        <w:t xml:space="preserve">Здание (строение), в котором осуществляется предоставление муниципальной услуги должно располагаться с учетом пешеходной доступности. </w:t>
      </w:r>
      <w:r w:rsidR="00665136" w:rsidRPr="00B411E4">
        <w:rPr>
          <w:rFonts w:cs="Times New Roman"/>
          <w:sz w:val="28"/>
          <w:szCs w:val="28"/>
        </w:rPr>
        <w:t xml:space="preserve">Вход в здание </w:t>
      </w:r>
      <w:r w:rsidR="00665136" w:rsidRPr="00B411E4">
        <w:rPr>
          <w:rFonts w:cs="Times New Roman"/>
          <w:color w:val="000000"/>
          <w:sz w:val="28"/>
          <w:szCs w:val="28"/>
        </w:rPr>
        <w:t>должен быть оборудован удобной лестницей с поручнями для свободного доступа заявителей в помещение, а также</w:t>
      </w:r>
      <w:r w:rsidR="00665136" w:rsidRPr="00B411E4">
        <w:rPr>
          <w:rFonts w:cs="Times New Roman"/>
          <w:sz w:val="28"/>
          <w:szCs w:val="28"/>
        </w:rPr>
        <w:t xml:space="preserve"> пандусами, расширенными проходами, позволяющими обеспечить беспрепятственный доступ инвалидов, включая инвалидов-колясочников.</w:t>
      </w:r>
    </w:p>
    <w:p w:rsidR="00665136" w:rsidRPr="00B411E4" w:rsidRDefault="00665136" w:rsidP="00B411E4">
      <w:pPr>
        <w:autoSpaceDE w:val="0"/>
        <w:autoSpaceDN w:val="0"/>
        <w:adjustRightInd w:val="0"/>
        <w:ind w:firstLine="709"/>
        <w:jc w:val="both"/>
        <w:rPr>
          <w:rFonts w:cs="Times New Roman"/>
          <w:sz w:val="28"/>
          <w:szCs w:val="28"/>
        </w:rPr>
      </w:pPr>
      <w:r w:rsidRPr="00B411E4">
        <w:rPr>
          <w:rFonts w:cs="Times New Roman"/>
          <w:sz w:val="28"/>
          <w:szCs w:val="28"/>
        </w:rPr>
        <w:t xml:space="preserve">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w:t>
      </w:r>
      <w:r w:rsidR="00E8725E">
        <w:rPr>
          <w:rFonts w:cs="Times New Roman"/>
          <w:sz w:val="28"/>
          <w:szCs w:val="28"/>
        </w:rPr>
        <w:t>А</w:t>
      </w:r>
      <w:r w:rsidRPr="00B411E4">
        <w:rPr>
          <w:rFonts w:cs="Times New Roman"/>
          <w:sz w:val="28"/>
          <w:szCs w:val="28"/>
        </w:rPr>
        <w:t xml:space="preserve">дминистрации </w:t>
      </w:r>
      <w:r w:rsidR="00E8725E">
        <w:rPr>
          <w:rFonts w:cs="Times New Roman"/>
          <w:sz w:val="28"/>
          <w:szCs w:val="28"/>
        </w:rPr>
        <w:t>ЗАТО город Заозерск</w:t>
      </w:r>
      <w:r w:rsidRPr="00B411E4">
        <w:rPr>
          <w:rFonts w:cs="Times New Roman"/>
          <w:sz w:val="28"/>
          <w:szCs w:val="28"/>
        </w:rPr>
        <w:t>.</w:t>
      </w:r>
    </w:p>
    <w:p w:rsidR="00665136" w:rsidRPr="00B411E4" w:rsidRDefault="00665136" w:rsidP="00B411E4">
      <w:pPr>
        <w:autoSpaceDE w:val="0"/>
        <w:autoSpaceDN w:val="0"/>
        <w:adjustRightInd w:val="0"/>
        <w:ind w:firstLine="709"/>
        <w:jc w:val="both"/>
        <w:rPr>
          <w:rFonts w:cs="Times New Roman"/>
          <w:color w:val="000000"/>
          <w:sz w:val="28"/>
          <w:szCs w:val="28"/>
        </w:rPr>
      </w:pPr>
      <w:r w:rsidRPr="00B411E4">
        <w:rPr>
          <w:rFonts w:cs="Times New Roman"/>
          <w:sz w:val="28"/>
          <w:szCs w:val="28"/>
        </w:rPr>
        <w:t>В</w:t>
      </w:r>
      <w:r w:rsidRPr="00B411E4">
        <w:rPr>
          <w:rFonts w:cs="Times New Roman"/>
          <w:color w:val="000000"/>
          <w:sz w:val="28"/>
          <w:szCs w:val="28"/>
        </w:rPr>
        <w:t>ход и выход из здания оборудуется соответствующими указателями.</w:t>
      </w:r>
    </w:p>
    <w:p w:rsidR="00665136" w:rsidRPr="00B411E4" w:rsidRDefault="00665136" w:rsidP="00B411E4">
      <w:pPr>
        <w:widowControl w:val="0"/>
        <w:autoSpaceDE w:val="0"/>
        <w:autoSpaceDN w:val="0"/>
        <w:adjustRightInd w:val="0"/>
        <w:ind w:firstLine="709"/>
        <w:jc w:val="both"/>
        <w:rPr>
          <w:rFonts w:cs="Times New Roman"/>
          <w:color w:val="000000"/>
          <w:sz w:val="28"/>
          <w:szCs w:val="28"/>
        </w:rPr>
      </w:pPr>
      <w:r w:rsidRPr="00B411E4">
        <w:rPr>
          <w:rFonts w:cs="Times New Roman"/>
          <w:color w:val="000000"/>
          <w:sz w:val="28"/>
          <w:szCs w:val="28"/>
        </w:rPr>
        <w:t>Фасад здания должен быть оборудован осветительными приборами.</w:t>
      </w:r>
    </w:p>
    <w:p w:rsidR="00665136" w:rsidRPr="00B411E4" w:rsidRDefault="00665136" w:rsidP="00B411E4">
      <w:pPr>
        <w:pStyle w:val="ConsPlusNormal"/>
        <w:ind w:firstLine="709"/>
        <w:jc w:val="both"/>
        <w:rPr>
          <w:rFonts w:ascii="Times New Roman" w:hAnsi="Times New Roman" w:cs="Times New Roman"/>
          <w:sz w:val="28"/>
          <w:szCs w:val="28"/>
        </w:rPr>
      </w:pPr>
      <w:r w:rsidRPr="00B411E4">
        <w:rPr>
          <w:rFonts w:ascii="Times New Roman" w:hAnsi="Times New Roman" w:cs="Times New Roman"/>
          <w:sz w:val="28"/>
          <w:szCs w:val="28"/>
        </w:rPr>
        <w:t xml:space="preserve">Должен быть обеспечен допуск на объект, в котором предоставляются услуги или к месту предоставления услуги собаки-проводника при наличии документа, подтверждающего ее специальное обучение, выданного по </w:t>
      </w:r>
      <w:hyperlink r:id="rId16" w:history="1">
        <w:r w:rsidRPr="00B411E4">
          <w:rPr>
            <w:rStyle w:val="a5"/>
            <w:rFonts w:ascii="Times New Roman" w:hAnsi="Times New Roman"/>
            <w:color w:val="000000"/>
            <w:sz w:val="28"/>
            <w:szCs w:val="28"/>
            <w:u w:val="none"/>
          </w:rPr>
          <w:t>форме</w:t>
        </w:r>
      </w:hyperlink>
      <w:r w:rsidRPr="00B411E4">
        <w:rPr>
          <w:rFonts w:ascii="Times New Roman" w:hAnsi="Times New Roman" w:cs="Times New Roman"/>
          <w:color w:val="000000"/>
          <w:sz w:val="28"/>
          <w:szCs w:val="28"/>
          <w:u w:val="single"/>
        </w:rPr>
        <w:t>,</w:t>
      </w:r>
      <w:r w:rsidRPr="00B411E4">
        <w:rPr>
          <w:rFonts w:ascii="Times New Roman" w:hAnsi="Times New Roman" w:cs="Times New Roman"/>
          <w:sz w:val="28"/>
          <w:szCs w:val="28"/>
        </w:rPr>
        <w:t xml:space="preserve"> утвержденной приказом Министерства труда и социальной защиты Российской Федерации от 22.06.2015 </w:t>
      </w:r>
      <w:r w:rsidR="00B411E4">
        <w:rPr>
          <w:rFonts w:ascii="Times New Roman" w:hAnsi="Times New Roman" w:cs="Times New Roman"/>
          <w:sz w:val="28"/>
          <w:szCs w:val="28"/>
        </w:rPr>
        <w:t>№</w:t>
      </w:r>
      <w:r w:rsidRPr="00B411E4">
        <w:rPr>
          <w:rFonts w:ascii="Times New Roman" w:hAnsi="Times New Roman" w:cs="Times New Roman"/>
          <w:sz w:val="28"/>
          <w:szCs w:val="28"/>
        </w:rPr>
        <w:t xml:space="preserve"> 386н (зарегистрирован в Минюсте России 21.07.2015, регистрационный </w:t>
      </w:r>
      <w:r w:rsidR="00B411E4">
        <w:rPr>
          <w:rFonts w:ascii="Times New Roman" w:hAnsi="Times New Roman" w:cs="Times New Roman"/>
          <w:sz w:val="28"/>
          <w:szCs w:val="28"/>
        </w:rPr>
        <w:t>№</w:t>
      </w:r>
      <w:r w:rsidRPr="00B411E4">
        <w:rPr>
          <w:rFonts w:ascii="Times New Roman" w:hAnsi="Times New Roman" w:cs="Times New Roman"/>
          <w:sz w:val="28"/>
          <w:szCs w:val="28"/>
        </w:rPr>
        <w:t xml:space="preserve"> 38115).</w:t>
      </w:r>
    </w:p>
    <w:p w:rsidR="00665136" w:rsidRPr="00B411E4" w:rsidRDefault="00665136" w:rsidP="00B411E4">
      <w:pPr>
        <w:widowControl w:val="0"/>
        <w:autoSpaceDE w:val="0"/>
        <w:autoSpaceDN w:val="0"/>
        <w:adjustRightInd w:val="0"/>
        <w:ind w:firstLine="709"/>
        <w:jc w:val="both"/>
        <w:rPr>
          <w:rFonts w:cs="Times New Roman"/>
          <w:color w:val="000000"/>
          <w:sz w:val="28"/>
          <w:szCs w:val="28"/>
        </w:rPr>
      </w:pPr>
      <w:r w:rsidRPr="00B411E4">
        <w:rPr>
          <w:rFonts w:cs="Times New Roman"/>
          <w:color w:val="000000"/>
          <w:sz w:val="28"/>
          <w:szCs w:val="28"/>
        </w:rPr>
        <w:t xml:space="preserve">На прилегающей территории к зданию оборудуются места для парковки автотранспортных средств, из которых не менее </w:t>
      </w:r>
      <w:r w:rsidR="00593AE1">
        <w:rPr>
          <w:rFonts w:cs="Times New Roman"/>
          <w:color w:val="000000"/>
          <w:sz w:val="28"/>
          <w:szCs w:val="28"/>
        </w:rPr>
        <w:t>одного</w:t>
      </w:r>
      <w:r w:rsidRPr="00B411E4">
        <w:rPr>
          <w:rFonts w:cs="Times New Roman"/>
          <w:color w:val="000000"/>
          <w:sz w:val="28"/>
          <w:szCs w:val="28"/>
        </w:rPr>
        <w:t xml:space="preserve"> места должно быть предназначено для парковки специальных автотранспортных средств инвалидов. Доступ заявителей к парковочным местам является бесплатным.</w:t>
      </w:r>
    </w:p>
    <w:p w:rsidR="00B61A21" w:rsidRDefault="00665136" w:rsidP="00DB1F36">
      <w:pPr>
        <w:numPr>
          <w:ilvl w:val="2"/>
          <w:numId w:val="74"/>
        </w:numPr>
        <w:tabs>
          <w:tab w:val="left" w:pos="1134"/>
        </w:tabs>
        <w:ind w:left="0" w:firstLine="850"/>
        <w:jc w:val="both"/>
        <w:rPr>
          <w:rFonts w:cs="Times New Roman"/>
          <w:sz w:val="28"/>
          <w:szCs w:val="28"/>
        </w:rPr>
      </w:pPr>
      <w:r w:rsidRPr="00B411E4">
        <w:rPr>
          <w:rFonts w:cs="Times New Roman"/>
          <w:color w:val="000000"/>
          <w:sz w:val="28"/>
          <w:szCs w:val="28"/>
        </w:rPr>
        <w:lastRenderedPageBreak/>
        <w:t xml:space="preserve">Помещения, </w:t>
      </w:r>
      <w:r w:rsidRPr="00B411E4">
        <w:rPr>
          <w:rFonts w:cs="Times New Roman"/>
          <w:sz w:val="28"/>
          <w:szCs w:val="28"/>
        </w:rPr>
        <w:t>в которых предоставляется муниципальная услуга,</w:t>
      </w:r>
      <w:r w:rsidRPr="00B411E4">
        <w:rPr>
          <w:rFonts w:cs="Times New Roman"/>
          <w:color w:val="000000"/>
          <w:sz w:val="28"/>
          <w:szCs w:val="28"/>
        </w:rPr>
        <w:t xml:space="preserve"> должны соответствовать </w:t>
      </w:r>
      <w:r w:rsidRPr="00B411E4">
        <w:rPr>
          <w:rFonts w:cs="Times New Roman"/>
          <w:sz w:val="28"/>
          <w:szCs w:val="28"/>
        </w:rPr>
        <w:t>санитарно-эпидемиологическим правилам и нормативам. Помещения должны быть оборудованы противопожарной системой и средствами пожаротушения, средствами оповещения о возникновении чрезвычайной ситуации.</w:t>
      </w:r>
    </w:p>
    <w:p w:rsidR="00D57936" w:rsidRDefault="007C1004" w:rsidP="00DB1F36">
      <w:pPr>
        <w:widowControl w:val="0"/>
        <w:numPr>
          <w:ilvl w:val="2"/>
          <w:numId w:val="74"/>
        </w:numPr>
        <w:tabs>
          <w:tab w:val="left" w:pos="0"/>
          <w:tab w:val="left" w:pos="1560"/>
        </w:tabs>
        <w:autoSpaceDE w:val="0"/>
        <w:autoSpaceDN w:val="0"/>
        <w:adjustRightInd w:val="0"/>
        <w:ind w:left="0" w:firstLine="709"/>
        <w:jc w:val="both"/>
        <w:rPr>
          <w:rFonts w:cs="Times New Roman"/>
          <w:sz w:val="28"/>
          <w:szCs w:val="28"/>
        </w:rPr>
      </w:pPr>
      <w:r w:rsidRPr="00D57936">
        <w:rPr>
          <w:rFonts w:cs="Times New Roman"/>
          <w:sz w:val="28"/>
          <w:szCs w:val="28"/>
        </w:rPr>
        <w:t>М</w:t>
      </w:r>
      <w:r w:rsidR="00665136" w:rsidRPr="00D57936">
        <w:rPr>
          <w:rFonts w:cs="Times New Roman"/>
          <w:sz w:val="28"/>
          <w:szCs w:val="28"/>
        </w:rPr>
        <w:t xml:space="preserve">еста ожидания и местам для заполнения запросов должны быть оборудованы стульями или скамьями. </w:t>
      </w:r>
      <w:r w:rsidR="00D57936" w:rsidRPr="00D57936">
        <w:rPr>
          <w:rFonts w:cs="Times New Roman"/>
          <w:sz w:val="28"/>
          <w:szCs w:val="28"/>
        </w:rPr>
        <w:t>К</w:t>
      </w:r>
      <w:r w:rsidR="00665136" w:rsidRPr="00D57936">
        <w:rPr>
          <w:rFonts w:cs="Times New Roman"/>
          <w:sz w:val="28"/>
          <w:szCs w:val="28"/>
        </w:rPr>
        <w:t>оличество мест ожидания определяется исходя из фактической нагрузки и возможностей для их размещения в здании.</w:t>
      </w:r>
      <w:r w:rsidR="00D57936" w:rsidRPr="00D57936">
        <w:rPr>
          <w:rFonts w:cs="Times New Roman"/>
          <w:sz w:val="28"/>
          <w:szCs w:val="28"/>
        </w:rPr>
        <w:t xml:space="preserve"> </w:t>
      </w:r>
    </w:p>
    <w:p w:rsidR="00665136" w:rsidRPr="00D57936" w:rsidRDefault="00D57936" w:rsidP="00DB1F36">
      <w:pPr>
        <w:widowControl w:val="0"/>
        <w:numPr>
          <w:ilvl w:val="2"/>
          <w:numId w:val="74"/>
        </w:numPr>
        <w:tabs>
          <w:tab w:val="left" w:pos="0"/>
          <w:tab w:val="left" w:pos="1560"/>
        </w:tabs>
        <w:autoSpaceDE w:val="0"/>
        <w:autoSpaceDN w:val="0"/>
        <w:adjustRightInd w:val="0"/>
        <w:ind w:left="0" w:firstLine="709"/>
        <w:jc w:val="both"/>
        <w:rPr>
          <w:rFonts w:cs="Times New Roman"/>
          <w:sz w:val="28"/>
          <w:szCs w:val="28"/>
        </w:rPr>
      </w:pPr>
      <w:r w:rsidRPr="00D57936">
        <w:rPr>
          <w:rFonts w:cs="Times New Roman"/>
          <w:sz w:val="28"/>
          <w:szCs w:val="28"/>
        </w:rPr>
        <w:t>М</w:t>
      </w:r>
      <w:r w:rsidR="00665136" w:rsidRPr="00D57936">
        <w:rPr>
          <w:rFonts w:cs="Times New Roman"/>
          <w:sz w:val="28"/>
          <w:szCs w:val="28"/>
        </w:rPr>
        <w:t xml:space="preserve">еста предоставления муниципальной услуги должны обеспечивать свободный доступ заявителя к специалистам, предоставляющим муниципальную услугу. </w:t>
      </w:r>
      <w:r w:rsidRPr="00D57936">
        <w:rPr>
          <w:rFonts w:cs="Times New Roman"/>
          <w:sz w:val="28"/>
          <w:szCs w:val="28"/>
        </w:rPr>
        <w:t>В</w:t>
      </w:r>
      <w:r w:rsidR="00665136" w:rsidRPr="00D57936">
        <w:rPr>
          <w:rFonts w:cs="Times New Roman"/>
          <w:sz w:val="28"/>
          <w:szCs w:val="28"/>
        </w:rPr>
        <w:t xml:space="preserve">ход в кабинет должен быть оборудован информационной табличкой с указанием: номера кабинета, наименования должности, фамилии, имени и отчества специалиста </w:t>
      </w:r>
      <w:r>
        <w:rPr>
          <w:rFonts w:cs="Times New Roman"/>
          <w:sz w:val="28"/>
          <w:szCs w:val="28"/>
        </w:rPr>
        <w:t xml:space="preserve">ответственного, </w:t>
      </w:r>
      <w:r w:rsidR="00665136" w:rsidRPr="00D57936">
        <w:rPr>
          <w:rFonts w:cs="Times New Roman"/>
          <w:sz w:val="28"/>
          <w:szCs w:val="28"/>
        </w:rPr>
        <w:t xml:space="preserve">за оказание муниципальной услуги. </w:t>
      </w:r>
    </w:p>
    <w:p w:rsidR="00593AE1" w:rsidRDefault="00593AE1" w:rsidP="00B411E4">
      <w:pPr>
        <w:ind w:firstLine="709"/>
        <w:jc w:val="center"/>
        <w:rPr>
          <w:rFonts w:cs="Times New Roman"/>
          <w:b/>
          <w:sz w:val="28"/>
          <w:szCs w:val="28"/>
        </w:rPr>
      </w:pPr>
    </w:p>
    <w:p w:rsidR="00593AE1" w:rsidRDefault="00665136" w:rsidP="00593AE1">
      <w:pPr>
        <w:jc w:val="center"/>
        <w:rPr>
          <w:rFonts w:cs="Times New Roman"/>
          <w:b/>
          <w:sz w:val="28"/>
          <w:szCs w:val="28"/>
        </w:rPr>
      </w:pPr>
      <w:r w:rsidRPr="00B411E4">
        <w:rPr>
          <w:rFonts w:cs="Times New Roman"/>
          <w:b/>
          <w:sz w:val="28"/>
          <w:szCs w:val="28"/>
        </w:rPr>
        <w:t>Подраздел 2.1</w:t>
      </w:r>
      <w:r w:rsidR="00A9046E">
        <w:rPr>
          <w:rFonts w:cs="Times New Roman"/>
          <w:b/>
          <w:sz w:val="28"/>
          <w:szCs w:val="28"/>
        </w:rPr>
        <w:t>6</w:t>
      </w:r>
      <w:r w:rsidRPr="00B411E4">
        <w:rPr>
          <w:rFonts w:cs="Times New Roman"/>
          <w:b/>
          <w:sz w:val="28"/>
          <w:szCs w:val="28"/>
        </w:rPr>
        <w:t xml:space="preserve">. Показатели доступности и качества </w:t>
      </w:r>
    </w:p>
    <w:p w:rsidR="00665136" w:rsidRDefault="00665136" w:rsidP="00593AE1">
      <w:pPr>
        <w:jc w:val="center"/>
        <w:rPr>
          <w:rFonts w:cs="Times New Roman"/>
          <w:b/>
          <w:sz w:val="28"/>
          <w:szCs w:val="28"/>
        </w:rPr>
      </w:pPr>
      <w:r w:rsidRPr="00B411E4">
        <w:rPr>
          <w:rFonts w:cs="Times New Roman"/>
          <w:b/>
          <w:sz w:val="28"/>
          <w:szCs w:val="28"/>
        </w:rPr>
        <w:t>муниципальной услуги</w:t>
      </w:r>
    </w:p>
    <w:p w:rsidR="00593AE1" w:rsidRPr="00B411E4" w:rsidRDefault="00593AE1" w:rsidP="00593AE1">
      <w:pPr>
        <w:jc w:val="center"/>
        <w:rPr>
          <w:rFonts w:cs="Times New Roman"/>
          <w:b/>
          <w:sz w:val="28"/>
          <w:szCs w:val="28"/>
        </w:rPr>
      </w:pPr>
    </w:p>
    <w:p w:rsidR="00B61A21" w:rsidRDefault="00665136" w:rsidP="00DB1F36">
      <w:pPr>
        <w:numPr>
          <w:ilvl w:val="2"/>
          <w:numId w:val="75"/>
        </w:numPr>
        <w:tabs>
          <w:tab w:val="left" w:pos="0"/>
          <w:tab w:val="left" w:pos="1560"/>
        </w:tabs>
        <w:autoSpaceDE w:val="0"/>
        <w:autoSpaceDN w:val="0"/>
        <w:adjustRightInd w:val="0"/>
        <w:ind w:left="0" w:firstLine="720"/>
        <w:jc w:val="both"/>
        <w:outlineLvl w:val="2"/>
        <w:rPr>
          <w:rFonts w:cs="Times New Roman"/>
          <w:sz w:val="28"/>
          <w:szCs w:val="28"/>
        </w:rPr>
      </w:pPr>
      <w:r w:rsidRPr="00B61A21">
        <w:rPr>
          <w:rFonts w:cs="Times New Roman"/>
          <w:sz w:val="28"/>
          <w:szCs w:val="28"/>
        </w:rPr>
        <w:t>Состав показателей доступности и качества</w:t>
      </w:r>
      <w:r w:rsidR="00593AE1" w:rsidRPr="00B61A21">
        <w:rPr>
          <w:rFonts w:cs="Times New Roman"/>
          <w:sz w:val="28"/>
          <w:szCs w:val="28"/>
        </w:rPr>
        <w:t xml:space="preserve"> </w:t>
      </w:r>
      <w:r w:rsidRPr="00B61A21">
        <w:rPr>
          <w:rFonts w:cs="Times New Roman"/>
          <w:sz w:val="28"/>
          <w:szCs w:val="28"/>
        </w:rPr>
        <w:t>предоставления муниципальной услуги подразделяется на две группы: количественные и качественные.</w:t>
      </w:r>
    </w:p>
    <w:p w:rsidR="00665136" w:rsidRPr="00B61A21" w:rsidRDefault="00665136" w:rsidP="00DB1F36">
      <w:pPr>
        <w:numPr>
          <w:ilvl w:val="2"/>
          <w:numId w:val="75"/>
        </w:numPr>
        <w:tabs>
          <w:tab w:val="left" w:pos="0"/>
          <w:tab w:val="left" w:pos="1560"/>
        </w:tabs>
        <w:autoSpaceDE w:val="0"/>
        <w:autoSpaceDN w:val="0"/>
        <w:adjustRightInd w:val="0"/>
        <w:ind w:left="0" w:firstLine="720"/>
        <w:jc w:val="both"/>
        <w:outlineLvl w:val="2"/>
        <w:rPr>
          <w:rFonts w:cs="Times New Roman"/>
          <w:sz w:val="28"/>
          <w:szCs w:val="28"/>
        </w:rPr>
      </w:pPr>
      <w:r w:rsidRPr="00B61A21">
        <w:rPr>
          <w:rFonts w:cs="Times New Roman"/>
          <w:sz w:val="28"/>
          <w:szCs w:val="28"/>
        </w:rPr>
        <w:t>В группу количественных показателей доступности предоставления муниципальной услуги входят:</w:t>
      </w:r>
    </w:p>
    <w:p w:rsidR="00665136" w:rsidRPr="00B411E4" w:rsidRDefault="00665136" w:rsidP="00DB1F36">
      <w:pPr>
        <w:numPr>
          <w:ilvl w:val="0"/>
          <w:numId w:val="7"/>
        </w:numPr>
        <w:tabs>
          <w:tab w:val="left" w:pos="993"/>
        </w:tabs>
        <w:autoSpaceDE w:val="0"/>
        <w:autoSpaceDN w:val="0"/>
        <w:adjustRightInd w:val="0"/>
        <w:ind w:left="0" w:firstLine="709"/>
        <w:jc w:val="both"/>
        <w:outlineLvl w:val="2"/>
        <w:rPr>
          <w:rFonts w:cs="Times New Roman"/>
          <w:sz w:val="28"/>
          <w:szCs w:val="28"/>
        </w:rPr>
      </w:pPr>
      <w:r w:rsidRPr="00B411E4">
        <w:rPr>
          <w:rFonts w:cs="Times New Roman"/>
          <w:sz w:val="28"/>
          <w:szCs w:val="28"/>
        </w:rPr>
        <w:t>количество взаимодействий заявителя со специалистом при предоставлении муниципальной услуги;</w:t>
      </w:r>
    </w:p>
    <w:p w:rsidR="00665136" w:rsidRPr="00B411E4" w:rsidRDefault="00665136" w:rsidP="00DB1F36">
      <w:pPr>
        <w:numPr>
          <w:ilvl w:val="0"/>
          <w:numId w:val="7"/>
        </w:numPr>
        <w:tabs>
          <w:tab w:val="left" w:pos="993"/>
        </w:tabs>
        <w:autoSpaceDE w:val="0"/>
        <w:autoSpaceDN w:val="0"/>
        <w:adjustRightInd w:val="0"/>
        <w:ind w:left="0" w:firstLine="709"/>
        <w:jc w:val="both"/>
        <w:outlineLvl w:val="2"/>
        <w:rPr>
          <w:rFonts w:cs="Times New Roman"/>
          <w:sz w:val="28"/>
          <w:szCs w:val="28"/>
        </w:rPr>
      </w:pPr>
      <w:r w:rsidRPr="00B411E4">
        <w:rPr>
          <w:rFonts w:cs="Times New Roman"/>
          <w:sz w:val="28"/>
          <w:szCs w:val="28"/>
        </w:rPr>
        <w:t>время ожидания предоставления муниципальной услуги;</w:t>
      </w:r>
    </w:p>
    <w:p w:rsidR="00665136" w:rsidRPr="00B411E4" w:rsidRDefault="00593AE1" w:rsidP="00DB1F36">
      <w:pPr>
        <w:numPr>
          <w:ilvl w:val="0"/>
          <w:numId w:val="7"/>
        </w:numPr>
        <w:tabs>
          <w:tab w:val="left" w:pos="993"/>
        </w:tabs>
        <w:autoSpaceDE w:val="0"/>
        <w:autoSpaceDN w:val="0"/>
        <w:adjustRightInd w:val="0"/>
        <w:ind w:left="0" w:firstLine="709"/>
        <w:jc w:val="both"/>
        <w:outlineLvl w:val="2"/>
        <w:rPr>
          <w:rFonts w:cs="Times New Roman"/>
          <w:sz w:val="28"/>
          <w:szCs w:val="28"/>
        </w:rPr>
      </w:pPr>
      <w:r>
        <w:rPr>
          <w:rFonts w:cs="Times New Roman"/>
          <w:sz w:val="28"/>
          <w:szCs w:val="28"/>
        </w:rPr>
        <w:t>график работы специалиста</w:t>
      </w:r>
      <w:r w:rsidR="00665136" w:rsidRPr="00B411E4">
        <w:rPr>
          <w:rFonts w:cs="Times New Roman"/>
          <w:sz w:val="28"/>
          <w:szCs w:val="28"/>
        </w:rPr>
        <w:t>, ответственного за предоставление муниципальной услуги</w:t>
      </w:r>
      <w:r w:rsidR="00D57936">
        <w:rPr>
          <w:rFonts w:cs="Times New Roman"/>
          <w:sz w:val="28"/>
          <w:szCs w:val="28"/>
        </w:rPr>
        <w:t>.</w:t>
      </w:r>
    </w:p>
    <w:p w:rsidR="00665136" w:rsidRPr="00B411E4" w:rsidRDefault="00665136" w:rsidP="00DB1F36">
      <w:pPr>
        <w:numPr>
          <w:ilvl w:val="2"/>
          <w:numId w:val="75"/>
        </w:numPr>
        <w:tabs>
          <w:tab w:val="left" w:pos="1560"/>
        </w:tabs>
        <w:autoSpaceDE w:val="0"/>
        <w:autoSpaceDN w:val="0"/>
        <w:adjustRightInd w:val="0"/>
        <w:ind w:left="0" w:firstLine="720"/>
        <w:jc w:val="both"/>
        <w:outlineLvl w:val="2"/>
        <w:rPr>
          <w:rFonts w:cs="Times New Roman"/>
          <w:sz w:val="28"/>
          <w:szCs w:val="28"/>
        </w:rPr>
      </w:pPr>
      <w:r w:rsidRPr="00B411E4">
        <w:rPr>
          <w:rFonts w:cs="Times New Roman"/>
          <w:sz w:val="28"/>
          <w:szCs w:val="28"/>
        </w:rPr>
        <w:t>В число качественных показателей доступности предоставления муниципальной услуги входят:</w:t>
      </w:r>
    </w:p>
    <w:p w:rsidR="00665136" w:rsidRPr="00B411E4" w:rsidRDefault="00665136" w:rsidP="00DB1F36">
      <w:pPr>
        <w:numPr>
          <w:ilvl w:val="0"/>
          <w:numId w:val="6"/>
        </w:numPr>
        <w:tabs>
          <w:tab w:val="left" w:pos="993"/>
        </w:tabs>
        <w:autoSpaceDE w:val="0"/>
        <w:autoSpaceDN w:val="0"/>
        <w:adjustRightInd w:val="0"/>
        <w:ind w:left="0" w:firstLine="709"/>
        <w:jc w:val="both"/>
        <w:outlineLvl w:val="2"/>
        <w:rPr>
          <w:rFonts w:cs="Times New Roman"/>
          <w:sz w:val="28"/>
          <w:szCs w:val="28"/>
        </w:rPr>
      </w:pPr>
      <w:r w:rsidRPr="00B411E4">
        <w:rPr>
          <w:rFonts w:cs="Times New Roman"/>
          <w:sz w:val="28"/>
          <w:szCs w:val="28"/>
        </w:rPr>
        <w:t>полнота, актуальность и достоверность информации о предоставляемой муниципальной услуге;</w:t>
      </w:r>
    </w:p>
    <w:p w:rsidR="00665136" w:rsidRPr="00B411E4" w:rsidRDefault="00665136" w:rsidP="00DB1F36">
      <w:pPr>
        <w:numPr>
          <w:ilvl w:val="0"/>
          <w:numId w:val="6"/>
        </w:numPr>
        <w:tabs>
          <w:tab w:val="left" w:pos="993"/>
        </w:tabs>
        <w:autoSpaceDE w:val="0"/>
        <w:autoSpaceDN w:val="0"/>
        <w:adjustRightInd w:val="0"/>
        <w:ind w:left="0" w:firstLine="709"/>
        <w:jc w:val="both"/>
        <w:outlineLvl w:val="2"/>
        <w:rPr>
          <w:rFonts w:cs="Times New Roman"/>
          <w:sz w:val="28"/>
          <w:szCs w:val="28"/>
        </w:rPr>
      </w:pPr>
      <w:r w:rsidRPr="00B411E4">
        <w:rPr>
          <w:rFonts w:cs="Times New Roman"/>
          <w:sz w:val="28"/>
          <w:szCs w:val="28"/>
        </w:rPr>
        <w:t>простота и ясность изложения информационных и инструктивных документов.</w:t>
      </w:r>
    </w:p>
    <w:p w:rsidR="00665136" w:rsidRPr="00B411E4" w:rsidRDefault="00665136" w:rsidP="00DB1F36">
      <w:pPr>
        <w:numPr>
          <w:ilvl w:val="2"/>
          <w:numId w:val="75"/>
        </w:numPr>
        <w:tabs>
          <w:tab w:val="left" w:pos="1560"/>
        </w:tabs>
        <w:autoSpaceDE w:val="0"/>
        <w:autoSpaceDN w:val="0"/>
        <w:adjustRightInd w:val="0"/>
        <w:ind w:left="0" w:firstLine="720"/>
        <w:jc w:val="both"/>
        <w:outlineLvl w:val="2"/>
        <w:rPr>
          <w:rFonts w:cs="Times New Roman"/>
          <w:sz w:val="28"/>
          <w:szCs w:val="28"/>
        </w:rPr>
      </w:pPr>
      <w:r w:rsidRPr="00B411E4">
        <w:rPr>
          <w:rFonts w:cs="Times New Roman"/>
          <w:sz w:val="28"/>
          <w:szCs w:val="28"/>
        </w:rPr>
        <w:t>В группу количественных показателей</w:t>
      </w:r>
      <w:r w:rsidR="00593AE1">
        <w:rPr>
          <w:rFonts w:cs="Times New Roman"/>
          <w:sz w:val="28"/>
          <w:szCs w:val="28"/>
        </w:rPr>
        <w:t xml:space="preserve"> </w:t>
      </w:r>
      <w:r w:rsidRPr="00B411E4">
        <w:rPr>
          <w:rFonts w:cs="Times New Roman"/>
          <w:sz w:val="28"/>
          <w:szCs w:val="28"/>
        </w:rPr>
        <w:t>оценки</w:t>
      </w:r>
      <w:r w:rsidR="00593AE1">
        <w:rPr>
          <w:rFonts w:cs="Times New Roman"/>
          <w:sz w:val="28"/>
          <w:szCs w:val="28"/>
        </w:rPr>
        <w:t xml:space="preserve"> </w:t>
      </w:r>
      <w:r w:rsidRPr="00B411E4">
        <w:rPr>
          <w:rFonts w:cs="Times New Roman"/>
          <w:sz w:val="28"/>
          <w:szCs w:val="28"/>
        </w:rPr>
        <w:t>качества предоставляемой муниципальной услуги входят:</w:t>
      </w:r>
    </w:p>
    <w:p w:rsidR="00665136" w:rsidRPr="00B411E4" w:rsidRDefault="00665136" w:rsidP="00DB1F36">
      <w:pPr>
        <w:numPr>
          <w:ilvl w:val="0"/>
          <w:numId w:val="4"/>
        </w:numPr>
        <w:tabs>
          <w:tab w:val="left" w:pos="993"/>
        </w:tabs>
        <w:autoSpaceDE w:val="0"/>
        <w:autoSpaceDN w:val="0"/>
        <w:adjustRightInd w:val="0"/>
        <w:ind w:left="0" w:firstLine="709"/>
        <w:jc w:val="both"/>
        <w:outlineLvl w:val="2"/>
        <w:rPr>
          <w:rFonts w:cs="Times New Roman"/>
          <w:sz w:val="28"/>
          <w:szCs w:val="28"/>
        </w:rPr>
      </w:pPr>
      <w:r w:rsidRPr="00B411E4">
        <w:rPr>
          <w:rFonts w:cs="Times New Roman"/>
          <w:sz w:val="28"/>
          <w:szCs w:val="28"/>
        </w:rPr>
        <w:t>соблюдение сроков предоставления муниципальной услуги;</w:t>
      </w:r>
    </w:p>
    <w:p w:rsidR="00665136" w:rsidRPr="00B411E4" w:rsidRDefault="00665136" w:rsidP="00DB1F36">
      <w:pPr>
        <w:numPr>
          <w:ilvl w:val="0"/>
          <w:numId w:val="4"/>
        </w:numPr>
        <w:tabs>
          <w:tab w:val="left" w:pos="993"/>
        </w:tabs>
        <w:autoSpaceDE w:val="0"/>
        <w:autoSpaceDN w:val="0"/>
        <w:adjustRightInd w:val="0"/>
        <w:ind w:left="0" w:firstLine="709"/>
        <w:jc w:val="both"/>
        <w:outlineLvl w:val="2"/>
        <w:rPr>
          <w:rFonts w:cs="Times New Roman"/>
          <w:sz w:val="28"/>
          <w:szCs w:val="28"/>
        </w:rPr>
      </w:pPr>
      <w:r w:rsidRPr="00B411E4">
        <w:rPr>
          <w:rFonts w:cs="Times New Roman"/>
          <w:sz w:val="28"/>
          <w:szCs w:val="28"/>
        </w:rPr>
        <w:t>количество обоснованных жалоб.</w:t>
      </w:r>
    </w:p>
    <w:p w:rsidR="00665136" w:rsidRPr="00B411E4" w:rsidRDefault="00665136" w:rsidP="00DB1F36">
      <w:pPr>
        <w:numPr>
          <w:ilvl w:val="2"/>
          <w:numId w:val="75"/>
        </w:numPr>
        <w:autoSpaceDE w:val="0"/>
        <w:autoSpaceDN w:val="0"/>
        <w:adjustRightInd w:val="0"/>
        <w:jc w:val="both"/>
        <w:outlineLvl w:val="2"/>
        <w:rPr>
          <w:rFonts w:cs="Times New Roman"/>
          <w:sz w:val="28"/>
          <w:szCs w:val="28"/>
        </w:rPr>
      </w:pPr>
      <w:r w:rsidRPr="00B411E4">
        <w:rPr>
          <w:rFonts w:cs="Times New Roman"/>
          <w:sz w:val="28"/>
          <w:szCs w:val="28"/>
        </w:rPr>
        <w:t>К качественным показателям оценки качества относятся:</w:t>
      </w:r>
    </w:p>
    <w:p w:rsidR="00665136" w:rsidRPr="00B411E4" w:rsidRDefault="00665136" w:rsidP="00DB1F36">
      <w:pPr>
        <w:numPr>
          <w:ilvl w:val="0"/>
          <w:numId w:val="5"/>
        </w:numPr>
        <w:tabs>
          <w:tab w:val="left" w:pos="993"/>
        </w:tabs>
        <w:autoSpaceDE w:val="0"/>
        <w:autoSpaceDN w:val="0"/>
        <w:adjustRightInd w:val="0"/>
        <w:ind w:left="0" w:firstLine="709"/>
        <w:jc w:val="both"/>
        <w:outlineLvl w:val="2"/>
        <w:rPr>
          <w:rFonts w:cs="Times New Roman"/>
          <w:sz w:val="28"/>
          <w:szCs w:val="28"/>
        </w:rPr>
      </w:pPr>
      <w:r w:rsidRPr="00B411E4">
        <w:rPr>
          <w:rFonts w:cs="Times New Roman"/>
          <w:sz w:val="28"/>
          <w:szCs w:val="28"/>
        </w:rPr>
        <w:t>культура обслуживания (вежливость);</w:t>
      </w:r>
    </w:p>
    <w:p w:rsidR="00665136" w:rsidRPr="00B411E4" w:rsidRDefault="00665136" w:rsidP="00DB1F36">
      <w:pPr>
        <w:numPr>
          <w:ilvl w:val="0"/>
          <w:numId w:val="5"/>
        </w:numPr>
        <w:tabs>
          <w:tab w:val="left" w:pos="993"/>
        </w:tabs>
        <w:autoSpaceDE w:val="0"/>
        <w:autoSpaceDN w:val="0"/>
        <w:adjustRightInd w:val="0"/>
        <w:ind w:left="0" w:firstLine="709"/>
        <w:jc w:val="both"/>
        <w:outlineLvl w:val="2"/>
        <w:rPr>
          <w:rFonts w:cs="Times New Roman"/>
          <w:sz w:val="28"/>
          <w:szCs w:val="28"/>
        </w:rPr>
      </w:pPr>
      <w:r w:rsidRPr="00B411E4">
        <w:rPr>
          <w:rFonts w:cs="Times New Roman"/>
          <w:sz w:val="28"/>
          <w:szCs w:val="28"/>
        </w:rPr>
        <w:t>качество результатов труда сотрудников.</w:t>
      </w:r>
    </w:p>
    <w:p w:rsidR="00665136" w:rsidRPr="00B411E4" w:rsidRDefault="00665136" w:rsidP="00DB1F36">
      <w:pPr>
        <w:numPr>
          <w:ilvl w:val="2"/>
          <w:numId w:val="75"/>
        </w:numPr>
        <w:tabs>
          <w:tab w:val="left" w:pos="1560"/>
        </w:tabs>
        <w:ind w:left="0" w:firstLine="720"/>
        <w:jc w:val="both"/>
        <w:rPr>
          <w:rFonts w:cs="Times New Roman"/>
          <w:sz w:val="28"/>
          <w:szCs w:val="28"/>
        </w:rPr>
      </w:pPr>
      <w:r w:rsidRPr="00B411E4">
        <w:rPr>
          <w:rFonts w:cs="Times New Roman"/>
          <w:sz w:val="28"/>
          <w:szCs w:val="28"/>
        </w:rPr>
        <w:t xml:space="preserve">Показатели доступности и качества предоставления муниципальной услуги и их значения приведены в таблице, согласно приложению № </w:t>
      </w:r>
      <w:r w:rsidR="001142EA">
        <w:rPr>
          <w:rFonts w:cs="Times New Roman"/>
          <w:sz w:val="28"/>
          <w:szCs w:val="28"/>
        </w:rPr>
        <w:t>5</w:t>
      </w:r>
      <w:r w:rsidRPr="00B411E4">
        <w:rPr>
          <w:rFonts w:cs="Times New Roman"/>
          <w:sz w:val="28"/>
          <w:szCs w:val="28"/>
        </w:rPr>
        <w:t xml:space="preserve"> к настоящему административному регламенту.</w:t>
      </w:r>
    </w:p>
    <w:p w:rsidR="00F91BE0" w:rsidRDefault="00F91BE0" w:rsidP="00B411E4">
      <w:pPr>
        <w:ind w:firstLine="709"/>
        <w:jc w:val="center"/>
        <w:rPr>
          <w:rFonts w:cs="Times New Roman"/>
          <w:b/>
          <w:sz w:val="28"/>
          <w:szCs w:val="28"/>
        </w:rPr>
      </w:pPr>
    </w:p>
    <w:p w:rsidR="00F91BE0" w:rsidRDefault="00665136" w:rsidP="00F91BE0">
      <w:pPr>
        <w:jc w:val="center"/>
        <w:rPr>
          <w:rFonts w:cs="Times New Roman"/>
          <w:b/>
          <w:sz w:val="28"/>
          <w:szCs w:val="28"/>
        </w:rPr>
      </w:pPr>
      <w:r w:rsidRPr="00B411E4">
        <w:rPr>
          <w:rFonts w:cs="Times New Roman"/>
          <w:b/>
          <w:sz w:val="28"/>
          <w:szCs w:val="28"/>
        </w:rPr>
        <w:lastRenderedPageBreak/>
        <w:t>Подраздел 2.1</w:t>
      </w:r>
      <w:r w:rsidR="00A9046E">
        <w:rPr>
          <w:rFonts w:cs="Times New Roman"/>
          <w:b/>
          <w:sz w:val="28"/>
          <w:szCs w:val="28"/>
        </w:rPr>
        <w:t>7</w:t>
      </w:r>
      <w:r w:rsidRPr="00B411E4">
        <w:rPr>
          <w:rFonts w:cs="Times New Roman"/>
          <w:b/>
          <w:sz w:val="28"/>
          <w:szCs w:val="28"/>
        </w:rPr>
        <w:t xml:space="preserve">. Иные требования, в том числе </w:t>
      </w:r>
    </w:p>
    <w:p w:rsidR="00F91BE0" w:rsidRDefault="00665136" w:rsidP="00F91BE0">
      <w:pPr>
        <w:jc w:val="center"/>
        <w:rPr>
          <w:rFonts w:cs="Times New Roman"/>
          <w:b/>
          <w:sz w:val="28"/>
          <w:szCs w:val="28"/>
        </w:rPr>
      </w:pPr>
      <w:r w:rsidRPr="00B411E4">
        <w:rPr>
          <w:rFonts w:cs="Times New Roman"/>
          <w:b/>
          <w:sz w:val="28"/>
          <w:szCs w:val="28"/>
        </w:rPr>
        <w:t xml:space="preserve">учитывающие особенности предоставления муниципальных </w:t>
      </w:r>
    </w:p>
    <w:p w:rsidR="00665136" w:rsidRDefault="00665136" w:rsidP="00F91BE0">
      <w:pPr>
        <w:jc w:val="center"/>
        <w:rPr>
          <w:rFonts w:cs="Times New Roman"/>
          <w:b/>
          <w:sz w:val="28"/>
          <w:szCs w:val="28"/>
        </w:rPr>
      </w:pPr>
      <w:r w:rsidRPr="00B411E4">
        <w:rPr>
          <w:rFonts w:cs="Times New Roman"/>
          <w:b/>
          <w:sz w:val="28"/>
          <w:szCs w:val="28"/>
        </w:rPr>
        <w:t>услуг в электронной форме</w:t>
      </w:r>
    </w:p>
    <w:p w:rsidR="001142EA" w:rsidRDefault="001142EA" w:rsidP="00F91BE0">
      <w:pPr>
        <w:jc w:val="center"/>
        <w:rPr>
          <w:rFonts w:cs="Times New Roman"/>
          <w:b/>
          <w:sz w:val="28"/>
          <w:szCs w:val="28"/>
        </w:rPr>
      </w:pPr>
    </w:p>
    <w:p w:rsidR="00F1715E" w:rsidRDefault="00665136" w:rsidP="00DB1F36">
      <w:pPr>
        <w:numPr>
          <w:ilvl w:val="2"/>
          <w:numId w:val="76"/>
        </w:numPr>
        <w:tabs>
          <w:tab w:val="left" w:pos="1560"/>
        </w:tabs>
        <w:ind w:left="0" w:firstLine="709"/>
        <w:jc w:val="both"/>
        <w:rPr>
          <w:rFonts w:cs="Times New Roman"/>
          <w:sz w:val="28"/>
          <w:szCs w:val="28"/>
        </w:rPr>
      </w:pPr>
      <w:r w:rsidRPr="00F1715E">
        <w:rPr>
          <w:rFonts w:cs="Times New Roman"/>
          <w:sz w:val="28"/>
          <w:szCs w:val="28"/>
        </w:rPr>
        <w:t xml:space="preserve">В целях обеспечения конфиденциальности </w:t>
      </w:r>
      <w:r w:rsidR="00593AE1" w:rsidRPr="00F1715E">
        <w:rPr>
          <w:rFonts w:cs="Times New Roman"/>
          <w:sz w:val="28"/>
          <w:szCs w:val="28"/>
        </w:rPr>
        <w:t>сведений о заявителе специалист</w:t>
      </w:r>
      <w:r w:rsidRPr="00F1715E">
        <w:rPr>
          <w:rFonts w:cs="Times New Roman"/>
          <w:sz w:val="28"/>
          <w:szCs w:val="28"/>
        </w:rPr>
        <w:t>, ответственный за предоставление муниципальной услуги, одновременно ведет прием только одного посетителя. Одновременное консультирование и (или) прием двух и более посетителей не допускается.</w:t>
      </w:r>
    </w:p>
    <w:p w:rsidR="00F1715E" w:rsidRDefault="00A9046E" w:rsidP="00A9046E">
      <w:pPr>
        <w:tabs>
          <w:tab w:val="left" w:pos="1560"/>
        </w:tabs>
        <w:ind w:firstLine="709"/>
        <w:jc w:val="both"/>
        <w:rPr>
          <w:rFonts w:cs="Times New Roman"/>
          <w:sz w:val="28"/>
          <w:szCs w:val="28"/>
        </w:rPr>
      </w:pPr>
      <w:r>
        <w:rPr>
          <w:rFonts w:cs="Times New Roman"/>
          <w:sz w:val="28"/>
          <w:szCs w:val="28"/>
        </w:rPr>
        <w:t>2.17.2.</w:t>
      </w:r>
      <w:r w:rsidR="00F1715E" w:rsidRPr="00F1715E">
        <w:rPr>
          <w:rFonts w:cs="Times New Roman"/>
          <w:sz w:val="28"/>
          <w:szCs w:val="28"/>
        </w:rPr>
        <w:t xml:space="preserve"> </w:t>
      </w:r>
      <w:r w:rsidR="00593AE1" w:rsidRPr="00F1715E">
        <w:rPr>
          <w:rFonts w:cs="Times New Roman"/>
          <w:sz w:val="28"/>
          <w:szCs w:val="28"/>
        </w:rPr>
        <w:t>Специалист</w:t>
      </w:r>
      <w:r w:rsidR="00665136" w:rsidRPr="00F1715E">
        <w:rPr>
          <w:rFonts w:cs="Times New Roman"/>
          <w:sz w:val="28"/>
          <w:szCs w:val="28"/>
        </w:rPr>
        <w:t>, ответственный за предоставление муниципальной услуги, должен обеспечивать защиту информации, доступ к которой ограничен в соответствии с федеральным законом, а также соблюдать режим обработки и использования персональных данных.</w:t>
      </w:r>
    </w:p>
    <w:p w:rsidR="00665136" w:rsidRPr="00F1715E" w:rsidRDefault="00665136" w:rsidP="00DB1F36">
      <w:pPr>
        <w:numPr>
          <w:ilvl w:val="2"/>
          <w:numId w:val="77"/>
        </w:numPr>
        <w:tabs>
          <w:tab w:val="left" w:pos="1560"/>
        </w:tabs>
        <w:ind w:left="0" w:firstLine="709"/>
        <w:jc w:val="both"/>
        <w:rPr>
          <w:rFonts w:cs="Times New Roman"/>
          <w:sz w:val="28"/>
          <w:szCs w:val="28"/>
        </w:rPr>
      </w:pPr>
      <w:r w:rsidRPr="00F1715E">
        <w:rPr>
          <w:rFonts w:cs="Times New Roman"/>
          <w:sz w:val="28"/>
          <w:szCs w:val="28"/>
        </w:rPr>
        <w:t>К документам, направляемым для получения муниципальной услуги в электронной форме, предъявляются следующие требования:</w:t>
      </w:r>
    </w:p>
    <w:p w:rsidR="00665136" w:rsidRPr="00B411E4" w:rsidRDefault="00665136" w:rsidP="00B411E4">
      <w:pPr>
        <w:ind w:firstLine="709"/>
        <w:jc w:val="both"/>
        <w:rPr>
          <w:rFonts w:cs="Times New Roman"/>
          <w:sz w:val="28"/>
          <w:szCs w:val="28"/>
        </w:rPr>
      </w:pPr>
      <w:r w:rsidRPr="00B411E4">
        <w:rPr>
          <w:rFonts w:cs="Times New Roman"/>
          <w:sz w:val="28"/>
          <w:szCs w:val="28"/>
        </w:rPr>
        <w:t>Документы должны быть представлены в форме электронных документов (электронных образов документов), удостоверенных электронной подписью лица, подписавшего документ, уполномоченного лица органа, выдавшего документ, или электронной подписью нотариуса;</w:t>
      </w:r>
    </w:p>
    <w:p w:rsidR="00665136" w:rsidRPr="00B411E4" w:rsidRDefault="00665136" w:rsidP="00B411E4">
      <w:pPr>
        <w:ind w:firstLine="709"/>
        <w:jc w:val="both"/>
        <w:rPr>
          <w:rFonts w:cs="Times New Roman"/>
          <w:sz w:val="28"/>
          <w:szCs w:val="28"/>
        </w:rPr>
      </w:pPr>
      <w:r w:rsidRPr="00B411E4">
        <w:rPr>
          <w:rFonts w:cs="Times New Roman"/>
          <w:sz w:val="28"/>
          <w:szCs w:val="28"/>
        </w:rPr>
        <w:t>Каждый отдельный документ должен быть загружен в виде отдельного файла. Количество файлов должно соответствовать количеству документов, направляемых для получения муниципальной услуги, а наименование файлов должно позволять идентифицировать документ и их количество.</w:t>
      </w:r>
    </w:p>
    <w:p w:rsidR="00665136" w:rsidRPr="00B411E4" w:rsidRDefault="00665136" w:rsidP="00B411E4">
      <w:pPr>
        <w:ind w:firstLine="709"/>
        <w:jc w:val="both"/>
        <w:rPr>
          <w:rFonts w:cs="Times New Roman"/>
          <w:sz w:val="28"/>
          <w:szCs w:val="28"/>
        </w:rPr>
      </w:pPr>
      <w:r w:rsidRPr="00B411E4">
        <w:rPr>
          <w:rFonts w:cs="Times New Roman"/>
          <w:sz w:val="28"/>
          <w:szCs w:val="28"/>
        </w:rPr>
        <w:t xml:space="preserve">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w:t>
      </w:r>
      <w:r w:rsidR="00B411E4">
        <w:rPr>
          <w:rFonts w:cs="Times New Roman"/>
          <w:sz w:val="28"/>
          <w:szCs w:val="28"/>
        </w:rPr>
        <w:t>«</w:t>
      </w:r>
      <w:r w:rsidRPr="00B411E4">
        <w:rPr>
          <w:rFonts w:cs="Times New Roman"/>
          <w:sz w:val="28"/>
          <w:szCs w:val="28"/>
        </w:rPr>
        <w:t>Об электронной подписи</w:t>
      </w:r>
      <w:r w:rsidR="00B411E4">
        <w:rPr>
          <w:rFonts w:cs="Times New Roman"/>
          <w:sz w:val="28"/>
          <w:szCs w:val="28"/>
        </w:rPr>
        <w:t>»</w:t>
      </w:r>
      <w:r w:rsidRPr="00B411E4">
        <w:rPr>
          <w:rFonts w:cs="Times New Roman"/>
          <w:sz w:val="28"/>
          <w:szCs w:val="28"/>
        </w:rPr>
        <w:t xml:space="preserve"> и требованиями Федерального закона от 27.07.2010 № 210-ФЗ </w:t>
      </w:r>
      <w:r w:rsidR="007033B1">
        <w:rPr>
          <w:rFonts w:cs="Times New Roman"/>
          <w:sz w:val="28"/>
          <w:szCs w:val="28"/>
        </w:rPr>
        <w:t>«</w:t>
      </w:r>
      <w:r w:rsidRPr="00B411E4">
        <w:rPr>
          <w:rFonts w:cs="Times New Roman"/>
          <w:sz w:val="28"/>
          <w:szCs w:val="28"/>
        </w:rPr>
        <w:t>Об организации предоставления государственных и муниципальных услуг</w:t>
      </w:r>
      <w:r w:rsidR="007033B1">
        <w:rPr>
          <w:rFonts w:cs="Times New Roman"/>
          <w:sz w:val="28"/>
          <w:szCs w:val="28"/>
        </w:rPr>
        <w:t>»</w:t>
      </w:r>
      <w:r w:rsidRPr="00B411E4">
        <w:rPr>
          <w:rFonts w:cs="Times New Roman"/>
          <w:sz w:val="28"/>
          <w:szCs w:val="28"/>
        </w:rPr>
        <w:t>.</w:t>
      </w:r>
    </w:p>
    <w:p w:rsidR="00665136" w:rsidRPr="00B411E4" w:rsidRDefault="00665136" w:rsidP="00B411E4">
      <w:pPr>
        <w:ind w:firstLine="709"/>
        <w:jc w:val="both"/>
        <w:rPr>
          <w:rFonts w:cs="Times New Roman"/>
          <w:sz w:val="28"/>
          <w:szCs w:val="28"/>
        </w:rPr>
      </w:pPr>
      <w:r w:rsidRPr="00B411E4">
        <w:rPr>
          <w:rFonts w:cs="Times New Roman"/>
          <w:sz w:val="28"/>
          <w:szCs w:val="28"/>
        </w:rPr>
        <w:t>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665136" w:rsidRPr="00B411E4" w:rsidRDefault="00665136" w:rsidP="00B411E4">
      <w:pPr>
        <w:ind w:firstLine="709"/>
        <w:jc w:val="both"/>
        <w:rPr>
          <w:rFonts w:cs="Times New Roman"/>
          <w:sz w:val="28"/>
          <w:szCs w:val="28"/>
        </w:rPr>
      </w:pPr>
      <w:r w:rsidRPr="00B411E4">
        <w:rPr>
          <w:rFonts w:cs="Times New Roman"/>
          <w:sz w:val="28"/>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w:t>
      </w:r>
    </w:p>
    <w:p w:rsidR="00665136" w:rsidRPr="00B411E4" w:rsidRDefault="00665136" w:rsidP="00B411E4">
      <w:pPr>
        <w:ind w:firstLine="709"/>
        <w:jc w:val="both"/>
        <w:rPr>
          <w:rFonts w:cs="Times New Roman"/>
          <w:sz w:val="28"/>
          <w:szCs w:val="28"/>
        </w:rPr>
      </w:pPr>
      <w:r w:rsidRPr="00B411E4">
        <w:rPr>
          <w:rFonts w:cs="Times New Roman"/>
          <w:sz w:val="28"/>
          <w:szCs w:val="28"/>
        </w:rPr>
        <w:t>В случае необходимости использования усиленной квалифицированной электронной подписи, к использованию допускаются следующие классы средств электронной подписи: КС1, КС2, КС3, КВ1, КВ2, КА1.</w:t>
      </w:r>
    </w:p>
    <w:p w:rsidR="00665136" w:rsidRPr="00B411E4" w:rsidRDefault="00665136" w:rsidP="00B411E4">
      <w:pPr>
        <w:autoSpaceDE w:val="0"/>
        <w:autoSpaceDN w:val="0"/>
        <w:adjustRightInd w:val="0"/>
        <w:ind w:firstLine="709"/>
        <w:jc w:val="both"/>
        <w:rPr>
          <w:rFonts w:cs="Times New Roman"/>
          <w:sz w:val="28"/>
          <w:szCs w:val="28"/>
        </w:rPr>
      </w:pPr>
      <w:r w:rsidRPr="00B411E4">
        <w:rPr>
          <w:rFonts w:cs="Times New Roman"/>
          <w:sz w:val="28"/>
          <w:szCs w:val="28"/>
        </w:rPr>
        <w:t xml:space="preserve">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w:t>
      </w:r>
      <w:r w:rsidRPr="00B411E4">
        <w:rPr>
          <w:rFonts w:cs="Times New Roman"/>
          <w:sz w:val="28"/>
          <w:szCs w:val="28"/>
        </w:rPr>
        <w:lastRenderedPageBreak/>
        <w:t>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предоставлением такой услуги, осуществляются в соответствии с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D57936" w:rsidRDefault="00665136" w:rsidP="00DB1F36">
      <w:pPr>
        <w:numPr>
          <w:ilvl w:val="2"/>
          <w:numId w:val="77"/>
        </w:numPr>
        <w:tabs>
          <w:tab w:val="left" w:pos="709"/>
          <w:tab w:val="left" w:pos="993"/>
          <w:tab w:val="left" w:pos="1560"/>
        </w:tabs>
        <w:ind w:left="0" w:firstLine="709"/>
        <w:jc w:val="both"/>
        <w:rPr>
          <w:rFonts w:cs="Times New Roman"/>
          <w:sz w:val="28"/>
          <w:szCs w:val="28"/>
        </w:rPr>
      </w:pPr>
      <w:bookmarkStart w:id="7" w:name="sub_1034"/>
      <w:r w:rsidRPr="00D57936">
        <w:rPr>
          <w:rFonts w:cs="Times New Roman"/>
          <w:sz w:val="28"/>
          <w:szCs w:val="28"/>
        </w:rPr>
        <w:t xml:space="preserve">В случае обнаружения ошибок, опечаток, выданных в результате предоставления муниципальной услуги документах, заявитель вправе обратиться в </w:t>
      </w:r>
      <w:r w:rsidR="001142EA" w:rsidRPr="001142EA">
        <w:rPr>
          <w:rFonts w:cs="Times New Roman"/>
          <w:sz w:val="28"/>
          <w:szCs w:val="28"/>
        </w:rPr>
        <w:t>Управление МИ и ЖКХ</w:t>
      </w:r>
      <w:r w:rsidRPr="00D57936">
        <w:rPr>
          <w:rFonts w:cs="Times New Roman"/>
          <w:sz w:val="28"/>
          <w:szCs w:val="28"/>
        </w:rPr>
        <w:t xml:space="preserve"> с заявлением об их устранении. </w:t>
      </w:r>
      <w:bookmarkStart w:id="8" w:name="sub_1035"/>
      <w:bookmarkEnd w:id="7"/>
    </w:p>
    <w:p w:rsidR="00665136" w:rsidRPr="00D57936" w:rsidRDefault="00665136" w:rsidP="00D57936">
      <w:pPr>
        <w:tabs>
          <w:tab w:val="left" w:pos="993"/>
          <w:tab w:val="left" w:pos="1560"/>
        </w:tabs>
        <w:ind w:firstLine="709"/>
        <w:jc w:val="both"/>
        <w:rPr>
          <w:rFonts w:cs="Times New Roman"/>
          <w:sz w:val="28"/>
          <w:szCs w:val="28"/>
        </w:rPr>
      </w:pPr>
      <w:r w:rsidRPr="00D57936">
        <w:rPr>
          <w:rFonts w:cs="Times New Roman"/>
          <w:sz w:val="28"/>
          <w:szCs w:val="28"/>
        </w:rPr>
        <w:t>Специалист, ответственный за предоставление муниципальной услуги, в установленном порядке устраняет допущенные ошибки и опечатки</w:t>
      </w:r>
      <w:r w:rsidR="00D57936">
        <w:rPr>
          <w:rFonts w:cs="Times New Roman"/>
          <w:sz w:val="28"/>
          <w:szCs w:val="28"/>
        </w:rPr>
        <w:t>.</w:t>
      </w:r>
      <w:r w:rsidRPr="00D57936">
        <w:rPr>
          <w:rFonts w:cs="Times New Roman"/>
          <w:sz w:val="28"/>
          <w:szCs w:val="28"/>
        </w:rPr>
        <w:t xml:space="preserve"> Исправленный документ выдается заявителю согласно настоящему административному регламенту.</w:t>
      </w:r>
    </w:p>
    <w:p w:rsidR="00665136" w:rsidRPr="00B411E4" w:rsidRDefault="00665136" w:rsidP="00DB1F36">
      <w:pPr>
        <w:widowControl w:val="0"/>
        <w:numPr>
          <w:ilvl w:val="2"/>
          <w:numId w:val="77"/>
        </w:numPr>
        <w:tabs>
          <w:tab w:val="left" w:pos="1560"/>
        </w:tabs>
        <w:autoSpaceDE w:val="0"/>
        <w:autoSpaceDN w:val="0"/>
        <w:adjustRightInd w:val="0"/>
        <w:ind w:left="0" w:firstLine="709"/>
        <w:jc w:val="both"/>
        <w:rPr>
          <w:rFonts w:cs="Times New Roman"/>
          <w:sz w:val="28"/>
          <w:szCs w:val="28"/>
        </w:rPr>
      </w:pPr>
      <w:r w:rsidRPr="00B411E4">
        <w:rPr>
          <w:rFonts w:cs="Times New Roman"/>
          <w:sz w:val="28"/>
          <w:szCs w:val="28"/>
        </w:rPr>
        <w:t xml:space="preserve">Предоставление муниципальной услуги в </w:t>
      </w:r>
      <w:r w:rsidR="00D01662">
        <w:rPr>
          <w:rFonts w:cs="Times New Roman"/>
          <w:sz w:val="28"/>
          <w:szCs w:val="28"/>
        </w:rPr>
        <w:t xml:space="preserve">МКУ «МФЦ ЗАТО </w:t>
      </w:r>
      <w:r w:rsidR="002C1C79">
        <w:rPr>
          <w:rFonts w:cs="Times New Roman"/>
          <w:color w:val="000000"/>
          <w:sz w:val="28"/>
          <w:szCs w:val="28"/>
        </w:rPr>
        <w:t>город Заозерск</w:t>
      </w:r>
      <w:r w:rsidR="00D01662">
        <w:rPr>
          <w:rFonts w:cs="Times New Roman"/>
          <w:sz w:val="28"/>
          <w:szCs w:val="28"/>
        </w:rPr>
        <w:t>»</w:t>
      </w:r>
      <w:r w:rsidRPr="00B411E4">
        <w:rPr>
          <w:rFonts w:cs="Times New Roman"/>
          <w:sz w:val="28"/>
          <w:szCs w:val="28"/>
        </w:rPr>
        <w:t xml:space="preserve"> осуществляется по принципу «одного окна» в соответствии с законодательством Российской Федерации.</w:t>
      </w:r>
    </w:p>
    <w:bookmarkEnd w:id="8"/>
    <w:p w:rsidR="00E77FFC" w:rsidRPr="00E77FFC" w:rsidRDefault="00E77FFC" w:rsidP="00B411E4">
      <w:pPr>
        <w:pStyle w:val="ConsPlusNormal"/>
        <w:widowControl/>
        <w:ind w:firstLine="709"/>
        <w:jc w:val="center"/>
        <w:rPr>
          <w:rFonts w:ascii="Times New Roman" w:hAnsi="Times New Roman" w:cs="Times New Roman"/>
          <w:sz w:val="28"/>
          <w:szCs w:val="28"/>
        </w:rPr>
      </w:pPr>
    </w:p>
    <w:p w:rsidR="00A111B5" w:rsidRDefault="00F91BE0" w:rsidP="00F91BE0">
      <w:pPr>
        <w:jc w:val="center"/>
        <w:rPr>
          <w:rFonts w:cs="Arial"/>
          <w:b/>
          <w:bCs/>
          <w:iCs/>
          <w:sz w:val="28"/>
          <w:szCs w:val="28"/>
        </w:rPr>
      </w:pPr>
      <w:r w:rsidRPr="00F91BE0">
        <w:rPr>
          <w:rFonts w:cs="Arial"/>
          <w:b/>
          <w:bCs/>
          <w:iCs/>
          <w:sz w:val="28"/>
          <w:szCs w:val="28"/>
        </w:rPr>
        <w:t xml:space="preserve">Раздел 3. Состав, последовательность и сроки выполнения </w:t>
      </w:r>
      <w:r w:rsidR="00A111B5">
        <w:rPr>
          <w:rFonts w:cs="Arial"/>
          <w:b/>
          <w:bCs/>
          <w:iCs/>
          <w:sz w:val="28"/>
          <w:szCs w:val="28"/>
        </w:rPr>
        <w:t>а</w:t>
      </w:r>
      <w:r w:rsidRPr="00F91BE0">
        <w:rPr>
          <w:rFonts w:cs="Arial"/>
          <w:b/>
          <w:bCs/>
          <w:iCs/>
          <w:sz w:val="28"/>
          <w:szCs w:val="28"/>
        </w:rPr>
        <w:t xml:space="preserve">дминистративных процедур, требования к порядку их выполнения, </w:t>
      </w:r>
    </w:p>
    <w:p w:rsidR="00F91BE0" w:rsidRDefault="00F91BE0" w:rsidP="00F91BE0">
      <w:pPr>
        <w:jc w:val="center"/>
        <w:rPr>
          <w:rFonts w:cs="Arial"/>
          <w:b/>
          <w:bCs/>
          <w:iCs/>
          <w:sz w:val="28"/>
          <w:szCs w:val="28"/>
        </w:rPr>
      </w:pPr>
      <w:r w:rsidRPr="00F91BE0">
        <w:rPr>
          <w:rFonts w:cs="Arial"/>
          <w:b/>
          <w:bCs/>
          <w:iCs/>
          <w:sz w:val="28"/>
          <w:szCs w:val="28"/>
        </w:rPr>
        <w:t>в том числе особенности выполнения административных процедур в электронной форме</w:t>
      </w:r>
      <w:r>
        <w:rPr>
          <w:rFonts w:cs="Arial"/>
          <w:b/>
          <w:bCs/>
          <w:iCs/>
          <w:sz w:val="28"/>
          <w:szCs w:val="28"/>
        </w:rPr>
        <w:t xml:space="preserve"> </w:t>
      </w:r>
    </w:p>
    <w:p w:rsidR="00F91BE0" w:rsidRPr="00F91BE0" w:rsidRDefault="00F91BE0" w:rsidP="00F91BE0">
      <w:pPr>
        <w:jc w:val="center"/>
        <w:rPr>
          <w:rFonts w:cs="Arial"/>
          <w:b/>
          <w:bCs/>
          <w:iCs/>
          <w:sz w:val="28"/>
          <w:szCs w:val="28"/>
        </w:rPr>
      </w:pPr>
    </w:p>
    <w:p w:rsidR="00F91BE0" w:rsidRPr="00F91BE0" w:rsidRDefault="00F91BE0" w:rsidP="00593AE1">
      <w:pPr>
        <w:autoSpaceDE w:val="0"/>
        <w:autoSpaceDN w:val="0"/>
        <w:adjustRightInd w:val="0"/>
        <w:ind w:firstLine="709"/>
        <w:jc w:val="both"/>
        <w:outlineLvl w:val="0"/>
        <w:rPr>
          <w:rFonts w:cs="Times New Roman"/>
          <w:sz w:val="28"/>
          <w:szCs w:val="28"/>
        </w:rPr>
      </w:pPr>
      <w:r w:rsidRPr="00F91BE0">
        <w:rPr>
          <w:rFonts w:cs="Times New Roman"/>
          <w:sz w:val="28"/>
          <w:szCs w:val="28"/>
        </w:rPr>
        <w:t>Предоставление муниципальной услуги включает в себя выполнение следующих административных процедур:</w:t>
      </w:r>
    </w:p>
    <w:p w:rsidR="00F91BE0" w:rsidRPr="00F91BE0" w:rsidRDefault="00F91BE0" w:rsidP="00DB1F36">
      <w:pPr>
        <w:numPr>
          <w:ilvl w:val="2"/>
          <w:numId w:val="2"/>
        </w:numPr>
        <w:tabs>
          <w:tab w:val="left" w:pos="993"/>
        </w:tabs>
        <w:autoSpaceDE w:val="0"/>
        <w:autoSpaceDN w:val="0"/>
        <w:adjustRightInd w:val="0"/>
        <w:ind w:left="0" w:firstLine="709"/>
        <w:jc w:val="both"/>
        <w:rPr>
          <w:rFonts w:cs="Times New Roman"/>
          <w:sz w:val="28"/>
          <w:szCs w:val="28"/>
        </w:rPr>
      </w:pPr>
      <w:r w:rsidRPr="00F91BE0">
        <w:rPr>
          <w:rFonts w:cs="Times New Roman"/>
          <w:sz w:val="28"/>
          <w:szCs w:val="28"/>
        </w:rPr>
        <w:t>прием и регистрация заявления о предоставлении муниципальной услуги;</w:t>
      </w:r>
    </w:p>
    <w:p w:rsidR="00F91BE0" w:rsidRPr="00F91BE0" w:rsidRDefault="00F91BE0" w:rsidP="00DB1F36">
      <w:pPr>
        <w:widowControl w:val="0"/>
        <w:numPr>
          <w:ilvl w:val="2"/>
          <w:numId w:val="2"/>
        </w:numPr>
        <w:tabs>
          <w:tab w:val="left" w:pos="993"/>
        </w:tabs>
        <w:autoSpaceDE w:val="0"/>
        <w:autoSpaceDN w:val="0"/>
        <w:adjustRightInd w:val="0"/>
        <w:ind w:left="0" w:firstLine="709"/>
        <w:jc w:val="both"/>
        <w:rPr>
          <w:rFonts w:cs="Times New Roman"/>
          <w:sz w:val="28"/>
          <w:szCs w:val="28"/>
        </w:rPr>
      </w:pPr>
      <w:r w:rsidRPr="00F91BE0">
        <w:rPr>
          <w:rFonts w:cs="Times New Roman"/>
          <w:sz w:val="28"/>
          <w:szCs w:val="28"/>
        </w:rPr>
        <w:t>формирование и направление межведомственных запросов в органы и организации, участвующие в предоставлении муниципальной услуги;</w:t>
      </w:r>
    </w:p>
    <w:p w:rsidR="00F91BE0" w:rsidRPr="00F91BE0" w:rsidRDefault="00F91BE0" w:rsidP="00DB1F36">
      <w:pPr>
        <w:numPr>
          <w:ilvl w:val="2"/>
          <w:numId w:val="2"/>
        </w:numPr>
        <w:shd w:val="clear" w:color="auto" w:fill="FFFFFF"/>
        <w:tabs>
          <w:tab w:val="left" w:pos="993"/>
          <w:tab w:val="left" w:pos="1411"/>
        </w:tabs>
        <w:ind w:left="0" w:firstLine="709"/>
        <w:jc w:val="both"/>
        <w:rPr>
          <w:rFonts w:cs="Times New Roman"/>
          <w:sz w:val="28"/>
          <w:szCs w:val="28"/>
        </w:rPr>
      </w:pPr>
      <w:r w:rsidRPr="00F91BE0">
        <w:rPr>
          <w:rFonts w:cs="Times New Roman"/>
          <w:sz w:val="28"/>
          <w:szCs w:val="28"/>
        </w:rPr>
        <w:t xml:space="preserve">рассмотрение представленных документов и принятие решения о переводе помещения без условий, переводе помещения с условиями или отказе в переводе помещения; </w:t>
      </w:r>
    </w:p>
    <w:p w:rsidR="00F91BE0" w:rsidRPr="00F91BE0" w:rsidRDefault="00F91BE0" w:rsidP="00DB1F36">
      <w:pPr>
        <w:numPr>
          <w:ilvl w:val="2"/>
          <w:numId w:val="2"/>
        </w:numPr>
        <w:tabs>
          <w:tab w:val="left" w:pos="993"/>
        </w:tabs>
        <w:ind w:left="0" w:firstLine="709"/>
        <w:jc w:val="both"/>
        <w:rPr>
          <w:rFonts w:cs="Times New Roman"/>
          <w:sz w:val="28"/>
          <w:szCs w:val="28"/>
        </w:rPr>
      </w:pPr>
      <w:r w:rsidRPr="00F91BE0">
        <w:rPr>
          <w:rFonts w:cs="Times New Roman"/>
          <w:sz w:val="28"/>
          <w:szCs w:val="28"/>
        </w:rPr>
        <w:t>направление заявителю решения (уведомления) о переводе (отказе в переводе) переводимого помещения;</w:t>
      </w:r>
    </w:p>
    <w:p w:rsidR="00F91BE0" w:rsidRPr="00F91BE0" w:rsidRDefault="00F91BE0" w:rsidP="00DB1F36">
      <w:pPr>
        <w:numPr>
          <w:ilvl w:val="2"/>
          <w:numId w:val="2"/>
        </w:numPr>
        <w:tabs>
          <w:tab w:val="left" w:pos="993"/>
        </w:tabs>
        <w:ind w:left="0" w:firstLine="709"/>
        <w:jc w:val="both"/>
        <w:rPr>
          <w:rFonts w:cs="Times New Roman"/>
          <w:sz w:val="28"/>
          <w:szCs w:val="28"/>
        </w:rPr>
      </w:pPr>
      <w:r w:rsidRPr="00F91BE0">
        <w:rPr>
          <w:rFonts w:cs="Times New Roman"/>
          <w:sz w:val="28"/>
          <w:szCs w:val="28"/>
        </w:rPr>
        <w:t>приемка законченного переустройством и (или) перепланировкой переводимого помещения.</w:t>
      </w:r>
    </w:p>
    <w:p w:rsidR="00F91BE0" w:rsidRPr="00F91BE0" w:rsidRDefault="00F91BE0" w:rsidP="00593AE1">
      <w:pPr>
        <w:ind w:firstLine="709"/>
        <w:jc w:val="both"/>
        <w:rPr>
          <w:rFonts w:cs="Times New Roman"/>
          <w:sz w:val="28"/>
          <w:szCs w:val="28"/>
        </w:rPr>
      </w:pPr>
      <w:r w:rsidRPr="00F91BE0">
        <w:rPr>
          <w:rFonts w:cs="Times New Roman"/>
          <w:sz w:val="28"/>
          <w:szCs w:val="28"/>
        </w:rPr>
        <w:t>Описание каждой административной процедуры предусматривается в подразделах настоящего раздела.</w:t>
      </w:r>
    </w:p>
    <w:p w:rsidR="00384779" w:rsidRDefault="00384779" w:rsidP="00A111B5">
      <w:pPr>
        <w:jc w:val="center"/>
        <w:rPr>
          <w:rFonts w:cs="Times New Roman"/>
          <w:b/>
          <w:sz w:val="28"/>
          <w:szCs w:val="28"/>
        </w:rPr>
      </w:pPr>
      <w:bookmarkStart w:id="9" w:name="Par134"/>
      <w:bookmarkEnd w:id="9"/>
    </w:p>
    <w:p w:rsidR="00F91BE0" w:rsidRDefault="00F91BE0" w:rsidP="00A111B5">
      <w:pPr>
        <w:jc w:val="center"/>
        <w:rPr>
          <w:rFonts w:cs="Times New Roman"/>
          <w:b/>
          <w:sz w:val="28"/>
          <w:szCs w:val="28"/>
        </w:rPr>
      </w:pPr>
      <w:r w:rsidRPr="00F91BE0">
        <w:rPr>
          <w:rFonts w:cs="Times New Roman"/>
          <w:b/>
          <w:sz w:val="28"/>
          <w:szCs w:val="28"/>
        </w:rPr>
        <w:t>Подраздел 3.1. Прием и регистрация заявления о предоставлении муниципальной услуги</w:t>
      </w:r>
    </w:p>
    <w:p w:rsidR="00A111B5" w:rsidRPr="00F91BE0" w:rsidRDefault="00A111B5" w:rsidP="00593AE1">
      <w:pPr>
        <w:ind w:firstLine="709"/>
        <w:jc w:val="both"/>
        <w:rPr>
          <w:rFonts w:cs="Times New Roman"/>
          <w:b/>
          <w:sz w:val="28"/>
          <w:szCs w:val="28"/>
        </w:rPr>
      </w:pPr>
    </w:p>
    <w:p w:rsidR="00713023" w:rsidRDefault="00713023" w:rsidP="00DB1F36">
      <w:pPr>
        <w:numPr>
          <w:ilvl w:val="2"/>
          <w:numId w:val="67"/>
        </w:numPr>
        <w:tabs>
          <w:tab w:val="left" w:pos="1701"/>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lastRenderedPageBreak/>
        <w:t xml:space="preserve">Основанием для начала исполнения административной процедуры является поступление в </w:t>
      </w:r>
      <w:r>
        <w:rPr>
          <w:rFonts w:eastAsia="Times New Roman" w:cs="Times New Roman"/>
          <w:color w:val="000000"/>
          <w:sz w:val="28"/>
          <w:szCs w:val="28"/>
          <w:lang w:eastAsia="ru-RU"/>
        </w:rPr>
        <w:t xml:space="preserve">Управление МИ и ЖКХ </w:t>
      </w:r>
      <w:r w:rsidRPr="00541814">
        <w:rPr>
          <w:rFonts w:eastAsia="Times New Roman" w:cs="Times New Roman"/>
          <w:color w:val="000000"/>
          <w:sz w:val="28"/>
          <w:szCs w:val="28"/>
          <w:lang w:eastAsia="ru-RU"/>
        </w:rPr>
        <w:t>письменного заявления с приложением всех необходимых документов, указанных в пунктах 2.6.1</w:t>
      </w:r>
      <w:r>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w:t>
      </w:r>
      <w:r>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2.6.2</w:t>
      </w:r>
      <w:r>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настоящего Административного регламента</w:t>
      </w:r>
      <w:r w:rsidRPr="00541814">
        <w:rPr>
          <w:rFonts w:eastAsia="Times New Roman" w:cs="Times New Roman"/>
          <w:color w:val="000000"/>
          <w:sz w:val="28"/>
          <w:szCs w:val="28"/>
          <w:lang w:eastAsia="ru-RU"/>
        </w:rPr>
        <w:t>, доставленных лично заявителем (представителем заявителя), посредством почтовой связи, полученных в электронном виде</w:t>
      </w:r>
      <w:r>
        <w:rPr>
          <w:rFonts w:eastAsia="Times New Roman" w:cs="Times New Roman"/>
          <w:color w:val="000000"/>
          <w:sz w:val="28"/>
          <w:szCs w:val="28"/>
          <w:lang w:eastAsia="ru-RU"/>
        </w:rPr>
        <w:t xml:space="preserve">, полученных </w:t>
      </w:r>
      <w:r w:rsidRPr="00535A2F">
        <w:rPr>
          <w:sz w:val="28"/>
          <w:szCs w:val="28"/>
        </w:rPr>
        <w:t>от МКУ «МФЦ ЗАТО город Заозерск»</w:t>
      </w:r>
      <w:r>
        <w:rPr>
          <w:rFonts w:eastAsia="Times New Roman" w:cs="Times New Roman"/>
          <w:color w:val="000000"/>
          <w:sz w:val="28"/>
          <w:szCs w:val="28"/>
          <w:lang w:eastAsia="ru-RU"/>
        </w:rPr>
        <w:t>.</w:t>
      </w:r>
    </w:p>
    <w:p w:rsidR="00713023" w:rsidRPr="008F0EE1" w:rsidRDefault="00713023" w:rsidP="00DB1F36">
      <w:pPr>
        <w:numPr>
          <w:ilvl w:val="2"/>
          <w:numId w:val="67"/>
        </w:numPr>
        <w:tabs>
          <w:tab w:val="left" w:pos="1701"/>
        </w:tabs>
        <w:ind w:left="0" w:firstLine="709"/>
        <w:jc w:val="both"/>
        <w:rPr>
          <w:rFonts w:eastAsia="Times New Roman" w:cs="Times New Roman"/>
          <w:color w:val="000000"/>
          <w:sz w:val="28"/>
          <w:szCs w:val="28"/>
          <w:lang w:eastAsia="ru-RU"/>
        </w:rPr>
      </w:pPr>
      <w:r w:rsidRPr="008F0EE1">
        <w:rPr>
          <w:rFonts w:eastAsia="Times New Roman" w:cs="Times New Roman"/>
          <w:color w:val="000000"/>
          <w:kern w:val="0"/>
          <w:sz w:val="28"/>
          <w:szCs w:val="28"/>
          <w:lang w:eastAsia="ru-RU" w:bidi="ar-SA"/>
        </w:rPr>
        <w:t>Прием заявления и документов для предоставления муниципальной услуги на личном приеме.</w:t>
      </w:r>
    </w:p>
    <w:p w:rsidR="00713023" w:rsidRPr="008101A0" w:rsidRDefault="00713023" w:rsidP="00713023">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При личном обращении заявителя (представителя заявителя) </w:t>
      </w:r>
      <w:r>
        <w:rPr>
          <w:rFonts w:eastAsia="Times New Roman" w:cs="Times New Roman"/>
          <w:color w:val="000000"/>
          <w:sz w:val="28"/>
          <w:szCs w:val="28"/>
          <w:lang w:eastAsia="ru-RU"/>
        </w:rPr>
        <w:t>муниципальный служащий</w:t>
      </w:r>
      <w:r w:rsidRPr="00063F0F">
        <w:rPr>
          <w:rFonts w:eastAsia="Times New Roman" w:cs="Times New Roman"/>
          <w:color w:val="FF0000"/>
          <w:sz w:val="28"/>
          <w:szCs w:val="28"/>
          <w:lang w:eastAsia="ru-RU"/>
        </w:rPr>
        <w:t xml:space="preserve"> </w:t>
      </w:r>
      <w:r w:rsidRPr="00CC3073">
        <w:rPr>
          <w:rFonts w:eastAsia="Times New Roman" w:cs="Times New Roman"/>
          <w:color w:val="000000"/>
          <w:sz w:val="28"/>
          <w:szCs w:val="28"/>
          <w:lang w:eastAsia="ru-RU"/>
        </w:rPr>
        <w:t>(специалист)</w:t>
      </w:r>
      <w:r>
        <w:rPr>
          <w:rFonts w:eastAsia="Times New Roman" w:cs="Times New Roman"/>
          <w:color w:val="000000"/>
          <w:sz w:val="28"/>
          <w:szCs w:val="28"/>
          <w:lang w:eastAsia="ru-RU"/>
        </w:rPr>
        <w:t xml:space="preserve"> </w:t>
      </w:r>
      <w:r w:rsidRPr="008101A0">
        <w:rPr>
          <w:rFonts w:eastAsia="Times New Roman" w:cs="Times New Roman"/>
          <w:color w:val="000000"/>
          <w:sz w:val="28"/>
          <w:szCs w:val="28"/>
          <w:lang w:eastAsia="ru-RU"/>
        </w:rPr>
        <w:t>Управления МИ</w:t>
      </w:r>
      <w:r>
        <w:rPr>
          <w:rFonts w:eastAsia="Times New Roman" w:cs="Times New Roman"/>
          <w:color w:val="000000"/>
          <w:sz w:val="28"/>
          <w:szCs w:val="28"/>
          <w:lang w:eastAsia="ru-RU"/>
        </w:rPr>
        <w:t xml:space="preserve"> и ЖКХ:</w:t>
      </w:r>
      <w:r w:rsidRPr="008101A0">
        <w:rPr>
          <w:rFonts w:eastAsia="Times New Roman" w:cs="Times New Roman"/>
          <w:color w:val="000000"/>
          <w:sz w:val="28"/>
          <w:szCs w:val="28"/>
          <w:lang w:eastAsia="ru-RU"/>
        </w:rPr>
        <w:t xml:space="preserve"> </w:t>
      </w:r>
    </w:p>
    <w:p w:rsidR="00713023" w:rsidRPr="00541814" w:rsidRDefault="00713023" w:rsidP="00DB1F36">
      <w:pPr>
        <w:pStyle w:val="af0"/>
        <w:numPr>
          <w:ilvl w:val="0"/>
          <w:numId w:val="66"/>
        </w:numPr>
        <w:tabs>
          <w:tab w:val="left" w:pos="851"/>
          <w:tab w:val="left" w:pos="1701"/>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устанавливает личность заявителя путем проверки паспорта гражданина, полномочия представителя заявителя; </w:t>
      </w:r>
    </w:p>
    <w:p w:rsidR="00713023" w:rsidRPr="00541814" w:rsidRDefault="00713023" w:rsidP="00DB1F36">
      <w:pPr>
        <w:pStyle w:val="af0"/>
        <w:numPr>
          <w:ilvl w:val="0"/>
          <w:numId w:val="66"/>
        </w:numPr>
        <w:tabs>
          <w:tab w:val="left" w:pos="851"/>
          <w:tab w:val="left" w:pos="1701"/>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проверяет правильность заполнения заявления и соответствие изложенных в нем сведений представленным документам, удостоверяется, что оно оформлено в соответствии с требованиями, указанными в пункте 2.6.5</w:t>
      </w:r>
      <w:r>
        <w:rPr>
          <w:rFonts w:eastAsia="Times New Roman" w:cs="Times New Roman"/>
          <w:color w:val="000000"/>
          <w:sz w:val="28"/>
          <w:szCs w:val="28"/>
          <w:lang w:eastAsia="ru-RU"/>
        </w:rPr>
        <w:t>. настоящего Административного</w:t>
      </w:r>
      <w:r w:rsidRPr="00541814">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р</w:t>
      </w:r>
      <w:r w:rsidRPr="00541814">
        <w:rPr>
          <w:rFonts w:eastAsia="Times New Roman" w:cs="Times New Roman"/>
          <w:color w:val="000000"/>
          <w:sz w:val="28"/>
          <w:szCs w:val="28"/>
          <w:lang w:eastAsia="ru-RU"/>
        </w:rPr>
        <w:t xml:space="preserve">егламента. При отсутствии у заявителя заполненного заявления или при неправильном его заполнении выдает бланк заявления и помогает заявителю собственноручно заполнить заявление; </w:t>
      </w:r>
    </w:p>
    <w:p w:rsidR="00713023" w:rsidRPr="00541814" w:rsidRDefault="00713023" w:rsidP="00DB1F36">
      <w:pPr>
        <w:pStyle w:val="af0"/>
        <w:numPr>
          <w:ilvl w:val="0"/>
          <w:numId w:val="66"/>
        </w:numPr>
        <w:tabs>
          <w:tab w:val="left" w:pos="851"/>
          <w:tab w:val="left" w:pos="1701"/>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проверяет наличие всех необходимых документов с учетом соответствующего перечня документов, приведенного в пунктах 2.6.1</w:t>
      </w:r>
      <w:r>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w:t>
      </w:r>
      <w:r>
        <w:rPr>
          <w:rFonts w:eastAsia="Times New Roman" w:cs="Times New Roman"/>
          <w:color w:val="000000"/>
          <w:sz w:val="28"/>
          <w:szCs w:val="28"/>
          <w:lang w:eastAsia="ru-RU"/>
        </w:rPr>
        <w:t xml:space="preserve"> </w:t>
      </w:r>
      <w:r w:rsidRPr="00541814">
        <w:rPr>
          <w:rFonts w:eastAsia="Times New Roman" w:cs="Times New Roman"/>
          <w:color w:val="000000"/>
          <w:sz w:val="28"/>
          <w:szCs w:val="28"/>
          <w:lang w:eastAsia="ru-RU"/>
        </w:rPr>
        <w:t>2.6.2</w:t>
      </w:r>
      <w:r>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административного</w:t>
      </w:r>
      <w:r w:rsidRPr="00541814">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р</w:t>
      </w:r>
      <w:r w:rsidRPr="00541814">
        <w:rPr>
          <w:rFonts w:eastAsia="Times New Roman" w:cs="Times New Roman"/>
          <w:color w:val="000000"/>
          <w:sz w:val="28"/>
          <w:szCs w:val="28"/>
          <w:lang w:eastAsia="ru-RU"/>
        </w:rPr>
        <w:t xml:space="preserve">егламента, сличает представленные экземпляры оригиналов и копий документов (в том числе нотариально удостоверенные) друг с другом, при необходимости снимает копии представленных документов (услуга предоставляется бесплатно), заверяет их своей подписью, оригиналы документов возвращает заявителю; </w:t>
      </w:r>
    </w:p>
    <w:p w:rsidR="00713023" w:rsidRPr="00541814" w:rsidRDefault="00713023" w:rsidP="00DB1F36">
      <w:pPr>
        <w:pStyle w:val="af0"/>
        <w:numPr>
          <w:ilvl w:val="0"/>
          <w:numId w:val="66"/>
        </w:numPr>
        <w:tabs>
          <w:tab w:val="left" w:pos="851"/>
          <w:tab w:val="left" w:pos="1701"/>
        </w:tabs>
        <w:suppressAutoHyphens w:val="0"/>
        <w:ind w:left="0" w:firstLine="709"/>
        <w:contextualSpacing/>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осуществляет регистрацию заявления и представленных документов в </w:t>
      </w:r>
      <w:r>
        <w:rPr>
          <w:rFonts w:eastAsia="Times New Roman" w:cs="Times New Roman"/>
          <w:color w:val="000000"/>
          <w:sz w:val="28"/>
          <w:szCs w:val="28"/>
          <w:lang w:eastAsia="ru-RU"/>
        </w:rPr>
        <w:t>ж</w:t>
      </w:r>
      <w:r w:rsidRPr="00541814">
        <w:rPr>
          <w:rFonts w:eastAsia="Times New Roman" w:cs="Times New Roman"/>
          <w:color w:val="000000"/>
          <w:sz w:val="28"/>
          <w:szCs w:val="28"/>
          <w:lang w:eastAsia="ru-RU"/>
        </w:rPr>
        <w:t>урнале регистрации</w:t>
      </w:r>
      <w:r>
        <w:rPr>
          <w:rFonts w:eastAsia="Times New Roman" w:cs="Times New Roman"/>
          <w:color w:val="000000"/>
          <w:sz w:val="28"/>
          <w:szCs w:val="28"/>
          <w:lang w:eastAsia="ru-RU"/>
        </w:rPr>
        <w:t xml:space="preserve"> входящей корреспонденции</w:t>
      </w:r>
      <w:r w:rsidRPr="00541814">
        <w:rPr>
          <w:rFonts w:eastAsia="Times New Roman" w:cs="Times New Roman"/>
          <w:color w:val="000000"/>
          <w:sz w:val="28"/>
          <w:szCs w:val="28"/>
          <w:lang w:eastAsia="ru-RU"/>
        </w:rPr>
        <w:t xml:space="preserve">. В </w:t>
      </w:r>
      <w:r>
        <w:rPr>
          <w:rFonts w:eastAsia="Times New Roman" w:cs="Times New Roman"/>
          <w:color w:val="000000"/>
          <w:sz w:val="28"/>
          <w:szCs w:val="28"/>
          <w:lang w:eastAsia="ru-RU"/>
        </w:rPr>
        <w:t>ж</w:t>
      </w:r>
      <w:r w:rsidRPr="00541814">
        <w:rPr>
          <w:rFonts w:eastAsia="Times New Roman" w:cs="Times New Roman"/>
          <w:color w:val="000000"/>
          <w:sz w:val="28"/>
          <w:szCs w:val="28"/>
          <w:lang w:eastAsia="ru-RU"/>
        </w:rPr>
        <w:t xml:space="preserve">урнал </w:t>
      </w:r>
      <w:r>
        <w:rPr>
          <w:rFonts w:eastAsia="Times New Roman" w:cs="Times New Roman"/>
          <w:color w:val="000000"/>
          <w:sz w:val="28"/>
          <w:szCs w:val="28"/>
          <w:lang w:eastAsia="ru-RU"/>
        </w:rPr>
        <w:t>входящей корреспонденции</w:t>
      </w:r>
      <w:r w:rsidRPr="00541814">
        <w:rPr>
          <w:rFonts w:eastAsia="Times New Roman" w:cs="Times New Roman"/>
          <w:color w:val="000000"/>
          <w:sz w:val="28"/>
          <w:szCs w:val="28"/>
          <w:lang w:eastAsia="ru-RU"/>
        </w:rPr>
        <w:t xml:space="preserve"> вносятся сведения о порядковом номере записи, дате приема заявления и документов</w:t>
      </w:r>
      <w:r>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w:t>
      </w:r>
      <w:bookmarkStart w:id="10" w:name="16"/>
      <w:bookmarkEnd w:id="10"/>
      <w:r w:rsidRPr="00541814">
        <w:rPr>
          <w:rFonts w:eastAsia="Times New Roman" w:cs="Times New Roman"/>
          <w:color w:val="000000"/>
          <w:sz w:val="28"/>
          <w:szCs w:val="28"/>
          <w:lang w:eastAsia="ru-RU"/>
        </w:rPr>
        <w:t>данные о заявителе (фамилия, имя, отчество, адрес)</w:t>
      </w:r>
      <w:r>
        <w:rPr>
          <w:rFonts w:eastAsia="Times New Roman" w:cs="Times New Roman"/>
          <w:color w:val="000000"/>
          <w:sz w:val="28"/>
          <w:szCs w:val="28"/>
          <w:lang w:eastAsia="ru-RU"/>
        </w:rPr>
        <w:t>.</w:t>
      </w:r>
    </w:p>
    <w:p w:rsidR="00713023" w:rsidRPr="00541814" w:rsidRDefault="00713023" w:rsidP="00713023">
      <w:pPr>
        <w:tabs>
          <w:tab w:val="left" w:pos="1701"/>
        </w:tabs>
        <w:ind w:firstLine="709"/>
        <w:jc w:val="both"/>
        <w:rPr>
          <w:rFonts w:eastAsia="Times New Roman" w:cs="Times New Roman"/>
          <w:color w:val="000000"/>
          <w:sz w:val="28"/>
          <w:szCs w:val="28"/>
          <w:lang w:eastAsia="ru-RU"/>
        </w:rPr>
      </w:pPr>
      <w:r w:rsidRPr="008101A0">
        <w:rPr>
          <w:rFonts w:eastAsia="Times New Roman" w:cs="Times New Roman"/>
          <w:color w:val="000000"/>
          <w:sz w:val="28"/>
          <w:szCs w:val="28"/>
          <w:lang w:eastAsia="ru-RU"/>
        </w:rPr>
        <w:t>Муниципальный служащий</w:t>
      </w:r>
      <w:r>
        <w:rPr>
          <w:rFonts w:eastAsia="Times New Roman" w:cs="Times New Roman"/>
          <w:color w:val="000000"/>
          <w:sz w:val="28"/>
          <w:szCs w:val="28"/>
          <w:lang w:eastAsia="ru-RU"/>
        </w:rPr>
        <w:t xml:space="preserve"> (специалист)</w:t>
      </w:r>
      <w:r w:rsidRPr="008101A0">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Управления МИ и ЖКХ</w:t>
      </w:r>
      <w:r w:rsidRPr="00541814">
        <w:rPr>
          <w:rFonts w:eastAsia="Times New Roman" w:cs="Times New Roman"/>
          <w:color w:val="000000"/>
          <w:sz w:val="28"/>
          <w:szCs w:val="28"/>
          <w:lang w:eastAsia="ru-RU"/>
        </w:rPr>
        <w:t xml:space="preserve"> уведомляет заявителя о наличии препятствий для предоставления муниципальной услуги при установлении фактов отсутствия необходимых документов и (или) несоответствия представленных документов требованиям, указанным в подразделе 2.6</w:t>
      </w:r>
      <w:r>
        <w:rPr>
          <w:rFonts w:eastAsia="Times New Roman" w:cs="Times New Roman"/>
          <w:color w:val="000000"/>
          <w:sz w:val="28"/>
          <w:szCs w:val="28"/>
          <w:lang w:eastAsia="ru-RU"/>
        </w:rPr>
        <w:t>. настоящего Административного</w:t>
      </w:r>
      <w:r w:rsidRPr="00541814">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р</w:t>
      </w:r>
      <w:r w:rsidRPr="00541814">
        <w:rPr>
          <w:rFonts w:eastAsia="Times New Roman" w:cs="Times New Roman"/>
          <w:color w:val="000000"/>
          <w:sz w:val="28"/>
          <w:szCs w:val="28"/>
          <w:lang w:eastAsia="ru-RU"/>
        </w:rPr>
        <w:t>егламента, объясняет ему содержание выявленных недостатков в представленных документах, предлагает принять меры по их устранению.</w:t>
      </w:r>
    </w:p>
    <w:p w:rsidR="00713023" w:rsidRPr="00541814" w:rsidRDefault="00713023" w:rsidP="00713023">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 xml:space="preserve">Максимальный срок выполнения действий - 15 минут. </w:t>
      </w:r>
    </w:p>
    <w:p w:rsidR="00713023" w:rsidRPr="00541814" w:rsidRDefault="00713023" w:rsidP="00713023">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 случае отсутствия несоответствия документов требованиям, установленным в подразделе 2.6</w:t>
      </w:r>
      <w:r>
        <w:rPr>
          <w:rFonts w:eastAsia="Times New Roman" w:cs="Times New Roman"/>
          <w:color w:val="000000"/>
          <w:sz w:val="28"/>
          <w:szCs w:val="28"/>
          <w:lang w:eastAsia="ru-RU"/>
        </w:rPr>
        <w:t>.</w:t>
      </w:r>
      <w:r w:rsidRPr="00541814">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настоящего Административного</w:t>
      </w:r>
      <w:r w:rsidRPr="00541814">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р</w:t>
      </w:r>
      <w:r w:rsidRPr="00541814">
        <w:rPr>
          <w:rFonts w:eastAsia="Times New Roman" w:cs="Times New Roman"/>
          <w:color w:val="000000"/>
          <w:sz w:val="28"/>
          <w:szCs w:val="28"/>
          <w:lang w:eastAsia="ru-RU"/>
        </w:rPr>
        <w:t xml:space="preserve">егламента </w:t>
      </w:r>
      <w:r>
        <w:rPr>
          <w:rFonts w:eastAsia="Times New Roman" w:cs="Times New Roman"/>
          <w:color w:val="000000"/>
          <w:sz w:val="28"/>
          <w:szCs w:val="28"/>
          <w:lang w:eastAsia="ru-RU"/>
        </w:rPr>
        <w:t>м</w:t>
      </w:r>
      <w:r w:rsidRPr="008101A0">
        <w:rPr>
          <w:rFonts w:eastAsia="Times New Roman" w:cs="Times New Roman"/>
          <w:color w:val="000000"/>
          <w:sz w:val="28"/>
          <w:szCs w:val="28"/>
          <w:lang w:eastAsia="ru-RU"/>
        </w:rPr>
        <w:t>униципальный служащий</w:t>
      </w:r>
      <w:r>
        <w:rPr>
          <w:rFonts w:eastAsia="Times New Roman" w:cs="Times New Roman"/>
          <w:color w:val="000000"/>
          <w:sz w:val="28"/>
          <w:szCs w:val="28"/>
          <w:lang w:eastAsia="ru-RU"/>
        </w:rPr>
        <w:t xml:space="preserve"> (специалист)</w:t>
      </w:r>
      <w:r w:rsidRPr="008101A0">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Управления МИ и ЖКХ</w:t>
      </w:r>
      <w:r w:rsidRPr="00541814">
        <w:rPr>
          <w:rFonts w:eastAsia="Times New Roman" w:cs="Times New Roman"/>
          <w:color w:val="000000"/>
          <w:sz w:val="28"/>
          <w:szCs w:val="28"/>
          <w:lang w:eastAsia="ru-RU"/>
        </w:rPr>
        <w:t xml:space="preserve"> передает документы в день их поступления на рассмотрение </w:t>
      </w:r>
      <w:r>
        <w:rPr>
          <w:rFonts w:cs="Times New Roman"/>
          <w:color w:val="000000"/>
          <w:sz w:val="28"/>
          <w:szCs w:val="28"/>
        </w:rPr>
        <w:t>н</w:t>
      </w:r>
      <w:r w:rsidRPr="00CF5CAF">
        <w:rPr>
          <w:rFonts w:cs="Times New Roman"/>
          <w:sz w:val="28"/>
          <w:szCs w:val="28"/>
        </w:rPr>
        <w:t>ачальник</w:t>
      </w:r>
      <w:r>
        <w:rPr>
          <w:rFonts w:cs="Times New Roman"/>
          <w:sz w:val="28"/>
          <w:szCs w:val="28"/>
        </w:rPr>
        <w:t>у</w:t>
      </w:r>
      <w:r w:rsidRPr="00CF5CAF">
        <w:rPr>
          <w:rFonts w:cs="Times New Roman"/>
          <w:sz w:val="28"/>
          <w:szCs w:val="28"/>
        </w:rPr>
        <w:t xml:space="preserve"> Управления </w:t>
      </w:r>
      <w:r>
        <w:rPr>
          <w:rFonts w:cs="Times New Roman"/>
          <w:sz w:val="28"/>
          <w:szCs w:val="28"/>
        </w:rPr>
        <w:t>МИ и ЖКХ (лицу, его замещающему)</w:t>
      </w:r>
      <w:r w:rsidRPr="00541814">
        <w:rPr>
          <w:rFonts w:eastAsia="Times New Roman" w:cs="Times New Roman"/>
          <w:color w:val="000000"/>
          <w:sz w:val="28"/>
          <w:szCs w:val="28"/>
          <w:lang w:eastAsia="ru-RU"/>
        </w:rPr>
        <w:t>.</w:t>
      </w:r>
    </w:p>
    <w:p w:rsidR="00713023" w:rsidRPr="00541814" w:rsidRDefault="00713023" w:rsidP="00713023">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lastRenderedPageBreak/>
        <w:t>В случае наличия основания для отказа, указанного в подразделе 2.</w:t>
      </w:r>
      <w:r>
        <w:rPr>
          <w:rFonts w:eastAsia="Times New Roman" w:cs="Times New Roman"/>
          <w:color w:val="000000"/>
          <w:sz w:val="28"/>
          <w:szCs w:val="28"/>
          <w:lang w:eastAsia="ru-RU"/>
        </w:rPr>
        <w:t>8</w:t>
      </w:r>
      <w:r w:rsidRPr="00541814">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Административного р</w:t>
      </w:r>
      <w:r w:rsidRPr="00541814">
        <w:rPr>
          <w:rFonts w:eastAsia="Times New Roman" w:cs="Times New Roman"/>
          <w:color w:val="000000"/>
          <w:sz w:val="28"/>
          <w:szCs w:val="28"/>
          <w:lang w:eastAsia="ru-RU"/>
        </w:rPr>
        <w:t>егламента</w:t>
      </w:r>
      <w:r w:rsidRPr="00541814">
        <w:rPr>
          <w:rFonts w:ascii="Arial" w:eastAsia="Times New Roman" w:hAnsi="Arial" w:cs="Arial"/>
          <w:color w:val="000000"/>
          <w:sz w:val="28"/>
          <w:szCs w:val="28"/>
          <w:lang w:eastAsia="ru-RU"/>
        </w:rPr>
        <w:t>,</w:t>
      </w:r>
      <w:r w:rsidRPr="00541814">
        <w:rPr>
          <w:rFonts w:eastAsia="Times New Roman" w:cs="Times New Roman"/>
          <w:color w:val="000000"/>
          <w:sz w:val="28"/>
          <w:szCs w:val="28"/>
          <w:lang w:eastAsia="ru-RU"/>
        </w:rPr>
        <w:t xml:space="preserve"> заявителю в течение 5 рабочих дней со дня поступления в </w:t>
      </w:r>
      <w:r>
        <w:rPr>
          <w:rFonts w:eastAsia="Times New Roman" w:cs="Times New Roman"/>
          <w:color w:val="000000"/>
          <w:sz w:val="28"/>
          <w:szCs w:val="28"/>
          <w:lang w:eastAsia="ru-RU"/>
        </w:rPr>
        <w:t xml:space="preserve">Управление МИ и ЖКХ </w:t>
      </w:r>
      <w:r w:rsidRPr="00541814">
        <w:rPr>
          <w:rFonts w:eastAsia="Times New Roman" w:cs="Times New Roman"/>
          <w:color w:val="000000"/>
          <w:sz w:val="28"/>
          <w:szCs w:val="28"/>
          <w:lang w:eastAsia="ru-RU"/>
        </w:rPr>
        <w:t>направляется письменное сообщение об отказе в предоставлении муниципальной услуги с указанием его причины.</w:t>
      </w:r>
    </w:p>
    <w:p w:rsidR="00713023" w:rsidRPr="00541814" w:rsidRDefault="00713023" w:rsidP="00DB1F36">
      <w:pPr>
        <w:numPr>
          <w:ilvl w:val="2"/>
          <w:numId w:val="67"/>
        </w:numPr>
        <w:tabs>
          <w:tab w:val="left" w:pos="1701"/>
        </w:tabs>
        <w:ind w:left="0"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Прием документов для предоставления муниципальной услуги, поступивших по почте.</w:t>
      </w:r>
    </w:p>
    <w:p w:rsidR="00713023" w:rsidRPr="00541814" w:rsidRDefault="00713023" w:rsidP="00713023">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 день поступления заявления и документов, направленных по почте</w:t>
      </w:r>
      <w:r>
        <w:rPr>
          <w:rFonts w:eastAsia="Times New Roman" w:cs="Times New Roman"/>
          <w:color w:val="000000"/>
          <w:sz w:val="28"/>
          <w:szCs w:val="28"/>
          <w:lang w:eastAsia="ru-RU"/>
        </w:rPr>
        <w:t xml:space="preserve"> специалист</w:t>
      </w:r>
      <w:r w:rsidRPr="00541814">
        <w:rPr>
          <w:rFonts w:eastAsia="Times New Roman" w:cs="Times New Roman"/>
          <w:color w:val="000000"/>
          <w:sz w:val="28"/>
          <w:szCs w:val="28"/>
          <w:lang w:eastAsia="ru-RU"/>
        </w:rPr>
        <w:t>,</w:t>
      </w:r>
      <w:r>
        <w:rPr>
          <w:rFonts w:eastAsia="Times New Roman" w:cs="Times New Roman"/>
          <w:color w:val="000000"/>
          <w:sz w:val="28"/>
          <w:szCs w:val="28"/>
          <w:lang w:eastAsia="ru-RU"/>
        </w:rPr>
        <w:t xml:space="preserve"> ответственный за делопроизводство</w:t>
      </w:r>
      <w:r w:rsidRPr="00541814">
        <w:rPr>
          <w:rFonts w:eastAsia="Times New Roman" w:cs="Times New Roman"/>
          <w:color w:val="000000"/>
          <w:sz w:val="28"/>
          <w:szCs w:val="28"/>
          <w:lang w:eastAsia="ru-RU"/>
        </w:rPr>
        <w:t xml:space="preserve"> регистрирует их в журнале входящей корреспонденции и проверяет на соответствие требованиям, указанным в подпункте 2.6</w:t>
      </w:r>
      <w:r>
        <w:rPr>
          <w:rFonts w:eastAsia="Times New Roman" w:cs="Times New Roman"/>
          <w:color w:val="000000"/>
          <w:sz w:val="28"/>
          <w:szCs w:val="28"/>
          <w:lang w:eastAsia="ru-RU"/>
        </w:rPr>
        <w:t>. настоящего Административного регламента</w:t>
      </w:r>
      <w:r w:rsidRPr="00541814">
        <w:rPr>
          <w:rFonts w:eastAsia="Times New Roman" w:cs="Times New Roman"/>
          <w:color w:val="000000"/>
          <w:sz w:val="28"/>
          <w:szCs w:val="28"/>
          <w:lang w:eastAsia="ru-RU"/>
        </w:rPr>
        <w:t>.</w:t>
      </w:r>
    </w:p>
    <w:p w:rsidR="00713023" w:rsidRPr="00541814" w:rsidRDefault="00713023" w:rsidP="00713023">
      <w:pPr>
        <w:tabs>
          <w:tab w:val="left" w:pos="1701"/>
        </w:tabs>
        <w:ind w:firstLine="709"/>
        <w:jc w:val="both"/>
        <w:rPr>
          <w:rFonts w:eastAsia="Times New Roman" w:cs="Times New Roman"/>
          <w:color w:val="000000"/>
          <w:sz w:val="28"/>
          <w:szCs w:val="28"/>
          <w:lang w:eastAsia="ru-RU"/>
        </w:rPr>
      </w:pPr>
      <w:bookmarkStart w:id="11" w:name="18"/>
      <w:bookmarkEnd w:id="11"/>
      <w:r w:rsidRPr="00541814">
        <w:rPr>
          <w:rFonts w:eastAsia="Times New Roman" w:cs="Times New Roman"/>
          <w:color w:val="000000"/>
          <w:sz w:val="28"/>
          <w:szCs w:val="28"/>
          <w:lang w:eastAsia="ru-RU"/>
        </w:rPr>
        <w:t>В случае отсутствия несоответствия документов требованиям, установленным в подразделе 2.6</w:t>
      </w:r>
      <w:r>
        <w:rPr>
          <w:rFonts w:eastAsia="Times New Roman" w:cs="Times New Roman"/>
          <w:color w:val="000000"/>
          <w:sz w:val="28"/>
          <w:szCs w:val="28"/>
          <w:lang w:eastAsia="ru-RU"/>
        </w:rPr>
        <w:t>. настоящего Административного р</w:t>
      </w:r>
      <w:r w:rsidRPr="00541814">
        <w:rPr>
          <w:rFonts w:eastAsia="Times New Roman" w:cs="Times New Roman"/>
          <w:color w:val="000000"/>
          <w:sz w:val="28"/>
          <w:szCs w:val="28"/>
          <w:lang w:eastAsia="ru-RU"/>
        </w:rPr>
        <w:t xml:space="preserve">егламента </w:t>
      </w:r>
      <w:r w:rsidRPr="005E78C6">
        <w:rPr>
          <w:rFonts w:eastAsia="Times New Roman" w:cs="Times New Roman"/>
          <w:color w:val="000000"/>
          <w:sz w:val="28"/>
          <w:szCs w:val="28"/>
          <w:lang w:eastAsia="ru-RU"/>
        </w:rPr>
        <w:t>в течение дня регистрации</w:t>
      </w:r>
      <w:r>
        <w:rPr>
          <w:rFonts w:eastAsia="Times New Roman" w:cs="Times New Roman"/>
          <w:color w:val="000000"/>
          <w:sz w:val="28"/>
          <w:szCs w:val="28"/>
          <w:lang w:eastAsia="ru-RU"/>
        </w:rPr>
        <w:t xml:space="preserve"> специалист, ответственный за делопроизводство </w:t>
      </w:r>
      <w:r w:rsidRPr="00541814">
        <w:rPr>
          <w:rFonts w:eastAsia="Times New Roman" w:cs="Times New Roman"/>
          <w:color w:val="000000"/>
          <w:sz w:val="28"/>
          <w:szCs w:val="28"/>
          <w:lang w:eastAsia="ru-RU"/>
        </w:rPr>
        <w:t xml:space="preserve">передает документы </w:t>
      </w:r>
      <w:r>
        <w:rPr>
          <w:rFonts w:cs="Times New Roman"/>
          <w:color w:val="000000"/>
          <w:sz w:val="28"/>
          <w:szCs w:val="28"/>
        </w:rPr>
        <w:t>н</w:t>
      </w:r>
      <w:r w:rsidRPr="00CF5CAF">
        <w:rPr>
          <w:rFonts w:cs="Times New Roman"/>
          <w:sz w:val="28"/>
          <w:szCs w:val="28"/>
        </w:rPr>
        <w:t>ачальник</w:t>
      </w:r>
      <w:r>
        <w:rPr>
          <w:rFonts w:cs="Times New Roman"/>
          <w:sz w:val="28"/>
          <w:szCs w:val="28"/>
        </w:rPr>
        <w:t>у</w:t>
      </w:r>
      <w:r w:rsidRPr="00CF5CAF">
        <w:rPr>
          <w:rFonts w:cs="Times New Roman"/>
          <w:sz w:val="28"/>
          <w:szCs w:val="28"/>
        </w:rPr>
        <w:t xml:space="preserve"> Управления </w:t>
      </w:r>
      <w:r>
        <w:rPr>
          <w:rFonts w:cs="Times New Roman"/>
          <w:sz w:val="28"/>
          <w:szCs w:val="28"/>
        </w:rPr>
        <w:t>МИ и ЖКХ (лицу, его замещающему)</w:t>
      </w:r>
      <w:r w:rsidRPr="00541814">
        <w:rPr>
          <w:rFonts w:eastAsia="Times New Roman" w:cs="Times New Roman"/>
          <w:color w:val="000000"/>
          <w:sz w:val="28"/>
          <w:szCs w:val="28"/>
          <w:lang w:eastAsia="ru-RU"/>
        </w:rPr>
        <w:t xml:space="preserve">. </w:t>
      </w:r>
    </w:p>
    <w:p w:rsidR="00713023" w:rsidRPr="00541814" w:rsidRDefault="00713023" w:rsidP="00713023">
      <w:pPr>
        <w:tabs>
          <w:tab w:val="left" w:pos="1701"/>
        </w:tabs>
        <w:ind w:firstLine="709"/>
        <w:jc w:val="both"/>
        <w:rPr>
          <w:rFonts w:eastAsia="Times New Roman" w:cs="Times New Roman"/>
          <w:color w:val="000000"/>
          <w:sz w:val="28"/>
          <w:szCs w:val="28"/>
          <w:lang w:eastAsia="ru-RU"/>
        </w:rPr>
      </w:pPr>
      <w:r w:rsidRPr="00541814">
        <w:rPr>
          <w:rFonts w:eastAsia="Times New Roman" w:cs="Times New Roman"/>
          <w:color w:val="000000"/>
          <w:sz w:val="28"/>
          <w:szCs w:val="28"/>
          <w:lang w:eastAsia="ru-RU"/>
        </w:rPr>
        <w:t>В случае наличия основания для отказа, указанного в подразделе 2.</w:t>
      </w:r>
      <w:r>
        <w:rPr>
          <w:rFonts w:eastAsia="Times New Roman" w:cs="Times New Roman"/>
          <w:color w:val="000000"/>
          <w:sz w:val="28"/>
          <w:szCs w:val="28"/>
          <w:lang w:eastAsia="ru-RU"/>
        </w:rPr>
        <w:t>8</w:t>
      </w:r>
      <w:r w:rsidRPr="00541814">
        <w:rPr>
          <w:rFonts w:eastAsia="Times New Roman" w:cs="Times New Roman"/>
          <w:color w:val="000000"/>
          <w:sz w:val="28"/>
          <w:szCs w:val="28"/>
          <w:lang w:eastAsia="ru-RU"/>
        </w:rPr>
        <w:t xml:space="preserve">. </w:t>
      </w:r>
      <w:r>
        <w:rPr>
          <w:rFonts w:eastAsia="Times New Roman" w:cs="Times New Roman"/>
          <w:color w:val="000000"/>
          <w:sz w:val="28"/>
          <w:szCs w:val="28"/>
          <w:lang w:eastAsia="ru-RU"/>
        </w:rPr>
        <w:t>настоящего Административного р</w:t>
      </w:r>
      <w:r w:rsidRPr="00541814">
        <w:rPr>
          <w:rFonts w:eastAsia="Times New Roman" w:cs="Times New Roman"/>
          <w:color w:val="000000"/>
          <w:sz w:val="28"/>
          <w:szCs w:val="28"/>
          <w:lang w:eastAsia="ru-RU"/>
        </w:rPr>
        <w:t xml:space="preserve">егламента, заявителю в течение 5 рабочих дней со дня поступления в </w:t>
      </w:r>
      <w:r>
        <w:rPr>
          <w:rFonts w:eastAsia="Times New Roman" w:cs="Times New Roman"/>
          <w:color w:val="000000"/>
          <w:sz w:val="28"/>
          <w:szCs w:val="28"/>
          <w:lang w:eastAsia="ru-RU"/>
        </w:rPr>
        <w:t xml:space="preserve">Управление МИ и ЖКХ </w:t>
      </w:r>
      <w:r w:rsidRPr="00541814">
        <w:rPr>
          <w:rFonts w:eastAsia="Times New Roman" w:cs="Times New Roman"/>
          <w:color w:val="000000"/>
          <w:sz w:val="28"/>
          <w:szCs w:val="28"/>
          <w:lang w:eastAsia="ru-RU"/>
        </w:rPr>
        <w:t>направляется письменное сообщение об отказе в предоставлении муниципальной услуги с указанием его причины.</w:t>
      </w:r>
    </w:p>
    <w:p w:rsidR="00713023" w:rsidRPr="00FE2463" w:rsidRDefault="00713023" w:rsidP="00713023">
      <w:pPr>
        <w:shd w:val="clear" w:color="auto" w:fill="FFFFFF"/>
        <w:tabs>
          <w:tab w:val="left" w:pos="993"/>
        </w:tabs>
        <w:ind w:firstLine="709"/>
        <w:jc w:val="both"/>
        <w:rPr>
          <w:color w:val="000000"/>
          <w:sz w:val="28"/>
          <w:szCs w:val="28"/>
        </w:rPr>
      </w:pPr>
      <w:r w:rsidRPr="00FE2463">
        <w:rPr>
          <w:color w:val="000000"/>
          <w:sz w:val="28"/>
          <w:szCs w:val="28"/>
        </w:rPr>
        <w:t>3.</w:t>
      </w:r>
      <w:r w:rsidR="00DC5699" w:rsidRPr="00FE2463">
        <w:rPr>
          <w:color w:val="000000"/>
          <w:sz w:val="28"/>
          <w:szCs w:val="28"/>
        </w:rPr>
        <w:t>1</w:t>
      </w:r>
      <w:r w:rsidRPr="00FE2463">
        <w:rPr>
          <w:color w:val="000000"/>
          <w:sz w:val="28"/>
          <w:szCs w:val="28"/>
        </w:rPr>
        <w:t>.4. Прием и регистрация заявления и документов в  виде электронного документа.</w:t>
      </w:r>
    </w:p>
    <w:p w:rsidR="00713023" w:rsidRPr="00FE2463" w:rsidRDefault="00713023" w:rsidP="00713023">
      <w:pPr>
        <w:tabs>
          <w:tab w:val="left" w:pos="1560"/>
        </w:tabs>
        <w:ind w:firstLine="709"/>
        <w:jc w:val="both"/>
        <w:rPr>
          <w:color w:val="000000"/>
          <w:sz w:val="28"/>
          <w:szCs w:val="28"/>
        </w:rPr>
      </w:pPr>
      <w:r w:rsidRPr="00FE2463">
        <w:rPr>
          <w:color w:val="000000"/>
          <w:sz w:val="28"/>
          <w:szCs w:val="28"/>
        </w:rPr>
        <w:t>3.</w:t>
      </w:r>
      <w:r w:rsidR="006168BC" w:rsidRPr="00FE2463">
        <w:rPr>
          <w:color w:val="000000"/>
          <w:sz w:val="28"/>
          <w:szCs w:val="28"/>
        </w:rPr>
        <w:t>1</w:t>
      </w:r>
      <w:r w:rsidRPr="00FE2463">
        <w:rPr>
          <w:color w:val="000000"/>
          <w:sz w:val="28"/>
          <w:szCs w:val="28"/>
        </w:rPr>
        <w:t>.4.1. К документам, направляемым для получения муниципальной услуги в электронной форме, предъявляются следующие требования:</w:t>
      </w:r>
    </w:p>
    <w:p w:rsidR="00713023" w:rsidRPr="00FE2463" w:rsidRDefault="00713023" w:rsidP="00713023">
      <w:pPr>
        <w:ind w:firstLine="709"/>
        <w:jc w:val="both"/>
        <w:rPr>
          <w:color w:val="000000"/>
          <w:sz w:val="28"/>
          <w:szCs w:val="28"/>
        </w:rPr>
      </w:pPr>
      <w:r w:rsidRPr="00FE2463">
        <w:rPr>
          <w:color w:val="000000"/>
          <w:sz w:val="28"/>
          <w:szCs w:val="28"/>
        </w:rPr>
        <w:t>Документы должны быть представлены в форме электронных документов (электронных образов документов), удостоверенных электронной подписью лица, подписавшего документ, уполномоченного лица органа, выдавшего документ, или электронной подписью нотариуса.</w:t>
      </w:r>
    </w:p>
    <w:p w:rsidR="00713023" w:rsidRPr="00FE2463" w:rsidRDefault="00713023" w:rsidP="00713023">
      <w:pPr>
        <w:ind w:firstLine="709"/>
        <w:jc w:val="both"/>
        <w:rPr>
          <w:color w:val="000000"/>
          <w:sz w:val="28"/>
          <w:szCs w:val="28"/>
        </w:rPr>
      </w:pPr>
      <w:r w:rsidRPr="00FE2463">
        <w:rPr>
          <w:color w:val="000000"/>
          <w:sz w:val="28"/>
          <w:szCs w:val="28"/>
        </w:rPr>
        <w:t>Каждый отдельный документ должен быть загружен в виде отдельного файла. Количество файлов должно соответствовать количеству документов, направляемых для получения муниципальной услуги, а наименование файлов должно позволять идентифицировать документ и их количество.</w:t>
      </w:r>
    </w:p>
    <w:p w:rsidR="00713023" w:rsidRPr="00FE2463" w:rsidRDefault="00713023" w:rsidP="00713023">
      <w:pPr>
        <w:ind w:firstLine="709"/>
        <w:jc w:val="both"/>
        <w:rPr>
          <w:color w:val="000000"/>
          <w:sz w:val="28"/>
          <w:szCs w:val="28"/>
        </w:rPr>
      </w:pPr>
      <w:r w:rsidRPr="00FE2463">
        <w:rPr>
          <w:color w:val="000000"/>
          <w:sz w:val="28"/>
          <w:szCs w:val="28"/>
        </w:rPr>
        <w:t>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«Об организации предоставления государственных и муниципальных услуг».</w:t>
      </w:r>
    </w:p>
    <w:p w:rsidR="00713023" w:rsidRPr="00FE2463" w:rsidRDefault="00713023" w:rsidP="00713023">
      <w:pPr>
        <w:ind w:firstLine="709"/>
        <w:jc w:val="both"/>
        <w:rPr>
          <w:color w:val="000000"/>
          <w:sz w:val="28"/>
          <w:szCs w:val="28"/>
        </w:rPr>
      </w:pPr>
      <w:r w:rsidRPr="00FE2463">
        <w:rPr>
          <w:color w:val="000000"/>
          <w:sz w:val="28"/>
          <w:szCs w:val="28"/>
        </w:rPr>
        <w:t>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713023" w:rsidRPr="00FE2463" w:rsidRDefault="00713023" w:rsidP="00713023">
      <w:pPr>
        <w:ind w:firstLine="709"/>
        <w:jc w:val="both"/>
        <w:rPr>
          <w:color w:val="000000"/>
          <w:sz w:val="28"/>
          <w:szCs w:val="28"/>
        </w:rPr>
      </w:pPr>
      <w:r w:rsidRPr="00FE2463">
        <w:rPr>
          <w:color w:val="000000"/>
          <w:sz w:val="28"/>
          <w:szCs w:val="28"/>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w:t>
      </w:r>
      <w:r w:rsidRPr="00FE2463">
        <w:rPr>
          <w:color w:val="000000"/>
          <w:sz w:val="28"/>
          <w:szCs w:val="28"/>
        </w:rPr>
        <w:lastRenderedPageBreak/>
        <w:t>получением государственных и муниципальных услуг, утвержденных постановлением Правительства Российской Федерации от 25.06.2012 № 634.</w:t>
      </w:r>
    </w:p>
    <w:p w:rsidR="00713023" w:rsidRPr="00FE2463" w:rsidRDefault="00713023" w:rsidP="00713023">
      <w:pPr>
        <w:ind w:firstLine="709"/>
        <w:jc w:val="both"/>
        <w:rPr>
          <w:color w:val="000000"/>
          <w:sz w:val="28"/>
          <w:szCs w:val="28"/>
        </w:rPr>
      </w:pPr>
      <w:r w:rsidRPr="00FE2463">
        <w:rPr>
          <w:color w:val="000000"/>
          <w:sz w:val="28"/>
          <w:szCs w:val="28"/>
        </w:rPr>
        <w:t>В случае необходимости использования усиленной квалифицированной электронной подписи, к использованию допускаются следующие классы средств электронной подписи: КС1, КС2, КС3, КВ1, КВ2, КА1.</w:t>
      </w:r>
    </w:p>
    <w:p w:rsidR="00713023" w:rsidRPr="00FE2463" w:rsidRDefault="00713023" w:rsidP="00713023">
      <w:pPr>
        <w:autoSpaceDE w:val="0"/>
        <w:autoSpaceDN w:val="0"/>
        <w:adjustRightInd w:val="0"/>
        <w:ind w:firstLine="709"/>
        <w:jc w:val="both"/>
        <w:rPr>
          <w:color w:val="000000"/>
          <w:sz w:val="28"/>
          <w:szCs w:val="28"/>
        </w:rPr>
      </w:pPr>
      <w:r w:rsidRPr="00FE2463">
        <w:rPr>
          <w:color w:val="000000"/>
          <w:sz w:val="28"/>
          <w:szCs w:val="28"/>
        </w:rPr>
        <w:t>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предоставлением такой услуги, осуществляются в соответствии с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713023" w:rsidRPr="00FE2463" w:rsidRDefault="00713023" w:rsidP="00713023">
      <w:pPr>
        <w:tabs>
          <w:tab w:val="left" w:pos="1560"/>
        </w:tabs>
        <w:ind w:firstLine="709"/>
        <w:jc w:val="both"/>
        <w:rPr>
          <w:color w:val="000000"/>
          <w:sz w:val="28"/>
          <w:szCs w:val="28"/>
        </w:rPr>
      </w:pPr>
      <w:r w:rsidRPr="00FE2463">
        <w:rPr>
          <w:color w:val="000000"/>
          <w:sz w:val="28"/>
          <w:szCs w:val="28"/>
        </w:rPr>
        <w:t>3.</w:t>
      </w:r>
      <w:r w:rsidR="006168BC" w:rsidRPr="00FE2463">
        <w:rPr>
          <w:color w:val="000000"/>
          <w:sz w:val="28"/>
          <w:szCs w:val="28"/>
        </w:rPr>
        <w:t>1</w:t>
      </w:r>
      <w:r w:rsidRPr="00FE2463">
        <w:rPr>
          <w:color w:val="000000"/>
          <w:sz w:val="28"/>
          <w:szCs w:val="28"/>
        </w:rPr>
        <w:t xml:space="preserve">.4.2. В день поступления заявления и документов в информационную систему, используемую Управлением МИ и ЖКХ для предоставления услуги (далее – ИС), в том числе через единый или региональный порталы, специалист, ответственный за оказание муниципальной услуги производит следующие действия: </w:t>
      </w:r>
    </w:p>
    <w:p w:rsidR="00713023" w:rsidRPr="00FE2463" w:rsidRDefault="00713023" w:rsidP="00DB1F36">
      <w:pPr>
        <w:numPr>
          <w:ilvl w:val="0"/>
          <w:numId w:val="49"/>
        </w:numPr>
        <w:tabs>
          <w:tab w:val="left" w:pos="1134"/>
        </w:tabs>
        <w:autoSpaceDE w:val="0"/>
        <w:autoSpaceDN w:val="0"/>
        <w:adjustRightInd w:val="0"/>
        <w:ind w:left="0" w:firstLine="709"/>
        <w:jc w:val="both"/>
        <w:rPr>
          <w:color w:val="000000"/>
          <w:sz w:val="28"/>
          <w:szCs w:val="28"/>
        </w:rPr>
      </w:pPr>
      <w:r w:rsidRPr="00FE2463">
        <w:rPr>
          <w:color w:val="000000"/>
          <w:sz w:val="28"/>
          <w:szCs w:val="28"/>
        </w:rPr>
        <w:t>проводит посредством специального программного обеспечения процедуры проверки действительности усиленной квалифицированной подписи, с использованием которой подписан электронный документ (пакет электронных документов) о предоставлении муниципальной услуги, предусматривающую проверку соблюдения условий, указанных в статье 11 Федерального закона «Об электронной подписи» (далее - проверка квалифицированной подписи), а именно:</w:t>
      </w:r>
    </w:p>
    <w:p w:rsidR="00713023" w:rsidRPr="00FE2463" w:rsidRDefault="00713023" w:rsidP="00713023">
      <w:pPr>
        <w:autoSpaceDE w:val="0"/>
        <w:autoSpaceDN w:val="0"/>
        <w:adjustRightInd w:val="0"/>
        <w:ind w:firstLine="709"/>
        <w:jc w:val="both"/>
        <w:rPr>
          <w:color w:val="000000"/>
          <w:sz w:val="28"/>
          <w:szCs w:val="28"/>
        </w:rPr>
      </w:pPr>
      <w:r w:rsidRPr="00FE2463">
        <w:rPr>
          <w:color w:val="000000"/>
          <w:sz w:val="28"/>
          <w:szCs w:val="28"/>
        </w:rPr>
        <w:t>а)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713023" w:rsidRPr="00FE2463" w:rsidRDefault="00713023" w:rsidP="00713023">
      <w:pPr>
        <w:ind w:firstLine="709"/>
        <w:jc w:val="both"/>
        <w:rPr>
          <w:color w:val="000000"/>
          <w:sz w:val="28"/>
          <w:szCs w:val="28"/>
        </w:rPr>
      </w:pPr>
      <w:r w:rsidRPr="00FE2463">
        <w:rPr>
          <w:color w:val="000000"/>
          <w:sz w:val="28"/>
          <w:szCs w:val="28"/>
        </w:rPr>
        <w:t>б) квалифицированный сертификат действителен на момент подписания электронного документа (при наличии достоверной информации о моменте подписания электронного документа) или на день проверки действительности указанного сертификата, если момент подписания электронного документа не определен;</w:t>
      </w:r>
    </w:p>
    <w:p w:rsidR="00713023" w:rsidRPr="00FE2463" w:rsidRDefault="00713023" w:rsidP="00713023">
      <w:pPr>
        <w:ind w:firstLine="709"/>
        <w:jc w:val="both"/>
        <w:rPr>
          <w:color w:val="000000"/>
          <w:sz w:val="28"/>
          <w:szCs w:val="28"/>
        </w:rPr>
      </w:pPr>
      <w:r w:rsidRPr="00FE2463">
        <w:rPr>
          <w:color w:val="000000"/>
          <w:sz w:val="28"/>
          <w:szCs w:val="28"/>
        </w:rPr>
        <w:t xml:space="preserve">в) имеется положительный результат проверки принадлежности владельцу квалифицированного сертификата квалифицированной электронной подписи, с помощью которой подписан электронный документ, и подтверждено отсутствие изменений, внесенных в этот документ после его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w:t>
      </w:r>
      <w:r w:rsidRPr="00FE2463">
        <w:rPr>
          <w:color w:val="000000"/>
          <w:sz w:val="28"/>
          <w:szCs w:val="28"/>
        </w:rPr>
        <w:lastRenderedPageBreak/>
        <w:t>Федеральным законом «Об электронной подписи», и с использованием квалифицированного сертификата лица, подписавшего электронный документ.</w:t>
      </w:r>
    </w:p>
    <w:p w:rsidR="00713023" w:rsidRPr="00FE2463" w:rsidRDefault="00713023" w:rsidP="00713023">
      <w:pPr>
        <w:ind w:firstLine="709"/>
        <w:jc w:val="both"/>
        <w:rPr>
          <w:color w:val="000000"/>
          <w:sz w:val="28"/>
          <w:szCs w:val="28"/>
        </w:rPr>
      </w:pPr>
      <w:r w:rsidRPr="00FE2463">
        <w:rPr>
          <w:color w:val="000000"/>
          <w:sz w:val="28"/>
          <w:szCs w:val="28"/>
        </w:rPr>
        <w:t>г) квалифицированная электронная подпись используется с учетом ограничений, содержащихся в квалифицированном сертификате лица, подписывающего электронный документ (если такие ограничения установлены);</w:t>
      </w:r>
    </w:p>
    <w:p w:rsidR="00713023" w:rsidRPr="00FE2463" w:rsidRDefault="00713023" w:rsidP="00DB1F36">
      <w:pPr>
        <w:numPr>
          <w:ilvl w:val="0"/>
          <w:numId w:val="49"/>
        </w:numPr>
        <w:tabs>
          <w:tab w:val="left" w:pos="1134"/>
        </w:tabs>
        <w:ind w:left="0" w:firstLine="709"/>
        <w:jc w:val="both"/>
        <w:rPr>
          <w:color w:val="000000"/>
          <w:sz w:val="28"/>
          <w:szCs w:val="28"/>
        </w:rPr>
      </w:pPr>
      <w:r w:rsidRPr="00FE2463">
        <w:rPr>
          <w:color w:val="000000"/>
          <w:sz w:val="28"/>
          <w:szCs w:val="28"/>
        </w:rPr>
        <w:t>распечатывание заявления и документов на бумажный носитель,</w:t>
      </w:r>
    </w:p>
    <w:p w:rsidR="00713023" w:rsidRPr="00FE2463" w:rsidRDefault="00713023" w:rsidP="00DB1F36">
      <w:pPr>
        <w:numPr>
          <w:ilvl w:val="0"/>
          <w:numId w:val="49"/>
        </w:numPr>
        <w:tabs>
          <w:tab w:val="left" w:pos="1134"/>
        </w:tabs>
        <w:autoSpaceDE w:val="0"/>
        <w:autoSpaceDN w:val="0"/>
        <w:adjustRightInd w:val="0"/>
        <w:ind w:left="0" w:firstLine="709"/>
        <w:jc w:val="both"/>
        <w:rPr>
          <w:color w:val="000000"/>
          <w:sz w:val="28"/>
          <w:szCs w:val="28"/>
        </w:rPr>
      </w:pPr>
      <w:r w:rsidRPr="00FE2463">
        <w:rPr>
          <w:color w:val="000000"/>
          <w:sz w:val="28"/>
          <w:szCs w:val="28"/>
        </w:rPr>
        <w:t>регистрация заявления с приложенными документами в журнале регистрации заявлений с присвоением номера и указанием даты;</w:t>
      </w:r>
    </w:p>
    <w:p w:rsidR="00713023" w:rsidRPr="00FE2463" w:rsidRDefault="00713023" w:rsidP="00DB1F36">
      <w:pPr>
        <w:numPr>
          <w:ilvl w:val="0"/>
          <w:numId w:val="49"/>
        </w:numPr>
        <w:tabs>
          <w:tab w:val="left" w:pos="1134"/>
        </w:tabs>
        <w:autoSpaceDE w:val="0"/>
        <w:autoSpaceDN w:val="0"/>
        <w:adjustRightInd w:val="0"/>
        <w:ind w:left="0" w:firstLine="709"/>
        <w:jc w:val="both"/>
        <w:rPr>
          <w:color w:val="000000"/>
          <w:sz w:val="28"/>
          <w:szCs w:val="28"/>
        </w:rPr>
      </w:pPr>
      <w:r w:rsidRPr="00FE2463">
        <w:rPr>
          <w:color w:val="000000"/>
          <w:sz w:val="28"/>
          <w:szCs w:val="28"/>
        </w:rPr>
        <w:t>в личном кабинете на едином или региональном порталах отображение статуса «Промежуточные результаты от Управления МИ и ЖКХ», в поле «Комментарий» отображение текста следующего содержания: «Ваше заявление принято в работу. Вам необходимо подойти «дата» к «время» в Управление МИ и ЖКХ с оригиналами документов».</w:t>
      </w:r>
    </w:p>
    <w:p w:rsidR="00713023" w:rsidRPr="00FE2463" w:rsidRDefault="00713023" w:rsidP="00DB1F36">
      <w:pPr>
        <w:numPr>
          <w:ilvl w:val="0"/>
          <w:numId w:val="49"/>
        </w:numPr>
        <w:tabs>
          <w:tab w:val="left" w:pos="1134"/>
        </w:tabs>
        <w:autoSpaceDE w:val="0"/>
        <w:autoSpaceDN w:val="0"/>
        <w:adjustRightInd w:val="0"/>
        <w:ind w:left="0" w:firstLine="709"/>
        <w:jc w:val="both"/>
        <w:rPr>
          <w:color w:val="000000"/>
          <w:sz w:val="28"/>
          <w:szCs w:val="28"/>
        </w:rPr>
      </w:pPr>
      <w:r w:rsidRPr="00FE2463">
        <w:rPr>
          <w:color w:val="000000"/>
          <w:sz w:val="28"/>
          <w:szCs w:val="28"/>
        </w:rPr>
        <w:t>Передача заявления и документов начальнику Управления МИ и ЖКХ (лицу, его замещающему) в день регистрации.</w:t>
      </w:r>
    </w:p>
    <w:p w:rsidR="00713023" w:rsidRPr="00FE2463" w:rsidRDefault="00713023" w:rsidP="00713023">
      <w:pPr>
        <w:tabs>
          <w:tab w:val="left" w:pos="993"/>
          <w:tab w:val="left" w:pos="1560"/>
        </w:tabs>
        <w:ind w:firstLine="709"/>
        <w:jc w:val="both"/>
        <w:rPr>
          <w:color w:val="000000"/>
          <w:sz w:val="28"/>
          <w:szCs w:val="28"/>
        </w:rPr>
      </w:pPr>
      <w:r w:rsidRPr="00FE2463">
        <w:rPr>
          <w:color w:val="000000"/>
          <w:sz w:val="28"/>
          <w:szCs w:val="28"/>
        </w:rPr>
        <w:t>3.</w:t>
      </w:r>
      <w:r w:rsidR="006168BC" w:rsidRPr="00FE2463">
        <w:rPr>
          <w:color w:val="000000"/>
          <w:sz w:val="28"/>
          <w:szCs w:val="28"/>
        </w:rPr>
        <w:t>1</w:t>
      </w:r>
      <w:r w:rsidRPr="00FE2463">
        <w:rPr>
          <w:color w:val="000000"/>
          <w:sz w:val="28"/>
          <w:szCs w:val="28"/>
        </w:rPr>
        <w:t>.4.3. В случае наличия оснований, указанного в подпункте 2.8.4. настоящего Административного регламента специалист, ответственный за оказание муниципальной услуги производит следующие действия:</w:t>
      </w:r>
    </w:p>
    <w:p w:rsidR="00713023" w:rsidRPr="00FE2463" w:rsidRDefault="00713023" w:rsidP="00DB1F36">
      <w:pPr>
        <w:numPr>
          <w:ilvl w:val="0"/>
          <w:numId w:val="50"/>
        </w:numPr>
        <w:tabs>
          <w:tab w:val="left" w:pos="1134"/>
        </w:tabs>
        <w:ind w:left="0" w:firstLine="709"/>
        <w:jc w:val="both"/>
        <w:rPr>
          <w:color w:val="000000"/>
          <w:sz w:val="28"/>
          <w:szCs w:val="28"/>
        </w:rPr>
      </w:pPr>
      <w:r w:rsidRPr="00FE2463">
        <w:rPr>
          <w:color w:val="000000"/>
          <w:sz w:val="28"/>
          <w:szCs w:val="28"/>
        </w:rPr>
        <w:t xml:space="preserve">подготовка письменного уведомления об отказе в приеме документов; </w:t>
      </w:r>
    </w:p>
    <w:p w:rsidR="00713023" w:rsidRPr="00FE2463" w:rsidRDefault="00713023" w:rsidP="00DB1F36">
      <w:pPr>
        <w:numPr>
          <w:ilvl w:val="0"/>
          <w:numId w:val="50"/>
        </w:numPr>
        <w:tabs>
          <w:tab w:val="left" w:pos="1134"/>
        </w:tabs>
        <w:ind w:left="0" w:firstLine="709"/>
        <w:jc w:val="both"/>
        <w:rPr>
          <w:color w:val="000000"/>
          <w:sz w:val="28"/>
          <w:szCs w:val="28"/>
        </w:rPr>
      </w:pPr>
      <w:r w:rsidRPr="00FE2463">
        <w:rPr>
          <w:color w:val="000000"/>
          <w:sz w:val="28"/>
          <w:szCs w:val="28"/>
        </w:rPr>
        <w:t>подписание усиленной квалифицированной электронной подписью уведомления об отказе в приеме документов;</w:t>
      </w:r>
    </w:p>
    <w:p w:rsidR="00713023" w:rsidRPr="00FE2463" w:rsidRDefault="00713023" w:rsidP="00DB1F36">
      <w:pPr>
        <w:numPr>
          <w:ilvl w:val="0"/>
          <w:numId w:val="50"/>
        </w:numPr>
        <w:tabs>
          <w:tab w:val="left" w:pos="1134"/>
        </w:tabs>
        <w:autoSpaceDE w:val="0"/>
        <w:autoSpaceDN w:val="0"/>
        <w:adjustRightInd w:val="0"/>
        <w:ind w:left="0" w:firstLine="709"/>
        <w:jc w:val="both"/>
        <w:rPr>
          <w:color w:val="000000"/>
          <w:sz w:val="28"/>
          <w:szCs w:val="28"/>
        </w:rPr>
      </w:pPr>
      <w:r w:rsidRPr="00FE2463">
        <w:rPr>
          <w:color w:val="000000"/>
          <w:sz w:val="28"/>
          <w:szCs w:val="28"/>
        </w:rPr>
        <w:t>отправление уведомления об отказе в приеме документов заявителю по электронному адресу;</w:t>
      </w:r>
    </w:p>
    <w:p w:rsidR="00713023" w:rsidRPr="00FE2463" w:rsidRDefault="00713023" w:rsidP="00DB1F36">
      <w:pPr>
        <w:numPr>
          <w:ilvl w:val="0"/>
          <w:numId w:val="50"/>
        </w:numPr>
        <w:tabs>
          <w:tab w:val="left" w:pos="1134"/>
        </w:tabs>
        <w:autoSpaceDE w:val="0"/>
        <w:autoSpaceDN w:val="0"/>
        <w:adjustRightInd w:val="0"/>
        <w:ind w:left="0" w:firstLine="709"/>
        <w:jc w:val="both"/>
        <w:rPr>
          <w:color w:val="000000"/>
          <w:sz w:val="28"/>
          <w:szCs w:val="28"/>
        </w:rPr>
      </w:pPr>
      <w:r w:rsidRPr="00FE2463">
        <w:rPr>
          <w:color w:val="000000"/>
          <w:sz w:val="28"/>
          <w:szCs w:val="28"/>
        </w:rPr>
        <w:t>в личном кабинете на едином или региональном порталах отображение статуса «Отказ», в поле «Комментарий» отображение текста «В приеме документов отказано», а также указание причин отказа в приеме документов.</w:t>
      </w:r>
    </w:p>
    <w:p w:rsidR="00713023" w:rsidRPr="00FE2463" w:rsidRDefault="00713023" w:rsidP="00713023">
      <w:pPr>
        <w:ind w:firstLine="709"/>
        <w:jc w:val="both"/>
        <w:rPr>
          <w:color w:val="000000"/>
          <w:sz w:val="28"/>
          <w:szCs w:val="28"/>
        </w:rPr>
      </w:pPr>
      <w:r w:rsidRPr="00FE2463">
        <w:rPr>
          <w:color w:val="000000"/>
          <w:sz w:val="28"/>
          <w:szCs w:val="28"/>
        </w:rPr>
        <w:t>3.</w:t>
      </w:r>
      <w:r w:rsidR="006168BC" w:rsidRPr="00FE2463">
        <w:rPr>
          <w:color w:val="000000"/>
          <w:sz w:val="28"/>
          <w:szCs w:val="28"/>
        </w:rPr>
        <w:t>1</w:t>
      </w:r>
      <w:r w:rsidRPr="00FE2463">
        <w:rPr>
          <w:color w:val="000000"/>
          <w:sz w:val="28"/>
          <w:szCs w:val="28"/>
        </w:rPr>
        <w:t>.5 Прием и регистрация заявления и документов для предоставления муниципальной услуги в МКУ «МФЦ ЗАТО город Заозерск» при личном обращении заявителя:</w:t>
      </w:r>
    </w:p>
    <w:p w:rsidR="00713023" w:rsidRPr="00534660" w:rsidRDefault="00713023" w:rsidP="00713023">
      <w:pPr>
        <w:pStyle w:val="aff3"/>
        <w:tabs>
          <w:tab w:val="left" w:pos="1276"/>
        </w:tabs>
        <w:ind w:firstLine="709"/>
        <w:jc w:val="both"/>
        <w:rPr>
          <w:sz w:val="28"/>
          <w:szCs w:val="28"/>
        </w:rPr>
      </w:pPr>
      <w:r>
        <w:rPr>
          <w:sz w:val="28"/>
          <w:szCs w:val="28"/>
        </w:rPr>
        <w:t>3.</w:t>
      </w:r>
      <w:r w:rsidR="006168BC">
        <w:rPr>
          <w:sz w:val="28"/>
          <w:szCs w:val="28"/>
        </w:rPr>
        <w:t>1</w:t>
      </w:r>
      <w:r>
        <w:rPr>
          <w:sz w:val="28"/>
          <w:szCs w:val="28"/>
        </w:rPr>
        <w:t xml:space="preserve">.5.1. </w:t>
      </w:r>
      <w:r w:rsidRPr="00534660">
        <w:rPr>
          <w:sz w:val="28"/>
          <w:szCs w:val="28"/>
        </w:rPr>
        <w:t> Заявитель, лично обратившийся в МКУ «МФЦ ЗАТО город Заозерск» ожидает вызова к окну приема документов, при необходимости получает информацию и консультацию о порядке предоставления муниципальный услуги.</w:t>
      </w:r>
    </w:p>
    <w:p w:rsidR="00713023" w:rsidRPr="00534660" w:rsidRDefault="00713023" w:rsidP="00713023">
      <w:pPr>
        <w:pStyle w:val="aff3"/>
        <w:tabs>
          <w:tab w:val="left" w:pos="1276"/>
        </w:tabs>
        <w:ind w:firstLine="709"/>
        <w:jc w:val="both"/>
        <w:rPr>
          <w:sz w:val="28"/>
          <w:szCs w:val="28"/>
        </w:rPr>
      </w:pPr>
      <w:r w:rsidRPr="00534660">
        <w:rPr>
          <w:sz w:val="28"/>
          <w:szCs w:val="28"/>
        </w:rPr>
        <w:t>Срок ожидания вызова к окну приема документов – 15 минут.</w:t>
      </w:r>
    </w:p>
    <w:p w:rsidR="00713023" w:rsidRPr="00534660" w:rsidRDefault="00713023" w:rsidP="00713023">
      <w:pPr>
        <w:pStyle w:val="aff3"/>
        <w:tabs>
          <w:tab w:val="left" w:pos="1276"/>
        </w:tabs>
        <w:ind w:firstLine="709"/>
        <w:jc w:val="both"/>
        <w:rPr>
          <w:sz w:val="28"/>
          <w:szCs w:val="28"/>
        </w:rPr>
      </w:pPr>
      <w:r>
        <w:rPr>
          <w:sz w:val="28"/>
          <w:szCs w:val="28"/>
        </w:rPr>
        <w:t>3.</w:t>
      </w:r>
      <w:r w:rsidR="006168BC">
        <w:rPr>
          <w:sz w:val="28"/>
          <w:szCs w:val="28"/>
        </w:rPr>
        <w:t>1</w:t>
      </w:r>
      <w:r>
        <w:rPr>
          <w:sz w:val="28"/>
          <w:szCs w:val="28"/>
        </w:rPr>
        <w:t xml:space="preserve">.5.2. </w:t>
      </w:r>
      <w:r w:rsidRPr="00534660">
        <w:rPr>
          <w:sz w:val="28"/>
          <w:szCs w:val="28"/>
        </w:rPr>
        <w:t> Должностное лицо МКУ «МФЦ ЗАТО город Заозерск» при личном обращении заявителя (представителя заявителя) с заявлением и документами выполняет следующие действия:</w:t>
      </w:r>
    </w:p>
    <w:p w:rsidR="00713023" w:rsidRPr="00534660" w:rsidRDefault="00713023" w:rsidP="00713023">
      <w:pPr>
        <w:pStyle w:val="aff3"/>
        <w:tabs>
          <w:tab w:val="left" w:pos="851"/>
        </w:tabs>
        <w:ind w:firstLine="709"/>
        <w:jc w:val="both"/>
        <w:rPr>
          <w:sz w:val="28"/>
          <w:szCs w:val="28"/>
        </w:rPr>
      </w:pPr>
      <w:r w:rsidRPr="00534660">
        <w:rPr>
          <w:sz w:val="28"/>
          <w:szCs w:val="28"/>
        </w:rPr>
        <w:t>- устанавливает личность заявителя (представителя заявителя) путем проверки документа, удостоверяющего личность, проверяет его полномочия;</w:t>
      </w:r>
    </w:p>
    <w:p w:rsidR="00713023" w:rsidRPr="00534660" w:rsidRDefault="00713023" w:rsidP="00713023">
      <w:pPr>
        <w:pStyle w:val="aff3"/>
        <w:tabs>
          <w:tab w:val="left" w:pos="851"/>
        </w:tabs>
        <w:ind w:firstLine="709"/>
        <w:jc w:val="both"/>
        <w:rPr>
          <w:sz w:val="28"/>
          <w:szCs w:val="28"/>
        </w:rPr>
      </w:pPr>
      <w:r w:rsidRPr="00534660">
        <w:rPr>
          <w:sz w:val="28"/>
          <w:szCs w:val="28"/>
        </w:rPr>
        <w:t>- проверяет полноту и правильность заполнения заявителем (его представителем) заявления, при необходимости оказывает ему помощь в заполнении заявления, проверяет наличие комплекта необходимых документов;</w:t>
      </w:r>
    </w:p>
    <w:p w:rsidR="00713023" w:rsidRPr="00534660" w:rsidRDefault="00713023" w:rsidP="00713023">
      <w:pPr>
        <w:tabs>
          <w:tab w:val="left" w:pos="1134"/>
        </w:tabs>
        <w:suppressAutoHyphens w:val="0"/>
        <w:spacing w:line="276" w:lineRule="auto"/>
        <w:ind w:firstLine="709"/>
        <w:jc w:val="both"/>
        <w:rPr>
          <w:sz w:val="28"/>
          <w:szCs w:val="28"/>
        </w:rPr>
      </w:pPr>
      <w:r w:rsidRPr="00534660">
        <w:rPr>
          <w:sz w:val="28"/>
          <w:szCs w:val="28"/>
        </w:rPr>
        <w:t>-</w:t>
      </w:r>
      <w:r w:rsidRPr="00534660">
        <w:rPr>
          <w:i/>
          <w:sz w:val="28"/>
          <w:szCs w:val="28"/>
          <w:lang w:eastAsia="ru-RU"/>
        </w:rPr>
        <w:t xml:space="preserve"> </w:t>
      </w:r>
      <w:r w:rsidRPr="00534660">
        <w:rPr>
          <w:sz w:val="28"/>
          <w:szCs w:val="28"/>
          <w:lang w:eastAsia="ru-RU"/>
        </w:rPr>
        <w:t>при установлении в ходе приема факта отсутствия документов,</w:t>
      </w:r>
      <w:r w:rsidRPr="00534660">
        <w:rPr>
          <w:i/>
          <w:sz w:val="28"/>
          <w:szCs w:val="28"/>
          <w:lang w:eastAsia="ru-RU"/>
        </w:rPr>
        <w:t xml:space="preserve"> </w:t>
      </w:r>
      <w:r w:rsidRPr="00534660">
        <w:rPr>
          <w:sz w:val="28"/>
          <w:szCs w:val="28"/>
          <w:lang w:eastAsia="ru-RU"/>
        </w:rPr>
        <w:t xml:space="preserve">необходимых для предоставления муниципальной услуги, или несоответствия </w:t>
      </w:r>
      <w:r w:rsidRPr="00534660">
        <w:rPr>
          <w:sz w:val="28"/>
          <w:szCs w:val="28"/>
          <w:lang w:eastAsia="ru-RU"/>
        </w:rPr>
        <w:lastRenderedPageBreak/>
        <w:t>представленных документов требованиям, у</w:t>
      </w:r>
      <w:r w:rsidRPr="00534660">
        <w:rPr>
          <w:rFonts w:eastAsia="Arial"/>
          <w:sz w:val="28"/>
          <w:szCs w:val="28"/>
          <w:lang w:eastAsia="ru-RU"/>
        </w:rPr>
        <w:t xml:space="preserve">ведомляет заявителя </w:t>
      </w:r>
      <w:r w:rsidRPr="00534660">
        <w:rPr>
          <w:sz w:val="28"/>
          <w:szCs w:val="28"/>
          <w:lang w:eastAsia="ru-RU"/>
        </w:rPr>
        <w:t>(представителя заявителя)</w:t>
      </w:r>
      <w:r w:rsidRPr="00534660">
        <w:rPr>
          <w:rFonts w:eastAsia="Arial"/>
          <w:sz w:val="28"/>
          <w:szCs w:val="28"/>
          <w:lang w:eastAsia="ru-RU"/>
        </w:rPr>
        <w:t xml:space="preserve"> о возможном отказе в предоставлении муниципальной услуги, сообщает о выявленных недостатках, </w:t>
      </w:r>
      <w:r w:rsidRPr="00534660">
        <w:rPr>
          <w:sz w:val="28"/>
          <w:szCs w:val="28"/>
          <w:lang w:eastAsia="ru-RU"/>
        </w:rPr>
        <w:t>предлагает принять меры по их устранению и возвращает заявителю (представителю заявителя) заявление и представленные им документы;</w:t>
      </w:r>
    </w:p>
    <w:p w:rsidR="00713023" w:rsidRPr="00534660" w:rsidRDefault="00713023" w:rsidP="00713023">
      <w:pPr>
        <w:pStyle w:val="aff3"/>
        <w:tabs>
          <w:tab w:val="left" w:pos="851"/>
        </w:tabs>
        <w:ind w:firstLine="709"/>
        <w:jc w:val="both"/>
        <w:rPr>
          <w:sz w:val="28"/>
          <w:szCs w:val="28"/>
        </w:rPr>
      </w:pPr>
      <w:r w:rsidRPr="00534660">
        <w:rPr>
          <w:sz w:val="28"/>
          <w:szCs w:val="28"/>
        </w:rPr>
        <w:t>- заверяет копии представленных документов после их сверки с соответствующими оригиналами (кроме заверенных в нотариальном порядке) штампом «копия верна», наименованием должности лица, заверившего копию, личной подписью, ее расшифровкой и датой заверения и возвращает оригиналы документов заявителю (представителю заявителя);</w:t>
      </w:r>
    </w:p>
    <w:p w:rsidR="00713023" w:rsidRPr="00534660" w:rsidRDefault="00713023" w:rsidP="00713023">
      <w:pPr>
        <w:pStyle w:val="aff3"/>
        <w:tabs>
          <w:tab w:val="left" w:pos="851"/>
        </w:tabs>
        <w:ind w:firstLine="709"/>
        <w:jc w:val="both"/>
        <w:rPr>
          <w:bCs/>
          <w:spacing w:val="-4"/>
          <w:sz w:val="28"/>
          <w:szCs w:val="28"/>
        </w:rPr>
      </w:pPr>
      <w:r w:rsidRPr="00534660">
        <w:rPr>
          <w:sz w:val="28"/>
          <w:szCs w:val="28"/>
        </w:rPr>
        <w:t>- регистрирует обращение заявителя в установленном порядке;</w:t>
      </w:r>
    </w:p>
    <w:p w:rsidR="00713023" w:rsidRPr="00534660" w:rsidRDefault="00713023" w:rsidP="00713023">
      <w:pPr>
        <w:pStyle w:val="af0"/>
        <w:tabs>
          <w:tab w:val="left" w:pos="851"/>
          <w:tab w:val="left" w:pos="993"/>
        </w:tabs>
        <w:ind w:left="0" w:firstLine="709"/>
        <w:jc w:val="both"/>
        <w:rPr>
          <w:sz w:val="28"/>
          <w:szCs w:val="28"/>
        </w:rPr>
      </w:pPr>
      <w:r w:rsidRPr="00534660">
        <w:rPr>
          <w:bCs/>
          <w:spacing w:val="-4"/>
          <w:sz w:val="28"/>
          <w:szCs w:val="28"/>
        </w:rPr>
        <w:t>- оформляет в 2-х экземплярах расписку в приеме документов (приложение № 6) с указанием с их перечня и даты получения, а также с указанием перечня сведений и документов, которые будут получены по межведомственным запросам, один экземпляр передает заявителю, второй приобщает к документам;</w:t>
      </w:r>
    </w:p>
    <w:p w:rsidR="00713023" w:rsidRPr="00534660" w:rsidRDefault="00713023" w:rsidP="00713023">
      <w:pPr>
        <w:pStyle w:val="af0"/>
        <w:tabs>
          <w:tab w:val="left" w:pos="851"/>
          <w:tab w:val="left" w:pos="993"/>
        </w:tabs>
        <w:ind w:left="0" w:firstLine="709"/>
        <w:jc w:val="both"/>
        <w:rPr>
          <w:sz w:val="28"/>
          <w:szCs w:val="28"/>
        </w:rPr>
      </w:pPr>
      <w:r w:rsidRPr="00534660">
        <w:rPr>
          <w:sz w:val="28"/>
          <w:szCs w:val="28"/>
        </w:rPr>
        <w:t>- в течение рабочего дня передает документы, принятые от заявителя для получения муниципальной услуги, должностному лицу МКУ «МФЦ ЗАТО город Заозерск», ответственному за прием-передачу документов в Управление МИ и ЖКХ.</w:t>
      </w:r>
    </w:p>
    <w:p w:rsidR="00713023" w:rsidRPr="00534660" w:rsidRDefault="00713023" w:rsidP="00713023">
      <w:pPr>
        <w:pStyle w:val="aff3"/>
        <w:tabs>
          <w:tab w:val="left" w:pos="851"/>
        </w:tabs>
        <w:ind w:firstLine="709"/>
        <w:jc w:val="both"/>
        <w:rPr>
          <w:sz w:val="28"/>
          <w:szCs w:val="28"/>
        </w:rPr>
      </w:pPr>
      <w:r w:rsidRPr="00534660">
        <w:rPr>
          <w:sz w:val="28"/>
          <w:szCs w:val="28"/>
        </w:rPr>
        <w:t>Срок выполнения административных действий по приему документов – 15 минут.</w:t>
      </w:r>
    </w:p>
    <w:p w:rsidR="00713023" w:rsidRPr="00534660" w:rsidRDefault="00713023" w:rsidP="00713023">
      <w:pPr>
        <w:pStyle w:val="aff3"/>
        <w:tabs>
          <w:tab w:val="left" w:pos="1276"/>
        </w:tabs>
        <w:ind w:firstLine="709"/>
        <w:jc w:val="both"/>
        <w:rPr>
          <w:sz w:val="28"/>
          <w:szCs w:val="28"/>
        </w:rPr>
      </w:pPr>
      <w:r>
        <w:rPr>
          <w:sz w:val="28"/>
          <w:szCs w:val="28"/>
        </w:rPr>
        <w:t>3.</w:t>
      </w:r>
      <w:r w:rsidR="006168BC">
        <w:rPr>
          <w:sz w:val="28"/>
          <w:szCs w:val="28"/>
        </w:rPr>
        <w:t>1</w:t>
      </w:r>
      <w:r>
        <w:rPr>
          <w:sz w:val="28"/>
          <w:szCs w:val="28"/>
        </w:rPr>
        <w:t xml:space="preserve">.5.3. </w:t>
      </w:r>
      <w:r w:rsidRPr="00534660">
        <w:rPr>
          <w:sz w:val="28"/>
          <w:szCs w:val="28"/>
        </w:rPr>
        <w:t> Должностное лицо МКУ «МФЦ ЗАТО город Заозерск», осуществляющее прием-передачу документов в Управление МИ и ЖКХ, не позднее следующего рабочего дня со дня получения документов, совершает следующие действия:</w:t>
      </w:r>
    </w:p>
    <w:p w:rsidR="00713023" w:rsidRPr="00534660" w:rsidRDefault="00713023" w:rsidP="00713023">
      <w:pPr>
        <w:pStyle w:val="aff3"/>
        <w:tabs>
          <w:tab w:val="left" w:pos="851"/>
        </w:tabs>
        <w:ind w:firstLine="709"/>
        <w:jc w:val="both"/>
        <w:rPr>
          <w:color w:val="000000"/>
          <w:sz w:val="28"/>
          <w:szCs w:val="28"/>
        </w:rPr>
      </w:pPr>
      <w:r w:rsidRPr="00534660">
        <w:rPr>
          <w:sz w:val="28"/>
          <w:szCs w:val="28"/>
        </w:rPr>
        <w:t>- оформляет реестр документов, принятых от заявителей для получения муниципальной услуги, и организует передачу документов должностному лицу Управления МИ и ЖКХ, ответственному за делопроизводство.</w:t>
      </w:r>
    </w:p>
    <w:p w:rsidR="00713023" w:rsidRPr="00534660" w:rsidRDefault="00713023" w:rsidP="00713023">
      <w:pPr>
        <w:pStyle w:val="aff3"/>
        <w:tabs>
          <w:tab w:val="left" w:pos="851"/>
        </w:tabs>
        <w:ind w:firstLine="709"/>
        <w:jc w:val="both"/>
        <w:rPr>
          <w:sz w:val="28"/>
          <w:szCs w:val="28"/>
        </w:rPr>
      </w:pPr>
      <w:r w:rsidRPr="00534660">
        <w:rPr>
          <w:color w:val="000000"/>
          <w:sz w:val="28"/>
          <w:szCs w:val="28"/>
        </w:rPr>
        <w:t>Срок выполнения административного действия - в течение 1 рабочего дня, со дня поступления заявления и документов.</w:t>
      </w:r>
    </w:p>
    <w:p w:rsidR="00C037DB" w:rsidRDefault="00C037DB" w:rsidP="00593AE1">
      <w:pPr>
        <w:ind w:firstLine="709"/>
        <w:jc w:val="both"/>
        <w:rPr>
          <w:rFonts w:cs="Times New Roman"/>
          <w:b/>
          <w:sz w:val="28"/>
          <w:szCs w:val="28"/>
        </w:rPr>
      </w:pPr>
    </w:p>
    <w:p w:rsidR="00C037DB" w:rsidRDefault="00F91BE0" w:rsidP="00C037DB">
      <w:pPr>
        <w:jc w:val="center"/>
        <w:rPr>
          <w:rFonts w:cs="Times New Roman"/>
          <w:b/>
          <w:sz w:val="28"/>
          <w:szCs w:val="28"/>
        </w:rPr>
      </w:pPr>
      <w:r w:rsidRPr="00F91BE0">
        <w:rPr>
          <w:rFonts w:cs="Times New Roman"/>
          <w:b/>
          <w:sz w:val="28"/>
          <w:szCs w:val="28"/>
        </w:rPr>
        <w:t xml:space="preserve">Подраздел 3.2. Формирование и направление межведомственных </w:t>
      </w:r>
    </w:p>
    <w:p w:rsidR="00C037DB" w:rsidRDefault="00F91BE0" w:rsidP="00C037DB">
      <w:pPr>
        <w:jc w:val="center"/>
        <w:rPr>
          <w:rFonts w:cs="Times New Roman"/>
          <w:b/>
          <w:sz w:val="28"/>
          <w:szCs w:val="28"/>
        </w:rPr>
      </w:pPr>
      <w:r w:rsidRPr="00F91BE0">
        <w:rPr>
          <w:rFonts w:cs="Times New Roman"/>
          <w:b/>
          <w:sz w:val="28"/>
          <w:szCs w:val="28"/>
        </w:rPr>
        <w:t xml:space="preserve">запросов в органы и организации, участвующие в предоставлении </w:t>
      </w:r>
    </w:p>
    <w:p w:rsidR="00F91BE0" w:rsidRDefault="00F91BE0" w:rsidP="00C037DB">
      <w:pPr>
        <w:jc w:val="center"/>
        <w:rPr>
          <w:rFonts w:cs="Times New Roman"/>
          <w:b/>
          <w:sz w:val="28"/>
          <w:szCs w:val="28"/>
        </w:rPr>
      </w:pPr>
      <w:r w:rsidRPr="00F91BE0">
        <w:rPr>
          <w:rFonts w:cs="Times New Roman"/>
          <w:b/>
          <w:sz w:val="28"/>
          <w:szCs w:val="28"/>
        </w:rPr>
        <w:t>муниципальной услуги</w:t>
      </w:r>
    </w:p>
    <w:p w:rsidR="00C037DB" w:rsidRPr="00F91BE0" w:rsidRDefault="00C037DB" w:rsidP="00593AE1">
      <w:pPr>
        <w:ind w:firstLine="709"/>
        <w:jc w:val="both"/>
        <w:rPr>
          <w:rFonts w:cs="Times New Roman"/>
          <w:b/>
          <w:sz w:val="28"/>
          <w:szCs w:val="28"/>
        </w:rPr>
      </w:pPr>
    </w:p>
    <w:p w:rsidR="00F91BE0" w:rsidRPr="00F91BE0" w:rsidRDefault="00F91BE0" w:rsidP="00593AE1">
      <w:pPr>
        <w:ind w:firstLine="709"/>
        <w:jc w:val="both"/>
        <w:rPr>
          <w:rFonts w:cs="Times New Roman"/>
          <w:sz w:val="28"/>
          <w:szCs w:val="28"/>
        </w:rPr>
      </w:pPr>
      <w:r w:rsidRPr="00F91BE0">
        <w:rPr>
          <w:rFonts w:cs="Times New Roman"/>
          <w:sz w:val="28"/>
          <w:szCs w:val="28"/>
        </w:rPr>
        <w:t>Основанием для начала административной процедуры является наличие оформленной расписк</w:t>
      </w:r>
      <w:r w:rsidR="004160B5">
        <w:rPr>
          <w:rFonts w:cs="Times New Roman"/>
          <w:sz w:val="28"/>
          <w:szCs w:val="28"/>
        </w:rPr>
        <w:t>и</w:t>
      </w:r>
      <w:r w:rsidRPr="00F91BE0">
        <w:rPr>
          <w:rFonts w:cs="Times New Roman"/>
          <w:sz w:val="28"/>
          <w:szCs w:val="28"/>
        </w:rPr>
        <w:t xml:space="preserve"> в получении информации и документов, представленных заявителем для получения муниципальной услуги.</w:t>
      </w:r>
    </w:p>
    <w:p w:rsidR="00F91BE0" w:rsidRPr="00F91BE0" w:rsidRDefault="00F91BE0" w:rsidP="00DB1F36">
      <w:pPr>
        <w:numPr>
          <w:ilvl w:val="2"/>
          <w:numId w:val="51"/>
        </w:numPr>
        <w:ind w:left="142" w:firstLine="567"/>
        <w:jc w:val="both"/>
        <w:rPr>
          <w:rFonts w:cs="Times New Roman"/>
          <w:sz w:val="28"/>
          <w:szCs w:val="28"/>
        </w:rPr>
      </w:pPr>
      <w:r w:rsidRPr="00F91BE0">
        <w:rPr>
          <w:rFonts w:cs="Times New Roman"/>
          <w:sz w:val="28"/>
          <w:szCs w:val="28"/>
        </w:rPr>
        <w:t xml:space="preserve">Содержание административных действий, входящих в состав административной процедуры: </w:t>
      </w:r>
    </w:p>
    <w:p w:rsidR="00F91BE0" w:rsidRPr="00F91BE0" w:rsidRDefault="00F91BE0" w:rsidP="00DB1F36">
      <w:pPr>
        <w:numPr>
          <w:ilvl w:val="0"/>
          <w:numId w:val="52"/>
        </w:numPr>
        <w:tabs>
          <w:tab w:val="left" w:pos="1134"/>
        </w:tabs>
        <w:ind w:left="0" w:firstLine="709"/>
        <w:jc w:val="both"/>
        <w:rPr>
          <w:rFonts w:cs="Times New Roman"/>
          <w:sz w:val="28"/>
          <w:szCs w:val="28"/>
        </w:rPr>
      </w:pPr>
      <w:r w:rsidRPr="00F91BE0">
        <w:rPr>
          <w:rFonts w:cs="Times New Roman"/>
          <w:sz w:val="28"/>
          <w:szCs w:val="28"/>
        </w:rPr>
        <w:t>определение органов и организаций, участвующих в предоставлении муниципальной услуги, исходя из отсутствия документов, не представленных заявителем самостоятельно в соответствии с пунктом 2.7.1 подраздела 2.7 раздела 2 настоящего административного регламента;</w:t>
      </w:r>
    </w:p>
    <w:p w:rsidR="00F91BE0" w:rsidRPr="00F91BE0" w:rsidRDefault="00F91BE0" w:rsidP="00DB1F36">
      <w:pPr>
        <w:numPr>
          <w:ilvl w:val="0"/>
          <w:numId w:val="52"/>
        </w:numPr>
        <w:tabs>
          <w:tab w:val="left" w:pos="1134"/>
        </w:tabs>
        <w:ind w:left="0" w:firstLine="709"/>
        <w:jc w:val="both"/>
        <w:rPr>
          <w:rFonts w:cs="Times New Roman"/>
          <w:sz w:val="28"/>
          <w:szCs w:val="28"/>
        </w:rPr>
      </w:pPr>
      <w:r w:rsidRPr="00F91BE0">
        <w:rPr>
          <w:rFonts w:cs="Times New Roman"/>
          <w:sz w:val="28"/>
          <w:szCs w:val="28"/>
        </w:rPr>
        <w:lastRenderedPageBreak/>
        <w:t>подготовка проектов межведомственных запросов в органы и организации, участвующие в предоставлении муниципальной услуги и указанные в приложении № 1 к настоящему регламенту.</w:t>
      </w:r>
    </w:p>
    <w:p w:rsidR="00F91BE0" w:rsidRPr="00F91BE0" w:rsidRDefault="00F91BE0" w:rsidP="006F4201">
      <w:pPr>
        <w:pStyle w:val="ConsPlusNonformat"/>
        <w:widowControl/>
        <w:ind w:firstLine="972"/>
        <w:jc w:val="both"/>
        <w:rPr>
          <w:rFonts w:ascii="Times New Roman" w:hAnsi="Times New Roman" w:cs="Times New Roman"/>
          <w:sz w:val="28"/>
          <w:szCs w:val="28"/>
        </w:rPr>
      </w:pPr>
      <w:r w:rsidRPr="00F91BE0">
        <w:rPr>
          <w:rFonts w:ascii="Times New Roman" w:hAnsi="Times New Roman" w:cs="Times New Roman"/>
          <w:sz w:val="28"/>
          <w:szCs w:val="28"/>
        </w:rPr>
        <w:t xml:space="preserve">Рекомендуемая примерная форма межведомственного запроса о предоставлении документов (информации) </w:t>
      </w:r>
      <w:r w:rsidRPr="00F91BE0">
        <w:rPr>
          <w:rFonts w:ascii="Times New Roman" w:hAnsi="Times New Roman" w:cs="Times New Roman"/>
          <w:color w:val="000000"/>
          <w:sz w:val="28"/>
          <w:szCs w:val="28"/>
        </w:rPr>
        <w:t>приведена</w:t>
      </w:r>
      <w:r w:rsidRPr="00F91BE0">
        <w:rPr>
          <w:rFonts w:ascii="Times New Roman" w:hAnsi="Times New Roman" w:cs="Times New Roman"/>
          <w:sz w:val="28"/>
          <w:szCs w:val="28"/>
        </w:rPr>
        <w:t xml:space="preserve"> в приложении № 1</w:t>
      </w:r>
      <w:r w:rsidR="00DC33F0">
        <w:rPr>
          <w:rFonts w:ascii="Times New Roman" w:hAnsi="Times New Roman" w:cs="Times New Roman"/>
          <w:sz w:val="28"/>
          <w:szCs w:val="28"/>
        </w:rPr>
        <w:t>1</w:t>
      </w:r>
      <w:r w:rsidRPr="00F91BE0">
        <w:rPr>
          <w:rFonts w:ascii="Times New Roman" w:hAnsi="Times New Roman" w:cs="Times New Roman"/>
          <w:sz w:val="28"/>
          <w:szCs w:val="28"/>
        </w:rPr>
        <w:t xml:space="preserve"> к настоящему административному регламенту.</w:t>
      </w:r>
    </w:p>
    <w:p w:rsidR="00767F4E" w:rsidRDefault="00F91BE0" w:rsidP="00DB1F36">
      <w:pPr>
        <w:numPr>
          <w:ilvl w:val="0"/>
          <w:numId w:val="52"/>
        </w:numPr>
        <w:tabs>
          <w:tab w:val="left" w:pos="1134"/>
        </w:tabs>
        <w:ind w:left="0" w:firstLine="709"/>
        <w:jc w:val="both"/>
        <w:rPr>
          <w:rFonts w:cs="Times New Roman"/>
          <w:sz w:val="28"/>
          <w:szCs w:val="28"/>
        </w:rPr>
      </w:pPr>
      <w:r w:rsidRPr="00F91BE0">
        <w:rPr>
          <w:rFonts w:cs="Times New Roman"/>
          <w:sz w:val="28"/>
          <w:szCs w:val="28"/>
        </w:rPr>
        <w:t>направление проект</w:t>
      </w:r>
      <w:r w:rsidR="00EC5FBB">
        <w:rPr>
          <w:rFonts w:cs="Times New Roman"/>
          <w:sz w:val="28"/>
          <w:szCs w:val="28"/>
        </w:rPr>
        <w:t>ов</w:t>
      </w:r>
      <w:r w:rsidRPr="00F91BE0">
        <w:rPr>
          <w:rFonts w:cs="Times New Roman"/>
          <w:sz w:val="28"/>
          <w:szCs w:val="28"/>
        </w:rPr>
        <w:t xml:space="preserve"> межведомственных запросов на подписание </w:t>
      </w:r>
      <w:r w:rsidR="00767F4E">
        <w:rPr>
          <w:rFonts w:cs="Times New Roman"/>
          <w:sz w:val="28"/>
          <w:szCs w:val="28"/>
        </w:rPr>
        <w:t xml:space="preserve">руководителю </w:t>
      </w:r>
      <w:r w:rsidR="00DC33F0" w:rsidRPr="001142EA">
        <w:rPr>
          <w:rFonts w:cs="Times New Roman"/>
          <w:sz w:val="28"/>
          <w:szCs w:val="28"/>
        </w:rPr>
        <w:t>Управлени</w:t>
      </w:r>
      <w:r w:rsidR="00DC33F0">
        <w:rPr>
          <w:rFonts w:cs="Times New Roman"/>
          <w:sz w:val="28"/>
          <w:szCs w:val="28"/>
        </w:rPr>
        <w:t>я</w:t>
      </w:r>
      <w:r w:rsidR="00DC33F0" w:rsidRPr="001142EA">
        <w:rPr>
          <w:rFonts w:cs="Times New Roman"/>
          <w:sz w:val="28"/>
          <w:szCs w:val="28"/>
        </w:rPr>
        <w:t xml:space="preserve"> МИ и ЖКХ</w:t>
      </w:r>
      <w:r w:rsidR="00767F4E">
        <w:rPr>
          <w:rFonts w:cs="Times New Roman"/>
          <w:sz w:val="28"/>
          <w:szCs w:val="28"/>
        </w:rPr>
        <w:t xml:space="preserve"> (лицу</w:t>
      </w:r>
      <w:r w:rsidR="00E94A1A">
        <w:rPr>
          <w:rFonts w:cs="Times New Roman"/>
          <w:sz w:val="28"/>
          <w:szCs w:val="28"/>
        </w:rPr>
        <w:t>,</w:t>
      </w:r>
      <w:r w:rsidR="00767F4E">
        <w:rPr>
          <w:rFonts w:cs="Times New Roman"/>
          <w:sz w:val="28"/>
          <w:szCs w:val="28"/>
        </w:rPr>
        <w:t xml:space="preserve"> его замещающему). </w:t>
      </w:r>
    </w:p>
    <w:p w:rsidR="00F91BE0" w:rsidRPr="00F91BE0" w:rsidRDefault="00F91BE0" w:rsidP="00DB1F36">
      <w:pPr>
        <w:numPr>
          <w:ilvl w:val="0"/>
          <w:numId w:val="52"/>
        </w:numPr>
        <w:tabs>
          <w:tab w:val="left" w:pos="1134"/>
        </w:tabs>
        <w:ind w:left="0" w:firstLine="709"/>
        <w:jc w:val="both"/>
        <w:rPr>
          <w:rFonts w:cs="Times New Roman"/>
          <w:sz w:val="28"/>
          <w:szCs w:val="28"/>
        </w:rPr>
      </w:pPr>
      <w:r w:rsidRPr="00F91BE0">
        <w:rPr>
          <w:rFonts w:cs="Times New Roman"/>
          <w:sz w:val="28"/>
          <w:szCs w:val="28"/>
        </w:rPr>
        <w:t xml:space="preserve">подписание проектов межведомственных </w:t>
      </w:r>
      <w:r w:rsidR="00AD7FAE">
        <w:rPr>
          <w:rFonts w:cs="Times New Roman"/>
          <w:sz w:val="28"/>
          <w:szCs w:val="28"/>
        </w:rPr>
        <w:t xml:space="preserve">запросов </w:t>
      </w:r>
      <w:r w:rsidR="00767F4E">
        <w:rPr>
          <w:rFonts w:cs="Times New Roman"/>
          <w:sz w:val="28"/>
          <w:szCs w:val="28"/>
        </w:rPr>
        <w:t>руководител</w:t>
      </w:r>
      <w:r w:rsidR="00AA47CA">
        <w:rPr>
          <w:rFonts w:cs="Times New Roman"/>
          <w:sz w:val="28"/>
          <w:szCs w:val="28"/>
        </w:rPr>
        <w:t>ем</w:t>
      </w:r>
      <w:r w:rsidR="00767F4E">
        <w:rPr>
          <w:rFonts w:cs="Times New Roman"/>
          <w:sz w:val="28"/>
          <w:szCs w:val="28"/>
        </w:rPr>
        <w:t xml:space="preserve"> </w:t>
      </w:r>
      <w:r w:rsidR="00DC33F0" w:rsidRPr="001142EA">
        <w:rPr>
          <w:rFonts w:cs="Times New Roman"/>
          <w:sz w:val="28"/>
          <w:szCs w:val="28"/>
        </w:rPr>
        <w:t>Управлени</w:t>
      </w:r>
      <w:r w:rsidR="00DC33F0">
        <w:rPr>
          <w:rFonts w:cs="Times New Roman"/>
          <w:sz w:val="28"/>
          <w:szCs w:val="28"/>
        </w:rPr>
        <w:t>я</w:t>
      </w:r>
      <w:r w:rsidR="00DC33F0" w:rsidRPr="001142EA">
        <w:rPr>
          <w:rFonts w:cs="Times New Roman"/>
          <w:sz w:val="28"/>
          <w:szCs w:val="28"/>
        </w:rPr>
        <w:t xml:space="preserve"> МИ и ЖКХ</w:t>
      </w:r>
      <w:r w:rsidR="00767F4E">
        <w:rPr>
          <w:rFonts w:cs="Times New Roman"/>
          <w:sz w:val="28"/>
          <w:szCs w:val="28"/>
        </w:rPr>
        <w:t xml:space="preserve"> (лиц</w:t>
      </w:r>
      <w:r w:rsidR="00AA47CA">
        <w:rPr>
          <w:rFonts w:cs="Times New Roman"/>
          <w:sz w:val="28"/>
          <w:szCs w:val="28"/>
        </w:rPr>
        <w:t>ом</w:t>
      </w:r>
      <w:r w:rsidR="00E94A1A">
        <w:rPr>
          <w:rFonts w:cs="Times New Roman"/>
          <w:sz w:val="28"/>
          <w:szCs w:val="28"/>
        </w:rPr>
        <w:t>,</w:t>
      </w:r>
      <w:r w:rsidR="00AA47CA">
        <w:rPr>
          <w:rFonts w:cs="Times New Roman"/>
          <w:sz w:val="28"/>
          <w:szCs w:val="28"/>
        </w:rPr>
        <w:t xml:space="preserve"> </w:t>
      </w:r>
      <w:r w:rsidR="00767F4E">
        <w:rPr>
          <w:rFonts w:cs="Times New Roman"/>
          <w:sz w:val="28"/>
          <w:szCs w:val="28"/>
        </w:rPr>
        <w:t>его замещающем</w:t>
      </w:r>
      <w:r w:rsidR="00AA47CA">
        <w:rPr>
          <w:rFonts w:cs="Times New Roman"/>
          <w:sz w:val="28"/>
          <w:szCs w:val="28"/>
        </w:rPr>
        <w:t>)</w:t>
      </w:r>
      <w:r w:rsidR="00767F4E" w:rsidRPr="00F91BE0">
        <w:rPr>
          <w:rFonts w:cs="Times New Roman"/>
          <w:sz w:val="28"/>
          <w:szCs w:val="28"/>
        </w:rPr>
        <w:t xml:space="preserve"> </w:t>
      </w:r>
      <w:r w:rsidRPr="00F91BE0">
        <w:rPr>
          <w:rFonts w:cs="Times New Roman"/>
          <w:sz w:val="28"/>
          <w:szCs w:val="28"/>
        </w:rPr>
        <w:t>и передача подписанных проектов для регистрации и отправления;</w:t>
      </w:r>
    </w:p>
    <w:p w:rsidR="00F91BE0" w:rsidRPr="00F91BE0" w:rsidRDefault="00F91BE0" w:rsidP="00DB1F36">
      <w:pPr>
        <w:numPr>
          <w:ilvl w:val="0"/>
          <w:numId w:val="52"/>
        </w:numPr>
        <w:tabs>
          <w:tab w:val="left" w:pos="1134"/>
        </w:tabs>
        <w:ind w:left="0" w:firstLine="709"/>
        <w:jc w:val="both"/>
        <w:rPr>
          <w:rFonts w:cs="Times New Roman"/>
          <w:sz w:val="28"/>
          <w:szCs w:val="28"/>
        </w:rPr>
      </w:pPr>
      <w:r w:rsidRPr="00F91BE0">
        <w:rPr>
          <w:rFonts w:cs="Times New Roman"/>
          <w:sz w:val="28"/>
          <w:szCs w:val="28"/>
        </w:rPr>
        <w:t>регистрация подписанных межведомственных запросов в журнале регистрации исходящей корреспонденции с присвоением номера и указанием даты;</w:t>
      </w:r>
    </w:p>
    <w:p w:rsidR="00F91BE0" w:rsidRPr="00F91BE0" w:rsidRDefault="00F91BE0" w:rsidP="00DB1F36">
      <w:pPr>
        <w:numPr>
          <w:ilvl w:val="0"/>
          <w:numId w:val="52"/>
        </w:numPr>
        <w:tabs>
          <w:tab w:val="left" w:pos="1134"/>
        </w:tabs>
        <w:ind w:left="0" w:firstLine="709"/>
        <w:jc w:val="both"/>
        <w:rPr>
          <w:rFonts w:cs="Times New Roman"/>
          <w:sz w:val="28"/>
          <w:szCs w:val="28"/>
        </w:rPr>
      </w:pPr>
      <w:r w:rsidRPr="00F91BE0">
        <w:rPr>
          <w:rFonts w:cs="Times New Roman"/>
          <w:sz w:val="28"/>
          <w:szCs w:val="28"/>
        </w:rPr>
        <w:t>направление зарегистрированных запросов в органы и организации, участвующие в предоставлении муниципальной услуги, почтовой связью или через единую систему межведомственного электронного взаимодействия и подключаемых к ней региональных систем межведомственного электронного взаимодействия;</w:t>
      </w:r>
    </w:p>
    <w:p w:rsidR="00F91BE0" w:rsidRPr="00F91BE0" w:rsidRDefault="00F91BE0" w:rsidP="00DB1F36">
      <w:pPr>
        <w:numPr>
          <w:ilvl w:val="0"/>
          <w:numId w:val="52"/>
        </w:numPr>
        <w:tabs>
          <w:tab w:val="left" w:pos="1134"/>
        </w:tabs>
        <w:autoSpaceDE w:val="0"/>
        <w:autoSpaceDN w:val="0"/>
        <w:adjustRightInd w:val="0"/>
        <w:ind w:left="0" w:firstLine="709"/>
        <w:jc w:val="both"/>
        <w:rPr>
          <w:rFonts w:cs="Times New Roman"/>
          <w:sz w:val="28"/>
          <w:szCs w:val="28"/>
        </w:rPr>
      </w:pPr>
      <w:r w:rsidRPr="00F91BE0">
        <w:rPr>
          <w:rFonts w:cs="Times New Roman"/>
          <w:sz w:val="28"/>
          <w:szCs w:val="28"/>
        </w:rPr>
        <w:t>поступления по почте ответа на межведомственный запрос;</w:t>
      </w:r>
    </w:p>
    <w:p w:rsidR="00F91BE0" w:rsidRPr="00F91BE0" w:rsidRDefault="00F91BE0" w:rsidP="00DB1F36">
      <w:pPr>
        <w:numPr>
          <w:ilvl w:val="0"/>
          <w:numId w:val="52"/>
        </w:numPr>
        <w:tabs>
          <w:tab w:val="left" w:pos="1134"/>
        </w:tabs>
        <w:autoSpaceDE w:val="0"/>
        <w:autoSpaceDN w:val="0"/>
        <w:adjustRightInd w:val="0"/>
        <w:ind w:left="0" w:firstLine="709"/>
        <w:jc w:val="both"/>
        <w:rPr>
          <w:rFonts w:cs="Times New Roman"/>
          <w:sz w:val="28"/>
          <w:szCs w:val="28"/>
        </w:rPr>
      </w:pPr>
      <w:r w:rsidRPr="00F91BE0">
        <w:rPr>
          <w:rFonts w:cs="Times New Roman"/>
          <w:sz w:val="28"/>
          <w:szCs w:val="28"/>
        </w:rPr>
        <w:t>регистрация в журнале входящей документации ответа</w:t>
      </w:r>
      <w:r w:rsidR="00EC5FBB">
        <w:rPr>
          <w:rFonts w:cs="Times New Roman"/>
          <w:sz w:val="28"/>
          <w:szCs w:val="28"/>
        </w:rPr>
        <w:t xml:space="preserve"> </w:t>
      </w:r>
      <w:r w:rsidRPr="00F91BE0">
        <w:rPr>
          <w:rFonts w:cs="Times New Roman"/>
          <w:sz w:val="28"/>
          <w:szCs w:val="28"/>
        </w:rPr>
        <w:t xml:space="preserve">на межведомственный запрос и направление его для визирования </w:t>
      </w:r>
      <w:r w:rsidR="00767F4E">
        <w:rPr>
          <w:rFonts w:cs="Times New Roman"/>
          <w:sz w:val="28"/>
          <w:szCs w:val="28"/>
        </w:rPr>
        <w:t xml:space="preserve">руководителю </w:t>
      </w:r>
      <w:r w:rsidR="00DC33F0" w:rsidRPr="001142EA">
        <w:rPr>
          <w:rFonts w:cs="Times New Roman"/>
          <w:sz w:val="28"/>
          <w:szCs w:val="28"/>
        </w:rPr>
        <w:t>Управлени</w:t>
      </w:r>
      <w:r w:rsidR="00DC33F0">
        <w:rPr>
          <w:rFonts w:cs="Times New Roman"/>
          <w:sz w:val="28"/>
          <w:szCs w:val="28"/>
        </w:rPr>
        <w:t>я</w:t>
      </w:r>
      <w:r w:rsidR="00DC33F0" w:rsidRPr="001142EA">
        <w:rPr>
          <w:rFonts w:cs="Times New Roman"/>
          <w:sz w:val="28"/>
          <w:szCs w:val="28"/>
        </w:rPr>
        <w:t xml:space="preserve"> МИ и ЖКХ</w:t>
      </w:r>
      <w:r w:rsidR="00767F4E">
        <w:rPr>
          <w:rFonts w:cs="Times New Roman"/>
          <w:sz w:val="28"/>
          <w:szCs w:val="28"/>
        </w:rPr>
        <w:t xml:space="preserve"> (лицу</w:t>
      </w:r>
      <w:r w:rsidR="00E94A1A">
        <w:rPr>
          <w:rFonts w:cs="Times New Roman"/>
          <w:sz w:val="28"/>
          <w:szCs w:val="28"/>
        </w:rPr>
        <w:t>,</w:t>
      </w:r>
      <w:r w:rsidR="00767F4E">
        <w:rPr>
          <w:rFonts w:cs="Times New Roman"/>
          <w:sz w:val="28"/>
          <w:szCs w:val="28"/>
        </w:rPr>
        <w:t xml:space="preserve"> его замещающего)</w:t>
      </w:r>
      <w:r w:rsidRPr="00F91BE0">
        <w:rPr>
          <w:rFonts w:cs="Times New Roman"/>
          <w:sz w:val="28"/>
          <w:szCs w:val="28"/>
        </w:rPr>
        <w:t xml:space="preserve">; </w:t>
      </w:r>
    </w:p>
    <w:p w:rsidR="00F91BE0" w:rsidRPr="00F91BE0" w:rsidRDefault="00F91BE0" w:rsidP="00DB1F36">
      <w:pPr>
        <w:numPr>
          <w:ilvl w:val="0"/>
          <w:numId w:val="52"/>
        </w:numPr>
        <w:tabs>
          <w:tab w:val="left" w:pos="1134"/>
        </w:tabs>
        <w:ind w:left="0" w:firstLine="709"/>
        <w:jc w:val="both"/>
        <w:rPr>
          <w:rFonts w:cs="Times New Roman"/>
          <w:sz w:val="28"/>
          <w:szCs w:val="28"/>
        </w:rPr>
      </w:pPr>
      <w:r w:rsidRPr="00F91BE0">
        <w:rPr>
          <w:rFonts w:cs="Times New Roman"/>
          <w:sz w:val="28"/>
          <w:szCs w:val="28"/>
        </w:rPr>
        <w:t xml:space="preserve">визирование ответов на межведомственные запросы </w:t>
      </w:r>
      <w:r w:rsidR="00767F4E">
        <w:rPr>
          <w:rFonts w:cs="Times New Roman"/>
          <w:sz w:val="28"/>
          <w:szCs w:val="28"/>
        </w:rPr>
        <w:t>руководител</w:t>
      </w:r>
      <w:r w:rsidR="00DC33F0">
        <w:rPr>
          <w:rFonts w:cs="Times New Roman"/>
          <w:sz w:val="28"/>
          <w:szCs w:val="28"/>
        </w:rPr>
        <w:t>я</w:t>
      </w:r>
      <w:r w:rsidR="00767F4E">
        <w:rPr>
          <w:rFonts w:cs="Times New Roman"/>
          <w:sz w:val="28"/>
          <w:szCs w:val="28"/>
        </w:rPr>
        <w:t xml:space="preserve"> </w:t>
      </w:r>
      <w:r w:rsidR="00DC33F0" w:rsidRPr="001142EA">
        <w:rPr>
          <w:rFonts w:cs="Times New Roman"/>
          <w:sz w:val="28"/>
          <w:szCs w:val="28"/>
        </w:rPr>
        <w:t>Управлени</w:t>
      </w:r>
      <w:r w:rsidR="00DC33F0">
        <w:rPr>
          <w:rFonts w:cs="Times New Roman"/>
          <w:sz w:val="28"/>
          <w:szCs w:val="28"/>
        </w:rPr>
        <w:t>я</w:t>
      </w:r>
      <w:r w:rsidR="00DC33F0" w:rsidRPr="001142EA">
        <w:rPr>
          <w:rFonts w:cs="Times New Roman"/>
          <w:sz w:val="28"/>
          <w:szCs w:val="28"/>
        </w:rPr>
        <w:t xml:space="preserve"> МИ и ЖКХ</w:t>
      </w:r>
      <w:r w:rsidR="00767F4E">
        <w:rPr>
          <w:rFonts w:cs="Times New Roman"/>
          <w:sz w:val="28"/>
          <w:szCs w:val="28"/>
        </w:rPr>
        <w:t xml:space="preserve"> (лицом его замещающего)</w:t>
      </w:r>
      <w:r w:rsidR="00EC5FBB" w:rsidRPr="00F91BE0">
        <w:rPr>
          <w:rFonts w:cs="Times New Roman"/>
          <w:sz w:val="28"/>
          <w:szCs w:val="28"/>
        </w:rPr>
        <w:t xml:space="preserve"> </w:t>
      </w:r>
      <w:r w:rsidRPr="00F91BE0">
        <w:rPr>
          <w:rFonts w:cs="Times New Roman"/>
          <w:sz w:val="28"/>
          <w:szCs w:val="28"/>
        </w:rPr>
        <w:t>и передача завизированных ответов специалисту, ответственному за прием и регистрацию документов;</w:t>
      </w:r>
    </w:p>
    <w:p w:rsidR="00F91BE0" w:rsidRPr="00F91BE0" w:rsidRDefault="00F91BE0" w:rsidP="00DB1F36">
      <w:pPr>
        <w:numPr>
          <w:ilvl w:val="0"/>
          <w:numId w:val="52"/>
        </w:numPr>
        <w:tabs>
          <w:tab w:val="left" w:pos="1134"/>
        </w:tabs>
        <w:autoSpaceDE w:val="0"/>
        <w:autoSpaceDN w:val="0"/>
        <w:adjustRightInd w:val="0"/>
        <w:ind w:left="0" w:firstLine="709"/>
        <w:jc w:val="both"/>
        <w:rPr>
          <w:rFonts w:cs="Times New Roman"/>
          <w:sz w:val="28"/>
          <w:szCs w:val="28"/>
        </w:rPr>
      </w:pPr>
      <w:r w:rsidRPr="00F91BE0">
        <w:rPr>
          <w:rFonts w:cs="Times New Roman"/>
          <w:sz w:val="28"/>
          <w:szCs w:val="28"/>
        </w:rPr>
        <w:t>передача зав</w:t>
      </w:r>
      <w:r w:rsidR="00EC5FBB">
        <w:rPr>
          <w:rFonts w:cs="Times New Roman"/>
          <w:sz w:val="28"/>
          <w:szCs w:val="28"/>
        </w:rPr>
        <w:t>изированных ответов специалисту</w:t>
      </w:r>
      <w:r w:rsidRPr="00F91BE0">
        <w:rPr>
          <w:rFonts w:cs="Times New Roman"/>
          <w:sz w:val="28"/>
          <w:szCs w:val="28"/>
        </w:rPr>
        <w:t>, ответственному за оказание муниципальной услуги.</w:t>
      </w:r>
    </w:p>
    <w:p w:rsidR="00F91BE0" w:rsidRPr="00F91BE0" w:rsidRDefault="00F91BE0" w:rsidP="00DB1F36">
      <w:pPr>
        <w:numPr>
          <w:ilvl w:val="2"/>
          <w:numId w:val="53"/>
        </w:numPr>
        <w:ind w:left="0" w:firstLine="709"/>
        <w:jc w:val="both"/>
        <w:rPr>
          <w:rFonts w:cs="Times New Roman"/>
          <w:sz w:val="28"/>
          <w:szCs w:val="28"/>
        </w:rPr>
      </w:pPr>
      <w:r w:rsidRPr="00F91BE0">
        <w:rPr>
          <w:rFonts w:cs="Times New Roman"/>
          <w:sz w:val="28"/>
          <w:szCs w:val="28"/>
        </w:rPr>
        <w:t>Продолжительность выполнения административных действий, указанных в пункте 3.2.1 настоящего подраздела, составляет:</w:t>
      </w:r>
    </w:p>
    <w:p w:rsidR="00F91BE0" w:rsidRPr="00F91BE0" w:rsidRDefault="00F91BE0" w:rsidP="00DB1F36">
      <w:pPr>
        <w:numPr>
          <w:ilvl w:val="0"/>
          <w:numId w:val="30"/>
        </w:numPr>
        <w:tabs>
          <w:tab w:val="left" w:pos="993"/>
        </w:tabs>
        <w:ind w:left="0" w:firstLine="709"/>
        <w:jc w:val="both"/>
        <w:rPr>
          <w:rFonts w:cs="Times New Roman"/>
          <w:sz w:val="28"/>
          <w:szCs w:val="28"/>
        </w:rPr>
      </w:pPr>
      <w:r w:rsidRPr="00F91BE0">
        <w:rPr>
          <w:rFonts w:cs="Times New Roman"/>
          <w:sz w:val="28"/>
          <w:szCs w:val="28"/>
        </w:rPr>
        <w:t>по подпунктам 1) – 3) пункта 3.2.1 настоящего подраздела – в день поступления зарегистрированной расписка в получении информации и документов, специалисту, ответственному за предоставление муниципальной услуги;</w:t>
      </w:r>
    </w:p>
    <w:p w:rsidR="00F91BE0" w:rsidRPr="00F91BE0" w:rsidRDefault="00F91BE0" w:rsidP="00DB1F36">
      <w:pPr>
        <w:numPr>
          <w:ilvl w:val="0"/>
          <w:numId w:val="30"/>
        </w:numPr>
        <w:tabs>
          <w:tab w:val="left" w:pos="993"/>
        </w:tabs>
        <w:ind w:left="0" w:firstLine="709"/>
        <w:jc w:val="both"/>
        <w:rPr>
          <w:rFonts w:cs="Times New Roman"/>
          <w:sz w:val="28"/>
          <w:szCs w:val="28"/>
        </w:rPr>
      </w:pPr>
      <w:r w:rsidRPr="00F91BE0">
        <w:rPr>
          <w:rFonts w:cs="Times New Roman"/>
          <w:sz w:val="28"/>
          <w:szCs w:val="28"/>
        </w:rPr>
        <w:t>по подпункту 4) пункта 3.2.1 настоящего подраздела - не позднее следующего рабочего дня со дня получения проектов межведомственных запросов для подписания;</w:t>
      </w:r>
    </w:p>
    <w:p w:rsidR="00F91BE0" w:rsidRPr="00F91BE0" w:rsidRDefault="00F91BE0" w:rsidP="00DB1F36">
      <w:pPr>
        <w:numPr>
          <w:ilvl w:val="0"/>
          <w:numId w:val="30"/>
        </w:numPr>
        <w:tabs>
          <w:tab w:val="left" w:pos="993"/>
        </w:tabs>
        <w:ind w:left="0" w:firstLine="709"/>
        <w:jc w:val="both"/>
        <w:rPr>
          <w:rFonts w:cs="Times New Roman"/>
          <w:sz w:val="28"/>
          <w:szCs w:val="28"/>
        </w:rPr>
      </w:pPr>
      <w:r w:rsidRPr="00F91BE0">
        <w:rPr>
          <w:rFonts w:cs="Times New Roman"/>
          <w:sz w:val="28"/>
          <w:szCs w:val="28"/>
        </w:rPr>
        <w:t>по подпунктам 5) – 6) пункта 3.2.1 настоящего подраздела – не позднее дня, следующего за днем получения подписанных межведомственных запросов для отправки;</w:t>
      </w:r>
    </w:p>
    <w:p w:rsidR="00F91BE0" w:rsidRPr="00F91BE0" w:rsidRDefault="00F91BE0" w:rsidP="00DB1F36">
      <w:pPr>
        <w:numPr>
          <w:ilvl w:val="0"/>
          <w:numId w:val="30"/>
        </w:numPr>
        <w:tabs>
          <w:tab w:val="left" w:pos="993"/>
        </w:tabs>
        <w:autoSpaceDE w:val="0"/>
        <w:autoSpaceDN w:val="0"/>
        <w:adjustRightInd w:val="0"/>
        <w:ind w:left="0" w:firstLine="709"/>
        <w:jc w:val="both"/>
        <w:rPr>
          <w:rFonts w:cs="Times New Roman"/>
          <w:sz w:val="28"/>
          <w:szCs w:val="28"/>
        </w:rPr>
      </w:pPr>
      <w:r w:rsidRPr="00F91BE0">
        <w:rPr>
          <w:rFonts w:cs="Times New Roman"/>
          <w:sz w:val="28"/>
          <w:szCs w:val="28"/>
        </w:rPr>
        <w:t xml:space="preserve">по подпункту 7) пункта 3.2.1 настоящего подраздела – максимальный срок ожидания ответа на межведомственный запрос не может превышать 5 рабочих дней со дня поступления межведомственного запроса в орган или организацию, предоставляющие документ и информацию, если иные сроки подготовки и </w:t>
      </w:r>
      <w:r w:rsidRPr="00F91BE0">
        <w:rPr>
          <w:rFonts w:cs="Times New Roman"/>
          <w:sz w:val="28"/>
          <w:szCs w:val="28"/>
        </w:rPr>
        <w:lastRenderedPageBreak/>
        <w:t>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Мурманской области;</w:t>
      </w:r>
    </w:p>
    <w:p w:rsidR="00F91BE0" w:rsidRPr="00F91BE0" w:rsidRDefault="00F91BE0" w:rsidP="00DB1F36">
      <w:pPr>
        <w:numPr>
          <w:ilvl w:val="0"/>
          <w:numId w:val="29"/>
        </w:numPr>
        <w:tabs>
          <w:tab w:val="left" w:pos="993"/>
        </w:tabs>
        <w:ind w:left="0" w:firstLine="709"/>
        <w:jc w:val="both"/>
        <w:rPr>
          <w:rFonts w:cs="Times New Roman"/>
          <w:sz w:val="28"/>
          <w:szCs w:val="28"/>
        </w:rPr>
      </w:pPr>
      <w:r w:rsidRPr="00F91BE0">
        <w:rPr>
          <w:rFonts w:cs="Times New Roman"/>
          <w:sz w:val="28"/>
          <w:szCs w:val="28"/>
        </w:rPr>
        <w:t>по подпункту 8) пункта 3.2.1 настоящего подраздела – в день получения ответов на межведомственные запросы;</w:t>
      </w:r>
    </w:p>
    <w:p w:rsidR="00F91BE0" w:rsidRPr="00F91BE0" w:rsidRDefault="00F91BE0" w:rsidP="00DB1F36">
      <w:pPr>
        <w:numPr>
          <w:ilvl w:val="0"/>
          <w:numId w:val="29"/>
        </w:numPr>
        <w:tabs>
          <w:tab w:val="left" w:pos="993"/>
        </w:tabs>
        <w:ind w:left="0" w:firstLine="709"/>
        <w:jc w:val="both"/>
        <w:rPr>
          <w:rFonts w:cs="Times New Roman"/>
          <w:sz w:val="28"/>
          <w:szCs w:val="28"/>
        </w:rPr>
      </w:pPr>
      <w:r w:rsidRPr="00F91BE0">
        <w:rPr>
          <w:rFonts w:cs="Times New Roman"/>
          <w:sz w:val="28"/>
          <w:szCs w:val="28"/>
        </w:rPr>
        <w:t>по подпункту 9) пункта 3.2.1 настоящего подраздела - не позднее рабочего дня со дня получения для визирования межведомственных запросов;</w:t>
      </w:r>
    </w:p>
    <w:p w:rsidR="00F91BE0" w:rsidRPr="00F91BE0" w:rsidRDefault="00F91BE0" w:rsidP="00DB1F36">
      <w:pPr>
        <w:numPr>
          <w:ilvl w:val="0"/>
          <w:numId w:val="29"/>
        </w:numPr>
        <w:tabs>
          <w:tab w:val="left" w:pos="993"/>
        </w:tabs>
        <w:ind w:left="0" w:firstLine="709"/>
        <w:jc w:val="both"/>
        <w:rPr>
          <w:rFonts w:cs="Times New Roman"/>
          <w:sz w:val="28"/>
          <w:szCs w:val="28"/>
        </w:rPr>
      </w:pPr>
      <w:r w:rsidRPr="00F91BE0">
        <w:rPr>
          <w:rFonts w:cs="Times New Roman"/>
          <w:sz w:val="28"/>
          <w:szCs w:val="28"/>
        </w:rPr>
        <w:t>по подпункту 10) пункта 3.2.1 настоящего подраздела – в день получения завизированных ответов на межведомственные запросы.</w:t>
      </w:r>
    </w:p>
    <w:p w:rsidR="00F91BE0" w:rsidRPr="00F91BE0" w:rsidRDefault="00F91BE0" w:rsidP="00593AE1">
      <w:pPr>
        <w:ind w:firstLine="709"/>
        <w:jc w:val="both"/>
        <w:rPr>
          <w:rFonts w:cs="Times New Roman"/>
          <w:sz w:val="28"/>
          <w:szCs w:val="28"/>
        </w:rPr>
      </w:pPr>
      <w:r w:rsidRPr="00F91BE0">
        <w:rPr>
          <w:rFonts w:cs="Times New Roman"/>
          <w:sz w:val="28"/>
          <w:szCs w:val="28"/>
        </w:rPr>
        <w:t xml:space="preserve">Максимальный срок выполнения административных действий, указанных в пункте 3.2.1 настоящего подраздела, составляет </w:t>
      </w:r>
      <w:r w:rsidR="003A3AC0">
        <w:rPr>
          <w:rFonts w:cs="Times New Roman"/>
          <w:sz w:val="28"/>
          <w:szCs w:val="28"/>
        </w:rPr>
        <w:t>три</w:t>
      </w:r>
      <w:r w:rsidRPr="00F91BE0">
        <w:rPr>
          <w:rFonts w:cs="Times New Roman"/>
          <w:sz w:val="28"/>
          <w:szCs w:val="28"/>
        </w:rPr>
        <w:t xml:space="preserve"> рабочих дня со дня поступления заявления с документами </w:t>
      </w:r>
      <w:r w:rsidRPr="00AA47CA">
        <w:rPr>
          <w:rFonts w:cs="Times New Roman"/>
          <w:sz w:val="28"/>
          <w:szCs w:val="28"/>
        </w:rPr>
        <w:t xml:space="preserve">в </w:t>
      </w:r>
      <w:r w:rsidR="00DC33F0" w:rsidRPr="001142EA">
        <w:rPr>
          <w:rFonts w:cs="Times New Roman"/>
          <w:sz w:val="28"/>
          <w:szCs w:val="28"/>
        </w:rPr>
        <w:t>Управление МИ и ЖКХ</w:t>
      </w:r>
      <w:r w:rsidRPr="00F91BE0">
        <w:rPr>
          <w:rFonts w:cs="Times New Roman"/>
          <w:sz w:val="28"/>
          <w:szCs w:val="28"/>
        </w:rPr>
        <w:t xml:space="preserve">. </w:t>
      </w:r>
    </w:p>
    <w:p w:rsidR="00F91BE0" w:rsidRPr="00F91BE0" w:rsidRDefault="00F91BE0" w:rsidP="00DB1F36">
      <w:pPr>
        <w:numPr>
          <w:ilvl w:val="2"/>
          <w:numId w:val="53"/>
        </w:numPr>
        <w:ind w:left="0" w:firstLine="709"/>
        <w:jc w:val="both"/>
        <w:rPr>
          <w:rFonts w:cs="Times New Roman"/>
          <w:sz w:val="28"/>
          <w:szCs w:val="28"/>
        </w:rPr>
      </w:pPr>
      <w:r w:rsidRPr="00F91BE0">
        <w:rPr>
          <w:rFonts w:cs="Times New Roman"/>
          <w:sz w:val="28"/>
          <w:szCs w:val="28"/>
        </w:rPr>
        <w:t>Сведения о должностных лицах, ответственных за выполнение административных действий, указанных в пункте 3.2.1 настоящего подраздела:</w:t>
      </w:r>
    </w:p>
    <w:p w:rsidR="00F91BE0" w:rsidRPr="00F91BE0" w:rsidRDefault="00F91BE0" w:rsidP="00DB1F36">
      <w:pPr>
        <w:numPr>
          <w:ilvl w:val="0"/>
          <w:numId w:val="28"/>
        </w:numPr>
        <w:tabs>
          <w:tab w:val="left" w:pos="993"/>
        </w:tabs>
        <w:ind w:left="0" w:firstLine="709"/>
        <w:jc w:val="both"/>
        <w:rPr>
          <w:rFonts w:cs="Times New Roman"/>
          <w:sz w:val="28"/>
          <w:szCs w:val="28"/>
        </w:rPr>
      </w:pPr>
      <w:r w:rsidRPr="00F91BE0">
        <w:rPr>
          <w:rFonts w:cs="Times New Roman"/>
          <w:sz w:val="28"/>
          <w:szCs w:val="28"/>
        </w:rPr>
        <w:t>по подпунктам 1) – 3) пункта 3.2.1 наст</w:t>
      </w:r>
      <w:r w:rsidR="00AA47CA">
        <w:rPr>
          <w:rFonts w:cs="Times New Roman"/>
          <w:sz w:val="28"/>
          <w:szCs w:val="28"/>
        </w:rPr>
        <w:t>оящего подраздела - специалист</w:t>
      </w:r>
      <w:r w:rsidRPr="00F91BE0">
        <w:rPr>
          <w:rFonts w:cs="Times New Roman"/>
          <w:sz w:val="28"/>
          <w:szCs w:val="28"/>
        </w:rPr>
        <w:t>, ответственный за оказание муниципальной услуги;</w:t>
      </w:r>
    </w:p>
    <w:p w:rsidR="00F91BE0" w:rsidRPr="00AA47CA" w:rsidRDefault="00F91BE0" w:rsidP="00DB1F36">
      <w:pPr>
        <w:numPr>
          <w:ilvl w:val="0"/>
          <w:numId w:val="28"/>
        </w:numPr>
        <w:tabs>
          <w:tab w:val="left" w:pos="993"/>
        </w:tabs>
        <w:autoSpaceDE w:val="0"/>
        <w:autoSpaceDN w:val="0"/>
        <w:adjustRightInd w:val="0"/>
        <w:ind w:left="0" w:firstLine="709"/>
        <w:jc w:val="both"/>
        <w:rPr>
          <w:rFonts w:cs="Times New Roman"/>
          <w:sz w:val="28"/>
          <w:szCs w:val="28"/>
        </w:rPr>
      </w:pPr>
      <w:r w:rsidRPr="00AA47CA">
        <w:rPr>
          <w:rFonts w:cs="Times New Roman"/>
          <w:sz w:val="28"/>
          <w:szCs w:val="28"/>
        </w:rPr>
        <w:t xml:space="preserve">по подпунктам 4) и 9) пункта 3.2.1 настоящего подраздела </w:t>
      </w:r>
      <w:r w:rsidR="00DC33F0">
        <w:rPr>
          <w:rFonts w:cs="Times New Roman"/>
          <w:sz w:val="28"/>
          <w:szCs w:val="28"/>
        </w:rPr>
        <w:t xml:space="preserve">- </w:t>
      </w:r>
      <w:r w:rsidR="008D14AC">
        <w:rPr>
          <w:rFonts w:cs="Times New Roman"/>
          <w:sz w:val="28"/>
          <w:szCs w:val="28"/>
        </w:rPr>
        <w:t>начальник Управления ЭР, ЖКХ и МИ (лицо, его замещающее)</w:t>
      </w:r>
      <w:r w:rsidR="00AA47CA" w:rsidRPr="00AA47CA">
        <w:rPr>
          <w:rFonts w:cs="Times New Roman"/>
          <w:sz w:val="28"/>
          <w:szCs w:val="28"/>
        </w:rPr>
        <w:t xml:space="preserve">. </w:t>
      </w:r>
    </w:p>
    <w:p w:rsidR="00F91BE0" w:rsidRPr="00F91BE0" w:rsidRDefault="00F91BE0" w:rsidP="00DB1F36">
      <w:pPr>
        <w:numPr>
          <w:ilvl w:val="0"/>
          <w:numId w:val="28"/>
        </w:numPr>
        <w:tabs>
          <w:tab w:val="left" w:pos="993"/>
        </w:tabs>
        <w:ind w:left="0" w:firstLine="709"/>
        <w:jc w:val="both"/>
        <w:rPr>
          <w:rFonts w:cs="Times New Roman"/>
          <w:sz w:val="28"/>
          <w:szCs w:val="28"/>
        </w:rPr>
      </w:pPr>
      <w:r w:rsidRPr="00AA47CA">
        <w:rPr>
          <w:rFonts w:cs="Times New Roman"/>
          <w:sz w:val="28"/>
          <w:szCs w:val="28"/>
        </w:rPr>
        <w:t>по подпунктам 5), 6), 8), 10) пункта 3.2.1 нас</w:t>
      </w:r>
      <w:r w:rsidR="00AA47CA" w:rsidRPr="00AA47CA">
        <w:rPr>
          <w:rFonts w:cs="Times New Roman"/>
          <w:sz w:val="28"/>
          <w:szCs w:val="28"/>
        </w:rPr>
        <w:t>тоящего подраздела – специалист</w:t>
      </w:r>
      <w:r w:rsidRPr="00AA47CA">
        <w:rPr>
          <w:rFonts w:cs="Times New Roman"/>
          <w:sz w:val="28"/>
          <w:szCs w:val="28"/>
        </w:rPr>
        <w:t>, ответственный за прием и регистрацию документов.</w:t>
      </w:r>
    </w:p>
    <w:p w:rsidR="00F91BE0" w:rsidRPr="00F91BE0" w:rsidRDefault="00F91BE0" w:rsidP="00DB1F36">
      <w:pPr>
        <w:numPr>
          <w:ilvl w:val="2"/>
          <w:numId w:val="53"/>
        </w:numPr>
        <w:ind w:left="0" w:firstLine="709"/>
        <w:jc w:val="both"/>
        <w:rPr>
          <w:rFonts w:cs="Times New Roman"/>
          <w:sz w:val="28"/>
          <w:szCs w:val="28"/>
        </w:rPr>
      </w:pPr>
      <w:r w:rsidRPr="00F91BE0">
        <w:rPr>
          <w:rFonts w:cs="Times New Roman"/>
          <w:sz w:val="28"/>
          <w:szCs w:val="28"/>
        </w:rPr>
        <w:t xml:space="preserve">Содержание административных действий, входящих в состав административной процедуры: </w:t>
      </w:r>
    </w:p>
    <w:p w:rsidR="00F91BE0" w:rsidRPr="00F91BE0" w:rsidRDefault="00F91BE0" w:rsidP="00DB1F36">
      <w:pPr>
        <w:numPr>
          <w:ilvl w:val="0"/>
          <w:numId w:val="54"/>
        </w:numPr>
        <w:tabs>
          <w:tab w:val="left" w:pos="993"/>
        </w:tabs>
        <w:autoSpaceDE w:val="0"/>
        <w:autoSpaceDN w:val="0"/>
        <w:adjustRightInd w:val="0"/>
        <w:ind w:left="0" w:firstLine="709"/>
        <w:jc w:val="both"/>
        <w:rPr>
          <w:rFonts w:cs="Times New Roman"/>
          <w:sz w:val="28"/>
          <w:szCs w:val="28"/>
        </w:rPr>
      </w:pPr>
      <w:r w:rsidRPr="00F91BE0">
        <w:rPr>
          <w:rFonts w:cs="Times New Roman"/>
          <w:sz w:val="28"/>
          <w:szCs w:val="28"/>
        </w:rPr>
        <w:t>ознакомление с поступившими межведомственными ответами;</w:t>
      </w:r>
    </w:p>
    <w:p w:rsidR="00F91BE0" w:rsidRPr="00F91BE0" w:rsidRDefault="00F91BE0" w:rsidP="00DB1F36">
      <w:pPr>
        <w:numPr>
          <w:ilvl w:val="0"/>
          <w:numId w:val="54"/>
        </w:numPr>
        <w:tabs>
          <w:tab w:val="left" w:pos="993"/>
        </w:tabs>
        <w:autoSpaceDE w:val="0"/>
        <w:autoSpaceDN w:val="0"/>
        <w:adjustRightInd w:val="0"/>
        <w:ind w:left="0" w:firstLine="709"/>
        <w:jc w:val="both"/>
        <w:rPr>
          <w:rFonts w:cs="Times New Roman"/>
          <w:sz w:val="28"/>
          <w:szCs w:val="28"/>
        </w:rPr>
      </w:pPr>
      <w:r w:rsidRPr="00F91BE0">
        <w:rPr>
          <w:rFonts w:cs="Times New Roman"/>
          <w:sz w:val="28"/>
          <w:szCs w:val="28"/>
        </w:rPr>
        <w:t>приобщение в учетное дело заявителя поступивших от органов и организаций по межведомственному запросу документов и информации, необходимых для предоставления муниципальной услуги;</w:t>
      </w:r>
    </w:p>
    <w:p w:rsidR="00F91BE0" w:rsidRPr="00F91BE0" w:rsidRDefault="00F91BE0" w:rsidP="00DB1F36">
      <w:pPr>
        <w:numPr>
          <w:ilvl w:val="0"/>
          <w:numId w:val="54"/>
        </w:numPr>
        <w:tabs>
          <w:tab w:val="left" w:pos="993"/>
        </w:tabs>
        <w:ind w:left="0" w:firstLine="709"/>
        <w:jc w:val="both"/>
        <w:rPr>
          <w:rFonts w:cs="Times New Roman"/>
          <w:sz w:val="28"/>
          <w:szCs w:val="28"/>
        </w:rPr>
      </w:pPr>
      <w:r w:rsidRPr="00F91BE0">
        <w:rPr>
          <w:rFonts w:cs="Times New Roman"/>
          <w:sz w:val="28"/>
          <w:szCs w:val="28"/>
        </w:rPr>
        <w:t xml:space="preserve">подготовка заявителю проекта извещения об отсутствии в органах и (или) организациях документов и информации, запрашиваемых в рамках межведомственного информационного взаимодействия в связи с получением ответа на межведомственные запросы от органов и организаций, свидетельствующего об отсутствии документа и (или) информации, необходимых для предоставления муниципальной услуги, с предложением заявителю представить документ и (или) информацию, необходимые для предоставления муниципальной услуги. </w:t>
      </w:r>
    </w:p>
    <w:p w:rsidR="00F91BE0" w:rsidRPr="00F91BE0" w:rsidRDefault="00F91BE0" w:rsidP="00593AE1">
      <w:pPr>
        <w:ind w:firstLine="709"/>
        <w:jc w:val="both"/>
        <w:rPr>
          <w:rFonts w:cs="Times New Roman"/>
          <w:sz w:val="28"/>
          <w:szCs w:val="28"/>
        </w:rPr>
      </w:pPr>
      <w:r w:rsidRPr="00F91BE0">
        <w:rPr>
          <w:rFonts w:cs="Times New Roman"/>
          <w:sz w:val="28"/>
          <w:szCs w:val="28"/>
        </w:rPr>
        <w:t xml:space="preserve">Рекомендуемая примерная форма извещения об отсутствии в органах и (или) организациях документов и информации, запрашиваемых в рамках межведомственного информационного взаимодействия </w:t>
      </w:r>
      <w:r w:rsidRPr="00F91BE0">
        <w:rPr>
          <w:rFonts w:cs="Times New Roman"/>
          <w:color w:val="000000"/>
          <w:sz w:val="28"/>
          <w:szCs w:val="28"/>
        </w:rPr>
        <w:t>приведена</w:t>
      </w:r>
      <w:r w:rsidRPr="00F91BE0">
        <w:rPr>
          <w:rFonts w:cs="Times New Roman"/>
          <w:sz w:val="28"/>
          <w:szCs w:val="28"/>
        </w:rPr>
        <w:t xml:space="preserve"> в приложении № 12 к настоящему административному регламенту.</w:t>
      </w:r>
    </w:p>
    <w:p w:rsidR="00F91BE0" w:rsidRPr="00F91BE0" w:rsidRDefault="00F91BE0" w:rsidP="00DB1F36">
      <w:pPr>
        <w:numPr>
          <w:ilvl w:val="0"/>
          <w:numId w:val="54"/>
        </w:numPr>
        <w:tabs>
          <w:tab w:val="left" w:pos="993"/>
        </w:tabs>
        <w:autoSpaceDE w:val="0"/>
        <w:autoSpaceDN w:val="0"/>
        <w:adjustRightInd w:val="0"/>
        <w:ind w:left="0" w:firstLine="709"/>
        <w:jc w:val="both"/>
        <w:rPr>
          <w:rFonts w:cs="Times New Roman"/>
          <w:sz w:val="28"/>
          <w:szCs w:val="28"/>
        </w:rPr>
      </w:pPr>
      <w:r w:rsidRPr="00AA47CA">
        <w:rPr>
          <w:rFonts w:cs="Times New Roman"/>
          <w:sz w:val="28"/>
          <w:szCs w:val="28"/>
        </w:rPr>
        <w:t xml:space="preserve">направление проекта извещения для подписания </w:t>
      </w:r>
      <w:r w:rsidR="00AA47CA" w:rsidRPr="00AA47CA">
        <w:rPr>
          <w:rFonts w:cs="Times New Roman"/>
          <w:sz w:val="28"/>
          <w:szCs w:val="28"/>
        </w:rPr>
        <w:t xml:space="preserve">руководителю </w:t>
      </w:r>
      <w:r w:rsidR="00DC33F0" w:rsidRPr="001142EA">
        <w:rPr>
          <w:rFonts w:cs="Times New Roman"/>
          <w:sz w:val="28"/>
          <w:szCs w:val="28"/>
        </w:rPr>
        <w:t>Управлени</w:t>
      </w:r>
      <w:r w:rsidR="00DC33F0">
        <w:rPr>
          <w:rFonts w:cs="Times New Roman"/>
          <w:sz w:val="28"/>
          <w:szCs w:val="28"/>
        </w:rPr>
        <w:t>я</w:t>
      </w:r>
      <w:r w:rsidR="00DC33F0" w:rsidRPr="001142EA">
        <w:rPr>
          <w:rFonts w:cs="Times New Roman"/>
          <w:sz w:val="28"/>
          <w:szCs w:val="28"/>
        </w:rPr>
        <w:t xml:space="preserve"> МИ и ЖКХ</w:t>
      </w:r>
      <w:r w:rsidR="00AA47CA" w:rsidRPr="00AA47CA">
        <w:rPr>
          <w:rFonts w:cs="Times New Roman"/>
          <w:sz w:val="28"/>
          <w:szCs w:val="28"/>
        </w:rPr>
        <w:t xml:space="preserve"> (лицу его замещающему)</w:t>
      </w:r>
      <w:r w:rsidRPr="00AA47CA">
        <w:rPr>
          <w:rFonts w:cs="Times New Roman"/>
          <w:sz w:val="28"/>
          <w:szCs w:val="28"/>
        </w:rPr>
        <w:t>;</w:t>
      </w:r>
    </w:p>
    <w:p w:rsidR="00F91BE0" w:rsidRPr="00F91BE0" w:rsidRDefault="00F91BE0" w:rsidP="00DB1F36">
      <w:pPr>
        <w:numPr>
          <w:ilvl w:val="0"/>
          <w:numId w:val="54"/>
        </w:numPr>
        <w:tabs>
          <w:tab w:val="left" w:pos="993"/>
        </w:tabs>
        <w:autoSpaceDE w:val="0"/>
        <w:autoSpaceDN w:val="0"/>
        <w:adjustRightInd w:val="0"/>
        <w:ind w:left="0" w:firstLine="709"/>
        <w:jc w:val="both"/>
        <w:rPr>
          <w:rFonts w:cs="Times New Roman"/>
          <w:sz w:val="28"/>
          <w:szCs w:val="28"/>
        </w:rPr>
      </w:pPr>
      <w:r w:rsidRPr="00AA47CA">
        <w:rPr>
          <w:rFonts w:cs="Times New Roman"/>
          <w:sz w:val="28"/>
          <w:szCs w:val="28"/>
        </w:rPr>
        <w:t xml:space="preserve">подписание </w:t>
      </w:r>
      <w:r w:rsidR="00AA47CA" w:rsidRPr="00AA47CA">
        <w:rPr>
          <w:rFonts w:cs="Times New Roman"/>
          <w:sz w:val="28"/>
          <w:szCs w:val="28"/>
        </w:rPr>
        <w:t>руководител</w:t>
      </w:r>
      <w:r w:rsidR="004160B5">
        <w:rPr>
          <w:rFonts w:cs="Times New Roman"/>
          <w:sz w:val="28"/>
          <w:szCs w:val="28"/>
        </w:rPr>
        <w:t xml:space="preserve">ем </w:t>
      </w:r>
      <w:r w:rsidR="00DC33F0" w:rsidRPr="001142EA">
        <w:rPr>
          <w:rFonts w:cs="Times New Roman"/>
          <w:sz w:val="28"/>
          <w:szCs w:val="28"/>
        </w:rPr>
        <w:t>Управлени</w:t>
      </w:r>
      <w:r w:rsidR="00DC33F0">
        <w:rPr>
          <w:rFonts w:cs="Times New Roman"/>
          <w:sz w:val="28"/>
          <w:szCs w:val="28"/>
        </w:rPr>
        <w:t>я</w:t>
      </w:r>
      <w:r w:rsidR="00DC33F0" w:rsidRPr="001142EA">
        <w:rPr>
          <w:rFonts w:cs="Times New Roman"/>
          <w:sz w:val="28"/>
          <w:szCs w:val="28"/>
        </w:rPr>
        <w:t xml:space="preserve"> МИ и ЖКХ</w:t>
      </w:r>
      <w:r w:rsidR="00AA47CA" w:rsidRPr="00AA47CA">
        <w:rPr>
          <w:rFonts w:cs="Times New Roman"/>
          <w:sz w:val="28"/>
          <w:szCs w:val="28"/>
        </w:rPr>
        <w:t xml:space="preserve"> (лиц</w:t>
      </w:r>
      <w:r w:rsidR="004160B5">
        <w:rPr>
          <w:rFonts w:cs="Times New Roman"/>
          <w:sz w:val="28"/>
          <w:szCs w:val="28"/>
        </w:rPr>
        <w:t xml:space="preserve">ом, </w:t>
      </w:r>
      <w:r w:rsidR="00AA47CA" w:rsidRPr="00AA47CA">
        <w:rPr>
          <w:rFonts w:cs="Times New Roman"/>
          <w:sz w:val="28"/>
          <w:szCs w:val="28"/>
        </w:rPr>
        <w:t xml:space="preserve">его замещающем) </w:t>
      </w:r>
      <w:r w:rsidRPr="00AA47CA">
        <w:rPr>
          <w:rFonts w:cs="Times New Roman"/>
          <w:sz w:val="28"/>
          <w:szCs w:val="28"/>
        </w:rPr>
        <w:t>извещения и направление его для регистрации и отправки заявителю;</w:t>
      </w:r>
    </w:p>
    <w:p w:rsidR="00F91BE0" w:rsidRPr="00F91BE0" w:rsidRDefault="00F91BE0" w:rsidP="00DB1F36">
      <w:pPr>
        <w:numPr>
          <w:ilvl w:val="0"/>
          <w:numId w:val="54"/>
        </w:numPr>
        <w:tabs>
          <w:tab w:val="left" w:pos="993"/>
        </w:tabs>
        <w:ind w:left="0" w:firstLine="709"/>
        <w:jc w:val="both"/>
        <w:rPr>
          <w:rFonts w:cs="Times New Roman"/>
          <w:sz w:val="28"/>
          <w:szCs w:val="28"/>
        </w:rPr>
      </w:pPr>
      <w:r w:rsidRPr="00F91BE0">
        <w:rPr>
          <w:rFonts w:cs="Times New Roman"/>
          <w:sz w:val="28"/>
          <w:szCs w:val="28"/>
        </w:rPr>
        <w:lastRenderedPageBreak/>
        <w:t>регистрация извещения и направление его заявителю способом и по адресу, указанному в заявлении;</w:t>
      </w:r>
    </w:p>
    <w:p w:rsidR="00F91BE0" w:rsidRPr="00F91BE0" w:rsidRDefault="00F91BE0" w:rsidP="00DB1F36">
      <w:pPr>
        <w:numPr>
          <w:ilvl w:val="0"/>
          <w:numId w:val="54"/>
        </w:numPr>
        <w:tabs>
          <w:tab w:val="left" w:pos="993"/>
        </w:tabs>
        <w:autoSpaceDE w:val="0"/>
        <w:autoSpaceDN w:val="0"/>
        <w:adjustRightInd w:val="0"/>
        <w:ind w:left="0" w:firstLine="709"/>
        <w:jc w:val="both"/>
        <w:rPr>
          <w:rFonts w:cs="Times New Roman"/>
          <w:sz w:val="28"/>
          <w:szCs w:val="28"/>
        </w:rPr>
      </w:pPr>
      <w:r w:rsidRPr="00F91BE0">
        <w:rPr>
          <w:rFonts w:cs="Times New Roman"/>
          <w:sz w:val="28"/>
          <w:szCs w:val="28"/>
        </w:rPr>
        <w:t xml:space="preserve">поступление в </w:t>
      </w:r>
      <w:r w:rsidR="00DC33F0" w:rsidRPr="001142EA">
        <w:rPr>
          <w:rFonts w:cs="Times New Roman"/>
          <w:sz w:val="28"/>
          <w:szCs w:val="28"/>
        </w:rPr>
        <w:t>Управление МИ и ЖКХ</w:t>
      </w:r>
      <w:r w:rsidR="00EC5FBB">
        <w:rPr>
          <w:rFonts w:cs="Times New Roman"/>
          <w:sz w:val="28"/>
          <w:szCs w:val="28"/>
        </w:rPr>
        <w:t xml:space="preserve"> </w:t>
      </w:r>
      <w:r w:rsidRPr="00F91BE0">
        <w:rPr>
          <w:rFonts w:cs="Times New Roman"/>
          <w:sz w:val="28"/>
          <w:szCs w:val="28"/>
        </w:rPr>
        <w:t>от заявителя в соответствии с извещением дополнительных документов и (или) информации, необходимых для предоставления муниципальной услуги;</w:t>
      </w:r>
    </w:p>
    <w:p w:rsidR="00F91BE0" w:rsidRPr="00F91BE0" w:rsidRDefault="00F91BE0" w:rsidP="00DB1F36">
      <w:pPr>
        <w:numPr>
          <w:ilvl w:val="0"/>
          <w:numId w:val="54"/>
        </w:numPr>
        <w:tabs>
          <w:tab w:val="left" w:pos="993"/>
        </w:tabs>
        <w:ind w:left="0" w:firstLine="709"/>
        <w:jc w:val="both"/>
        <w:rPr>
          <w:rFonts w:cs="Times New Roman"/>
          <w:sz w:val="28"/>
          <w:szCs w:val="28"/>
        </w:rPr>
      </w:pPr>
      <w:r w:rsidRPr="00F91BE0">
        <w:rPr>
          <w:rFonts w:cs="Times New Roman"/>
          <w:sz w:val="28"/>
          <w:szCs w:val="28"/>
        </w:rPr>
        <w:t>регистрация ответа заявителя, полученного на бумажном носителе или в электронном виде, и передача его специалисту, ответственному за оказание муниципальной услуги;</w:t>
      </w:r>
    </w:p>
    <w:p w:rsidR="00F91BE0" w:rsidRPr="00F91BE0" w:rsidRDefault="00F91BE0" w:rsidP="00DB1F36">
      <w:pPr>
        <w:numPr>
          <w:ilvl w:val="0"/>
          <w:numId w:val="54"/>
        </w:numPr>
        <w:tabs>
          <w:tab w:val="left" w:pos="993"/>
        </w:tabs>
        <w:ind w:left="0" w:firstLine="709"/>
        <w:jc w:val="both"/>
        <w:rPr>
          <w:rFonts w:cs="Times New Roman"/>
          <w:sz w:val="28"/>
          <w:szCs w:val="28"/>
        </w:rPr>
      </w:pPr>
      <w:r w:rsidRPr="00F91BE0">
        <w:rPr>
          <w:rFonts w:cs="Times New Roman"/>
          <w:sz w:val="28"/>
          <w:szCs w:val="28"/>
        </w:rPr>
        <w:t>подготовка сформированного учетного дела заявителя для направления в межведомственную комиссию;</w:t>
      </w:r>
    </w:p>
    <w:p w:rsidR="00F91BE0" w:rsidRPr="00F91BE0" w:rsidRDefault="00F91BE0" w:rsidP="00DB1F36">
      <w:pPr>
        <w:numPr>
          <w:ilvl w:val="0"/>
          <w:numId w:val="54"/>
        </w:numPr>
        <w:tabs>
          <w:tab w:val="left" w:pos="993"/>
        </w:tabs>
        <w:ind w:left="0" w:firstLine="709"/>
        <w:jc w:val="both"/>
        <w:rPr>
          <w:rFonts w:cs="Times New Roman"/>
          <w:sz w:val="28"/>
          <w:szCs w:val="28"/>
        </w:rPr>
      </w:pPr>
      <w:r w:rsidRPr="00F91BE0">
        <w:rPr>
          <w:rFonts w:cs="Times New Roman"/>
          <w:sz w:val="28"/>
          <w:szCs w:val="28"/>
        </w:rPr>
        <w:t>подготовка проекта сопроводительного письма в межведомственную комиссию с приложением учетного дела заявителя;</w:t>
      </w:r>
    </w:p>
    <w:p w:rsidR="00F91BE0" w:rsidRPr="00F91BE0" w:rsidRDefault="00F91BE0" w:rsidP="00DB1F36">
      <w:pPr>
        <w:numPr>
          <w:ilvl w:val="0"/>
          <w:numId w:val="54"/>
        </w:numPr>
        <w:tabs>
          <w:tab w:val="left" w:pos="993"/>
        </w:tabs>
        <w:ind w:left="0" w:firstLine="709"/>
        <w:jc w:val="both"/>
        <w:rPr>
          <w:rFonts w:cs="Times New Roman"/>
          <w:sz w:val="28"/>
          <w:szCs w:val="28"/>
        </w:rPr>
      </w:pPr>
      <w:r w:rsidRPr="00F91BE0">
        <w:rPr>
          <w:rFonts w:cs="Times New Roman"/>
          <w:sz w:val="28"/>
          <w:szCs w:val="28"/>
        </w:rPr>
        <w:t xml:space="preserve">подписание сопроводительного письма </w:t>
      </w:r>
      <w:r w:rsidR="00AA47CA">
        <w:rPr>
          <w:rFonts w:cs="Times New Roman"/>
          <w:sz w:val="28"/>
          <w:szCs w:val="28"/>
        </w:rPr>
        <w:t xml:space="preserve">руководителем </w:t>
      </w:r>
      <w:r w:rsidR="00DC33F0" w:rsidRPr="001142EA">
        <w:rPr>
          <w:rFonts w:cs="Times New Roman"/>
          <w:sz w:val="28"/>
          <w:szCs w:val="28"/>
        </w:rPr>
        <w:t>Управлени</w:t>
      </w:r>
      <w:r w:rsidR="00DC33F0">
        <w:rPr>
          <w:rFonts w:cs="Times New Roman"/>
          <w:sz w:val="28"/>
          <w:szCs w:val="28"/>
        </w:rPr>
        <w:t>я</w:t>
      </w:r>
      <w:r w:rsidR="00DC33F0" w:rsidRPr="001142EA">
        <w:rPr>
          <w:rFonts w:cs="Times New Roman"/>
          <w:sz w:val="28"/>
          <w:szCs w:val="28"/>
        </w:rPr>
        <w:t xml:space="preserve"> МИ и ЖКХ</w:t>
      </w:r>
      <w:r w:rsidR="00AA47CA">
        <w:rPr>
          <w:rFonts w:cs="Times New Roman"/>
          <w:sz w:val="28"/>
          <w:szCs w:val="28"/>
        </w:rPr>
        <w:t xml:space="preserve"> (лицом его замещающим)</w:t>
      </w:r>
      <w:r w:rsidRPr="00F91BE0">
        <w:rPr>
          <w:rFonts w:cs="Times New Roman"/>
          <w:sz w:val="28"/>
          <w:szCs w:val="28"/>
        </w:rPr>
        <w:t>;</w:t>
      </w:r>
    </w:p>
    <w:p w:rsidR="00F91BE0" w:rsidRPr="00F91BE0" w:rsidRDefault="00F91BE0" w:rsidP="00DB1F36">
      <w:pPr>
        <w:numPr>
          <w:ilvl w:val="0"/>
          <w:numId w:val="54"/>
        </w:numPr>
        <w:tabs>
          <w:tab w:val="left" w:pos="993"/>
        </w:tabs>
        <w:ind w:left="0" w:firstLine="709"/>
        <w:jc w:val="both"/>
        <w:rPr>
          <w:rFonts w:cs="Times New Roman"/>
          <w:sz w:val="28"/>
          <w:szCs w:val="28"/>
        </w:rPr>
      </w:pPr>
      <w:r w:rsidRPr="00F91BE0">
        <w:rPr>
          <w:rFonts w:cs="Times New Roman"/>
          <w:sz w:val="28"/>
          <w:szCs w:val="28"/>
        </w:rPr>
        <w:t>регистрация сопроводительного письма и направление его с приложением учетного дела заявителя в межведомственную комиссию.</w:t>
      </w:r>
    </w:p>
    <w:p w:rsidR="00F91BE0" w:rsidRPr="00F91BE0" w:rsidRDefault="00F91BE0" w:rsidP="00DB1F36">
      <w:pPr>
        <w:numPr>
          <w:ilvl w:val="2"/>
          <w:numId w:val="53"/>
        </w:numPr>
        <w:ind w:left="0" w:firstLine="709"/>
        <w:jc w:val="both"/>
        <w:rPr>
          <w:rFonts w:cs="Times New Roman"/>
          <w:sz w:val="28"/>
          <w:szCs w:val="28"/>
        </w:rPr>
      </w:pPr>
      <w:r w:rsidRPr="00F91BE0">
        <w:rPr>
          <w:rFonts w:cs="Times New Roman"/>
          <w:sz w:val="28"/>
          <w:szCs w:val="28"/>
        </w:rPr>
        <w:t>Продолжительность выполнения административных действий, указанных в пункте 3.2.4 настоящего подраздела, составляет:</w:t>
      </w:r>
    </w:p>
    <w:p w:rsidR="00F91BE0" w:rsidRPr="00F91BE0" w:rsidRDefault="00F91BE0" w:rsidP="00DB1F36">
      <w:pPr>
        <w:numPr>
          <w:ilvl w:val="0"/>
          <w:numId w:val="27"/>
        </w:numPr>
        <w:tabs>
          <w:tab w:val="left" w:pos="993"/>
        </w:tabs>
        <w:ind w:left="0" w:firstLine="709"/>
        <w:jc w:val="both"/>
        <w:rPr>
          <w:rFonts w:cs="Times New Roman"/>
          <w:sz w:val="28"/>
          <w:szCs w:val="28"/>
        </w:rPr>
      </w:pPr>
      <w:r w:rsidRPr="00F91BE0">
        <w:rPr>
          <w:rFonts w:cs="Times New Roman"/>
          <w:sz w:val="28"/>
          <w:szCs w:val="28"/>
        </w:rPr>
        <w:t xml:space="preserve">по подпунктам 1) – 6) пункта 3.2.4 настоящего подраздела - не более </w:t>
      </w:r>
      <w:r w:rsidR="00AD7FAE">
        <w:rPr>
          <w:rFonts w:cs="Times New Roman"/>
          <w:sz w:val="28"/>
          <w:szCs w:val="28"/>
        </w:rPr>
        <w:t>трех</w:t>
      </w:r>
      <w:r w:rsidRPr="00F91BE0">
        <w:rPr>
          <w:rFonts w:cs="Times New Roman"/>
          <w:sz w:val="28"/>
          <w:szCs w:val="28"/>
        </w:rPr>
        <w:t xml:space="preserve"> рабочих дней со дня получения ответа на межведомственные запросы от органов и организаций, свидетельствующего об отсутствии документа и (или) информации, необходимых для предоставления муниципальной услуги;</w:t>
      </w:r>
    </w:p>
    <w:p w:rsidR="00F91BE0" w:rsidRPr="00F91BE0" w:rsidRDefault="00F91BE0" w:rsidP="00DB1F36">
      <w:pPr>
        <w:numPr>
          <w:ilvl w:val="0"/>
          <w:numId w:val="27"/>
        </w:numPr>
        <w:tabs>
          <w:tab w:val="left" w:pos="993"/>
        </w:tabs>
        <w:ind w:left="0" w:firstLine="709"/>
        <w:jc w:val="both"/>
        <w:rPr>
          <w:rFonts w:cs="Times New Roman"/>
          <w:sz w:val="28"/>
          <w:szCs w:val="28"/>
        </w:rPr>
      </w:pPr>
      <w:r w:rsidRPr="00F91BE0">
        <w:rPr>
          <w:rFonts w:cs="Times New Roman"/>
          <w:sz w:val="28"/>
          <w:szCs w:val="28"/>
        </w:rPr>
        <w:t>по подпункту 7) пункта 3.2.4 настоящего подраздела - в течение пятнадцати рабочих дней со дня направления извещения;</w:t>
      </w:r>
    </w:p>
    <w:p w:rsidR="00F91BE0" w:rsidRPr="00F91BE0" w:rsidRDefault="00F91BE0" w:rsidP="00DB1F36">
      <w:pPr>
        <w:numPr>
          <w:ilvl w:val="0"/>
          <w:numId w:val="27"/>
        </w:numPr>
        <w:tabs>
          <w:tab w:val="left" w:pos="993"/>
        </w:tabs>
        <w:ind w:left="0" w:firstLine="709"/>
        <w:jc w:val="both"/>
        <w:rPr>
          <w:rFonts w:cs="Times New Roman"/>
          <w:sz w:val="28"/>
          <w:szCs w:val="28"/>
        </w:rPr>
      </w:pPr>
      <w:r w:rsidRPr="00F91BE0">
        <w:rPr>
          <w:rFonts w:cs="Times New Roman"/>
          <w:sz w:val="28"/>
          <w:szCs w:val="28"/>
        </w:rPr>
        <w:t>по подпунктам 8) – 12) пункта 3.2.4 настоящего подраздела - в течение 3-х дней со дня поступления ответа от заявителя.</w:t>
      </w:r>
    </w:p>
    <w:p w:rsidR="00F91BE0" w:rsidRPr="00F91BE0" w:rsidRDefault="00F91BE0" w:rsidP="00593AE1">
      <w:pPr>
        <w:ind w:firstLine="709"/>
        <w:jc w:val="both"/>
        <w:rPr>
          <w:rFonts w:cs="Times New Roman"/>
          <w:sz w:val="28"/>
          <w:szCs w:val="28"/>
        </w:rPr>
      </w:pPr>
      <w:r w:rsidRPr="00F91BE0">
        <w:rPr>
          <w:rFonts w:cs="Times New Roman"/>
          <w:sz w:val="28"/>
          <w:szCs w:val="28"/>
        </w:rPr>
        <w:t>Максимальный срок выполнения административных действий, указанных в пункте 3.2.4 настоящего подраздела, составляет не более 20 дней со дня регистрации обращения заявителя.</w:t>
      </w:r>
    </w:p>
    <w:p w:rsidR="00F91BE0" w:rsidRPr="00F91BE0" w:rsidRDefault="00F91BE0" w:rsidP="00DB1F36">
      <w:pPr>
        <w:numPr>
          <w:ilvl w:val="2"/>
          <w:numId w:val="53"/>
        </w:numPr>
        <w:ind w:left="0" w:firstLine="709"/>
        <w:jc w:val="both"/>
        <w:rPr>
          <w:rFonts w:cs="Times New Roman"/>
          <w:sz w:val="28"/>
          <w:szCs w:val="28"/>
        </w:rPr>
      </w:pPr>
      <w:r w:rsidRPr="00F91BE0">
        <w:rPr>
          <w:rFonts w:cs="Times New Roman"/>
          <w:sz w:val="28"/>
          <w:szCs w:val="28"/>
        </w:rPr>
        <w:t>Сведения о должностных лицах, ответственных за выполнение административных действий, указанных в пункте 3.2.4 настоящего подраздела:</w:t>
      </w:r>
    </w:p>
    <w:p w:rsidR="00F91BE0" w:rsidRPr="00F91BE0" w:rsidRDefault="00F91BE0" w:rsidP="00DB1F36">
      <w:pPr>
        <w:numPr>
          <w:ilvl w:val="0"/>
          <w:numId w:val="26"/>
        </w:numPr>
        <w:tabs>
          <w:tab w:val="left" w:pos="993"/>
        </w:tabs>
        <w:ind w:left="0" w:firstLine="709"/>
        <w:jc w:val="both"/>
        <w:rPr>
          <w:rFonts w:cs="Times New Roman"/>
          <w:sz w:val="28"/>
          <w:szCs w:val="28"/>
        </w:rPr>
      </w:pPr>
      <w:r w:rsidRPr="00F91BE0">
        <w:rPr>
          <w:rFonts w:cs="Times New Roman"/>
          <w:sz w:val="28"/>
          <w:szCs w:val="28"/>
        </w:rPr>
        <w:t>по подпунктам 1) - 4), 9) и 10) пункта 3.2.4 нас</w:t>
      </w:r>
      <w:r w:rsidR="00EC5FBB">
        <w:rPr>
          <w:rFonts w:cs="Times New Roman"/>
          <w:sz w:val="28"/>
          <w:szCs w:val="28"/>
        </w:rPr>
        <w:t>тоящего подраздела - специалист</w:t>
      </w:r>
      <w:r w:rsidRPr="00F91BE0">
        <w:rPr>
          <w:rFonts w:cs="Times New Roman"/>
          <w:sz w:val="28"/>
          <w:szCs w:val="28"/>
        </w:rPr>
        <w:t>, ответственный за оказание муниципальной услуги;</w:t>
      </w:r>
    </w:p>
    <w:p w:rsidR="00F91BE0" w:rsidRPr="00F91BE0" w:rsidRDefault="00F91BE0" w:rsidP="00DB1F36">
      <w:pPr>
        <w:numPr>
          <w:ilvl w:val="0"/>
          <w:numId w:val="26"/>
        </w:numPr>
        <w:tabs>
          <w:tab w:val="left" w:pos="993"/>
        </w:tabs>
        <w:ind w:left="0" w:firstLine="709"/>
        <w:jc w:val="both"/>
        <w:rPr>
          <w:rFonts w:cs="Times New Roman"/>
          <w:sz w:val="28"/>
          <w:szCs w:val="28"/>
        </w:rPr>
      </w:pPr>
      <w:r w:rsidRPr="00F91BE0">
        <w:rPr>
          <w:rFonts w:cs="Times New Roman"/>
          <w:sz w:val="28"/>
          <w:szCs w:val="28"/>
        </w:rPr>
        <w:t xml:space="preserve">по подпунктам 5) и 11) пункта 3.2.4 настоящего подраздела </w:t>
      </w:r>
      <w:r w:rsidR="00AA47CA">
        <w:rPr>
          <w:rFonts w:cs="Times New Roman"/>
          <w:sz w:val="28"/>
          <w:szCs w:val="28"/>
        </w:rPr>
        <w:t>–</w:t>
      </w:r>
      <w:r w:rsidR="00DC33F0">
        <w:rPr>
          <w:rFonts w:cs="Times New Roman"/>
          <w:sz w:val="28"/>
          <w:szCs w:val="28"/>
        </w:rPr>
        <w:t xml:space="preserve"> </w:t>
      </w:r>
      <w:r w:rsidR="00384779">
        <w:rPr>
          <w:rFonts w:cs="Times New Roman"/>
          <w:sz w:val="28"/>
          <w:szCs w:val="28"/>
        </w:rPr>
        <w:t xml:space="preserve">начальник </w:t>
      </w:r>
      <w:r w:rsidR="00DC33F0" w:rsidRPr="001142EA">
        <w:rPr>
          <w:rFonts w:cs="Times New Roman"/>
          <w:sz w:val="28"/>
          <w:szCs w:val="28"/>
        </w:rPr>
        <w:t>Управлени</w:t>
      </w:r>
      <w:r w:rsidR="00DC33F0">
        <w:rPr>
          <w:rFonts w:cs="Times New Roman"/>
          <w:sz w:val="28"/>
          <w:szCs w:val="28"/>
        </w:rPr>
        <w:t>я</w:t>
      </w:r>
      <w:r w:rsidR="00DC33F0" w:rsidRPr="001142EA">
        <w:rPr>
          <w:rFonts w:cs="Times New Roman"/>
          <w:sz w:val="28"/>
          <w:szCs w:val="28"/>
        </w:rPr>
        <w:t xml:space="preserve"> МИ и ЖКХ</w:t>
      </w:r>
      <w:r w:rsidR="00384779">
        <w:rPr>
          <w:rFonts w:cs="Times New Roman"/>
          <w:sz w:val="28"/>
          <w:szCs w:val="28"/>
        </w:rPr>
        <w:t xml:space="preserve"> (лицо, его замещающее)</w:t>
      </w:r>
      <w:r w:rsidRPr="00F91BE0">
        <w:rPr>
          <w:rFonts w:cs="Times New Roman"/>
          <w:sz w:val="28"/>
          <w:szCs w:val="28"/>
        </w:rPr>
        <w:t>;</w:t>
      </w:r>
    </w:p>
    <w:p w:rsidR="00F91BE0" w:rsidRPr="00F91BE0" w:rsidRDefault="00F91BE0" w:rsidP="00DB1F36">
      <w:pPr>
        <w:numPr>
          <w:ilvl w:val="0"/>
          <w:numId w:val="26"/>
        </w:numPr>
        <w:tabs>
          <w:tab w:val="left" w:pos="993"/>
        </w:tabs>
        <w:ind w:left="0" w:firstLine="709"/>
        <w:jc w:val="both"/>
        <w:rPr>
          <w:rFonts w:cs="Times New Roman"/>
          <w:b/>
          <w:sz w:val="28"/>
          <w:szCs w:val="28"/>
        </w:rPr>
      </w:pPr>
      <w:r w:rsidRPr="00F91BE0">
        <w:rPr>
          <w:rFonts w:cs="Times New Roman"/>
          <w:sz w:val="28"/>
          <w:szCs w:val="28"/>
        </w:rPr>
        <w:t>по подпунктам 6), 8) и 12) пункта 3.2.4 настоящего подраздела - специалист, ответственный за прием и регистрацию документов.</w:t>
      </w:r>
    </w:p>
    <w:p w:rsidR="00D475CC" w:rsidRDefault="00F91BE0" w:rsidP="00DB1F36">
      <w:pPr>
        <w:numPr>
          <w:ilvl w:val="2"/>
          <w:numId w:val="53"/>
        </w:numPr>
        <w:ind w:left="0" w:firstLine="709"/>
        <w:jc w:val="both"/>
        <w:rPr>
          <w:rFonts w:cs="Times New Roman"/>
          <w:sz w:val="28"/>
          <w:szCs w:val="28"/>
        </w:rPr>
      </w:pPr>
      <w:r w:rsidRPr="00D475CC">
        <w:rPr>
          <w:rFonts w:cs="Times New Roman"/>
          <w:sz w:val="28"/>
          <w:szCs w:val="28"/>
        </w:rPr>
        <w:t>Критерий принятия решения о направлении межведомственного</w:t>
      </w:r>
      <w:r w:rsidR="00086D69" w:rsidRPr="00D475CC">
        <w:rPr>
          <w:rFonts w:cs="Times New Roman"/>
          <w:sz w:val="28"/>
          <w:szCs w:val="28"/>
        </w:rPr>
        <w:t xml:space="preserve"> </w:t>
      </w:r>
      <w:r w:rsidRPr="00D475CC">
        <w:rPr>
          <w:rFonts w:cs="Times New Roman"/>
          <w:sz w:val="28"/>
          <w:szCs w:val="28"/>
        </w:rPr>
        <w:t>запроса: отсутствие документов, указанных в пункте 2.7.1. подраздела 2.7. раздела 2 настоящего административного регламента ввиду непредставления их заявителем самостоятельно.</w:t>
      </w:r>
    </w:p>
    <w:p w:rsidR="00D475CC" w:rsidRDefault="00F91BE0" w:rsidP="00DB1F36">
      <w:pPr>
        <w:numPr>
          <w:ilvl w:val="2"/>
          <w:numId w:val="53"/>
        </w:numPr>
        <w:ind w:left="0" w:firstLine="709"/>
        <w:jc w:val="both"/>
        <w:rPr>
          <w:rFonts w:cs="Times New Roman"/>
          <w:sz w:val="28"/>
          <w:szCs w:val="28"/>
        </w:rPr>
      </w:pPr>
      <w:r w:rsidRPr="00D475CC">
        <w:rPr>
          <w:rFonts w:cs="Times New Roman"/>
          <w:sz w:val="28"/>
          <w:szCs w:val="28"/>
        </w:rPr>
        <w:t xml:space="preserve">Критерий принятия решения о направлении заявителю уведомления: получение ответа на межведомственные запросы от органов и (или) организаций, участвующих в предоставлении муниципальной услуги, свидетельствующего об </w:t>
      </w:r>
      <w:r w:rsidRPr="00D475CC">
        <w:rPr>
          <w:rFonts w:cs="Times New Roman"/>
          <w:sz w:val="28"/>
          <w:szCs w:val="28"/>
        </w:rPr>
        <w:lastRenderedPageBreak/>
        <w:t>отсутствии документа и (или) информации, необходимых для предоставления муниципальной услуги.</w:t>
      </w:r>
    </w:p>
    <w:p w:rsidR="00F91BE0" w:rsidRPr="00D475CC" w:rsidRDefault="00F91BE0" w:rsidP="00DB1F36">
      <w:pPr>
        <w:numPr>
          <w:ilvl w:val="2"/>
          <w:numId w:val="53"/>
        </w:numPr>
        <w:ind w:left="0" w:firstLine="709"/>
        <w:jc w:val="both"/>
        <w:rPr>
          <w:rFonts w:cs="Times New Roman"/>
          <w:sz w:val="28"/>
          <w:szCs w:val="28"/>
        </w:rPr>
      </w:pPr>
      <w:r w:rsidRPr="00D475CC">
        <w:rPr>
          <w:rFonts w:cs="Times New Roman"/>
          <w:sz w:val="28"/>
          <w:szCs w:val="28"/>
        </w:rPr>
        <w:t xml:space="preserve">Результат административной процедуры: </w:t>
      </w:r>
    </w:p>
    <w:p w:rsidR="00F91BE0" w:rsidRPr="00F91BE0" w:rsidRDefault="00F91BE0" w:rsidP="00DB1F36">
      <w:pPr>
        <w:numPr>
          <w:ilvl w:val="0"/>
          <w:numId w:val="25"/>
        </w:numPr>
        <w:tabs>
          <w:tab w:val="left" w:pos="993"/>
        </w:tabs>
        <w:ind w:left="0" w:firstLine="709"/>
        <w:jc w:val="both"/>
        <w:rPr>
          <w:rFonts w:cs="Times New Roman"/>
          <w:sz w:val="28"/>
          <w:szCs w:val="28"/>
        </w:rPr>
      </w:pPr>
      <w:r w:rsidRPr="00F91BE0">
        <w:rPr>
          <w:rFonts w:cs="Times New Roman"/>
          <w:sz w:val="28"/>
          <w:szCs w:val="28"/>
        </w:rPr>
        <w:t>получение ответов на межведомственные запросы от органов и организаций, участвующих в предоставлении муниципальной услуги;</w:t>
      </w:r>
    </w:p>
    <w:p w:rsidR="00F91BE0" w:rsidRPr="00F91BE0" w:rsidRDefault="00F91BE0" w:rsidP="00DB1F36">
      <w:pPr>
        <w:numPr>
          <w:ilvl w:val="0"/>
          <w:numId w:val="25"/>
        </w:numPr>
        <w:tabs>
          <w:tab w:val="left" w:pos="993"/>
        </w:tabs>
        <w:ind w:left="0" w:firstLine="709"/>
        <w:jc w:val="both"/>
        <w:rPr>
          <w:rFonts w:cs="Times New Roman"/>
          <w:sz w:val="28"/>
          <w:szCs w:val="28"/>
        </w:rPr>
      </w:pPr>
      <w:r w:rsidRPr="00F91BE0">
        <w:rPr>
          <w:rFonts w:cs="Times New Roman"/>
          <w:sz w:val="28"/>
          <w:szCs w:val="28"/>
        </w:rPr>
        <w:t>получение от заявителя дополнительных документов и (или) информации, необходимых для предоставления муниципальной услуги;</w:t>
      </w:r>
    </w:p>
    <w:p w:rsidR="00F91BE0" w:rsidRPr="00F91BE0" w:rsidRDefault="00F91BE0" w:rsidP="00DB1F36">
      <w:pPr>
        <w:numPr>
          <w:ilvl w:val="0"/>
          <w:numId w:val="25"/>
        </w:numPr>
        <w:tabs>
          <w:tab w:val="left" w:pos="993"/>
        </w:tabs>
        <w:ind w:left="0" w:firstLine="709"/>
        <w:jc w:val="both"/>
        <w:rPr>
          <w:rFonts w:cs="Times New Roman"/>
          <w:sz w:val="28"/>
          <w:szCs w:val="28"/>
        </w:rPr>
      </w:pPr>
      <w:r w:rsidRPr="00F91BE0">
        <w:rPr>
          <w:rFonts w:cs="Times New Roman"/>
          <w:sz w:val="28"/>
          <w:szCs w:val="28"/>
        </w:rPr>
        <w:t xml:space="preserve">направление письма </w:t>
      </w:r>
      <w:r w:rsidR="00DC33F0" w:rsidRPr="001142EA">
        <w:rPr>
          <w:rFonts w:cs="Times New Roman"/>
          <w:sz w:val="28"/>
          <w:szCs w:val="28"/>
        </w:rPr>
        <w:t>Управлени</w:t>
      </w:r>
      <w:r w:rsidR="00DC33F0">
        <w:rPr>
          <w:rFonts w:cs="Times New Roman"/>
          <w:sz w:val="28"/>
          <w:szCs w:val="28"/>
        </w:rPr>
        <w:t>я</w:t>
      </w:r>
      <w:r w:rsidR="00DC33F0" w:rsidRPr="001142EA">
        <w:rPr>
          <w:rFonts w:cs="Times New Roman"/>
          <w:sz w:val="28"/>
          <w:szCs w:val="28"/>
        </w:rPr>
        <w:t xml:space="preserve"> МИ и ЖКХ</w:t>
      </w:r>
      <w:r w:rsidR="00086D69">
        <w:rPr>
          <w:rFonts w:cs="Times New Roman"/>
          <w:sz w:val="28"/>
          <w:szCs w:val="28"/>
        </w:rPr>
        <w:t xml:space="preserve"> </w:t>
      </w:r>
      <w:r w:rsidRPr="00F91BE0">
        <w:rPr>
          <w:rFonts w:cs="Times New Roman"/>
          <w:sz w:val="28"/>
          <w:szCs w:val="28"/>
        </w:rPr>
        <w:t>с приложением учетного дела заявителя в межведомственную комиссию.</w:t>
      </w:r>
    </w:p>
    <w:p w:rsidR="00F91BE0" w:rsidRPr="00F91BE0" w:rsidRDefault="00F91BE0" w:rsidP="00DB1F36">
      <w:pPr>
        <w:numPr>
          <w:ilvl w:val="2"/>
          <w:numId w:val="53"/>
        </w:numPr>
        <w:tabs>
          <w:tab w:val="left" w:pos="993"/>
          <w:tab w:val="left" w:pos="1560"/>
        </w:tabs>
        <w:ind w:left="0" w:firstLine="709"/>
        <w:jc w:val="both"/>
        <w:rPr>
          <w:rFonts w:cs="Times New Roman"/>
          <w:sz w:val="28"/>
          <w:szCs w:val="28"/>
        </w:rPr>
      </w:pPr>
      <w:r w:rsidRPr="00F91BE0">
        <w:rPr>
          <w:rFonts w:cs="Times New Roman"/>
          <w:sz w:val="28"/>
          <w:szCs w:val="28"/>
        </w:rPr>
        <w:t xml:space="preserve">Способ фиксации результата административной процедуры: </w:t>
      </w:r>
    </w:p>
    <w:p w:rsidR="00F91BE0" w:rsidRPr="00F91BE0" w:rsidRDefault="00F91BE0" w:rsidP="00DB1F36">
      <w:pPr>
        <w:numPr>
          <w:ilvl w:val="0"/>
          <w:numId w:val="24"/>
        </w:numPr>
        <w:tabs>
          <w:tab w:val="left" w:pos="993"/>
        </w:tabs>
        <w:ind w:left="0" w:firstLine="709"/>
        <w:jc w:val="both"/>
        <w:rPr>
          <w:rFonts w:cs="Times New Roman"/>
          <w:sz w:val="28"/>
          <w:szCs w:val="28"/>
        </w:rPr>
      </w:pPr>
      <w:r w:rsidRPr="00F91BE0">
        <w:rPr>
          <w:rFonts w:cs="Times New Roman"/>
          <w:sz w:val="28"/>
          <w:szCs w:val="28"/>
        </w:rPr>
        <w:t>межведомственные запросы в органы и организации, участвующие в предоставлении муниципальной услуги, и ответы, поступившие на межведомственные запросы от органов и организаций, участвующих в предоставлении муниципальной услуги, отправленные (поступившие) с использованием почтовой связи на бумажном носителе, регистрируются в журнале исходящей (входящей) документации с присвоением исходящего (входящего) номера и указанием даты;</w:t>
      </w:r>
    </w:p>
    <w:p w:rsidR="00F91BE0" w:rsidRPr="00F91BE0" w:rsidRDefault="00F91BE0" w:rsidP="00DB1F36">
      <w:pPr>
        <w:numPr>
          <w:ilvl w:val="0"/>
          <w:numId w:val="24"/>
        </w:numPr>
        <w:tabs>
          <w:tab w:val="left" w:pos="993"/>
        </w:tabs>
        <w:ind w:left="0" w:firstLine="709"/>
        <w:jc w:val="both"/>
        <w:rPr>
          <w:rFonts w:cs="Times New Roman"/>
          <w:sz w:val="28"/>
          <w:szCs w:val="28"/>
        </w:rPr>
      </w:pPr>
      <w:r w:rsidRPr="00F91BE0">
        <w:rPr>
          <w:rFonts w:cs="Times New Roman"/>
          <w:sz w:val="28"/>
          <w:szCs w:val="28"/>
        </w:rPr>
        <w:t>ответы, поступившие на межведомственные запросы от органов и организаций, участвующих в предоставлении муниципальной услуги, в электронном виде, регистрируются в журнале учета ответов на межведомственные электронные запросы;</w:t>
      </w:r>
    </w:p>
    <w:p w:rsidR="00F91BE0" w:rsidRPr="00F91BE0" w:rsidRDefault="00F91BE0" w:rsidP="00DB1F36">
      <w:pPr>
        <w:numPr>
          <w:ilvl w:val="0"/>
          <w:numId w:val="24"/>
        </w:numPr>
        <w:tabs>
          <w:tab w:val="left" w:pos="993"/>
        </w:tabs>
        <w:ind w:left="0" w:firstLine="709"/>
        <w:jc w:val="both"/>
        <w:rPr>
          <w:rFonts w:cs="Times New Roman"/>
          <w:sz w:val="28"/>
          <w:szCs w:val="28"/>
        </w:rPr>
      </w:pPr>
      <w:r w:rsidRPr="00F91BE0">
        <w:rPr>
          <w:rFonts w:cs="Times New Roman"/>
          <w:sz w:val="28"/>
          <w:szCs w:val="28"/>
        </w:rPr>
        <w:t>предоставленные дополнительно заявителем в соответствии с уведомлением документы и (или) информация, отображаются в расписке в получении информации и документов при личном обращении с указанием даты поступления документов;</w:t>
      </w:r>
    </w:p>
    <w:p w:rsidR="00F91BE0" w:rsidRPr="00F91BE0" w:rsidRDefault="00F91BE0" w:rsidP="00DB1F36">
      <w:pPr>
        <w:numPr>
          <w:ilvl w:val="0"/>
          <w:numId w:val="24"/>
        </w:numPr>
        <w:tabs>
          <w:tab w:val="left" w:pos="993"/>
        </w:tabs>
        <w:ind w:left="0" w:firstLine="709"/>
        <w:jc w:val="both"/>
        <w:rPr>
          <w:rFonts w:cs="Times New Roman"/>
          <w:sz w:val="28"/>
          <w:szCs w:val="28"/>
        </w:rPr>
      </w:pPr>
      <w:r w:rsidRPr="00F91BE0">
        <w:rPr>
          <w:rFonts w:cs="Times New Roman"/>
          <w:sz w:val="28"/>
          <w:szCs w:val="28"/>
        </w:rPr>
        <w:t>предоставленные дополнительно заявителем в соответствии с уведомлением документы и (или) информация, с использованием почтовой связи, регистрируются в журнале входящей документации с присвоение входящего номера и указанием даты;</w:t>
      </w:r>
    </w:p>
    <w:p w:rsidR="00F91BE0" w:rsidRDefault="00F91BE0" w:rsidP="00DB1F36">
      <w:pPr>
        <w:numPr>
          <w:ilvl w:val="0"/>
          <w:numId w:val="24"/>
        </w:numPr>
        <w:tabs>
          <w:tab w:val="left" w:pos="993"/>
        </w:tabs>
        <w:ind w:left="0" w:firstLine="709"/>
        <w:jc w:val="both"/>
        <w:rPr>
          <w:rFonts w:cs="Times New Roman"/>
          <w:sz w:val="28"/>
          <w:szCs w:val="28"/>
        </w:rPr>
      </w:pPr>
      <w:r w:rsidRPr="00F91BE0">
        <w:rPr>
          <w:rFonts w:cs="Times New Roman"/>
          <w:sz w:val="28"/>
          <w:szCs w:val="28"/>
        </w:rPr>
        <w:t>письмо в межведомственную комиссию с приложением персонального дела заявителя регистрируется в журнале исходящей документации с присвоением исходящего номера и указанием даты.</w:t>
      </w:r>
    </w:p>
    <w:p w:rsidR="005F2EC6" w:rsidRPr="00F91BE0" w:rsidRDefault="005F2EC6" w:rsidP="005F2EC6">
      <w:pPr>
        <w:tabs>
          <w:tab w:val="left" w:pos="993"/>
        </w:tabs>
        <w:ind w:left="709"/>
        <w:jc w:val="both"/>
        <w:rPr>
          <w:rFonts w:cs="Times New Roman"/>
          <w:sz w:val="28"/>
          <w:szCs w:val="28"/>
        </w:rPr>
      </w:pPr>
    </w:p>
    <w:p w:rsidR="00086D69" w:rsidRDefault="00F91BE0" w:rsidP="00086D69">
      <w:pPr>
        <w:autoSpaceDE w:val="0"/>
        <w:autoSpaceDN w:val="0"/>
        <w:adjustRightInd w:val="0"/>
        <w:jc w:val="center"/>
        <w:rPr>
          <w:rFonts w:cs="Times New Roman"/>
          <w:b/>
          <w:sz w:val="28"/>
          <w:szCs w:val="28"/>
        </w:rPr>
      </w:pPr>
      <w:r w:rsidRPr="00F91BE0">
        <w:rPr>
          <w:rFonts w:cs="Times New Roman"/>
          <w:b/>
          <w:sz w:val="28"/>
          <w:szCs w:val="28"/>
        </w:rPr>
        <w:t xml:space="preserve">Подраздел 3.3. Рассмотрение представленных документов </w:t>
      </w:r>
    </w:p>
    <w:p w:rsidR="005F2EC6" w:rsidRDefault="00F91BE0" w:rsidP="005F2EC6">
      <w:pPr>
        <w:autoSpaceDE w:val="0"/>
        <w:autoSpaceDN w:val="0"/>
        <w:adjustRightInd w:val="0"/>
        <w:jc w:val="center"/>
        <w:rPr>
          <w:rFonts w:cs="Times New Roman"/>
          <w:b/>
          <w:sz w:val="28"/>
          <w:szCs w:val="28"/>
        </w:rPr>
      </w:pPr>
      <w:r w:rsidRPr="00F91BE0">
        <w:rPr>
          <w:rFonts w:cs="Times New Roman"/>
          <w:b/>
          <w:sz w:val="28"/>
          <w:szCs w:val="28"/>
        </w:rPr>
        <w:t xml:space="preserve">и принятие решения о переводе помещения без условий, </w:t>
      </w:r>
    </w:p>
    <w:p w:rsidR="00F91BE0" w:rsidRPr="00F91BE0" w:rsidRDefault="00F91BE0" w:rsidP="00086D69">
      <w:pPr>
        <w:autoSpaceDE w:val="0"/>
        <w:autoSpaceDN w:val="0"/>
        <w:adjustRightInd w:val="0"/>
        <w:ind w:firstLine="709"/>
        <w:jc w:val="center"/>
        <w:rPr>
          <w:rFonts w:cs="Times New Roman"/>
          <w:b/>
          <w:sz w:val="28"/>
          <w:szCs w:val="28"/>
        </w:rPr>
      </w:pPr>
      <w:r w:rsidRPr="00F91BE0">
        <w:rPr>
          <w:rFonts w:cs="Times New Roman"/>
          <w:b/>
          <w:sz w:val="28"/>
          <w:szCs w:val="28"/>
        </w:rPr>
        <w:t>переводе помещения с условиями или отказе в переводе помещения</w:t>
      </w:r>
    </w:p>
    <w:p w:rsidR="00086D69" w:rsidRDefault="00086D69" w:rsidP="00593AE1">
      <w:pPr>
        <w:autoSpaceDE w:val="0"/>
        <w:autoSpaceDN w:val="0"/>
        <w:adjustRightInd w:val="0"/>
        <w:ind w:firstLine="709"/>
        <w:jc w:val="both"/>
        <w:rPr>
          <w:rFonts w:cs="Times New Roman"/>
          <w:sz w:val="28"/>
          <w:szCs w:val="28"/>
        </w:rPr>
      </w:pPr>
    </w:p>
    <w:p w:rsidR="00F91BE0" w:rsidRPr="00F91BE0" w:rsidRDefault="00F91BE0" w:rsidP="00593AE1">
      <w:pPr>
        <w:autoSpaceDE w:val="0"/>
        <w:autoSpaceDN w:val="0"/>
        <w:adjustRightInd w:val="0"/>
        <w:ind w:firstLine="709"/>
        <w:jc w:val="both"/>
        <w:rPr>
          <w:rFonts w:cs="Times New Roman"/>
          <w:sz w:val="28"/>
          <w:szCs w:val="28"/>
        </w:rPr>
      </w:pPr>
      <w:r w:rsidRPr="00F91BE0">
        <w:rPr>
          <w:rFonts w:cs="Times New Roman"/>
          <w:sz w:val="28"/>
          <w:szCs w:val="28"/>
        </w:rPr>
        <w:t>Основанием начала административной процедуры является поступление в межведомственную комиссию сформированного учетного дела заявителя для рассмотрения межведомственной комиссией и принятия ею решения о возможности (невозможности) перевода помещения без условий или перевода помещения с условиями.</w:t>
      </w:r>
    </w:p>
    <w:p w:rsidR="00F91BE0" w:rsidRPr="00F91BE0" w:rsidRDefault="00F91BE0" w:rsidP="00DB1F36">
      <w:pPr>
        <w:numPr>
          <w:ilvl w:val="2"/>
          <w:numId w:val="51"/>
        </w:numPr>
        <w:ind w:left="0" w:firstLine="709"/>
        <w:jc w:val="both"/>
        <w:rPr>
          <w:rFonts w:cs="Times New Roman"/>
          <w:sz w:val="28"/>
          <w:szCs w:val="28"/>
        </w:rPr>
      </w:pPr>
      <w:r w:rsidRPr="00F91BE0">
        <w:rPr>
          <w:rFonts w:cs="Times New Roman"/>
          <w:sz w:val="28"/>
          <w:szCs w:val="28"/>
        </w:rPr>
        <w:t xml:space="preserve">Содержание административных действий, входящих в состав административной процедуры: </w:t>
      </w:r>
    </w:p>
    <w:p w:rsidR="00F91BE0" w:rsidRPr="00F91BE0" w:rsidRDefault="00F91BE0" w:rsidP="00DB1F36">
      <w:pPr>
        <w:numPr>
          <w:ilvl w:val="0"/>
          <w:numId w:val="55"/>
        </w:numPr>
        <w:tabs>
          <w:tab w:val="left" w:pos="993"/>
        </w:tabs>
        <w:ind w:left="0" w:firstLine="709"/>
        <w:jc w:val="both"/>
        <w:rPr>
          <w:rFonts w:cs="Times New Roman"/>
          <w:sz w:val="28"/>
          <w:szCs w:val="28"/>
        </w:rPr>
      </w:pPr>
      <w:r w:rsidRPr="00F91BE0">
        <w:rPr>
          <w:rFonts w:cs="Times New Roman"/>
          <w:sz w:val="28"/>
          <w:szCs w:val="28"/>
        </w:rPr>
        <w:lastRenderedPageBreak/>
        <w:t>созыв заседания межведомственно комиссии и представление учетного дела заявителя членам межведомственной комиссии;</w:t>
      </w:r>
    </w:p>
    <w:p w:rsidR="00F91BE0" w:rsidRPr="00F91BE0" w:rsidRDefault="00F91BE0" w:rsidP="00DB1F36">
      <w:pPr>
        <w:numPr>
          <w:ilvl w:val="0"/>
          <w:numId w:val="55"/>
        </w:numPr>
        <w:tabs>
          <w:tab w:val="left" w:pos="993"/>
        </w:tabs>
        <w:ind w:left="0" w:firstLine="709"/>
        <w:jc w:val="both"/>
        <w:rPr>
          <w:rFonts w:cs="Times New Roman"/>
          <w:sz w:val="28"/>
          <w:szCs w:val="28"/>
        </w:rPr>
      </w:pPr>
      <w:r w:rsidRPr="00F91BE0">
        <w:rPr>
          <w:rFonts w:cs="Times New Roman"/>
          <w:sz w:val="28"/>
          <w:szCs w:val="28"/>
        </w:rPr>
        <w:t>рассмотрение документов учетного дела заявителя на соответствие требованиям Жилищного кодекса Российской Федерации, законодательству о градостроительной деятельности, настоящему административному регламенту;</w:t>
      </w:r>
    </w:p>
    <w:p w:rsidR="00F91BE0" w:rsidRPr="00F91BE0" w:rsidRDefault="00F91BE0" w:rsidP="00DB1F36">
      <w:pPr>
        <w:numPr>
          <w:ilvl w:val="0"/>
          <w:numId w:val="55"/>
        </w:numPr>
        <w:tabs>
          <w:tab w:val="left" w:pos="993"/>
        </w:tabs>
        <w:ind w:left="0" w:firstLine="709"/>
        <w:jc w:val="both"/>
        <w:rPr>
          <w:rFonts w:cs="Times New Roman"/>
          <w:sz w:val="28"/>
          <w:szCs w:val="28"/>
        </w:rPr>
      </w:pPr>
      <w:r w:rsidRPr="00F91BE0">
        <w:rPr>
          <w:rFonts w:cs="Times New Roman"/>
          <w:sz w:val="28"/>
          <w:szCs w:val="28"/>
        </w:rPr>
        <w:t>проведение выхода для осмотра переводимого помещения с обязательным уведомлением заявителя;</w:t>
      </w:r>
    </w:p>
    <w:p w:rsidR="00F91BE0" w:rsidRPr="00F91BE0" w:rsidRDefault="00F91BE0" w:rsidP="00DB1F36">
      <w:pPr>
        <w:numPr>
          <w:ilvl w:val="0"/>
          <w:numId w:val="55"/>
        </w:numPr>
        <w:tabs>
          <w:tab w:val="left" w:pos="993"/>
        </w:tabs>
        <w:ind w:left="0" w:firstLine="709"/>
        <w:jc w:val="both"/>
        <w:rPr>
          <w:rFonts w:cs="Times New Roman"/>
          <w:sz w:val="28"/>
          <w:szCs w:val="28"/>
        </w:rPr>
      </w:pPr>
      <w:r w:rsidRPr="00F91BE0">
        <w:rPr>
          <w:rFonts w:cs="Times New Roman"/>
          <w:sz w:val="28"/>
          <w:szCs w:val="28"/>
        </w:rPr>
        <w:t>оформление акта осмотра переводимого помещения;</w:t>
      </w:r>
    </w:p>
    <w:p w:rsidR="00F91BE0" w:rsidRPr="00F91BE0" w:rsidRDefault="00F91BE0" w:rsidP="00DB1F36">
      <w:pPr>
        <w:numPr>
          <w:ilvl w:val="0"/>
          <w:numId w:val="55"/>
        </w:numPr>
        <w:tabs>
          <w:tab w:val="left" w:pos="993"/>
        </w:tabs>
        <w:ind w:left="0" w:firstLine="709"/>
        <w:jc w:val="both"/>
        <w:rPr>
          <w:rFonts w:cs="Times New Roman"/>
          <w:sz w:val="28"/>
          <w:szCs w:val="28"/>
        </w:rPr>
      </w:pPr>
      <w:r w:rsidRPr="00F91BE0">
        <w:rPr>
          <w:rFonts w:cs="Times New Roman"/>
          <w:sz w:val="28"/>
          <w:szCs w:val="28"/>
        </w:rPr>
        <w:t>проведение заседания межведомственной комиссии;</w:t>
      </w:r>
    </w:p>
    <w:p w:rsidR="00F91BE0" w:rsidRPr="00F91BE0" w:rsidRDefault="00F91BE0" w:rsidP="00DB1F36">
      <w:pPr>
        <w:numPr>
          <w:ilvl w:val="0"/>
          <w:numId w:val="55"/>
        </w:numPr>
        <w:tabs>
          <w:tab w:val="left" w:pos="993"/>
        </w:tabs>
        <w:ind w:left="0" w:firstLine="709"/>
        <w:jc w:val="both"/>
        <w:rPr>
          <w:rFonts w:cs="Times New Roman"/>
          <w:sz w:val="28"/>
          <w:szCs w:val="28"/>
        </w:rPr>
      </w:pPr>
      <w:r w:rsidRPr="00F91BE0">
        <w:rPr>
          <w:rFonts w:cs="Times New Roman"/>
          <w:sz w:val="28"/>
          <w:szCs w:val="28"/>
        </w:rPr>
        <w:t xml:space="preserve">составление </w:t>
      </w:r>
      <w:r w:rsidR="00992659">
        <w:rPr>
          <w:rFonts w:cs="Times New Roman"/>
          <w:sz w:val="28"/>
          <w:szCs w:val="28"/>
        </w:rPr>
        <w:t>протокола</w:t>
      </w:r>
      <w:r w:rsidR="00086D69">
        <w:rPr>
          <w:rFonts w:cs="Times New Roman"/>
          <w:sz w:val="28"/>
          <w:szCs w:val="28"/>
        </w:rPr>
        <w:t xml:space="preserve"> </w:t>
      </w:r>
      <w:r w:rsidR="00992659">
        <w:rPr>
          <w:rFonts w:cs="Times New Roman"/>
          <w:sz w:val="28"/>
          <w:szCs w:val="28"/>
        </w:rPr>
        <w:t>заседания</w:t>
      </w:r>
      <w:r w:rsidR="00086D69">
        <w:rPr>
          <w:rFonts w:cs="Times New Roman"/>
          <w:sz w:val="28"/>
          <w:szCs w:val="28"/>
        </w:rPr>
        <w:t xml:space="preserve"> </w:t>
      </w:r>
      <w:r w:rsidR="00992659">
        <w:rPr>
          <w:rFonts w:cs="Times New Roman"/>
          <w:sz w:val="28"/>
          <w:szCs w:val="28"/>
        </w:rPr>
        <w:t>межведомственной</w:t>
      </w:r>
      <w:r w:rsidR="00086D69">
        <w:rPr>
          <w:rFonts w:cs="Times New Roman"/>
          <w:sz w:val="28"/>
          <w:szCs w:val="28"/>
        </w:rPr>
        <w:t xml:space="preserve"> </w:t>
      </w:r>
      <w:r w:rsidR="00992659">
        <w:rPr>
          <w:rFonts w:cs="Times New Roman"/>
          <w:sz w:val="28"/>
          <w:szCs w:val="28"/>
        </w:rPr>
        <w:t>комиссии</w:t>
      </w:r>
      <w:r w:rsidR="00086D69">
        <w:rPr>
          <w:rFonts w:cs="Times New Roman"/>
          <w:sz w:val="28"/>
          <w:szCs w:val="28"/>
        </w:rPr>
        <w:t xml:space="preserve"> </w:t>
      </w:r>
      <w:r w:rsidRPr="00F91BE0">
        <w:rPr>
          <w:rFonts w:cs="Times New Roman"/>
          <w:sz w:val="28"/>
          <w:szCs w:val="28"/>
        </w:rPr>
        <w:t>и п</w:t>
      </w:r>
      <w:r w:rsidR="00992659">
        <w:rPr>
          <w:rFonts w:cs="Times New Roman"/>
          <w:sz w:val="28"/>
          <w:szCs w:val="28"/>
        </w:rPr>
        <w:t>одписание</w:t>
      </w:r>
      <w:r w:rsidR="00086D69">
        <w:rPr>
          <w:rFonts w:cs="Times New Roman"/>
          <w:sz w:val="28"/>
          <w:szCs w:val="28"/>
        </w:rPr>
        <w:t xml:space="preserve"> </w:t>
      </w:r>
      <w:r w:rsidRPr="00F91BE0">
        <w:rPr>
          <w:rFonts w:cs="Times New Roman"/>
          <w:sz w:val="28"/>
          <w:szCs w:val="28"/>
        </w:rPr>
        <w:t>его</w:t>
      </w:r>
      <w:r w:rsidR="00086D69">
        <w:rPr>
          <w:rFonts w:cs="Times New Roman"/>
          <w:sz w:val="28"/>
          <w:szCs w:val="28"/>
        </w:rPr>
        <w:t xml:space="preserve"> </w:t>
      </w:r>
      <w:r w:rsidRPr="00F91BE0">
        <w:rPr>
          <w:rFonts w:cs="Times New Roman"/>
          <w:sz w:val="28"/>
          <w:szCs w:val="28"/>
        </w:rPr>
        <w:t>членами межведомственной комиссии;</w:t>
      </w:r>
    </w:p>
    <w:p w:rsidR="00027D66" w:rsidRDefault="00F91BE0" w:rsidP="00DB1F36">
      <w:pPr>
        <w:numPr>
          <w:ilvl w:val="0"/>
          <w:numId w:val="55"/>
        </w:numPr>
        <w:tabs>
          <w:tab w:val="left" w:pos="993"/>
        </w:tabs>
        <w:ind w:left="0" w:firstLine="709"/>
        <w:jc w:val="both"/>
        <w:rPr>
          <w:rFonts w:cs="Times New Roman"/>
          <w:sz w:val="28"/>
          <w:szCs w:val="28"/>
        </w:rPr>
      </w:pPr>
      <w:r w:rsidRPr="00027D66">
        <w:rPr>
          <w:rFonts w:cs="Times New Roman"/>
          <w:sz w:val="28"/>
          <w:szCs w:val="28"/>
        </w:rPr>
        <w:t xml:space="preserve">направление протокола заседания межведомственной комиссии с учетным делом </w:t>
      </w:r>
      <w:r w:rsidR="00027D66" w:rsidRPr="00027D66">
        <w:rPr>
          <w:rFonts w:cs="Times New Roman"/>
          <w:sz w:val="28"/>
          <w:szCs w:val="28"/>
        </w:rPr>
        <w:t xml:space="preserve"> заявителя</w:t>
      </w:r>
      <w:r w:rsidR="00B27860" w:rsidRPr="00027D66">
        <w:rPr>
          <w:rFonts w:cs="Times New Roman"/>
          <w:sz w:val="28"/>
          <w:szCs w:val="28"/>
        </w:rPr>
        <w:t xml:space="preserve"> в </w:t>
      </w:r>
      <w:r w:rsidR="00DC33F0" w:rsidRPr="001142EA">
        <w:rPr>
          <w:rFonts w:cs="Times New Roman"/>
          <w:sz w:val="28"/>
          <w:szCs w:val="28"/>
        </w:rPr>
        <w:t>Управление МИ и ЖКХ</w:t>
      </w:r>
      <w:r w:rsidR="00027D66" w:rsidRPr="00027D66">
        <w:rPr>
          <w:rFonts w:cs="Times New Roman"/>
          <w:sz w:val="28"/>
          <w:szCs w:val="28"/>
        </w:rPr>
        <w:t xml:space="preserve">. </w:t>
      </w:r>
    </w:p>
    <w:p w:rsidR="00F91BE0" w:rsidRPr="00027D66" w:rsidRDefault="00F91BE0" w:rsidP="00DB1F36">
      <w:pPr>
        <w:numPr>
          <w:ilvl w:val="2"/>
          <w:numId w:val="51"/>
        </w:numPr>
        <w:tabs>
          <w:tab w:val="left" w:pos="993"/>
        </w:tabs>
        <w:ind w:left="0" w:firstLine="709"/>
        <w:jc w:val="both"/>
        <w:rPr>
          <w:rFonts w:cs="Times New Roman"/>
          <w:sz w:val="28"/>
          <w:szCs w:val="28"/>
        </w:rPr>
      </w:pPr>
      <w:r w:rsidRPr="00027D66">
        <w:rPr>
          <w:rFonts w:cs="Times New Roman"/>
          <w:sz w:val="28"/>
          <w:szCs w:val="28"/>
        </w:rPr>
        <w:t>Максимальный срок выполнения административных действий, указанных в пункте 3.3.1 настоящего подраздела, составляет 12 календарных дней со дня поступления секретарю межведомственной комиссии учетного дела заявителя для рассмотрения и принятия межведомственной комиссией решения о возможности или невозможности перевода помещения.</w:t>
      </w:r>
    </w:p>
    <w:p w:rsidR="00F91BE0" w:rsidRPr="00F91BE0" w:rsidRDefault="00F91BE0" w:rsidP="00593AE1">
      <w:pPr>
        <w:ind w:firstLine="709"/>
        <w:jc w:val="both"/>
        <w:rPr>
          <w:rFonts w:cs="Times New Roman"/>
          <w:sz w:val="28"/>
          <w:szCs w:val="28"/>
        </w:rPr>
      </w:pPr>
      <w:r w:rsidRPr="00F91BE0">
        <w:rPr>
          <w:rFonts w:cs="Times New Roman"/>
          <w:sz w:val="28"/>
          <w:szCs w:val="28"/>
        </w:rPr>
        <w:t>Срок для оформления и подписания протокола заседания межведомственной комиссии составляет не более двух рабочих дней со дня проведения заседания межведомственной комиссии.</w:t>
      </w:r>
    </w:p>
    <w:p w:rsidR="00F91BE0" w:rsidRPr="00F91BE0" w:rsidRDefault="00F91BE0" w:rsidP="00DB1F36">
      <w:pPr>
        <w:numPr>
          <w:ilvl w:val="2"/>
          <w:numId w:val="51"/>
        </w:numPr>
        <w:ind w:left="0" w:firstLine="709"/>
        <w:jc w:val="both"/>
        <w:rPr>
          <w:rFonts w:cs="Times New Roman"/>
          <w:sz w:val="28"/>
          <w:szCs w:val="28"/>
        </w:rPr>
      </w:pPr>
      <w:r w:rsidRPr="00F91BE0">
        <w:rPr>
          <w:rFonts w:cs="Times New Roman"/>
          <w:sz w:val="28"/>
          <w:szCs w:val="28"/>
        </w:rPr>
        <w:t>Сведения о должностных лицах, ответственных за выполнение административных действий, указанных в пункте 3.3.1 настоящего подраздела:</w:t>
      </w:r>
    </w:p>
    <w:p w:rsidR="00F91BE0" w:rsidRPr="00F91BE0" w:rsidRDefault="00F91BE0" w:rsidP="00DB1F36">
      <w:pPr>
        <w:numPr>
          <w:ilvl w:val="0"/>
          <w:numId w:val="23"/>
        </w:numPr>
        <w:tabs>
          <w:tab w:val="left" w:pos="993"/>
        </w:tabs>
        <w:ind w:left="0" w:firstLine="709"/>
        <w:jc w:val="both"/>
        <w:rPr>
          <w:rFonts w:cs="Times New Roman"/>
          <w:sz w:val="28"/>
          <w:szCs w:val="28"/>
        </w:rPr>
      </w:pPr>
      <w:r w:rsidRPr="00F91BE0">
        <w:rPr>
          <w:rFonts w:cs="Times New Roman"/>
          <w:sz w:val="28"/>
          <w:szCs w:val="28"/>
        </w:rPr>
        <w:t>по подпунктам 1), 4), 6), 7) пункта 3.3.1 настоящего подраздела - секретарь межведомственной комиссии;</w:t>
      </w:r>
    </w:p>
    <w:p w:rsidR="00F91BE0" w:rsidRPr="00F91BE0" w:rsidRDefault="00086D69" w:rsidP="00DB1F36">
      <w:pPr>
        <w:numPr>
          <w:ilvl w:val="0"/>
          <w:numId w:val="23"/>
        </w:numPr>
        <w:tabs>
          <w:tab w:val="left" w:pos="993"/>
        </w:tabs>
        <w:ind w:left="0" w:firstLine="709"/>
        <w:jc w:val="both"/>
        <w:rPr>
          <w:rFonts w:cs="Times New Roman"/>
          <w:sz w:val="28"/>
          <w:szCs w:val="28"/>
        </w:rPr>
      </w:pPr>
      <w:r>
        <w:rPr>
          <w:rFonts w:cs="Times New Roman"/>
          <w:sz w:val="28"/>
          <w:szCs w:val="28"/>
        </w:rPr>
        <w:t>п</w:t>
      </w:r>
      <w:r w:rsidR="00F91BE0" w:rsidRPr="00F91BE0">
        <w:rPr>
          <w:rFonts w:cs="Times New Roman"/>
          <w:sz w:val="28"/>
          <w:szCs w:val="28"/>
        </w:rPr>
        <w:t xml:space="preserve">о подпунктам 2), 3), 5) пункта 3.3.1 настоящего подраздела – председатель межведомственной комиссии (или лицо его замещающее). </w:t>
      </w:r>
    </w:p>
    <w:p w:rsidR="00F91BE0" w:rsidRPr="00F91BE0" w:rsidRDefault="00F91BE0" w:rsidP="00DB1F36">
      <w:pPr>
        <w:numPr>
          <w:ilvl w:val="2"/>
          <w:numId w:val="51"/>
        </w:numPr>
        <w:ind w:left="0" w:firstLine="709"/>
        <w:jc w:val="both"/>
        <w:rPr>
          <w:rFonts w:cs="Times New Roman"/>
          <w:sz w:val="28"/>
          <w:szCs w:val="28"/>
        </w:rPr>
      </w:pPr>
      <w:r w:rsidRPr="00F91BE0">
        <w:rPr>
          <w:rFonts w:cs="Times New Roman"/>
          <w:sz w:val="28"/>
          <w:szCs w:val="28"/>
        </w:rPr>
        <w:t xml:space="preserve">Содержание административных действий, входящих в состав административной процедуры: </w:t>
      </w:r>
    </w:p>
    <w:p w:rsidR="00F91BE0" w:rsidRPr="00F91BE0" w:rsidRDefault="00F91BE0" w:rsidP="00DB1F36">
      <w:pPr>
        <w:numPr>
          <w:ilvl w:val="0"/>
          <w:numId w:val="56"/>
        </w:numPr>
        <w:tabs>
          <w:tab w:val="left" w:pos="0"/>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jc w:val="both"/>
        <w:rPr>
          <w:rFonts w:cs="Times New Roman"/>
          <w:sz w:val="28"/>
          <w:szCs w:val="28"/>
        </w:rPr>
      </w:pPr>
      <w:r w:rsidRPr="00F91BE0">
        <w:rPr>
          <w:rFonts w:cs="Times New Roman"/>
          <w:sz w:val="28"/>
          <w:szCs w:val="28"/>
        </w:rPr>
        <w:t>регистрация поступившего протокола заседания межведомственной комиссии и направление его специалисту, ответственному за оказание муниципальной услуги;</w:t>
      </w:r>
    </w:p>
    <w:p w:rsidR="00F91BE0" w:rsidRPr="00F91BE0" w:rsidRDefault="00F91BE0" w:rsidP="00DB1F36">
      <w:pPr>
        <w:numPr>
          <w:ilvl w:val="0"/>
          <w:numId w:val="56"/>
        </w:numPr>
        <w:tabs>
          <w:tab w:val="left" w:pos="0"/>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jc w:val="both"/>
        <w:rPr>
          <w:rFonts w:cs="Times New Roman"/>
          <w:sz w:val="28"/>
          <w:szCs w:val="28"/>
        </w:rPr>
      </w:pPr>
      <w:r w:rsidRPr="00F91BE0">
        <w:rPr>
          <w:rFonts w:cs="Times New Roman"/>
          <w:sz w:val="28"/>
          <w:szCs w:val="28"/>
        </w:rPr>
        <w:t xml:space="preserve">подготовка проекта постановления </w:t>
      </w:r>
      <w:r w:rsidR="00086D69">
        <w:rPr>
          <w:rFonts w:cs="Times New Roman"/>
          <w:sz w:val="28"/>
          <w:szCs w:val="28"/>
        </w:rPr>
        <w:t>А</w:t>
      </w:r>
      <w:r w:rsidR="00086D69" w:rsidRPr="00F91BE0">
        <w:rPr>
          <w:rFonts w:cs="Times New Roman"/>
          <w:sz w:val="28"/>
          <w:szCs w:val="28"/>
        </w:rPr>
        <w:t xml:space="preserve">дминистрации </w:t>
      </w:r>
      <w:r w:rsidR="00086D69">
        <w:rPr>
          <w:rFonts w:cs="Times New Roman"/>
          <w:sz w:val="28"/>
          <w:szCs w:val="28"/>
        </w:rPr>
        <w:t>ЗАТО город Заозерск</w:t>
      </w:r>
      <w:r w:rsidRPr="00F91BE0">
        <w:rPr>
          <w:rFonts w:cs="Times New Roman"/>
          <w:sz w:val="28"/>
          <w:szCs w:val="28"/>
        </w:rPr>
        <w:t xml:space="preserve"> о переводе (отказе в переводе) помещения;</w:t>
      </w:r>
    </w:p>
    <w:p w:rsidR="00F91BE0" w:rsidRPr="00F91BE0" w:rsidRDefault="00F91BE0" w:rsidP="00DB1F36">
      <w:pPr>
        <w:numPr>
          <w:ilvl w:val="0"/>
          <w:numId w:val="56"/>
        </w:numPr>
        <w:tabs>
          <w:tab w:val="left" w:pos="0"/>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jc w:val="both"/>
        <w:rPr>
          <w:rFonts w:cs="Times New Roman"/>
          <w:bCs/>
          <w:sz w:val="28"/>
          <w:szCs w:val="28"/>
        </w:rPr>
      </w:pPr>
      <w:r w:rsidRPr="00F91BE0">
        <w:rPr>
          <w:rFonts w:cs="Times New Roman"/>
          <w:sz w:val="28"/>
          <w:szCs w:val="28"/>
        </w:rPr>
        <w:t xml:space="preserve">согласование постановления </w:t>
      </w:r>
      <w:r w:rsidR="00086D69">
        <w:rPr>
          <w:rFonts w:cs="Times New Roman"/>
          <w:sz w:val="28"/>
          <w:szCs w:val="28"/>
        </w:rPr>
        <w:t>А</w:t>
      </w:r>
      <w:r w:rsidR="00086D69" w:rsidRPr="00F91BE0">
        <w:rPr>
          <w:rFonts w:cs="Times New Roman"/>
          <w:sz w:val="28"/>
          <w:szCs w:val="28"/>
        </w:rPr>
        <w:t xml:space="preserve">дминистрации </w:t>
      </w:r>
      <w:r w:rsidR="00086D69">
        <w:rPr>
          <w:rFonts w:cs="Times New Roman"/>
          <w:sz w:val="28"/>
          <w:szCs w:val="28"/>
        </w:rPr>
        <w:t>ЗАТО город Заозерск</w:t>
      </w:r>
      <w:r w:rsidRPr="00F91BE0">
        <w:rPr>
          <w:rFonts w:cs="Times New Roman"/>
          <w:sz w:val="28"/>
          <w:szCs w:val="28"/>
        </w:rPr>
        <w:t xml:space="preserve"> о переводе (отказе в переводе) помещения в порядке, ус</w:t>
      </w:r>
      <w:r w:rsidR="00086D69">
        <w:rPr>
          <w:rFonts w:cs="Times New Roman"/>
          <w:sz w:val="28"/>
          <w:szCs w:val="28"/>
        </w:rPr>
        <w:t>тановленном Регламентом работы А</w:t>
      </w:r>
      <w:r w:rsidR="00086D69" w:rsidRPr="00F91BE0">
        <w:rPr>
          <w:rFonts w:cs="Times New Roman"/>
          <w:sz w:val="28"/>
          <w:szCs w:val="28"/>
        </w:rPr>
        <w:t xml:space="preserve">дминистрации </w:t>
      </w:r>
      <w:r w:rsidR="00086D69">
        <w:rPr>
          <w:rFonts w:cs="Times New Roman"/>
          <w:sz w:val="28"/>
          <w:szCs w:val="28"/>
        </w:rPr>
        <w:t>ЗАТО город Заозерск</w:t>
      </w:r>
      <w:r w:rsidRPr="00F91BE0">
        <w:rPr>
          <w:rFonts w:cs="Times New Roman"/>
          <w:sz w:val="28"/>
          <w:szCs w:val="28"/>
        </w:rPr>
        <w:t>.</w:t>
      </w:r>
    </w:p>
    <w:p w:rsidR="00F91BE0" w:rsidRPr="00F91BE0" w:rsidRDefault="00F91BE0" w:rsidP="00DB1F36">
      <w:pPr>
        <w:numPr>
          <w:ilvl w:val="0"/>
          <w:numId w:val="56"/>
        </w:numPr>
        <w:tabs>
          <w:tab w:val="left" w:pos="0"/>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jc w:val="both"/>
        <w:rPr>
          <w:rFonts w:cs="Times New Roman"/>
          <w:sz w:val="28"/>
          <w:szCs w:val="28"/>
        </w:rPr>
      </w:pPr>
      <w:r w:rsidRPr="00F91BE0">
        <w:rPr>
          <w:rFonts w:cs="Times New Roman"/>
          <w:sz w:val="28"/>
          <w:szCs w:val="28"/>
        </w:rPr>
        <w:t xml:space="preserve">подписание постановления </w:t>
      </w:r>
      <w:r w:rsidR="00086D69">
        <w:rPr>
          <w:rFonts w:cs="Times New Roman"/>
          <w:sz w:val="28"/>
          <w:szCs w:val="28"/>
        </w:rPr>
        <w:t>А</w:t>
      </w:r>
      <w:r w:rsidR="00086D69" w:rsidRPr="00F91BE0">
        <w:rPr>
          <w:rFonts w:cs="Times New Roman"/>
          <w:sz w:val="28"/>
          <w:szCs w:val="28"/>
        </w:rPr>
        <w:t xml:space="preserve">дминистрации </w:t>
      </w:r>
      <w:r w:rsidR="00086D69">
        <w:rPr>
          <w:rFonts w:cs="Times New Roman"/>
          <w:sz w:val="28"/>
          <w:szCs w:val="28"/>
        </w:rPr>
        <w:t>ЗАТО город Заозерск</w:t>
      </w:r>
      <w:r w:rsidRPr="00F91BE0">
        <w:rPr>
          <w:rFonts w:cs="Times New Roman"/>
          <w:sz w:val="28"/>
          <w:szCs w:val="28"/>
        </w:rPr>
        <w:t xml:space="preserve"> о переводе (отказе в переводе) помещения;</w:t>
      </w:r>
    </w:p>
    <w:p w:rsidR="00F91BE0" w:rsidRPr="00F91BE0" w:rsidRDefault="00F91BE0" w:rsidP="00DB1F36">
      <w:pPr>
        <w:numPr>
          <w:ilvl w:val="0"/>
          <w:numId w:val="56"/>
        </w:numPr>
        <w:tabs>
          <w:tab w:val="left" w:pos="0"/>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jc w:val="both"/>
        <w:rPr>
          <w:rFonts w:cs="Times New Roman"/>
          <w:sz w:val="28"/>
          <w:szCs w:val="28"/>
        </w:rPr>
      </w:pPr>
      <w:r w:rsidRPr="00F91BE0">
        <w:rPr>
          <w:rFonts w:cs="Times New Roman"/>
          <w:sz w:val="28"/>
          <w:szCs w:val="28"/>
        </w:rPr>
        <w:t xml:space="preserve">регистрация постановления </w:t>
      </w:r>
      <w:r w:rsidR="00086D69">
        <w:rPr>
          <w:rFonts w:cs="Times New Roman"/>
          <w:sz w:val="28"/>
          <w:szCs w:val="28"/>
        </w:rPr>
        <w:t>А</w:t>
      </w:r>
      <w:r w:rsidRPr="00F91BE0">
        <w:rPr>
          <w:rFonts w:cs="Times New Roman"/>
          <w:sz w:val="28"/>
          <w:szCs w:val="28"/>
        </w:rPr>
        <w:t xml:space="preserve">дминистрации </w:t>
      </w:r>
      <w:r w:rsidR="00086D69">
        <w:rPr>
          <w:rFonts w:cs="Times New Roman"/>
          <w:sz w:val="28"/>
          <w:szCs w:val="28"/>
        </w:rPr>
        <w:t>ЗАТО город Заозерск</w:t>
      </w:r>
      <w:r w:rsidRPr="00F91BE0">
        <w:rPr>
          <w:rFonts w:cs="Times New Roman"/>
          <w:sz w:val="28"/>
          <w:szCs w:val="28"/>
        </w:rPr>
        <w:t xml:space="preserve"> о переводе (отказе в переводе) помещения и передача его специалисту, ответственному за оказание муниципальной услуги;</w:t>
      </w:r>
    </w:p>
    <w:p w:rsidR="00F91BE0" w:rsidRPr="00F91BE0" w:rsidRDefault="00F91BE0" w:rsidP="00DB1F36">
      <w:pPr>
        <w:numPr>
          <w:ilvl w:val="0"/>
          <w:numId w:val="56"/>
        </w:numPr>
        <w:tabs>
          <w:tab w:val="left" w:pos="0"/>
          <w:tab w:val="left" w:pos="993"/>
        </w:tabs>
        <w:ind w:left="0" w:firstLine="709"/>
        <w:jc w:val="both"/>
        <w:rPr>
          <w:rFonts w:cs="Times New Roman"/>
          <w:sz w:val="28"/>
          <w:szCs w:val="28"/>
        </w:rPr>
      </w:pPr>
      <w:r w:rsidRPr="00F91BE0">
        <w:rPr>
          <w:rFonts w:cs="Times New Roman"/>
          <w:sz w:val="28"/>
          <w:szCs w:val="28"/>
        </w:rPr>
        <w:t xml:space="preserve">подготовка проекта уведомления о переводе (отказе в переводе) </w:t>
      </w:r>
      <w:r w:rsidRPr="00F91BE0">
        <w:rPr>
          <w:rFonts w:cs="Times New Roman"/>
          <w:bCs/>
          <w:sz w:val="28"/>
          <w:szCs w:val="28"/>
        </w:rPr>
        <w:t xml:space="preserve">жилого (нежилого) помещения в нежилое (жилое) помещение по форме, указанной в </w:t>
      </w:r>
      <w:r w:rsidRPr="00F91BE0">
        <w:rPr>
          <w:rFonts w:cs="Times New Roman"/>
          <w:bCs/>
          <w:sz w:val="28"/>
          <w:szCs w:val="28"/>
        </w:rPr>
        <w:lastRenderedPageBreak/>
        <w:t>пункте 2.3.4 подраздела 2.3 настоящего административного регламента (далее – Уведомление о переводе (отказе в переводе</w:t>
      </w:r>
      <w:r w:rsidRPr="00F91BE0">
        <w:rPr>
          <w:rFonts w:cs="Times New Roman"/>
          <w:sz w:val="28"/>
          <w:szCs w:val="28"/>
        </w:rPr>
        <w:t>) помещения);</w:t>
      </w:r>
    </w:p>
    <w:p w:rsidR="00F91BE0" w:rsidRPr="00F91BE0" w:rsidRDefault="00F91BE0" w:rsidP="00DB1F36">
      <w:pPr>
        <w:numPr>
          <w:ilvl w:val="0"/>
          <w:numId w:val="56"/>
        </w:numPr>
        <w:tabs>
          <w:tab w:val="left" w:pos="0"/>
          <w:tab w:val="left" w:pos="993"/>
        </w:tabs>
        <w:ind w:left="0" w:firstLine="709"/>
        <w:jc w:val="both"/>
        <w:rPr>
          <w:rFonts w:cs="Times New Roman"/>
          <w:sz w:val="28"/>
          <w:szCs w:val="28"/>
        </w:rPr>
      </w:pPr>
      <w:r w:rsidRPr="00F91BE0">
        <w:rPr>
          <w:rFonts w:cs="Times New Roman"/>
          <w:sz w:val="28"/>
          <w:szCs w:val="28"/>
        </w:rPr>
        <w:t>подготовка проекта письма о принятом решени</w:t>
      </w:r>
      <w:r w:rsidR="00027D66">
        <w:rPr>
          <w:rFonts w:cs="Times New Roman"/>
          <w:sz w:val="28"/>
          <w:szCs w:val="28"/>
        </w:rPr>
        <w:t>и</w:t>
      </w:r>
      <w:r w:rsidRPr="00F91BE0">
        <w:rPr>
          <w:rFonts w:cs="Times New Roman"/>
          <w:sz w:val="28"/>
          <w:szCs w:val="28"/>
        </w:rPr>
        <w:t xml:space="preserve"> о переводе (отказе в переводе) </w:t>
      </w:r>
      <w:r w:rsidRPr="00F91BE0">
        <w:rPr>
          <w:rFonts w:cs="Times New Roman"/>
          <w:bCs/>
          <w:sz w:val="28"/>
          <w:szCs w:val="28"/>
        </w:rPr>
        <w:t xml:space="preserve">жилого (нежилого) помещения в нежилое (жилое) помещение </w:t>
      </w:r>
      <w:r w:rsidRPr="00F91BE0">
        <w:rPr>
          <w:rFonts w:cs="Times New Roman"/>
          <w:sz w:val="28"/>
          <w:szCs w:val="28"/>
        </w:rPr>
        <w:t>собственникам помещений, примыкающих к помещению, в отношении которого принято указанное решение (далее – письмо собственникам примыкающих помещений);</w:t>
      </w:r>
    </w:p>
    <w:p w:rsidR="00F91BE0" w:rsidRPr="00F91BE0" w:rsidRDefault="00F91BE0" w:rsidP="00DB1F36">
      <w:pPr>
        <w:numPr>
          <w:ilvl w:val="0"/>
          <w:numId w:val="56"/>
        </w:numPr>
        <w:tabs>
          <w:tab w:val="left" w:pos="0"/>
          <w:tab w:val="left" w:pos="993"/>
        </w:tabs>
        <w:ind w:left="0" w:firstLine="709"/>
        <w:jc w:val="both"/>
        <w:rPr>
          <w:rFonts w:cs="Times New Roman"/>
          <w:sz w:val="28"/>
          <w:szCs w:val="28"/>
        </w:rPr>
      </w:pPr>
      <w:r w:rsidRPr="00F91BE0">
        <w:rPr>
          <w:rFonts w:cs="Times New Roman"/>
          <w:sz w:val="28"/>
          <w:szCs w:val="28"/>
        </w:rPr>
        <w:t xml:space="preserve">подписание </w:t>
      </w:r>
      <w:r w:rsidRPr="00F91BE0">
        <w:rPr>
          <w:rFonts w:cs="Times New Roman"/>
          <w:bCs/>
          <w:sz w:val="28"/>
          <w:szCs w:val="28"/>
        </w:rPr>
        <w:t>проекта Уведомления о переводе (отказе в переводе</w:t>
      </w:r>
      <w:r w:rsidRPr="00F91BE0">
        <w:rPr>
          <w:rFonts w:cs="Times New Roman"/>
          <w:sz w:val="28"/>
          <w:szCs w:val="28"/>
        </w:rPr>
        <w:t xml:space="preserve">) помещения и проекта письма собственникам примыкающих помещений и передача их для регистрации; </w:t>
      </w:r>
    </w:p>
    <w:p w:rsidR="00F91BE0" w:rsidRPr="00F91BE0" w:rsidRDefault="00F91BE0" w:rsidP="00DB1F36">
      <w:pPr>
        <w:numPr>
          <w:ilvl w:val="0"/>
          <w:numId w:val="56"/>
        </w:numPr>
        <w:tabs>
          <w:tab w:val="left" w:pos="0"/>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jc w:val="both"/>
        <w:rPr>
          <w:rFonts w:cs="Times New Roman"/>
          <w:sz w:val="28"/>
          <w:szCs w:val="28"/>
        </w:rPr>
      </w:pPr>
      <w:r w:rsidRPr="00F91BE0">
        <w:rPr>
          <w:rFonts w:cs="Times New Roman"/>
          <w:sz w:val="28"/>
          <w:szCs w:val="28"/>
        </w:rPr>
        <w:t xml:space="preserve">регистрация </w:t>
      </w:r>
      <w:r w:rsidRPr="00F91BE0">
        <w:rPr>
          <w:rFonts w:cs="Times New Roman"/>
          <w:bCs/>
          <w:sz w:val="28"/>
          <w:szCs w:val="28"/>
        </w:rPr>
        <w:t>Уведомления о переводе (отказе в переводе</w:t>
      </w:r>
      <w:r w:rsidRPr="00F91BE0">
        <w:rPr>
          <w:rFonts w:cs="Times New Roman"/>
          <w:sz w:val="28"/>
          <w:szCs w:val="28"/>
        </w:rPr>
        <w:t xml:space="preserve">) помещения; </w:t>
      </w:r>
    </w:p>
    <w:p w:rsidR="00F91BE0" w:rsidRPr="00F91BE0" w:rsidRDefault="00F91BE0" w:rsidP="00DB1F36">
      <w:pPr>
        <w:numPr>
          <w:ilvl w:val="0"/>
          <w:numId w:val="56"/>
        </w:numPr>
        <w:tabs>
          <w:tab w:val="left" w:pos="0"/>
          <w:tab w:val="left" w:pos="851"/>
          <w:tab w:val="left" w:pos="113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0" w:firstLine="709"/>
        <w:jc w:val="both"/>
        <w:rPr>
          <w:rFonts w:cs="Times New Roman"/>
          <w:sz w:val="28"/>
          <w:szCs w:val="28"/>
        </w:rPr>
      </w:pPr>
      <w:r w:rsidRPr="00F91BE0">
        <w:rPr>
          <w:rFonts w:cs="Times New Roman"/>
          <w:sz w:val="28"/>
          <w:szCs w:val="28"/>
        </w:rPr>
        <w:t>регистрация письма собственникам примыкающих помещений.</w:t>
      </w:r>
    </w:p>
    <w:p w:rsidR="00F91BE0" w:rsidRPr="00F91BE0" w:rsidRDefault="00841405" w:rsidP="00DB1F36">
      <w:pPr>
        <w:numPr>
          <w:ilvl w:val="2"/>
          <w:numId w:val="51"/>
        </w:numPr>
        <w:ind w:left="0" w:firstLine="709"/>
        <w:jc w:val="both"/>
        <w:rPr>
          <w:rFonts w:cs="Times New Roman"/>
          <w:sz w:val="28"/>
          <w:szCs w:val="28"/>
        </w:rPr>
      </w:pPr>
      <w:r>
        <w:rPr>
          <w:rFonts w:cs="Times New Roman"/>
          <w:sz w:val="28"/>
          <w:szCs w:val="28"/>
        </w:rPr>
        <w:t>Продолжительность</w:t>
      </w:r>
      <w:r w:rsidR="00384779">
        <w:rPr>
          <w:rFonts w:cs="Times New Roman"/>
          <w:sz w:val="28"/>
          <w:szCs w:val="28"/>
        </w:rPr>
        <w:t xml:space="preserve"> </w:t>
      </w:r>
      <w:r w:rsidR="00F91BE0" w:rsidRPr="00F91BE0">
        <w:rPr>
          <w:rFonts w:cs="Times New Roman"/>
          <w:sz w:val="28"/>
          <w:szCs w:val="28"/>
        </w:rPr>
        <w:t>выполнения</w:t>
      </w:r>
      <w:r w:rsidR="00384779">
        <w:rPr>
          <w:rFonts w:cs="Times New Roman"/>
          <w:sz w:val="28"/>
          <w:szCs w:val="28"/>
        </w:rPr>
        <w:t xml:space="preserve"> </w:t>
      </w:r>
      <w:r w:rsidR="00F91BE0" w:rsidRPr="00F91BE0">
        <w:rPr>
          <w:rFonts w:cs="Times New Roman"/>
          <w:sz w:val="28"/>
          <w:szCs w:val="28"/>
        </w:rPr>
        <w:t>административных действий, указанных в пункте 3.3.4 настоящего подраздела, составляет:</w:t>
      </w:r>
    </w:p>
    <w:p w:rsidR="00F91BE0" w:rsidRPr="00F91BE0" w:rsidRDefault="00F91BE0" w:rsidP="00DB1F36">
      <w:pPr>
        <w:numPr>
          <w:ilvl w:val="0"/>
          <w:numId w:val="22"/>
        </w:numPr>
        <w:tabs>
          <w:tab w:val="left" w:pos="993"/>
        </w:tabs>
        <w:ind w:left="0" w:firstLine="709"/>
        <w:jc w:val="both"/>
        <w:rPr>
          <w:rFonts w:cs="Times New Roman"/>
          <w:sz w:val="28"/>
          <w:szCs w:val="28"/>
        </w:rPr>
      </w:pPr>
      <w:r w:rsidRPr="00F91BE0">
        <w:rPr>
          <w:rFonts w:cs="Times New Roman"/>
          <w:sz w:val="28"/>
          <w:szCs w:val="28"/>
        </w:rPr>
        <w:t>по подпунктам 1) – 5) пункта 3.3.4 настоящего подраздела - не более 7 рабочих дней со дня поступления протокола заседания межведомственной комиссии;</w:t>
      </w:r>
    </w:p>
    <w:p w:rsidR="00F91BE0" w:rsidRPr="00F91BE0" w:rsidRDefault="00F91BE0" w:rsidP="00DB1F36">
      <w:pPr>
        <w:numPr>
          <w:ilvl w:val="0"/>
          <w:numId w:val="22"/>
        </w:numPr>
        <w:tabs>
          <w:tab w:val="left" w:pos="993"/>
        </w:tabs>
        <w:ind w:left="0" w:firstLine="709"/>
        <w:jc w:val="both"/>
        <w:rPr>
          <w:rFonts w:cs="Times New Roman"/>
          <w:sz w:val="28"/>
          <w:szCs w:val="28"/>
        </w:rPr>
      </w:pPr>
      <w:r w:rsidRPr="00F91BE0">
        <w:rPr>
          <w:rFonts w:cs="Times New Roman"/>
          <w:sz w:val="28"/>
          <w:szCs w:val="28"/>
        </w:rPr>
        <w:t xml:space="preserve">по подпунктам 6) и 7) пункта 3.3.4 настоящего подраздела - 1 рабочий день со дня регистрации подписанного </w:t>
      </w:r>
      <w:r w:rsidRPr="00F91BE0">
        <w:rPr>
          <w:rFonts w:cs="Times New Roman"/>
          <w:bCs/>
          <w:sz w:val="28"/>
          <w:szCs w:val="28"/>
        </w:rPr>
        <w:t xml:space="preserve">постановления </w:t>
      </w:r>
      <w:r w:rsidR="00086D69">
        <w:rPr>
          <w:rFonts w:cs="Times New Roman"/>
          <w:bCs/>
          <w:sz w:val="28"/>
          <w:szCs w:val="28"/>
        </w:rPr>
        <w:t>А</w:t>
      </w:r>
      <w:r w:rsidRPr="00F91BE0">
        <w:rPr>
          <w:rFonts w:cs="Times New Roman"/>
          <w:sz w:val="28"/>
          <w:szCs w:val="28"/>
        </w:rPr>
        <w:t xml:space="preserve">дминистрации </w:t>
      </w:r>
      <w:r w:rsidR="00086D69">
        <w:rPr>
          <w:rFonts w:cs="Times New Roman"/>
          <w:sz w:val="28"/>
          <w:szCs w:val="28"/>
        </w:rPr>
        <w:t>ЗАТО город Заозерск</w:t>
      </w:r>
      <w:r w:rsidRPr="00F91BE0">
        <w:rPr>
          <w:rFonts w:cs="Times New Roman"/>
          <w:sz w:val="28"/>
          <w:szCs w:val="28"/>
        </w:rPr>
        <w:t xml:space="preserve"> о переводе (отказе в переводе) помещения;</w:t>
      </w:r>
    </w:p>
    <w:p w:rsidR="00F91BE0" w:rsidRPr="00F91BE0" w:rsidRDefault="00F91BE0" w:rsidP="00DB1F36">
      <w:pPr>
        <w:numPr>
          <w:ilvl w:val="0"/>
          <w:numId w:val="22"/>
        </w:numPr>
        <w:tabs>
          <w:tab w:val="left" w:pos="993"/>
        </w:tabs>
        <w:ind w:left="0" w:firstLine="709"/>
        <w:jc w:val="both"/>
        <w:rPr>
          <w:rFonts w:cs="Times New Roman"/>
          <w:sz w:val="28"/>
          <w:szCs w:val="28"/>
        </w:rPr>
      </w:pPr>
      <w:r w:rsidRPr="00F91BE0">
        <w:rPr>
          <w:rFonts w:cs="Times New Roman"/>
          <w:sz w:val="28"/>
          <w:szCs w:val="28"/>
        </w:rPr>
        <w:t xml:space="preserve">по подпункту 8) пункта 3.3.4 настоящего подраздела - 1 рабочий день со дня поступления </w:t>
      </w:r>
      <w:r w:rsidRPr="00F91BE0">
        <w:rPr>
          <w:rFonts w:cs="Times New Roman"/>
          <w:bCs/>
          <w:sz w:val="28"/>
          <w:szCs w:val="28"/>
        </w:rPr>
        <w:t>проекта Уведомления о переводе (отказе в переводе</w:t>
      </w:r>
      <w:r w:rsidRPr="00F91BE0">
        <w:rPr>
          <w:rFonts w:cs="Times New Roman"/>
          <w:sz w:val="28"/>
          <w:szCs w:val="28"/>
        </w:rPr>
        <w:t>) помещения и проекта письма собственникам примыкающих помещений для подписания;</w:t>
      </w:r>
    </w:p>
    <w:p w:rsidR="00F91BE0" w:rsidRPr="00F91BE0" w:rsidRDefault="00F91BE0" w:rsidP="00DB1F36">
      <w:pPr>
        <w:numPr>
          <w:ilvl w:val="0"/>
          <w:numId w:val="22"/>
        </w:numPr>
        <w:tabs>
          <w:tab w:val="left" w:pos="993"/>
        </w:tabs>
        <w:ind w:left="0" w:firstLine="709"/>
        <w:jc w:val="both"/>
        <w:rPr>
          <w:rFonts w:cs="Times New Roman"/>
          <w:sz w:val="28"/>
          <w:szCs w:val="28"/>
        </w:rPr>
      </w:pPr>
      <w:r w:rsidRPr="00F91BE0">
        <w:rPr>
          <w:rFonts w:cs="Times New Roman"/>
          <w:sz w:val="28"/>
          <w:szCs w:val="28"/>
        </w:rPr>
        <w:t>по подпунктам 9) и 10) пункта 3.3.4 настоящего подраздела - 1 рабочий день со дня поступления подписанного</w:t>
      </w:r>
      <w:r w:rsidRPr="00F91BE0">
        <w:rPr>
          <w:rFonts w:cs="Times New Roman"/>
          <w:bCs/>
          <w:sz w:val="28"/>
          <w:szCs w:val="28"/>
        </w:rPr>
        <w:t xml:space="preserve"> Уведомления о переводе (отказе в переводе</w:t>
      </w:r>
      <w:r w:rsidRPr="00F91BE0">
        <w:rPr>
          <w:rFonts w:cs="Times New Roman"/>
          <w:sz w:val="28"/>
          <w:szCs w:val="28"/>
        </w:rPr>
        <w:t>) помещения и письма собственникам примыкающих помещений.</w:t>
      </w:r>
    </w:p>
    <w:p w:rsidR="00F91BE0" w:rsidRPr="008F7CBB" w:rsidRDefault="00F91BE0" w:rsidP="00DB1F36">
      <w:pPr>
        <w:numPr>
          <w:ilvl w:val="2"/>
          <w:numId w:val="51"/>
        </w:numPr>
        <w:ind w:left="0" w:firstLine="709"/>
        <w:jc w:val="both"/>
        <w:rPr>
          <w:rFonts w:cs="Times New Roman"/>
          <w:sz w:val="28"/>
          <w:szCs w:val="28"/>
        </w:rPr>
      </w:pPr>
      <w:r w:rsidRPr="00F91BE0">
        <w:rPr>
          <w:rFonts w:cs="Times New Roman"/>
          <w:sz w:val="28"/>
          <w:szCs w:val="28"/>
        </w:rPr>
        <w:t>Сведения о должностных лицах, ответственных за выполнение административных действий, указанных в пункте 3.3.4 настоящего подраздела</w:t>
      </w:r>
      <w:r w:rsidRPr="008F7CBB">
        <w:rPr>
          <w:rFonts w:cs="Times New Roman"/>
          <w:sz w:val="28"/>
          <w:szCs w:val="28"/>
        </w:rPr>
        <w:t>:</w:t>
      </w:r>
    </w:p>
    <w:p w:rsidR="00F91BE0" w:rsidRPr="00F91BE0" w:rsidRDefault="00F91BE0" w:rsidP="00DB1F36">
      <w:pPr>
        <w:numPr>
          <w:ilvl w:val="0"/>
          <w:numId w:val="21"/>
        </w:numPr>
        <w:tabs>
          <w:tab w:val="left" w:pos="993"/>
        </w:tabs>
        <w:ind w:left="0" w:firstLine="709"/>
        <w:jc w:val="both"/>
        <w:rPr>
          <w:rFonts w:cs="Times New Roman"/>
          <w:sz w:val="28"/>
          <w:szCs w:val="28"/>
        </w:rPr>
      </w:pPr>
      <w:r w:rsidRPr="00F91BE0">
        <w:rPr>
          <w:rFonts w:cs="Times New Roman"/>
          <w:sz w:val="28"/>
          <w:szCs w:val="28"/>
        </w:rPr>
        <w:t>по подпунктам 1), 5), 9), 10) пункта 3.3.4 настоящего подраздела – специа</w:t>
      </w:r>
      <w:r w:rsidR="00086D69">
        <w:rPr>
          <w:rFonts w:cs="Times New Roman"/>
          <w:sz w:val="28"/>
          <w:szCs w:val="28"/>
        </w:rPr>
        <w:t>лист</w:t>
      </w:r>
      <w:r w:rsidRPr="00F91BE0">
        <w:rPr>
          <w:rFonts w:cs="Times New Roman"/>
          <w:sz w:val="28"/>
          <w:szCs w:val="28"/>
        </w:rPr>
        <w:t>, ответственный за прием и регистрацию документов;</w:t>
      </w:r>
    </w:p>
    <w:p w:rsidR="00F91BE0" w:rsidRPr="00F91BE0" w:rsidRDefault="00F91BE0" w:rsidP="00DB1F36">
      <w:pPr>
        <w:numPr>
          <w:ilvl w:val="0"/>
          <w:numId w:val="21"/>
        </w:numPr>
        <w:tabs>
          <w:tab w:val="left" w:pos="993"/>
        </w:tabs>
        <w:ind w:left="0" w:firstLine="709"/>
        <w:jc w:val="both"/>
        <w:rPr>
          <w:rFonts w:cs="Times New Roman"/>
          <w:sz w:val="28"/>
          <w:szCs w:val="28"/>
        </w:rPr>
      </w:pPr>
      <w:r w:rsidRPr="00F91BE0">
        <w:rPr>
          <w:rFonts w:cs="Times New Roman"/>
          <w:sz w:val="28"/>
          <w:szCs w:val="28"/>
        </w:rPr>
        <w:t xml:space="preserve">по подпунктам 4) и 8) пункта 3.3.4 настоящего подраздела - </w:t>
      </w:r>
      <w:r w:rsidR="00086D69">
        <w:rPr>
          <w:rFonts w:cs="Times New Roman"/>
          <w:sz w:val="28"/>
          <w:szCs w:val="28"/>
        </w:rPr>
        <w:t>Г</w:t>
      </w:r>
      <w:r w:rsidRPr="00F91BE0">
        <w:rPr>
          <w:rFonts w:cs="Times New Roman"/>
          <w:sz w:val="28"/>
          <w:szCs w:val="28"/>
        </w:rPr>
        <w:t xml:space="preserve">лава </w:t>
      </w:r>
      <w:r w:rsidR="00086D69">
        <w:rPr>
          <w:rFonts w:cs="Times New Roman"/>
          <w:sz w:val="28"/>
          <w:szCs w:val="28"/>
        </w:rPr>
        <w:t>администрации ЗАТО город Заозерск</w:t>
      </w:r>
      <w:r w:rsidRPr="00F91BE0">
        <w:rPr>
          <w:rFonts w:cs="Times New Roman"/>
          <w:sz w:val="28"/>
          <w:szCs w:val="28"/>
        </w:rPr>
        <w:t xml:space="preserve"> или </w:t>
      </w:r>
      <w:r w:rsidR="00027D66">
        <w:rPr>
          <w:rFonts w:cs="Times New Roman"/>
          <w:sz w:val="28"/>
          <w:szCs w:val="28"/>
        </w:rPr>
        <w:t xml:space="preserve">начальник </w:t>
      </w:r>
      <w:r w:rsidR="00882788" w:rsidRPr="001142EA">
        <w:rPr>
          <w:rFonts w:cs="Times New Roman"/>
          <w:sz w:val="28"/>
          <w:szCs w:val="28"/>
        </w:rPr>
        <w:t>Управлени</w:t>
      </w:r>
      <w:r w:rsidR="00882788">
        <w:rPr>
          <w:rFonts w:cs="Times New Roman"/>
          <w:sz w:val="28"/>
          <w:szCs w:val="28"/>
        </w:rPr>
        <w:t>я</w:t>
      </w:r>
      <w:r w:rsidR="00882788" w:rsidRPr="001142EA">
        <w:rPr>
          <w:rFonts w:cs="Times New Roman"/>
          <w:sz w:val="28"/>
          <w:szCs w:val="28"/>
        </w:rPr>
        <w:t xml:space="preserve"> МИ и ЖКХ</w:t>
      </w:r>
      <w:r w:rsidRPr="00F91BE0">
        <w:rPr>
          <w:rFonts w:cs="Times New Roman"/>
          <w:sz w:val="28"/>
          <w:szCs w:val="28"/>
        </w:rPr>
        <w:t>;</w:t>
      </w:r>
    </w:p>
    <w:p w:rsidR="00F91BE0" w:rsidRPr="00F91BE0" w:rsidRDefault="00F91BE0" w:rsidP="00DB1F36">
      <w:pPr>
        <w:numPr>
          <w:ilvl w:val="0"/>
          <w:numId w:val="21"/>
        </w:numPr>
        <w:tabs>
          <w:tab w:val="left" w:pos="993"/>
        </w:tabs>
        <w:ind w:left="0" w:firstLine="709"/>
        <w:jc w:val="both"/>
        <w:rPr>
          <w:rFonts w:cs="Times New Roman"/>
          <w:sz w:val="28"/>
          <w:szCs w:val="28"/>
        </w:rPr>
      </w:pPr>
      <w:r w:rsidRPr="00F91BE0">
        <w:rPr>
          <w:rFonts w:cs="Times New Roman"/>
          <w:sz w:val="28"/>
          <w:szCs w:val="28"/>
        </w:rPr>
        <w:t>по подпунктам 2), 3), 6), 7) пункта 3.3.4 нас</w:t>
      </w:r>
      <w:r w:rsidR="00F5023D">
        <w:rPr>
          <w:rFonts w:cs="Times New Roman"/>
          <w:sz w:val="28"/>
          <w:szCs w:val="28"/>
        </w:rPr>
        <w:t>тоящего подраздела – специалист</w:t>
      </w:r>
      <w:r w:rsidRPr="00F91BE0">
        <w:rPr>
          <w:rFonts w:cs="Times New Roman"/>
          <w:sz w:val="28"/>
          <w:szCs w:val="28"/>
        </w:rPr>
        <w:t>, ответственный за оказание муниципальной услуги.</w:t>
      </w:r>
    </w:p>
    <w:p w:rsidR="00F91BE0" w:rsidRPr="00F91BE0" w:rsidRDefault="00F91BE0" w:rsidP="00DB1F36">
      <w:pPr>
        <w:numPr>
          <w:ilvl w:val="2"/>
          <w:numId w:val="51"/>
        </w:numPr>
        <w:ind w:left="0" w:firstLine="709"/>
        <w:jc w:val="both"/>
        <w:rPr>
          <w:rFonts w:cs="Times New Roman"/>
          <w:sz w:val="28"/>
          <w:szCs w:val="28"/>
        </w:rPr>
      </w:pPr>
      <w:r w:rsidRPr="00F91BE0">
        <w:rPr>
          <w:rFonts w:cs="Times New Roman"/>
          <w:sz w:val="28"/>
          <w:szCs w:val="28"/>
        </w:rPr>
        <w:t>Критерием принятия решения о переводе помещения без условий, переводе помещения с условиями или отказе в переводе помещения является решение межведомственной комиссии, а также наличие или отсутствие оснований для отказа в предоставлении муниципальной услуги, указанных в пункте 2.10.2 подраздела 2.10 раздела 2 настоящего административного регламента.</w:t>
      </w:r>
    </w:p>
    <w:p w:rsidR="00F91BE0" w:rsidRPr="00F91BE0" w:rsidRDefault="00F91BE0" w:rsidP="00DB1F36">
      <w:pPr>
        <w:numPr>
          <w:ilvl w:val="2"/>
          <w:numId w:val="51"/>
        </w:numPr>
        <w:ind w:left="0" w:firstLine="709"/>
        <w:jc w:val="both"/>
        <w:rPr>
          <w:rFonts w:cs="Times New Roman"/>
          <w:sz w:val="28"/>
          <w:szCs w:val="28"/>
        </w:rPr>
      </w:pPr>
      <w:r w:rsidRPr="00F91BE0">
        <w:rPr>
          <w:rFonts w:cs="Times New Roman"/>
          <w:sz w:val="28"/>
          <w:szCs w:val="28"/>
        </w:rPr>
        <w:t>Результатом административной процедуры является принятие решения:</w:t>
      </w:r>
    </w:p>
    <w:p w:rsidR="00F91BE0" w:rsidRPr="00F91BE0" w:rsidRDefault="00F91BE0" w:rsidP="00DB1F36">
      <w:pPr>
        <w:numPr>
          <w:ilvl w:val="0"/>
          <w:numId w:val="20"/>
        </w:numPr>
        <w:tabs>
          <w:tab w:val="left" w:pos="993"/>
        </w:tabs>
        <w:ind w:left="0" w:firstLine="709"/>
        <w:jc w:val="both"/>
        <w:rPr>
          <w:rFonts w:cs="Times New Roman"/>
          <w:sz w:val="28"/>
          <w:szCs w:val="28"/>
        </w:rPr>
      </w:pPr>
      <w:r w:rsidRPr="00F91BE0">
        <w:rPr>
          <w:rFonts w:cs="Times New Roman"/>
          <w:sz w:val="28"/>
          <w:szCs w:val="28"/>
        </w:rPr>
        <w:t>о переводе жилого (нежилого) помещения в нежилое (жилое) помещение без предварительных условий;</w:t>
      </w:r>
    </w:p>
    <w:p w:rsidR="00F91BE0" w:rsidRPr="00F91BE0" w:rsidRDefault="00F91BE0" w:rsidP="00DB1F36">
      <w:pPr>
        <w:numPr>
          <w:ilvl w:val="0"/>
          <w:numId w:val="20"/>
        </w:numPr>
        <w:tabs>
          <w:tab w:val="left" w:pos="993"/>
        </w:tabs>
        <w:ind w:left="0" w:firstLine="709"/>
        <w:jc w:val="both"/>
        <w:rPr>
          <w:rFonts w:cs="Times New Roman"/>
          <w:sz w:val="28"/>
          <w:szCs w:val="28"/>
        </w:rPr>
      </w:pPr>
      <w:r w:rsidRPr="00F91BE0">
        <w:rPr>
          <w:rFonts w:cs="Times New Roman"/>
          <w:sz w:val="28"/>
          <w:szCs w:val="28"/>
        </w:rPr>
        <w:lastRenderedPageBreak/>
        <w:t>о переводе жилого (нежилого) помещения в нежилое (жилое) помещение при условии проведения в установленном порядке переустройства, и (или) перепланировки, и (или) иных работ (с указанием перечня иных работ);</w:t>
      </w:r>
    </w:p>
    <w:p w:rsidR="00F91BE0" w:rsidRPr="00F91BE0" w:rsidRDefault="00F91BE0" w:rsidP="00DB1F36">
      <w:pPr>
        <w:numPr>
          <w:ilvl w:val="0"/>
          <w:numId w:val="20"/>
        </w:numPr>
        <w:tabs>
          <w:tab w:val="left" w:pos="993"/>
        </w:tabs>
        <w:ind w:left="0" w:firstLine="709"/>
        <w:jc w:val="both"/>
        <w:rPr>
          <w:rFonts w:cs="Times New Roman"/>
          <w:sz w:val="28"/>
          <w:szCs w:val="28"/>
        </w:rPr>
      </w:pPr>
      <w:r w:rsidRPr="00F91BE0">
        <w:rPr>
          <w:rFonts w:cs="Times New Roman"/>
          <w:sz w:val="28"/>
          <w:szCs w:val="28"/>
        </w:rPr>
        <w:t>об отказе в переводе жилого (нежилого) помещения в нежилое (жилое) помещение с обязательной ссылкой на нарушения, предусмотренные частью 1 статьи 24 Жилищного кодекса Российской Федерации и подпунктом 2.10.2 пункта 2.10 раздела 2 настоящего административного регламента.</w:t>
      </w:r>
    </w:p>
    <w:p w:rsidR="00F91BE0" w:rsidRPr="00F91BE0" w:rsidRDefault="00F91BE0" w:rsidP="00DB1F36">
      <w:pPr>
        <w:numPr>
          <w:ilvl w:val="2"/>
          <w:numId w:val="51"/>
        </w:numPr>
        <w:ind w:left="0" w:firstLine="709"/>
        <w:jc w:val="both"/>
        <w:rPr>
          <w:rFonts w:cs="Times New Roman"/>
          <w:sz w:val="28"/>
          <w:szCs w:val="28"/>
        </w:rPr>
      </w:pPr>
      <w:r w:rsidRPr="00F91BE0">
        <w:rPr>
          <w:rFonts w:cs="Times New Roman"/>
          <w:sz w:val="28"/>
          <w:szCs w:val="28"/>
        </w:rPr>
        <w:t xml:space="preserve">Способ фиксации результата административной процедуры: </w:t>
      </w:r>
    </w:p>
    <w:p w:rsidR="00F91BE0" w:rsidRDefault="00F91BE0" w:rsidP="00DB1F36">
      <w:pPr>
        <w:numPr>
          <w:ilvl w:val="0"/>
          <w:numId w:val="19"/>
        </w:numPr>
        <w:tabs>
          <w:tab w:val="left" w:pos="993"/>
        </w:tabs>
        <w:ind w:left="0" w:firstLine="709"/>
        <w:jc w:val="both"/>
        <w:rPr>
          <w:rFonts w:cs="Times New Roman"/>
          <w:sz w:val="28"/>
          <w:szCs w:val="28"/>
        </w:rPr>
      </w:pPr>
      <w:r w:rsidRPr="00F91BE0">
        <w:rPr>
          <w:rFonts w:cs="Times New Roman"/>
          <w:sz w:val="28"/>
          <w:szCs w:val="28"/>
        </w:rPr>
        <w:t xml:space="preserve">регистрация постановления </w:t>
      </w:r>
      <w:r w:rsidR="00652FC7">
        <w:rPr>
          <w:rFonts w:cs="Times New Roman"/>
          <w:sz w:val="28"/>
          <w:szCs w:val="28"/>
        </w:rPr>
        <w:t>А</w:t>
      </w:r>
      <w:r w:rsidRPr="00F91BE0">
        <w:rPr>
          <w:rFonts w:cs="Times New Roman"/>
          <w:sz w:val="28"/>
          <w:szCs w:val="28"/>
        </w:rPr>
        <w:t xml:space="preserve">дминистрации </w:t>
      </w:r>
      <w:r w:rsidR="00652FC7">
        <w:rPr>
          <w:rFonts w:cs="Times New Roman"/>
          <w:sz w:val="28"/>
          <w:szCs w:val="28"/>
        </w:rPr>
        <w:t>ЗАТО город Заозерск</w:t>
      </w:r>
      <w:r w:rsidRPr="00F91BE0">
        <w:rPr>
          <w:rFonts w:cs="Times New Roman"/>
          <w:sz w:val="28"/>
          <w:szCs w:val="28"/>
        </w:rPr>
        <w:t xml:space="preserve"> о перевод</w:t>
      </w:r>
      <w:r w:rsidR="00027D66">
        <w:rPr>
          <w:rFonts w:cs="Times New Roman"/>
          <w:sz w:val="28"/>
          <w:szCs w:val="28"/>
        </w:rPr>
        <w:t xml:space="preserve">е (отказе в переводе) помещения. </w:t>
      </w:r>
    </w:p>
    <w:p w:rsidR="00AF7AA1" w:rsidRDefault="00AF7AA1" w:rsidP="00652FC7">
      <w:pPr>
        <w:jc w:val="center"/>
        <w:rPr>
          <w:rFonts w:cs="Times New Roman"/>
          <w:b/>
          <w:sz w:val="28"/>
          <w:szCs w:val="28"/>
        </w:rPr>
      </w:pPr>
    </w:p>
    <w:p w:rsidR="00652FC7" w:rsidRDefault="00F91BE0" w:rsidP="00652FC7">
      <w:pPr>
        <w:jc w:val="center"/>
        <w:rPr>
          <w:rFonts w:cs="Times New Roman"/>
          <w:b/>
          <w:sz w:val="28"/>
          <w:szCs w:val="28"/>
        </w:rPr>
      </w:pPr>
      <w:r w:rsidRPr="00F91BE0">
        <w:rPr>
          <w:rFonts w:cs="Times New Roman"/>
          <w:b/>
          <w:sz w:val="28"/>
          <w:szCs w:val="28"/>
        </w:rPr>
        <w:t xml:space="preserve">Подраздел 3.4. Направление заявителю решения (уведомления) </w:t>
      </w:r>
    </w:p>
    <w:p w:rsidR="00F91BE0" w:rsidRDefault="00F91BE0" w:rsidP="00652FC7">
      <w:pPr>
        <w:jc w:val="center"/>
        <w:rPr>
          <w:rFonts w:cs="Times New Roman"/>
          <w:b/>
          <w:sz w:val="28"/>
          <w:szCs w:val="28"/>
        </w:rPr>
      </w:pPr>
      <w:r w:rsidRPr="00F91BE0">
        <w:rPr>
          <w:rFonts w:cs="Times New Roman"/>
          <w:b/>
          <w:sz w:val="28"/>
          <w:szCs w:val="28"/>
        </w:rPr>
        <w:t>о переводе (отказе в переводе) переводимого помещения</w:t>
      </w:r>
    </w:p>
    <w:p w:rsidR="00652FC7" w:rsidRPr="00F91BE0" w:rsidRDefault="00652FC7" w:rsidP="00652FC7">
      <w:pPr>
        <w:ind w:firstLine="709"/>
        <w:jc w:val="center"/>
        <w:rPr>
          <w:rFonts w:cs="Times New Roman"/>
          <w:b/>
          <w:sz w:val="28"/>
          <w:szCs w:val="28"/>
        </w:rPr>
      </w:pPr>
    </w:p>
    <w:p w:rsidR="00F91BE0" w:rsidRPr="00F91BE0" w:rsidRDefault="00F91BE0" w:rsidP="00593AE1">
      <w:pPr>
        <w:ind w:firstLine="709"/>
        <w:jc w:val="both"/>
        <w:rPr>
          <w:rFonts w:cs="Times New Roman"/>
          <w:sz w:val="28"/>
          <w:szCs w:val="28"/>
        </w:rPr>
      </w:pPr>
      <w:r w:rsidRPr="00F91BE0">
        <w:rPr>
          <w:rFonts w:cs="Times New Roman"/>
          <w:sz w:val="28"/>
          <w:szCs w:val="28"/>
        </w:rPr>
        <w:t xml:space="preserve">Основанием для начала административной процедуры является наличие подписанных и зарегистрированных постановления </w:t>
      </w:r>
      <w:r w:rsidR="00652FC7">
        <w:rPr>
          <w:rFonts w:cs="Times New Roman"/>
          <w:sz w:val="28"/>
          <w:szCs w:val="28"/>
        </w:rPr>
        <w:t>Администрации ЗАТО город Заозерск</w:t>
      </w:r>
      <w:r w:rsidRPr="00F91BE0">
        <w:rPr>
          <w:rFonts w:cs="Times New Roman"/>
          <w:sz w:val="28"/>
          <w:szCs w:val="28"/>
        </w:rPr>
        <w:t xml:space="preserve"> о переводе (отказе в переводе) помещения, </w:t>
      </w:r>
      <w:r w:rsidRPr="00F91BE0">
        <w:rPr>
          <w:rFonts w:cs="Times New Roman"/>
          <w:bCs/>
          <w:sz w:val="28"/>
          <w:szCs w:val="28"/>
        </w:rPr>
        <w:t>Уведомления о переводе (отказе в переводе</w:t>
      </w:r>
      <w:r w:rsidRPr="00F91BE0">
        <w:rPr>
          <w:rFonts w:cs="Times New Roman"/>
          <w:sz w:val="28"/>
          <w:szCs w:val="28"/>
        </w:rPr>
        <w:t>) помещения, письма собственникам примыкающих помещений.</w:t>
      </w:r>
    </w:p>
    <w:p w:rsidR="00F91BE0" w:rsidRPr="00F91BE0" w:rsidRDefault="008F7CBB" w:rsidP="00DB1F36">
      <w:pPr>
        <w:numPr>
          <w:ilvl w:val="2"/>
          <w:numId w:val="57"/>
        </w:numPr>
        <w:ind w:left="0" w:firstLine="709"/>
        <w:jc w:val="both"/>
        <w:rPr>
          <w:rFonts w:cs="Times New Roman"/>
          <w:sz w:val="28"/>
          <w:szCs w:val="28"/>
        </w:rPr>
      </w:pPr>
      <w:r>
        <w:rPr>
          <w:rFonts w:cs="Times New Roman"/>
          <w:sz w:val="28"/>
          <w:szCs w:val="28"/>
        </w:rPr>
        <w:t>С</w:t>
      </w:r>
      <w:r w:rsidR="00F91BE0" w:rsidRPr="00F91BE0">
        <w:rPr>
          <w:rFonts w:cs="Times New Roman"/>
          <w:sz w:val="28"/>
          <w:szCs w:val="28"/>
        </w:rPr>
        <w:t xml:space="preserve">одержание административных действий, входящих в состав административной процедуры: </w:t>
      </w:r>
    </w:p>
    <w:p w:rsidR="00F91BE0" w:rsidRPr="00F91BE0" w:rsidRDefault="00F91BE0" w:rsidP="00DB1F36">
      <w:pPr>
        <w:numPr>
          <w:ilvl w:val="0"/>
          <w:numId w:val="58"/>
        </w:numPr>
        <w:tabs>
          <w:tab w:val="left" w:pos="993"/>
        </w:tabs>
        <w:ind w:left="0" w:firstLine="709"/>
        <w:jc w:val="both"/>
        <w:rPr>
          <w:rFonts w:cs="Times New Roman"/>
          <w:sz w:val="28"/>
          <w:szCs w:val="28"/>
        </w:rPr>
      </w:pPr>
      <w:r w:rsidRPr="00F91BE0">
        <w:rPr>
          <w:rFonts w:cs="Times New Roman"/>
          <w:sz w:val="28"/>
          <w:szCs w:val="28"/>
        </w:rPr>
        <w:t xml:space="preserve">выдача под </w:t>
      </w:r>
      <w:r w:rsidR="004160B5">
        <w:rPr>
          <w:rFonts w:cs="Times New Roman"/>
          <w:sz w:val="28"/>
          <w:szCs w:val="28"/>
        </w:rPr>
        <w:t>подпись</w:t>
      </w:r>
      <w:r w:rsidRPr="00F91BE0">
        <w:rPr>
          <w:rFonts w:cs="Times New Roman"/>
          <w:sz w:val="28"/>
          <w:szCs w:val="28"/>
        </w:rPr>
        <w:t xml:space="preserve"> заявителю</w:t>
      </w:r>
      <w:r w:rsidR="00652FC7">
        <w:rPr>
          <w:rFonts w:cs="Times New Roman"/>
          <w:sz w:val="28"/>
          <w:szCs w:val="28"/>
        </w:rPr>
        <w:t xml:space="preserve"> заверенной копии </w:t>
      </w:r>
      <w:r w:rsidRPr="00F91BE0">
        <w:rPr>
          <w:rFonts w:cs="Times New Roman"/>
          <w:sz w:val="28"/>
          <w:szCs w:val="28"/>
        </w:rPr>
        <w:t xml:space="preserve">одного экземпляра постановления </w:t>
      </w:r>
      <w:r w:rsidR="00652FC7">
        <w:rPr>
          <w:rFonts w:cs="Times New Roman"/>
          <w:sz w:val="28"/>
          <w:szCs w:val="28"/>
        </w:rPr>
        <w:t>Администрации ЗАТО город Заозерск</w:t>
      </w:r>
      <w:r w:rsidRPr="00F91BE0">
        <w:rPr>
          <w:rFonts w:cs="Times New Roman"/>
          <w:sz w:val="28"/>
          <w:szCs w:val="28"/>
        </w:rPr>
        <w:t xml:space="preserve"> о переводе (отказе в переводе) помещения и одного экземпляра </w:t>
      </w:r>
      <w:r w:rsidRPr="00F91BE0">
        <w:rPr>
          <w:rFonts w:cs="Times New Roman"/>
          <w:bCs/>
          <w:sz w:val="28"/>
          <w:szCs w:val="28"/>
        </w:rPr>
        <w:t>Уведомление о переводе (отказе в переводе</w:t>
      </w:r>
      <w:r w:rsidRPr="00F91BE0">
        <w:rPr>
          <w:rFonts w:cs="Times New Roman"/>
          <w:sz w:val="28"/>
          <w:szCs w:val="28"/>
        </w:rPr>
        <w:t>) помещения;</w:t>
      </w:r>
    </w:p>
    <w:p w:rsidR="00F91BE0" w:rsidRPr="00F91BE0" w:rsidRDefault="00F91BE0" w:rsidP="00DB1F36">
      <w:pPr>
        <w:numPr>
          <w:ilvl w:val="0"/>
          <w:numId w:val="58"/>
        </w:numPr>
        <w:tabs>
          <w:tab w:val="left" w:pos="993"/>
        </w:tabs>
        <w:ind w:left="0" w:firstLine="709"/>
        <w:jc w:val="both"/>
        <w:rPr>
          <w:rFonts w:cs="Times New Roman"/>
          <w:sz w:val="28"/>
          <w:szCs w:val="28"/>
        </w:rPr>
      </w:pPr>
      <w:r w:rsidRPr="00F91BE0">
        <w:rPr>
          <w:rFonts w:cs="Times New Roman"/>
          <w:sz w:val="28"/>
          <w:szCs w:val="28"/>
        </w:rPr>
        <w:t xml:space="preserve">отправка заявителю </w:t>
      </w:r>
      <w:r w:rsidR="00652FC7">
        <w:rPr>
          <w:rFonts w:cs="Times New Roman"/>
          <w:sz w:val="28"/>
          <w:szCs w:val="28"/>
        </w:rPr>
        <w:t xml:space="preserve">заверенной копии </w:t>
      </w:r>
      <w:r w:rsidRPr="00F91BE0">
        <w:rPr>
          <w:rFonts w:cs="Times New Roman"/>
          <w:sz w:val="28"/>
          <w:szCs w:val="28"/>
        </w:rPr>
        <w:t xml:space="preserve">одного экземпляра постановления </w:t>
      </w:r>
      <w:r w:rsidR="00652FC7">
        <w:rPr>
          <w:rFonts w:cs="Times New Roman"/>
          <w:sz w:val="28"/>
          <w:szCs w:val="28"/>
        </w:rPr>
        <w:t>Администрации ЗАТО город Заозерск</w:t>
      </w:r>
      <w:r w:rsidRPr="00F91BE0">
        <w:rPr>
          <w:rFonts w:cs="Times New Roman"/>
          <w:sz w:val="28"/>
          <w:szCs w:val="28"/>
        </w:rPr>
        <w:t xml:space="preserve"> о переводе (отказе в переводе) помещения и одного экземпляра </w:t>
      </w:r>
      <w:r w:rsidRPr="00F91BE0">
        <w:rPr>
          <w:rFonts w:cs="Times New Roman"/>
          <w:bCs/>
          <w:sz w:val="28"/>
          <w:szCs w:val="28"/>
        </w:rPr>
        <w:t>Уведомлени</w:t>
      </w:r>
      <w:r w:rsidR="00563102">
        <w:rPr>
          <w:rFonts w:cs="Times New Roman"/>
          <w:bCs/>
          <w:sz w:val="28"/>
          <w:szCs w:val="28"/>
        </w:rPr>
        <w:t>я</w:t>
      </w:r>
      <w:r w:rsidRPr="00F91BE0">
        <w:rPr>
          <w:rFonts w:cs="Times New Roman"/>
          <w:bCs/>
          <w:sz w:val="28"/>
          <w:szCs w:val="28"/>
        </w:rPr>
        <w:t xml:space="preserve"> о переводе (отказе в переводе</w:t>
      </w:r>
      <w:r w:rsidRPr="00F91BE0">
        <w:rPr>
          <w:rFonts w:cs="Times New Roman"/>
          <w:sz w:val="28"/>
          <w:szCs w:val="28"/>
        </w:rPr>
        <w:t>) помещения заказным письмом с уведомлением по адресу, указанному в заявлении;</w:t>
      </w:r>
    </w:p>
    <w:p w:rsidR="00F91BE0" w:rsidRPr="00F91BE0" w:rsidRDefault="00F91BE0" w:rsidP="00DB1F36">
      <w:pPr>
        <w:numPr>
          <w:ilvl w:val="0"/>
          <w:numId w:val="58"/>
        </w:numPr>
        <w:tabs>
          <w:tab w:val="left" w:pos="993"/>
        </w:tabs>
        <w:autoSpaceDE w:val="0"/>
        <w:autoSpaceDN w:val="0"/>
        <w:adjustRightInd w:val="0"/>
        <w:ind w:left="0" w:firstLine="709"/>
        <w:jc w:val="both"/>
        <w:rPr>
          <w:rFonts w:cs="Times New Roman"/>
          <w:color w:val="000000"/>
          <w:sz w:val="28"/>
          <w:szCs w:val="28"/>
        </w:rPr>
      </w:pPr>
      <w:r w:rsidRPr="00F91BE0">
        <w:rPr>
          <w:rFonts w:cs="Times New Roman"/>
          <w:color w:val="000000"/>
          <w:sz w:val="28"/>
          <w:szCs w:val="28"/>
        </w:rPr>
        <w:t>направление информации о результате предоставления муниципальной услуги в личный кабинет заявителя при предоставлении муниципальной услуги с использованием Единого и регионального портала;</w:t>
      </w:r>
    </w:p>
    <w:p w:rsidR="00F91BE0" w:rsidRPr="00F91BE0" w:rsidRDefault="00652FC7" w:rsidP="00DB1F36">
      <w:pPr>
        <w:numPr>
          <w:ilvl w:val="0"/>
          <w:numId w:val="58"/>
        </w:numPr>
        <w:tabs>
          <w:tab w:val="left" w:pos="993"/>
        </w:tabs>
        <w:autoSpaceDE w:val="0"/>
        <w:autoSpaceDN w:val="0"/>
        <w:adjustRightInd w:val="0"/>
        <w:ind w:left="0" w:firstLine="709"/>
        <w:jc w:val="both"/>
        <w:rPr>
          <w:rFonts w:cs="Times New Roman"/>
          <w:sz w:val="28"/>
          <w:szCs w:val="28"/>
        </w:rPr>
      </w:pPr>
      <w:r>
        <w:rPr>
          <w:rFonts w:cs="Times New Roman"/>
          <w:bCs/>
          <w:sz w:val="28"/>
          <w:szCs w:val="28"/>
        </w:rPr>
        <w:t>передача специалисту</w:t>
      </w:r>
      <w:r w:rsidR="00F91BE0" w:rsidRPr="00F91BE0">
        <w:rPr>
          <w:rFonts w:cs="Times New Roman"/>
          <w:bCs/>
          <w:sz w:val="28"/>
          <w:szCs w:val="28"/>
        </w:rPr>
        <w:t xml:space="preserve">, ответственному за оказание муниципальной услуги, </w:t>
      </w:r>
      <w:r>
        <w:rPr>
          <w:rFonts w:cs="Times New Roman"/>
          <w:bCs/>
          <w:sz w:val="28"/>
          <w:szCs w:val="28"/>
        </w:rPr>
        <w:t xml:space="preserve">копии </w:t>
      </w:r>
      <w:r w:rsidR="00F91BE0" w:rsidRPr="00F91BE0">
        <w:rPr>
          <w:rFonts w:cs="Times New Roman"/>
          <w:sz w:val="28"/>
          <w:szCs w:val="28"/>
        </w:rPr>
        <w:t>одного экземпляра постановления</w:t>
      </w:r>
      <w:r w:rsidR="00563102">
        <w:rPr>
          <w:rFonts w:cs="Times New Roman"/>
          <w:sz w:val="28"/>
          <w:szCs w:val="28"/>
        </w:rPr>
        <w:t xml:space="preserve"> Администрации ЗАТО город Заозерск</w:t>
      </w:r>
      <w:r w:rsidR="00F91BE0" w:rsidRPr="00F91BE0">
        <w:rPr>
          <w:rFonts w:cs="Times New Roman"/>
          <w:sz w:val="28"/>
          <w:szCs w:val="28"/>
        </w:rPr>
        <w:t xml:space="preserve"> и одного экземпляра </w:t>
      </w:r>
      <w:r w:rsidR="00F91BE0" w:rsidRPr="00F91BE0">
        <w:rPr>
          <w:rFonts w:cs="Times New Roman"/>
          <w:bCs/>
          <w:sz w:val="28"/>
          <w:szCs w:val="28"/>
        </w:rPr>
        <w:t>Уведомлени</w:t>
      </w:r>
      <w:r>
        <w:rPr>
          <w:rFonts w:cs="Times New Roman"/>
          <w:bCs/>
          <w:sz w:val="28"/>
          <w:szCs w:val="28"/>
        </w:rPr>
        <w:t>я</w:t>
      </w:r>
      <w:r w:rsidR="00F91BE0" w:rsidRPr="00F91BE0">
        <w:rPr>
          <w:rFonts w:cs="Times New Roman"/>
          <w:bCs/>
          <w:sz w:val="28"/>
          <w:szCs w:val="28"/>
        </w:rPr>
        <w:t xml:space="preserve"> о переводе (отказе в переводе</w:t>
      </w:r>
      <w:r w:rsidR="00F91BE0" w:rsidRPr="00F91BE0">
        <w:rPr>
          <w:rFonts w:cs="Times New Roman"/>
          <w:sz w:val="28"/>
          <w:szCs w:val="28"/>
        </w:rPr>
        <w:t>) помещения для приобщения в учетное дело заявителя;</w:t>
      </w:r>
    </w:p>
    <w:p w:rsidR="00F91BE0" w:rsidRPr="00F91BE0" w:rsidRDefault="00F91BE0" w:rsidP="00DB1F36">
      <w:pPr>
        <w:numPr>
          <w:ilvl w:val="0"/>
          <w:numId w:val="58"/>
        </w:numPr>
        <w:tabs>
          <w:tab w:val="left" w:pos="993"/>
        </w:tabs>
        <w:autoSpaceDE w:val="0"/>
        <w:autoSpaceDN w:val="0"/>
        <w:adjustRightInd w:val="0"/>
        <w:ind w:left="0" w:firstLine="709"/>
        <w:jc w:val="both"/>
        <w:rPr>
          <w:rFonts w:cs="Times New Roman"/>
          <w:sz w:val="28"/>
          <w:szCs w:val="28"/>
        </w:rPr>
      </w:pPr>
      <w:r w:rsidRPr="00F91BE0">
        <w:rPr>
          <w:rFonts w:cs="Times New Roman"/>
          <w:sz w:val="28"/>
          <w:szCs w:val="28"/>
        </w:rPr>
        <w:t>отправление заказного письма с уведомлением собственникам примыкающих помещений;</w:t>
      </w:r>
    </w:p>
    <w:p w:rsidR="00F91BE0" w:rsidRPr="00F91BE0" w:rsidRDefault="00F91BE0" w:rsidP="00DB1F36">
      <w:pPr>
        <w:numPr>
          <w:ilvl w:val="0"/>
          <w:numId w:val="58"/>
        </w:numPr>
        <w:tabs>
          <w:tab w:val="left" w:pos="993"/>
        </w:tabs>
        <w:ind w:left="0" w:firstLine="709"/>
        <w:jc w:val="both"/>
        <w:rPr>
          <w:rFonts w:cs="Times New Roman"/>
          <w:sz w:val="28"/>
          <w:szCs w:val="28"/>
        </w:rPr>
      </w:pPr>
      <w:r w:rsidRPr="00F91BE0">
        <w:rPr>
          <w:rFonts w:cs="Times New Roman"/>
          <w:sz w:val="28"/>
          <w:szCs w:val="28"/>
        </w:rPr>
        <w:t xml:space="preserve">направление в </w:t>
      </w:r>
      <w:r w:rsidR="00D01662">
        <w:rPr>
          <w:rFonts w:cs="Times New Roman"/>
          <w:sz w:val="28"/>
          <w:szCs w:val="28"/>
        </w:rPr>
        <w:t xml:space="preserve">МКУ «МФЦ ЗАТО </w:t>
      </w:r>
      <w:r w:rsidR="002C1C79">
        <w:rPr>
          <w:rFonts w:cs="Times New Roman"/>
          <w:color w:val="000000"/>
          <w:sz w:val="28"/>
          <w:szCs w:val="28"/>
        </w:rPr>
        <w:t>город Заозерск</w:t>
      </w:r>
      <w:r w:rsidR="00D01662">
        <w:rPr>
          <w:rFonts w:cs="Times New Roman"/>
          <w:sz w:val="28"/>
          <w:szCs w:val="28"/>
        </w:rPr>
        <w:t>»</w:t>
      </w:r>
      <w:r w:rsidRPr="00F91BE0">
        <w:rPr>
          <w:rFonts w:cs="Times New Roman"/>
          <w:sz w:val="28"/>
          <w:szCs w:val="28"/>
        </w:rPr>
        <w:t xml:space="preserve"> документов, являющихся результатом предоставления муниципальной услуги (в случае указания заявителем в заявлении о предоставлении муниципальной услуги о выдаче результата предоставления муниципальной услуги в </w:t>
      </w:r>
      <w:r w:rsidR="00D01662">
        <w:rPr>
          <w:rFonts w:cs="Times New Roman"/>
          <w:sz w:val="28"/>
          <w:szCs w:val="28"/>
        </w:rPr>
        <w:t xml:space="preserve">МКУ «МФЦ ЗАТО </w:t>
      </w:r>
      <w:r w:rsidR="002C1C79">
        <w:rPr>
          <w:rFonts w:cs="Times New Roman"/>
          <w:color w:val="000000"/>
          <w:sz w:val="28"/>
          <w:szCs w:val="28"/>
        </w:rPr>
        <w:t>город Заозерск</w:t>
      </w:r>
      <w:r w:rsidR="00D01662">
        <w:rPr>
          <w:rFonts w:cs="Times New Roman"/>
          <w:sz w:val="28"/>
          <w:szCs w:val="28"/>
        </w:rPr>
        <w:t>»</w:t>
      </w:r>
      <w:r w:rsidRPr="00F91BE0">
        <w:rPr>
          <w:rFonts w:cs="Times New Roman"/>
          <w:sz w:val="28"/>
          <w:szCs w:val="28"/>
        </w:rPr>
        <w:t>).</w:t>
      </w:r>
    </w:p>
    <w:p w:rsidR="00F91BE0" w:rsidRPr="00F91BE0" w:rsidRDefault="00F91BE0" w:rsidP="00DB1F36">
      <w:pPr>
        <w:numPr>
          <w:ilvl w:val="2"/>
          <w:numId w:val="57"/>
        </w:numPr>
        <w:tabs>
          <w:tab w:val="left" w:pos="993"/>
        </w:tabs>
        <w:ind w:left="0" w:firstLine="709"/>
        <w:jc w:val="both"/>
        <w:rPr>
          <w:rFonts w:cs="Times New Roman"/>
          <w:sz w:val="28"/>
          <w:szCs w:val="28"/>
        </w:rPr>
      </w:pPr>
      <w:r w:rsidRPr="00F91BE0">
        <w:rPr>
          <w:rFonts w:cs="Times New Roman"/>
          <w:bCs/>
          <w:sz w:val="28"/>
          <w:szCs w:val="28"/>
        </w:rPr>
        <w:t>Максимальный срок</w:t>
      </w:r>
      <w:r w:rsidR="00384779">
        <w:rPr>
          <w:rFonts w:cs="Times New Roman"/>
          <w:bCs/>
          <w:sz w:val="28"/>
          <w:szCs w:val="28"/>
        </w:rPr>
        <w:t xml:space="preserve"> </w:t>
      </w:r>
      <w:r w:rsidRPr="00F91BE0">
        <w:rPr>
          <w:rFonts w:cs="Times New Roman"/>
          <w:bCs/>
          <w:sz w:val="28"/>
          <w:szCs w:val="28"/>
        </w:rPr>
        <w:t>выполнения административных</w:t>
      </w:r>
      <w:r w:rsidR="00384779">
        <w:rPr>
          <w:rFonts w:cs="Times New Roman"/>
          <w:bCs/>
          <w:sz w:val="28"/>
          <w:szCs w:val="28"/>
        </w:rPr>
        <w:t xml:space="preserve"> </w:t>
      </w:r>
      <w:r w:rsidRPr="00F91BE0">
        <w:rPr>
          <w:rFonts w:cs="Times New Roman"/>
          <w:bCs/>
          <w:sz w:val="28"/>
          <w:szCs w:val="28"/>
        </w:rPr>
        <w:t>действий</w:t>
      </w:r>
      <w:r w:rsidRPr="00F91BE0">
        <w:rPr>
          <w:rFonts w:cs="Times New Roman"/>
          <w:b/>
          <w:sz w:val="28"/>
          <w:szCs w:val="28"/>
        </w:rPr>
        <w:t>,</w:t>
      </w:r>
      <w:r w:rsidRPr="00F91BE0">
        <w:rPr>
          <w:rFonts w:cs="Times New Roman"/>
          <w:sz w:val="28"/>
          <w:szCs w:val="28"/>
        </w:rPr>
        <w:t xml:space="preserve"> указанных в пункте 3.4.1 настоящего подраздела, </w:t>
      </w:r>
      <w:r w:rsidRPr="00F91BE0">
        <w:rPr>
          <w:rFonts w:cs="Times New Roman"/>
          <w:bCs/>
          <w:sz w:val="28"/>
          <w:szCs w:val="28"/>
        </w:rPr>
        <w:t>– н</w:t>
      </w:r>
      <w:r w:rsidRPr="00F91BE0">
        <w:rPr>
          <w:rFonts w:cs="Times New Roman"/>
          <w:sz w:val="28"/>
          <w:szCs w:val="28"/>
        </w:rPr>
        <w:t xml:space="preserve">е позднее чем через три </w:t>
      </w:r>
      <w:r w:rsidRPr="00F91BE0">
        <w:rPr>
          <w:rFonts w:cs="Times New Roman"/>
          <w:sz w:val="28"/>
          <w:szCs w:val="28"/>
        </w:rPr>
        <w:lastRenderedPageBreak/>
        <w:t xml:space="preserve">рабочих дня со дня </w:t>
      </w:r>
      <w:r w:rsidRPr="00F91BE0">
        <w:rPr>
          <w:rFonts w:cs="Times New Roman"/>
          <w:bCs/>
          <w:sz w:val="28"/>
          <w:szCs w:val="28"/>
        </w:rPr>
        <w:t xml:space="preserve">регистрации постановления </w:t>
      </w:r>
      <w:r w:rsidR="00652FC7">
        <w:rPr>
          <w:rFonts w:cs="Times New Roman"/>
          <w:bCs/>
          <w:sz w:val="28"/>
          <w:szCs w:val="28"/>
        </w:rPr>
        <w:t xml:space="preserve">Администрации </w:t>
      </w:r>
      <w:r w:rsidR="00563102">
        <w:rPr>
          <w:rFonts w:cs="Times New Roman"/>
          <w:bCs/>
          <w:sz w:val="28"/>
          <w:szCs w:val="28"/>
        </w:rPr>
        <w:t>З</w:t>
      </w:r>
      <w:r w:rsidR="00652FC7">
        <w:rPr>
          <w:rFonts w:cs="Times New Roman"/>
          <w:bCs/>
          <w:sz w:val="28"/>
          <w:szCs w:val="28"/>
        </w:rPr>
        <w:t>АТО город Заозерск</w:t>
      </w:r>
      <w:r w:rsidRPr="00F91BE0">
        <w:rPr>
          <w:rFonts w:cs="Times New Roman"/>
          <w:sz w:val="28"/>
          <w:szCs w:val="28"/>
        </w:rPr>
        <w:t xml:space="preserve"> о переводе (отказе в переводе) помещения в журнале регистрации постановлений </w:t>
      </w:r>
      <w:r w:rsidR="00652FC7">
        <w:rPr>
          <w:rFonts w:cs="Times New Roman"/>
          <w:sz w:val="28"/>
          <w:szCs w:val="28"/>
        </w:rPr>
        <w:t>Администрации ЗАТО город Заозерск</w:t>
      </w:r>
      <w:r w:rsidRPr="00F91BE0">
        <w:rPr>
          <w:rFonts w:cs="Times New Roman"/>
          <w:sz w:val="28"/>
          <w:szCs w:val="28"/>
        </w:rPr>
        <w:t>.</w:t>
      </w:r>
    </w:p>
    <w:p w:rsidR="00F91BE0" w:rsidRPr="00F5023D" w:rsidRDefault="00F91BE0" w:rsidP="00DB1F36">
      <w:pPr>
        <w:numPr>
          <w:ilvl w:val="2"/>
          <w:numId w:val="57"/>
        </w:numPr>
        <w:ind w:left="0" w:firstLine="709"/>
        <w:jc w:val="both"/>
        <w:rPr>
          <w:rFonts w:cs="Times New Roman"/>
          <w:sz w:val="28"/>
          <w:szCs w:val="28"/>
        </w:rPr>
      </w:pPr>
      <w:r w:rsidRPr="00F91BE0">
        <w:rPr>
          <w:rFonts w:cs="Times New Roman"/>
          <w:sz w:val="28"/>
          <w:szCs w:val="28"/>
        </w:rPr>
        <w:t>Сведения о должностных лицах, ответственных за выполнение административных действий, указанных в пункте 3.4.1 настоящего подраздела</w:t>
      </w:r>
      <w:r w:rsidRPr="00F5023D">
        <w:rPr>
          <w:rFonts w:cs="Times New Roman"/>
          <w:sz w:val="28"/>
          <w:szCs w:val="28"/>
        </w:rPr>
        <w:t>:</w:t>
      </w:r>
    </w:p>
    <w:p w:rsidR="00F91BE0" w:rsidRPr="00F91BE0" w:rsidRDefault="00F91BE0" w:rsidP="00DB1F36">
      <w:pPr>
        <w:numPr>
          <w:ilvl w:val="0"/>
          <w:numId w:val="18"/>
        </w:numPr>
        <w:tabs>
          <w:tab w:val="left" w:pos="993"/>
        </w:tabs>
        <w:ind w:left="0" w:firstLine="709"/>
        <w:jc w:val="both"/>
        <w:rPr>
          <w:rFonts w:cs="Times New Roman"/>
          <w:sz w:val="28"/>
          <w:szCs w:val="28"/>
        </w:rPr>
      </w:pPr>
      <w:r w:rsidRPr="00F91BE0">
        <w:rPr>
          <w:rFonts w:cs="Times New Roman"/>
          <w:sz w:val="28"/>
          <w:szCs w:val="28"/>
        </w:rPr>
        <w:t>по подпунктам 2), 4) - 6) пункта 3.4.1 настоящего подраздела – специалист, ответственный за прием и регистрацию документов;</w:t>
      </w:r>
    </w:p>
    <w:p w:rsidR="00F91BE0" w:rsidRPr="00F91BE0" w:rsidRDefault="00F91BE0" w:rsidP="00DB1F36">
      <w:pPr>
        <w:numPr>
          <w:ilvl w:val="0"/>
          <w:numId w:val="18"/>
        </w:numPr>
        <w:tabs>
          <w:tab w:val="left" w:pos="993"/>
        </w:tabs>
        <w:ind w:left="0" w:firstLine="709"/>
        <w:jc w:val="both"/>
        <w:rPr>
          <w:rFonts w:cs="Times New Roman"/>
          <w:sz w:val="28"/>
          <w:szCs w:val="28"/>
        </w:rPr>
      </w:pPr>
      <w:r w:rsidRPr="00F91BE0">
        <w:rPr>
          <w:rFonts w:cs="Times New Roman"/>
          <w:sz w:val="28"/>
          <w:szCs w:val="28"/>
        </w:rPr>
        <w:t>по подпунктам 1) и 3) пункта 3.4.1 настоящего подраздела – специалист, ответственный за оказание муниципальной услуги.</w:t>
      </w:r>
    </w:p>
    <w:p w:rsidR="008F7CBB" w:rsidRDefault="00F91BE0" w:rsidP="00DB1F36">
      <w:pPr>
        <w:numPr>
          <w:ilvl w:val="2"/>
          <w:numId w:val="57"/>
        </w:numPr>
        <w:ind w:left="0" w:firstLine="709"/>
        <w:jc w:val="both"/>
        <w:rPr>
          <w:rFonts w:cs="Times New Roman"/>
          <w:sz w:val="28"/>
          <w:szCs w:val="28"/>
        </w:rPr>
      </w:pPr>
      <w:r w:rsidRPr="008F7CBB">
        <w:rPr>
          <w:rFonts w:cs="Times New Roman"/>
          <w:sz w:val="28"/>
          <w:szCs w:val="28"/>
        </w:rPr>
        <w:t>Критерий принятия решения о выдаче (направлении) заявителю документов: оформленные документы, являющиеся результатом предоставления муниципальной услуги.</w:t>
      </w:r>
    </w:p>
    <w:p w:rsidR="00F91BE0" w:rsidRPr="008F7CBB" w:rsidRDefault="00F91BE0" w:rsidP="00DB1F36">
      <w:pPr>
        <w:numPr>
          <w:ilvl w:val="2"/>
          <w:numId w:val="57"/>
        </w:numPr>
        <w:ind w:left="0" w:firstLine="709"/>
        <w:jc w:val="both"/>
        <w:rPr>
          <w:rFonts w:cs="Times New Roman"/>
          <w:sz w:val="28"/>
          <w:szCs w:val="28"/>
        </w:rPr>
      </w:pPr>
      <w:r w:rsidRPr="008F7CBB">
        <w:rPr>
          <w:rFonts w:cs="Times New Roman"/>
          <w:sz w:val="28"/>
          <w:szCs w:val="28"/>
        </w:rPr>
        <w:t>Результат административной процедуры:</w:t>
      </w:r>
    </w:p>
    <w:p w:rsidR="00F91BE0" w:rsidRPr="00F91BE0" w:rsidRDefault="00F91BE0" w:rsidP="00DB1F36">
      <w:pPr>
        <w:numPr>
          <w:ilvl w:val="0"/>
          <w:numId w:val="59"/>
        </w:numPr>
        <w:tabs>
          <w:tab w:val="left" w:pos="993"/>
        </w:tabs>
        <w:ind w:left="0" w:firstLine="709"/>
        <w:jc w:val="both"/>
        <w:rPr>
          <w:rFonts w:cs="Times New Roman"/>
          <w:sz w:val="28"/>
          <w:szCs w:val="28"/>
        </w:rPr>
      </w:pPr>
      <w:r w:rsidRPr="00F91BE0">
        <w:rPr>
          <w:rFonts w:cs="Times New Roman"/>
          <w:sz w:val="28"/>
          <w:szCs w:val="28"/>
        </w:rPr>
        <w:t xml:space="preserve">Выдача или направление заявителю </w:t>
      </w:r>
      <w:r w:rsidR="00563102">
        <w:rPr>
          <w:rFonts w:cs="Times New Roman"/>
          <w:sz w:val="28"/>
          <w:szCs w:val="28"/>
        </w:rPr>
        <w:t xml:space="preserve">заверенной копии </w:t>
      </w:r>
      <w:r w:rsidRPr="00F91BE0">
        <w:rPr>
          <w:rFonts w:cs="Times New Roman"/>
          <w:sz w:val="28"/>
          <w:szCs w:val="28"/>
        </w:rPr>
        <w:t xml:space="preserve">постановления </w:t>
      </w:r>
      <w:r w:rsidR="00563102">
        <w:rPr>
          <w:rFonts w:cs="Times New Roman"/>
          <w:sz w:val="28"/>
          <w:szCs w:val="28"/>
        </w:rPr>
        <w:t>А</w:t>
      </w:r>
      <w:r w:rsidRPr="00F91BE0">
        <w:rPr>
          <w:rFonts w:cs="Times New Roman"/>
          <w:sz w:val="28"/>
          <w:szCs w:val="28"/>
        </w:rPr>
        <w:t xml:space="preserve">дминистрации </w:t>
      </w:r>
      <w:r w:rsidR="00563102">
        <w:rPr>
          <w:rFonts w:cs="Times New Roman"/>
          <w:sz w:val="28"/>
          <w:szCs w:val="28"/>
        </w:rPr>
        <w:t>ЗАТО город Заозерск</w:t>
      </w:r>
      <w:r w:rsidRPr="00F91BE0">
        <w:rPr>
          <w:rFonts w:cs="Times New Roman"/>
          <w:sz w:val="28"/>
          <w:szCs w:val="28"/>
        </w:rPr>
        <w:t xml:space="preserve"> о переводе (отказе в переводе) помещения и </w:t>
      </w:r>
      <w:r w:rsidRPr="00F91BE0">
        <w:rPr>
          <w:rFonts w:cs="Times New Roman"/>
          <w:bCs/>
          <w:sz w:val="28"/>
          <w:szCs w:val="28"/>
        </w:rPr>
        <w:t>Уведомления о переводе (отказе в переводе</w:t>
      </w:r>
      <w:r w:rsidRPr="00F91BE0">
        <w:rPr>
          <w:rFonts w:cs="Times New Roman"/>
          <w:sz w:val="28"/>
          <w:szCs w:val="28"/>
        </w:rPr>
        <w:t>) помещения.</w:t>
      </w:r>
    </w:p>
    <w:p w:rsidR="00F91BE0" w:rsidRPr="00F91BE0" w:rsidRDefault="00F91BE0" w:rsidP="00593AE1">
      <w:pPr>
        <w:autoSpaceDE w:val="0"/>
        <w:autoSpaceDN w:val="0"/>
        <w:adjustRightInd w:val="0"/>
        <w:ind w:firstLine="709"/>
        <w:jc w:val="both"/>
        <w:rPr>
          <w:rFonts w:cs="Times New Roman"/>
          <w:sz w:val="28"/>
          <w:szCs w:val="28"/>
        </w:rPr>
      </w:pPr>
      <w:r w:rsidRPr="00F91BE0">
        <w:rPr>
          <w:rFonts w:cs="Times New Roman"/>
          <w:sz w:val="28"/>
          <w:szCs w:val="28"/>
        </w:rPr>
        <w:t>Уведомление о переводе помещения, если для использования такого помещения в качестве жилого или нежилого помещения не требуется проведение его переустройства и (или) перепланировки, и (или) иных работ, подтверждает окончание перевода помещения и является основанием использования помещения с новым назначением.</w:t>
      </w:r>
    </w:p>
    <w:p w:rsidR="00F91BE0" w:rsidRPr="00F91BE0" w:rsidRDefault="00F91BE0" w:rsidP="00593AE1">
      <w:pPr>
        <w:autoSpaceDE w:val="0"/>
        <w:autoSpaceDN w:val="0"/>
        <w:adjustRightInd w:val="0"/>
        <w:ind w:firstLine="709"/>
        <w:jc w:val="both"/>
        <w:rPr>
          <w:rFonts w:cs="Times New Roman"/>
          <w:sz w:val="28"/>
          <w:szCs w:val="28"/>
        </w:rPr>
      </w:pPr>
      <w:r w:rsidRPr="00F91BE0">
        <w:rPr>
          <w:rFonts w:cs="Times New Roman"/>
          <w:sz w:val="28"/>
          <w:szCs w:val="28"/>
        </w:rPr>
        <w:t xml:space="preserve">Уведомление об отказе в переводе помещения подтверждает окончание процедуры предоставления муниципальной услуги. </w:t>
      </w:r>
    </w:p>
    <w:p w:rsidR="00F91BE0" w:rsidRPr="00F91BE0" w:rsidRDefault="00F91BE0" w:rsidP="00DB1F36">
      <w:pPr>
        <w:numPr>
          <w:ilvl w:val="0"/>
          <w:numId w:val="59"/>
        </w:numPr>
        <w:tabs>
          <w:tab w:val="left" w:pos="851"/>
          <w:tab w:val="left" w:pos="993"/>
          <w:tab w:val="left" w:pos="1560"/>
        </w:tabs>
        <w:ind w:left="0" w:firstLine="709"/>
        <w:jc w:val="both"/>
        <w:rPr>
          <w:rFonts w:cs="Times New Roman"/>
          <w:sz w:val="28"/>
          <w:szCs w:val="28"/>
        </w:rPr>
      </w:pPr>
      <w:r w:rsidRPr="00F91BE0">
        <w:rPr>
          <w:rFonts w:cs="Times New Roman"/>
          <w:sz w:val="28"/>
          <w:szCs w:val="28"/>
        </w:rPr>
        <w:t xml:space="preserve">Выдача или направление заявителю </w:t>
      </w:r>
      <w:r w:rsidR="00563102">
        <w:rPr>
          <w:rFonts w:cs="Times New Roman"/>
          <w:sz w:val="28"/>
          <w:szCs w:val="28"/>
        </w:rPr>
        <w:t>заверенной копии постановления А</w:t>
      </w:r>
      <w:r w:rsidRPr="00F91BE0">
        <w:rPr>
          <w:rFonts w:cs="Times New Roman"/>
          <w:sz w:val="28"/>
          <w:szCs w:val="28"/>
        </w:rPr>
        <w:t xml:space="preserve">дминистрации </w:t>
      </w:r>
      <w:r w:rsidR="00563102">
        <w:rPr>
          <w:rFonts w:cs="Times New Roman"/>
          <w:sz w:val="28"/>
          <w:szCs w:val="28"/>
        </w:rPr>
        <w:t>ЗАТО город Заозерск</w:t>
      </w:r>
      <w:r w:rsidRPr="00F91BE0">
        <w:rPr>
          <w:rFonts w:cs="Times New Roman"/>
          <w:sz w:val="28"/>
          <w:szCs w:val="28"/>
        </w:rPr>
        <w:t xml:space="preserve"> о переводе помещения и Уведомления о переводе помещения,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w:t>
      </w:r>
    </w:p>
    <w:p w:rsidR="00F91BE0" w:rsidRPr="00F91BE0" w:rsidRDefault="00F91BE0" w:rsidP="00593AE1">
      <w:pPr>
        <w:ind w:firstLine="709"/>
        <w:jc w:val="both"/>
        <w:rPr>
          <w:rFonts w:cs="Times New Roman"/>
          <w:sz w:val="28"/>
          <w:szCs w:val="28"/>
        </w:rPr>
      </w:pPr>
      <w:r w:rsidRPr="00F91BE0">
        <w:rPr>
          <w:rFonts w:cs="Times New Roman"/>
          <w:sz w:val="28"/>
          <w:szCs w:val="28"/>
        </w:rPr>
        <w:t>Уведомление о переводе помещения служит основанием для проведения переустройства и (или) перепланировки и (или) иных работ. Соответствующие работы должны осуществляться с учетом проекта переустройства и (или) перепланировки, представленного заявителем в соответствии с пунктом 2.6.1 настоящего административного регламента, и (или) иных работ с учетом перечня работ, указанных в Уведомлении о переводе помещения и с соблюдением требований Жилищного кодекса Российской Федерации и законодательства о градостроительной деятельности.</w:t>
      </w:r>
    </w:p>
    <w:p w:rsidR="00F91BE0" w:rsidRPr="00F91BE0" w:rsidRDefault="00F91BE0" w:rsidP="00DB1F36">
      <w:pPr>
        <w:numPr>
          <w:ilvl w:val="2"/>
          <w:numId w:val="57"/>
        </w:numPr>
        <w:ind w:left="0" w:firstLine="709"/>
        <w:jc w:val="both"/>
        <w:rPr>
          <w:rFonts w:cs="Times New Roman"/>
          <w:sz w:val="28"/>
          <w:szCs w:val="28"/>
        </w:rPr>
      </w:pPr>
      <w:r w:rsidRPr="00F91BE0">
        <w:rPr>
          <w:rFonts w:cs="Times New Roman"/>
          <w:sz w:val="28"/>
          <w:szCs w:val="28"/>
        </w:rPr>
        <w:t xml:space="preserve">Способ фиксации результата административной процедуры: </w:t>
      </w:r>
    </w:p>
    <w:p w:rsidR="00563102" w:rsidRDefault="00F91BE0" w:rsidP="00DB1F36">
      <w:pPr>
        <w:widowControl w:val="0"/>
        <w:numPr>
          <w:ilvl w:val="0"/>
          <w:numId w:val="60"/>
        </w:numPr>
        <w:tabs>
          <w:tab w:val="left" w:pos="1134"/>
        </w:tabs>
        <w:autoSpaceDE w:val="0"/>
        <w:autoSpaceDN w:val="0"/>
        <w:adjustRightInd w:val="0"/>
        <w:ind w:left="0" w:firstLine="709"/>
        <w:jc w:val="both"/>
        <w:rPr>
          <w:rFonts w:cs="Times New Roman"/>
          <w:sz w:val="28"/>
          <w:szCs w:val="28"/>
        </w:rPr>
      </w:pPr>
      <w:r w:rsidRPr="00F91BE0">
        <w:rPr>
          <w:rFonts w:cs="Times New Roman"/>
          <w:sz w:val="28"/>
          <w:szCs w:val="28"/>
        </w:rPr>
        <w:t xml:space="preserve">выдача под </w:t>
      </w:r>
      <w:r w:rsidR="004160B5">
        <w:rPr>
          <w:rFonts w:cs="Times New Roman"/>
          <w:sz w:val="28"/>
          <w:szCs w:val="28"/>
        </w:rPr>
        <w:t>подпись</w:t>
      </w:r>
      <w:r w:rsidRPr="00F91BE0">
        <w:rPr>
          <w:rFonts w:cs="Times New Roman"/>
          <w:sz w:val="28"/>
          <w:szCs w:val="28"/>
        </w:rPr>
        <w:t xml:space="preserve"> заявителю </w:t>
      </w:r>
      <w:r w:rsidR="00563102">
        <w:rPr>
          <w:rFonts w:cs="Times New Roman"/>
          <w:sz w:val="28"/>
          <w:szCs w:val="28"/>
        </w:rPr>
        <w:t>копии постановления А</w:t>
      </w:r>
      <w:r w:rsidRPr="00F91BE0">
        <w:rPr>
          <w:rFonts w:cs="Times New Roman"/>
          <w:sz w:val="28"/>
          <w:szCs w:val="28"/>
        </w:rPr>
        <w:t xml:space="preserve">дминистрации </w:t>
      </w:r>
      <w:r w:rsidR="00563102">
        <w:rPr>
          <w:rFonts w:cs="Times New Roman"/>
          <w:sz w:val="28"/>
          <w:szCs w:val="28"/>
        </w:rPr>
        <w:t>ЗАТО город Заозерск</w:t>
      </w:r>
      <w:r w:rsidRPr="00F91BE0">
        <w:rPr>
          <w:rFonts w:cs="Times New Roman"/>
          <w:sz w:val="28"/>
          <w:szCs w:val="28"/>
        </w:rPr>
        <w:t xml:space="preserve"> о переводе (отказе в переводе) помещения фиксируется </w:t>
      </w:r>
      <w:r w:rsidRPr="00F91BE0">
        <w:rPr>
          <w:rFonts w:cs="Times New Roman"/>
          <w:bCs/>
          <w:sz w:val="28"/>
          <w:szCs w:val="28"/>
        </w:rPr>
        <w:t xml:space="preserve">в журнале </w:t>
      </w:r>
      <w:r w:rsidRPr="00F91BE0">
        <w:rPr>
          <w:rFonts w:cs="Times New Roman"/>
          <w:sz w:val="28"/>
          <w:szCs w:val="28"/>
        </w:rPr>
        <w:t xml:space="preserve">регистрации постановлений </w:t>
      </w:r>
      <w:r w:rsidR="00563102">
        <w:rPr>
          <w:rFonts w:cs="Times New Roman"/>
          <w:sz w:val="28"/>
          <w:szCs w:val="28"/>
        </w:rPr>
        <w:t>А</w:t>
      </w:r>
      <w:r w:rsidRPr="00F91BE0">
        <w:rPr>
          <w:rFonts w:cs="Times New Roman"/>
          <w:sz w:val="28"/>
          <w:szCs w:val="28"/>
        </w:rPr>
        <w:t xml:space="preserve">дминистрации </w:t>
      </w:r>
      <w:r w:rsidR="00563102">
        <w:rPr>
          <w:rFonts w:cs="Times New Roman"/>
          <w:sz w:val="28"/>
          <w:szCs w:val="28"/>
        </w:rPr>
        <w:t>ЗАТО город Заозерск</w:t>
      </w:r>
      <w:r w:rsidRPr="00F91BE0">
        <w:rPr>
          <w:rFonts w:cs="Times New Roman"/>
          <w:sz w:val="28"/>
          <w:szCs w:val="28"/>
        </w:rPr>
        <w:t xml:space="preserve"> о переводе или об отказе в переводе жилого помещения в нежилое помещение и нежилого помещения в жилое помещение (далее – журнал регистрации постановлений о переводе помещений). </w:t>
      </w:r>
    </w:p>
    <w:p w:rsidR="00F91BE0" w:rsidRPr="00F91BE0" w:rsidRDefault="00F91BE0" w:rsidP="00DB1F36">
      <w:pPr>
        <w:widowControl w:val="0"/>
        <w:numPr>
          <w:ilvl w:val="0"/>
          <w:numId w:val="60"/>
        </w:numPr>
        <w:tabs>
          <w:tab w:val="left" w:pos="1134"/>
        </w:tabs>
        <w:autoSpaceDE w:val="0"/>
        <w:autoSpaceDN w:val="0"/>
        <w:adjustRightInd w:val="0"/>
        <w:ind w:left="0" w:firstLine="709"/>
        <w:jc w:val="both"/>
        <w:rPr>
          <w:rFonts w:cs="Times New Roman"/>
          <w:sz w:val="28"/>
          <w:szCs w:val="28"/>
        </w:rPr>
      </w:pPr>
      <w:r w:rsidRPr="00F91BE0">
        <w:rPr>
          <w:rFonts w:cs="Times New Roman"/>
          <w:sz w:val="28"/>
          <w:szCs w:val="28"/>
        </w:rPr>
        <w:t xml:space="preserve">выдача заявителю под </w:t>
      </w:r>
      <w:r w:rsidR="004160B5">
        <w:rPr>
          <w:rFonts w:cs="Times New Roman"/>
          <w:sz w:val="28"/>
          <w:szCs w:val="28"/>
        </w:rPr>
        <w:t>подпись</w:t>
      </w:r>
      <w:r w:rsidRPr="00F91BE0">
        <w:rPr>
          <w:rFonts w:cs="Times New Roman"/>
          <w:sz w:val="28"/>
          <w:szCs w:val="28"/>
        </w:rPr>
        <w:t xml:space="preserve"> </w:t>
      </w:r>
      <w:r w:rsidRPr="00F91BE0">
        <w:rPr>
          <w:rFonts w:cs="Times New Roman"/>
          <w:bCs/>
          <w:sz w:val="28"/>
          <w:szCs w:val="28"/>
        </w:rPr>
        <w:t xml:space="preserve">Уведомления о переводе (отказе в </w:t>
      </w:r>
      <w:r w:rsidRPr="00F91BE0">
        <w:rPr>
          <w:rFonts w:cs="Times New Roman"/>
          <w:bCs/>
          <w:sz w:val="28"/>
          <w:szCs w:val="28"/>
        </w:rPr>
        <w:lastRenderedPageBreak/>
        <w:t>переводе</w:t>
      </w:r>
      <w:r w:rsidRPr="00F91BE0">
        <w:rPr>
          <w:rFonts w:cs="Times New Roman"/>
          <w:sz w:val="28"/>
          <w:szCs w:val="28"/>
        </w:rPr>
        <w:t>) помещения фиксируется в журнале регистрации заявлений о переводе помещений с указанием даты получения заявителем документа;</w:t>
      </w:r>
    </w:p>
    <w:p w:rsidR="00F91BE0" w:rsidRPr="00F91BE0" w:rsidRDefault="00F91BE0" w:rsidP="00DB1F36">
      <w:pPr>
        <w:widowControl w:val="0"/>
        <w:numPr>
          <w:ilvl w:val="0"/>
          <w:numId w:val="60"/>
        </w:numPr>
        <w:tabs>
          <w:tab w:val="left" w:pos="1134"/>
        </w:tabs>
        <w:autoSpaceDE w:val="0"/>
        <w:autoSpaceDN w:val="0"/>
        <w:adjustRightInd w:val="0"/>
        <w:ind w:left="0" w:firstLine="709"/>
        <w:jc w:val="both"/>
        <w:rPr>
          <w:rFonts w:cs="Times New Roman"/>
          <w:sz w:val="28"/>
          <w:szCs w:val="28"/>
        </w:rPr>
      </w:pPr>
      <w:r w:rsidRPr="00F91BE0">
        <w:rPr>
          <w:rFonts w:cs="Times New Roman"/>
          <w:sz w:val="28"/>
          <w:szCs w:val="28"/>
        </w:rPr>
        <w:t xml:space="preserve">отметка в уведомлении заказного письма о дате отправки заявителю </w:t>
      </w:r>
      <w:r w:rsidR="00563102">
        <w:rPr>
          <w:rFonts w:cs="Times New Roman"/>
          <w:sz w:val="28"/>
          <w:szCs w:val="28"/>
        </w:rPr>
        <w:t xml:space="preserve">копии </w:t>
      </w:r>
      <w:r w:rsidRPr="00F91BE0">
        <w:rPr>
          <w:rFonts w:cs="Times New Roman"/>
          <w:sz w:val="28"/>
          <w:szCs w:val="28"/>
        </w:rPr>
        <w:t xml:space="preserve">постановления </w:t>
      </w:r>
      <w:r w:rsidR="00563102">
        <w:rPr>
          <w:rFonts w:cs="Times New Roman"/>
          <w:sz w:val="28"/>
          <w:szCs w:val="28"/>
        </w:rPr>
        <w:t>А</w:t>
      </w:r>
      <w:r w:rsidRPr="00F91BE0">
        <w:rPr>
          <w:rFonts w:cs="Times New Roman"/>
          <w:sz w:val="28"/>
          <w:szCs w:val="28"/>
        </w:rPr>
        <w:t xml:space="preserve">дминистрации </w:t>
      </w:r>
      <w:r w:rsidR="00563102">
        <w:rPr>
          <w:rFonts w:cs="Times New Roman"/>
          <w:sz w:val="28"/>
          <w:szCs w:val="28"/>
        </w:rPr>
        <w:t>ЗАТО город Заозерск</w:t>
      </w:r>
      <w:r w:rsidRPr="00F91BE0">
        <w:rPr>
          <w:rFonts w:cs="Times New Roman"/>
          <w:sz w:val="28"/>
          <w:szCs w:val="28"/>
        </w:rPr>
        <w:t xml:space="preserve"> о переводе (отказе в переводе) помещения и </w:t>
      </w:r>
      <w:r w:rsidRPr="00F91BE0">
        <w:rPr>
          <w:rFonts w:cs="Times New Roman"/>
          <w:bCs/>
          <w:sz w:val="28"/>
          <w:szCs w:val="28"/>
        </w:rPr>
        <w:t>Уведомления о переводе (отказе в переводе</w:t>
      </w:r>
      <w:r w:rsidRPr="00F91BE0">
        <w:rPr>
          <w:rFonts w:cs="Times New Roman"/>
          <w:sz w:val="28"/>
          <w:szCs w:val="28"/>
        </w:rPr>
        <w:t xml:space="preserve">) помещения; </w:t>
      </w:r>
    </w:p>
    <w:p w:rsidR="00F91BE0" w:rsidRPr="00F91BE0" w:rsidRDefault="00F91BE0" w:rsidP="00DB1F36">
      <w:pPr>
        <w:numPr>
          <w:ilvl w:val="0"/>
          <w:numId w:val="60"/>
        </w:numPr>
        <w:tabs>
          <w:tab w:val="left" w:pos="1134"/>
        </w:tabs>
        <w:autoSpaceDE w:val="0"/>
        <w:autoSpaceDN w:val="0"/>
        <w:adjustRightInd w:val="0"/>
        <w:ind w:left="0" w:firstLine="709"/>
        <w:jc w:val="both"/>
        <w:rPr>
          <w:rFonts w:cs="Times New Roman"/>
          <w:color w:val="000000"/>
          <w:sz w:val="28"/>
          <w:szCs w:val="28"/>
        </w:rPr>
      </w:pPr>
      <w:r w:rsidRPr="00F91BE0">
        <w:rPr>
          <w:rFonts w:cs="Times New Roman"/>
          <w:color w:val="000000"/>
          <w:sz w:val="28"/>
          <w:szCs w:val="28"/>
        </w:rPr>
        <w:t>в личном кабинете на Едином и региональном портале отображается:</w:t>
      </w:r>
    </w:p>
    <w:p w:rsidR="00F91BE0" w:rsidRPr="00F91BE0" w:rsidRDefault="00F91BE0" w:rsidP="00593AE1">
      <w:pPr>
        <w:autoSpaceDE w:val="0"/>
        <w:autoSpaceDN w:val="0"/>
        <w:adjustRightInd w:val="0"/>
        <w:ind w:firstLine="709"/>
        <w:jc w:val="both"/>
        <w:rPr>
          <w:rFonts w:cs="Times New Roman"/>
          <w:color w:val="000000"/>
          <w:sz w:val="28"/>
          <w:szCs w:val="28"/>
        </w:rPr>
      </w:pPr>
      <w:r w:rsidRPr="00F91BE0">
        <w:rPr>
          <w:rFonts w:cs="Times New Roman"/>
          <w:color w:val="000000"/>
          <w:sz w:val="28"/>
          <w:szCs w:val="28"/>
        </w:rPr>
        <w:t xml:space="preserve">а) статус «Исполнено», в поле «Комментарий» отображается текст: «Принято решение о предоставлении услуги». Вам необходимо подойти за решением в </w:t>
      </w:r>
      <w:r w:rsidR="00882788" w:rsidRPr="001142EA">
        <w:rPr>
          <w:rFonts w:cs="Times New Roman"/>
          <w:sz w:val="28"/>
          <w:szCs w:val="28"/>
        </w:rPr>
        <w:t>Управление МИ и ЖКХ</w:t>
      </w:r>
      <w:r w:rsidR="00563102">
        <w:rPr>
          <w:rFonts w:cs="Times New Roman"/>
          <w:color w:val="000000"/>
          <w:sz w:val="28"/>
          <w:szCs w:val="28"/>
        </w:rPr>
        <w:t xml:space="preserve"> </w:t>
      </w:r>
      <w:r w:rsidRPr="00F91BE0">
        <w:rPr>
          <w:rFonts w:cs="Times New Roman"/>
          <w:color w:val="000000"/>
          <w:sz w:val="28"/>
          <w:szCs w:val="28"/>
        </w:rPr>
        <w:t>«дата» и «время»;</w:t>
      </w:r>
    </w:p>
    <w:p w:rsidR="00F91BE0" w:rsidRPr="00F91BE0" w:rsidRDefault="00F91BE0" w:rsidP="00593AE1">
      <w:pPr>
        <w:ind w:firstLine="709"/>
        <w:jc w:val="both"/>
        <w:rPr>
          <w:rFonts w:cs="Times New Roman"/>
          <w:color w:val="000000"/>
          <w:sz w:val="28"/>
          <w:szCs w:val="28"/>
        </w:rPr>
      </w:pPr>
      <w:r w:rsidRPr="00F91BE0">
        <w:rPr>
          <w:rFonts w:cs="Times New Roman"/>
          <w:color w:val="000000"/>
          <w:sz w:val="28"/>
          <w:szCs w:val="28"/>
        </w:rPr>
        <w:t>б) статус «Отказ», в поле «Комментарий» отображается текст: «Принято решение об отказе в оказании услуги, на основании «причина отказа»;</w:t>
      </w:r>
    </w:p>
    <w:p w:rsidR="00F91BE0" w:rsidRDefault="00F91BE0" w:rsidP="00DB1F36">
      <w:pPr>
        <w:numPr>
          <w:ilvl w:val="0"/>
          <w:numId w:val="60"/>
        </w:numPr>
        <w:tabs>
          <w:tab w:val="left" w:pos="993"/>
          <w:tab w:val="left" w:pos="1276"/>
        </w:tabs>
        <w:autoSpaceDE w:val="0"/>
        <w:autoSpaceDN w:val="0"/>
        <w:adjustRightInd w:val="0"/>
        <w:ind w:left="0" w:firstLine="709"/>
        <w:jc w:val="both"/>
        <w:rPr>
          <w:rFonts w:cs="Times New Roman"/>
          <w:sz w:val="28"/>
          <w:szCs w:val="28"/>
        </w:rPr>
      </w:pPr>
      <w:r w:rsidRPr="00F91BE0">
        <w:rPr>
          <w:rFonts w:cs="Times New Roman"/>
          <w:sz w:val="28"/>
          <w:szCs w:val="28"/>
        </w:rPr>
        <w:t xml:space="preserve">отметка в уведомлении заказного письма о дате отправки письма собственникам примыкающих помещений. </w:t>
      </w:r>
    </w:p>
    <w:p w:rsidR="00AF7AA1" w:rsidRDefault="00AF7AA1" w:rsidP="00652FC7">
      <w:pPr>
        <w:ind w:firstLine="709"/>
        <w:jc w:val="center"/>
        <w:rPr>
          <w:rFonts w:cs="Times New Roman"/>
          <w:b/>
          <w:sz w:val="28"/>
          <w:szCs w:val="28"/>
        </w:rPr>
      </w:pPr>
    </w:p>
    <w:p w:rsidR="00652FC7" w:rsidRDefault="00F91BE0" w:rsidP="00841405">
      <w:pPr>
        <w:jc w:val="center"/>
        <w:rPr>
          <w:rFonts w:cs="Times New Roman"/>
          <w:b/>
          <w:sz w:val="28"/>
          <w:szCs w:val="28"/>
        </w:rPr>
      </w:pPr>
      <w:r w:rsidRPr="00F91BE0">
        <w:rPr>
          <w:rFonts w:cs="Times New Roman"/>
          <w:b/>
          <w:sz w:val="28"/>
          <w:szCs w:val="28"/>
        </w:rPr>
        <w:t xml:space="preserve">Подраздел 3.5. Приемка законченного переустройством </w:t>
      </w:r>
    </w:p>
    <w:p w:rsidR="00F91BE0" w:rsidRDefault="00F91BE0" w:rsidP="00841405">
      <w:pPr>
        <w:jc w:val="center"/>
        <w:rPr>
          <w:rFonts w:cs="Times New Roman"/>
          <w:b/>
          <w:sz w:val="28"/>
          <w:szCs w:val="28"/>
        </w:rPr>
      </w:pPr>
      <w:r w:rsidRPr="00F91BE0">
        <w:rPr>
          <w:rFonts w:cs="Times New Roman"/>
          <w:b/>
          <w:sz w:val="28"/>
          <w:szCs w:val="28"/>
        </w:rPr>
        <w:t>и (или) перепланировкой переводимого помещения</w:t>
      </w:r>
    </w:p>
    <w:p w:rsidR="00652FC7" w:rsidRPr="00F91BE0" w:rsidRDefault="00652FC7" w:rsidP="00652FC7">
      <w:pPr>
        <w:ind w:firstLine="709"/>
        <w:jc w:val="center"/>
        <w:rPr>
          <w:rFonts w:cs="Times New Roman"/>
          <w:b/>
          <w:sz w:val="28"/>
          <w:szCs w:val="28"/>
        </w:rPr>
      </w:pPr>
    </w:p>
    <w:p w:rsidR="00F91BE0" w:rsidRPr="00F91BE0" w:rsidRDefault="00F91BE0" w:rsidP="00593AE1">
      <w:pPr>
        <w:ind w:firstLine="709"/>
        <w:jc w:val="both"/>
        <w:rPr>
          <w:rFonts w:cs="Times New Roman"/>
          <w:sz w:val="28"/>
          <w:szCs w:val="28"/>
        </w:rPr>
      </w:pPr>
      <w:r w:rsidRPr="00F91BE0">
        <w:rPr>
          <w:rFonts w:cs="Times New Roman"/>
          <w:sz w:val="28"/>
          <w:szCs w:val="28"/>
        </w:rPr>
        <w:t xml:space="preserve">Основанием для начала административной процедуры является поступление в </w:t>
      </w:r>
      <w:r w:rsidR="00882788" w:rsidRPr="001142EA">
        <w:rPr>
          <w:rFonts w:cs="Times New Roman"/>
          <w:sz w:val="28"/>
          <w:szCs w:val="28"/>
        </w:rPr>
        <w:t>Управление МИ и ЖКХ</w:t>
      </w:r>
      <w:r w:rsidR="00563102">
        <w:rPr>
          <w:rFonts w:cs="Times New Roman"/>
          <w:sz w:val="28"/>
          <w:szCs w:val="28"/>
        </w:rPr>
        <w:t xml:space="preserve"> </w:t>
      </w:r>
      <w:r w:rsidRPr="00F91BE0">
        <w:rPr>
          <w:rFonts w:cs="Times New Roman"/>
          <w:sz w:val="28"/>
          <w:szCs w:val="28"/>
        </w:rPr>
        <w:t xml:space="preserve">от заявителя заявления о завершении переустройства, и (или) перепланировки, и (или) иных работ в переведенном помещении, в соответствии с примерной формой, указанной в приложении № </w:t>
      </w:r>
      <w:r w:rsidR="00882788">
        <w:rPr>
          <w:rFonts w:cs="Times New Roman"/>
          <w:sz w:val="28"/>
          <w:szCs w:val="28"/>
        </w:rPr>
        <w:t>4</w:t>
      </w:r>
      <w:r w:rsidRPr="00F91BE0">
        <w:rPr>
          <w:rFonts w:cs="Times New Roman"/>
          <w:sz w:val="28"/>
          <w:szCs w:val="28"/>
        </w:rPr>
        <w:t xml:space="preserve"> к настоящему административному регламенту.</w:t>
      </w:r>
    </w:p>
    <w:p w:rsidR="00F91BE0" w:rsidRPr="00F91BE0" w:rsidRDefault="00F91BE0" w:rsidP="00DB1F36">
      <w:pPr>
        <w:numPr>
          <w:ilvl w:val="2"/>
          <w:numId w:val="61"/>
        </w:numPr>
        <w:ind w:left="0" w:firstLine="709"/>
        <w:jc w:val="both"/>
        <w:rPr>
          <w:rFonts w:cs="Times New Roman"/>
          <w:sz w:val="28"/>
          <w:szCs w:val="28"/>
        </w:rPr>
      </w:pPr>
      <w:r w:rsidRPr="00F91BE0">
        <w:rPr>
          <w:rFonts w:cs="Times New Roman"/>
          <w:sz w:val="28"/>
          <w:szCs w:val="28"/>
        </w:rPr>
        <w:t xml:space="preserve">Содержание административных действий, входящих в состав административной процедуры: </w:t>
      </w:r>
    </w:p>
    <w:p w:rsidR="00F91BE0" w:rsidRPr="00F91BE0" w:rsidRDefault="00F91BE0" w:rsidP="00DB1F36">
      <w:pPr>
        <w:numPr>
          <w:ilvl w:val="0"/>
          <w:numId w:val="62"/>
        </w:numPr>
        <w:tabs>
          <w:tab w:val="left" w:pos="1134"/>
        </w:tabs>
        <w:ind w:left="0" w:firstLine="709"/>
        <w:jc w:val="both"/>
        <w:rPr>
          <w:rFonts w:cs="Times New Roman"/>
          <w:sz w:val="28"/>
          <w:szCs w:val="28"/>
        </w:rPr>
      </w:pPr>
      <w:r w:rsidRPr="00F91BE0">
        <w:rPr>
          <w:rFonts w:cs="Times New Roman"/>
          <w:sz w:val="28"/>
          <w:szCs w:val="28"/>
        </w:rPr>
        <w:t>регистрация поступившего заявления о завершении переустройства, и (или) перепланировки, и (или) иных работ в переведенном помещении (далее – заявление);</w:t>
      </w:r>
    </w:p>
    <w:p w:rsidR="00F91BE0" w:rsidRPr="00F91BE0" w:rsidRDefault="00F91BE0" w:rsidP="00DB1F36">
      <w:pPr>
        <w:numPr>
          <w:ilvl w:val="0"/>
          <w:numId w:val="62"/>
        </w:numPr>
        <w:tabs>
          <w:tab w:val="left" w:pos="1134"/>
          <w:tab w:val="left" w:pos="1418"/>
        </w:tabs>
        <w:ind w:left="0" w:firstLine="709"/>
        <w:jc w:val="both"/>
        <w:rPr>
          <w:rFonts w:cs="Times New Roman"/>
          <w:sz w:val="28"/>
          <w:szCs w:val="28"/>
        </w:rPr>
      </w:pPr>
      <w:r w:rsidRPr="00F91BE0">
        <w:rPr>
          <w:rFonts w:cs="Times New Roman"/>
          <w:sz w:val="28"/>
          <w:szCs w:val="28"/>
        </w:rPr>
        <w:t>подготовка проекта сопроводительного письма о направлении учетного дела с поступившим заявлением в межведомственную комиссию;</w:t>
      </w:r>
    </w:p>
    <w:p w:rsidR="00F91BE0" w:rsidRPr="00F91BE0" w:rsidRDefault="00F91BE0" w:rsidP="00DB1F36">
      <w:pPr>
        <w:numPr>
          <w:ilvl w:val="0"/>
          <w:numId w:val="62"/>
        </w:numPr>
        <w:tabs>
          <w:tab w:val="left" w:pos="1134"/>
          <w:tab w:val="left" w:pos="1418"/>
        </w:tabs>
        <w:ind w:left="0" w:firstLine="709"/>
        <w:jc w:val="both"/>
        <w:rPr>
          <w:rFonts w:cs="Times New Roman"/>
          <w:sz w:val="28"/>
          <w:szCs w:val="28"/>
        </w:rPr>
      </w:pPr>
      <w:r w:rsidRPr="00F91BE0">
        <w:rPr>
          <w:rFonts w:cs="Times New Roman"/>
          <w:sz w:val="28"/>
          <w:szCs w:val="28"/>
        </w:rPr>
        <w:t>подписание сопроводительного письма о направлении учетного дела с поступившим заявлением в межведомственную комиссию (далее – приемочная комиссия);</w:t>
      </w:r>
    </w:p>
    <w:p w:rsidR="00F91BE0" w:rsidRPr="00F91BE0" w:rsidRDefault="00F91BE0" w:rsidP="00DB1F36">
      <w:pPr>
        <w:numPr>
          <w:ilvl w:val="0"/>
          <w:numId w:val="62"/>
        </w:numPr>
        <w:tabs>
          <w:tab w:val="left" w:pos="1134"/>
          <w:tab w:val="left" w:pos="1418"/>
        </w:tabs>
        <w:ind w:left="0" w:firstLine="709"/>
        <w:jc w:val="both"/>
        <w:rPr>
          <w:rFonts w:cs="Times New Roman"/>
          <w:sz w:val="28"/>
          <w:szCs w:val="28"/>
        </w:rPr>
      </w:pPr>
      <w:r w:rsidRPr="00F91BE0">
        <w:rPr>
          <w:rFonts w:cs="Times New Roman"/>
          <w:sz w:val="28"/>
          <w:szCs w:val="28"/>
        </w:rPr>
        <w:t>регистрация сопроводительного письма и передача его с учетным делом секретарю межведомственной комиссии (далее – секретарь приемочной комиссии);</w:t>
      </w:r>
    </w:p>
    <w:p w:rsidR="00F91BE0" w:rsidRPr="00F91BE0" w:rsidRDefault="00F91BE0" w:rsidP="00DB1F36">
      <w:pPr>
        <w:numPr>
          <w:ilvl w:val="0"/>
          <w:numId w:val="62"/>
        </w:numPr>
        <w:tabs>
          <w:tab w:val="left" w:pos="709"/>
          <w:tab w:val="left" w:pos="1134"/>
        </w:tabs>
        <w:autoSpaceDE w:val="0"/>
        <w:autoSpaceDN w:val="0"/>
        <w:adjustRightInd w:val="0"/>
        <w:ind w:left="0" w:firstLine="709"/>
        <w:jc w:val="both"/>
        <w:rPr>
          <w:rFonts w:cs="Times New Roman"/>
          <w:sz w:val="28"/>
          <w:szCs w:val="28"/>
        </w:rPr>
      </w:pPr>
      <w:r w:rsidRPr="00F91BE0">
        <w:rPr>
          <w:rFonts w:cs="Times New Roman"/>
          <w:sz w:val="28"/>
          <w:szCs w:val="28"/>
        </w:rPr>
        <w:t>согласование с заявителем по телефону времени и даты приемки переводимого помещения после завершения в нем переустройства, и (или) перепланировки, и (или) иных работ для обеспечения использования такого помещения в качестве жилого или нежилого помещения;</w:t>
      </w:r>
    </w:p>
    <w:p w:rsidR="00F91BE0" w:rsidRPr="00F91BE0" w:rsidRDefault="00F91BE0" w:rsidP="00DB1F36">
      <w:pPr>
        <w:numPr>
          <w:ilvl w:val="0"/>
          <w:numId w:val="62"/>
        </w:numPr>
        <w:tabs>
          <w:tab w:val="left" w:pos="709"/>
          <w:tab w:val="left" w:pos="1134"/>
          <w:tab w:val="left" w:pos="1260"/>
          <w:tab w:val="num" w:pos="1909"/>
        </w:tabs>
        <w:ind w:left="0" w:firstLine="709"/>
        <w:jc w:val="both"/>
        <w:rPr>
          <w:rFonts w:cs="Times New Roman"/>
          <w:sz w:val="28"/>
          <w:szCs w:val="28"/>
        </w:rPr>
      </w:pPr>
      <w:r w:rsidRPr="00F91BE0">
        <w:rPr>
          <w:rFonts w:cs="Times New Roman"/>
          <w:sz w:val="28"/>
          <w:szCs w:val="28"/>
        </w:rPr>
        <w:t>письменное информирование членов приемочной комиссии и приглашенных лиц приемочной комиссии, указанных в заявлении заявителя, о времени и дате приемки переводимого помещения после завершения в нем переустройства, и (или) перепланировки, и (или) иных работ;</w:t>
      </w:r>
    </w:p>
    <w:p w:rsidR="00F91BE0" w:rsidRPr="00F91BE0" w:rsidRDefault="00F91BE0" w:rsidP="00DB1F36">
      <w:pPr>
        <w:numPr>
          <w:ilvl w:val="0"/>
          <w:numId w:val="62"/>
        </w:numPr>
        <w:tabs>
          <w:tab w:val="left" w:pos="1134"/>
        </w:tabs>
        <w:ind w:left="0" w:firstLine="709"/>
        <w:jc w:val="both"/>
        <w:rPr>
          <w:rFonts w:cs="Times New Roman"/>
          <w:sz w:val="28"/>
          <w:szCs w:val="28"/>
        </w:rPr>
      </w:pPr>
      <w:r w:rsidRPr="00F91BE0">
        <w:rPr>
          <w:rFonts w:cs="Times New Roman"/>
          <w:sz w:val="28"/>
          <w:szCs w:val="28"/>
        </w:rPr>
        <w:lastRenderedPageBreak/>
        <w:t>проверка соответствия выполненных работ проекту переустройства, и (или) перепланировки, и (или) перечню иных работ, указанных в Уведомлении о переводе помещения;</w:t>
      </w:r>
    </w:p>
    <w:p w:rsidR="00F91BE0" w:rsidRPr="00F91BE0" w:rsidRDefault="00F91BE0" w:rsidP="00DB1F36">
      <w:pPr>
        <w:pStyle w:val="ConsPlusNonformat"/>
        <w:numPr>
          <w:ilvl w:val="0"/>
          <w:numId w:val="62"/>
        </w:numPr>
        <w:tabs>
          <w:tab w:val="left" w:pos="1134"/>
        </w:tabs>
        <w:ind w:left="0" w:firstLine="709"/>
        <w:jc w:val="both"/>
        <w:rPr>
          <w:rFonts w:ascii="Times New Roman" w:hAnsi="Times New Roman" w:cs="Times New Roman"/>
          <w:sz w:val="28"/>
          <w:szCs w:val="28"/>
        </w:rPr>
      </w:pPr>
      <w:r w:rsidRPr="00F91BE0">
        <w:rPr>
          <w:rFonts w:ascii="Times New Roman" w:hAnsi="Times New Roman" w:cs="Times New Roman"/>
          <w:sz w:val="28"/>
          <w:szCs w:val="28"/>
        </w:rPr>
        <w:t xml:space="preserve">составление акта приемочной комиссии </w:t>
      </w:r>
      <w:r w:rsidRPr="00F91BE0">
        <w:rPr>
          <w:rStyle w:val="s3"/>
          <w:sz w:val="28"/>
          <w:szCs w:val="28"/>
        </w:rPr>
        <w:t xml:space="preserve">о завершении в переводимом помещении </w:t>
      </w:r>
      <w:r w:rsidRPr="00F91BE0">
        <w:rPr>
          <w:rFonts w:ascii="Times New Roman" w:hAnsi="Times New Roman" w:cs="Times New Roman"/>
          <w:sz w:val="28"/>
          <w:szCs w:val="28"/>
        </w:rPr>
        <w:t xml:space="preserve">переустройства, и (или) перепланировки, и (или) иных работ (далее – акт приемочной комиссии), содержащего принятое большинством голосов решение приемочной комиссии. Акт приемочной комиссии составляется в четырех экземплярах в соответствии с примерной формой, указанной в приложении № </w:t>
      </w:r>
      <w:r w:rsidR="00882788">
        <w:rPr>
          <w:rFonts w:ascii="Times New Roman" w:hAnsi="Times New Roman" w:cs="Times New Roman"/>
          <w:sz w:val="28"/>
          <w:szCs w:val="28"/>
        </w:rPr>
        <w:t>7</w:t>
      </w:r>
      <w:r w:rsidRPr="00F91BE0">
        <w:rPr>
          <w:rFonts w:ascii="Times New Roman" w:hAnsi="Times New Roman" w:cs="Times New Roman"/>
          <w:sz w:val="28"/>
          <w:szCs w:val="28"/>
        </w:rPr>
        <w:t xml:space="preserve"> к настоящему административному регламенту;</w:t>
      </w:r>
    </w:p>
    <w:p w:rsidR="00F91BE0" w:rsidRPr="00F91BE0" w:rsidRDefault="00F91BE0" w:rsidP="00DB1F36">
      <w:pPr>
        <w:pStyle w:val="ConsPlusNonformat"/>
        <w:numPr>
          <w:ilvl w:val="0"/>
          <w:numId w:val="62"/>
        </w:numPr>
        <w:tabs>
          <w:tab w:val="left" w:pos="1134"/>
        </w:tabs>
        <w:ind w:left="0" w:firstLine="709"/>
        <w:jc w:val="both"/>
        <w:rPr>
          <w:rFonts w:ascii="Times New Roman" w:hAnsi="Times New Roman" w:cs="Times New Roman"/>
          <w:sz w:val="28"/>
          <w:szCs w:val="28"/>
        </w:rPr>
      </w:pPr>
      <w:r w:rsidRPr="00F91BE0">
        <w:rPr>
          <w:rFonts w:ascii="Times New Roman" w:hAnsi="Times New Roman" w:cs="Times New Roman"/>
          <w:sz w:val="28"/>
          <w:szCs w:val="28"/>
        </w:rPr>
        <w:t xml:space="preserve">подписание (либо не подписание) членами приемочной комиссии и председателем приемочной комиссии (лицом, его замещающим) акта приемочной комиссии; </w:t>
      </w:r>
    </w:p>
    <w:p w:rsidR="00F91BE0" w:rsidRPr="00F91BE0" w:rsidRDefault="00F91BE0" w:rsidP="00DB1F36">
      <w:pPr>
        <w:numPr>
          <w:ilvl w:val="0"/>
          <w:numId w:val="62"/>
        </w:numPr>
        <w:tabs>
          <w:tab w:val="left" w:pos="709"/>
          <w:tab w:val="left" w:pos="1134"/>
          <w:tab w:val="left" w:pos="1260"/>
        </w:tabs>
        <w:ind w:left="0" w:firstLine="709"/>
        <w:jc w:val="both"/>
        <w:rPr>
          <w:rFonts w:cs="Times New Roman"/>
          <w:sz w:val="28"/>
          <w:szCs w:val="28"/>
        </w:rPr>
      </w:pPr>
      <w:r w:rsidRPr="00F91BE0">
        <w:rPr>
          <w:rFonts w:cs="Times New Roman"/>
          <w:sz w:val="28"/>
          <w:szCs w:val="28"/>
        </w:rPr>
        <w:t xml:space="preserve">передача специалисту администрации, ответственному за прием документов трех экземпляров подписанного акта приемочной комиссии или принятого приемочной комиссией решения об отказе в подписании акта приемочной комиссии </w:t>
      </w:r>
      <w:r w:rsidRPr="00F91BE0">
        <w:rPr>
          <w:rStyle w:val="s3"/>
          <w:sz w:val="28"/>
          <w:szCs w:val="28"/>
        </w:rPr>
        <w:t xml:space="preserve">о завершении в переводимом помещении </w:t>
      </w:r>
      <w:r w:rsidRPr="00F91BE0">
        <w:rPr>
          <w:rFonts w:cs="Times New Roman"/>
          <w:sz w:val="28"/>
          <w:szCs w:val="28"/>
        </w:rPr>
        <w:t>переустройства, и (или) перепланировки, и (или) иных работ;</w:t>
      </w:r>
    </w:p>
    <w:p w:rsidR="00F91BE0" w:rsidRPr="00F91BE0" w:rsidRDefault="00F91BE0" w:rsidP="00DB1F36">
      <w:pPr>
        <w:numPr>
          <w:ilvl w:val="0"/>
          <w:numId w:val="62"/>
        </w:numPr>
        <w:tabs>
          <w:tab w:val="left" w:pos="709"/>
          <w:tab w:val="left" w:pos="1134"/>
          <w:tab w:val="left" w:pos="1260"/>
        </w:tabs>
        <w:ind w:left="0" w:firstLine="709"/>
        <w:jc w:val="both"/>
        <w:rPr>
          <w:rFonts w:cs="Times New Roman"/>
          <w:sz w:val="28"/>
          <w:szCs w:val="28"/>
        </w:rPr>
      </w:pPr>
      <w:r w:rsidRPr="00F91BE0">
        <w:rPr>
          <w:rFonts w:cs="Times New Roman"/>
          <w:sz w:val="28"/>
          <w:szCs w:val="28"/>
        </w:rPr>
        <w:t xml:space="preserve">подготовка в трех экземплярах проекта уведомления об отказе в предоставлении акта приемочной комиссии </w:t>
      </w:r>
      <w:r w:rsidRPr="00F91BE0">
        <w:rPr>
          <w:rStyle w:val="s3"/>
          <w:sz w:val="28"/>
          <w:szCs w:val="28"/>
        </w:rPr>
        <w:t xml:space="preserve">о завершении в переводимом помещении </w:t>
      </w:r>
      <w:r w:rsidRPr="00F91BE0">
        <w:rPr>
          <w:rFonts w:cs="Times New Roman"/>
          <w:sz w:val="28"/>
          <w:szCs w:val="28"/>
        </w:rPr>
        <w:t xml:space="preserve">переустройства, и (или) перепланировки, и (или) иных работ, в случае принятия приемочной комиссией решения об отказе в подписании акта приемочной комиссии. Примерная форма уведомления об отказе в предоставлении акта приемочной комиссии </w:t>
      </w:r>
      <w:r w:rsidRPr="00F91BE0">
        <w:rPr>
          <w:rStyle w:val="s3"/>
          <w:sz w:val="28"/>
          <w:szCs w:val="28"/>
        </w:rPr>
        <w:t xml:space="preserve">о завершении в переводимом помещении </w:t>
      </w:r>
      <w:r w:rsidRPr="00F91BE0">
        <w:rPr>
          <w:rFonts w:cs="Times New Roman"/>
          <w:sz w:val="28"/>
          <w:szCs w:val="28"/>
        </w:rPr>
        <w:t xml:space="preserve">переустройства, и (или) перепланировки, и (или) иных работ приведена в приложении № </w:t>
      </w:r>
      <w:r w:rsidR="00882788">
        <w:rPr>
          <w:rFonts w:cs="Times New Roman"/>
          <w:sz w:val="28"/>
          <w:szCs w:val="28"/>
        </w:rPr>
        <w:t>8</w:t>
      </w:r>
      <w:r w:rsidRPr="00F91BE0">
        <w:rPr>
          <w:rFonts w:cs="Times New Roman"/>
          <w:sz w:val="28"/>
          <w:szCs w:val="28"/>
        </w:rPr>
        <w:t xml:space="preserve"> к настоящему административному регламенту (далее - уведомление об отказе в предоставлении акта приемочной комиссии).</w:t>
      </w:r>
    </w:p>
    <w:p w:rsidR="00F91BE0" w:rsidRPr="00F91BE0" w:rsidRDefault="00F91BE0" w:rsidP="00DB1F36">
      <w:pPr>
        <w:numPr>
          <w:ilvl w:val="0"/>
          <w:numId w:val="62"/>
        </w:numPr>
        <w:tabs>
          <w:tab w:val="left" w:pos="709"/>
          <w:tab w:val="left" w:pos="1134"/>
          <w:tab w:val="left" w:pos="1260"/>
        </w:tabs>
        <w:ind w:left="0" w:firstLine="709"/>
        <w:jc w:val="both"/>
        <w:rPr>
          <w:rFonts w:cs="Times New Roman"/>
          <w:sz w:val="28"/>
          <w:szCs w:val="28"/>
        </w:rPr>
      </w:pPr>
      <w:r w:rsidRPr="00F91BE0">
        <w:rPr>
          <w:rFonts w:cs="Times New Roman"/>
          <w:sz w:val="28"/>
          <w:szCs w:val="28"/>
        </w:rPr>
        <w:t>подписание уведомления об отказе в предоставлении акта приемочной комиссии;</w:t>
      </w:r>
    </w:p>
    <w:p w:rsidR="00F91BE0" w:rsidRPr="00F91BE0" w:rsidRDefault="00F91BE0" w:rsidP="00DB1F36">
      <w:pPr>
        <w:numPr>
          <w:ilvl w:val="0"/>
          <w:numId w:val="62"/>
        </w:numPr>
        <w:tabs>
          <w:tab w:val="left" w:pos="709"/>
          <w:tab w:val="left" w:pos="1134"/>
          <w:tab w:val="left" w:pos="1260"/>
        </w:tabs>
        <w:ind w:left="0" w:firstLine="709"/>
        <w:jc w:val="both"/>
        <w:rPr>
          <w:rFonts w:cs="Times New Roman"/>
          <w:sz w:val="28"/>
          <w:szCs w:val="28"/>
        </w:rPr>
      </w:pPr>
      <w:r w:rsidRPr="00F91BE0">
        <w:rPr>
          <w:rFonts w:cs="Times New Roman"/>
          <w:sz w:val="28"/>
          <w:szCs w:val="28"/>
        </w:rPr>
        <w:t xml:space="preserve">вручение под </w:t>
      </w:r>
      <w:r w:rsidR="004160B5">
        <w:rPr>
          <w:rFonts w:cs="Times New Roman"/>
          <w:sz w:val="28"/>
          <w:szCs w:val="28"/>
        </w:rPr>
        <w:t>подпись</w:t>
      </w:r>
      <w:r w:rsidRPr="00F91BE0">
        <w:rPr>
          <w:rFonts w:cs="Times New Roman"/>
          <w:sz w:val="28"/>
          <w:szCs w:val="28"/>
        </w:rPr>
        <w:t xml:space="preserve"> (направление заказным письмом с уведомлением по адресу, указанному в заявлении) заявителю акта приемочной комиссии или уведомления об отказе в предоставлении акта приемочной комиссии;</w:t>
      </w:r>
    </w:p>
    <w:p w:rsidR="00F91BE0" w:rsidRPr="00F91BE0" w:rsidRDefault="00F91BE0" w:rsidP="00DB1F36">
      <w:pPr>
        <w:numPr>
          <w:ilvl w:val="0"/>
          <w:numId w:val="62"/>
        </w:numPr>
        <w:tabs>
          <w:tab w:val="left" w:pos="1134"/>
        </w:tabs>
        <w:autoSpaceDE w:val="0"/>
        <w:autoSpaceDN w:val="0"/>
        <w:adjustRightInd w:val="0"/>
        <w:ind w:left="0" w:firstLine="709"/>
        <w:jc w:val="both"/>
        <w:rPr>
          <w:rFonts w:cs="Times New Roman"/>
          <w:color w:val="000000"/>
          <w:sz w:val="28"/>
          <w:szCs w:val="28"/>
        </w:rPr>
      </w:pPr>
      <w:r w:rsidRPr="00F91BE0">
        <w:rPr>
          <w:rFonts w:cs="Times New Roman"/>
          <w:color w:val="000000"/>
          <w:sz w:val="28"/>
          <w:szCs w:val="28"/>
        </w:rPr>
        <w:t>направление информации о результате предоставления муниципальной в личный кабинет заявителя при предоставлении услуги с использованием Единого и регионального портала;</w:t>
      </w:r>
    </w:p>
    <w:p w:rsidR="00F91BE0" w:rsidRPr="00F91BE0" w:rsidRDefault="00563102" w:rsidP="00DB1F36">
      <w:pPr>
        <w:numPr>
          <w:ilvl w:val="0"/>
          <w:numId w:val="62"/>
        </w:numPr>
        <w:tabs>
          <w:tab w:val="left" w:pos="1134"/>
        </w:tabs>
        <w:autoSpaceDE w:val="0"/>
        <w:autoSpaceDN w:val="0"/>
        <w:adjustRightInd w:val="0"/>
        <w:ind w:left="0" w:firstLine="709"/>
        <w:jc w:val="both"/>
        <w:rPr>
          <w:rFonts w:cs="Times New Roman"/>
          <w:sz w:val="28"/>
          <w:szCs w:val="28"/>
        </w:rPr>
      </w:pPr>
      <w:r>
        <w:rPr>
          <w:rFonts w:cs="Times New Roman"/>
          <w:bCs/>
          <w:sz w:val="28"/>
          <w:szCs w:val="28"/>
        </w:rPr>
        <w:t>передача специалисту</w:t>
      </w:r>
      <w:r w:rsidR="00F91BE0" w:rsidRPr="00F91BE0">
        <w:rPr>
          <w:rFonts w:cs="Times New Roman"/>
          <w:bCs/>
          <w:sz w:val="28"/>
          <w:szCs w:val="28"/>
        </w:rPr>
        <w:t xml:space="preserve">, ответственному за оказание муниципальной услуги, </w:t>
      </w:r>
      <w:r w:rsidR="00F91BE0" w:rsidRPr="00F91BE0">
        <w:rPr>
          <w:rFonts w:cs="Times New Roman"/>
          <w:sz w:val="28"/>
          <w:szCs w:val="28"/>
        </w:rPr>
        <w:t>одного экземпляра акта приемочной комиссии или одного экземпляра уведомления об отказе в предоставлении акта приемочной комиссии для приобщения в учетное дело заявителя;</w:t>
      </w:r>
    </w:p>
    <w:p w:rsidR="00F91BE0" w:rsidRPr="00F91BE0" w:rsidRDefault="00F91BE0" w:rsidP="00DB1F36">
      <w:pPr>
        <w:numPr>
          <w:ilvl w:val="0"/>
          <w:numId w:val="62"/>
        </w:numPr>
        <w:tabs>
          <w:tab w:val="left" w:pos="1134"/>
        </w:tabs>
        <w:ind w:left="0" w:firstLine="709"/>
        <w:jc w:val="both"/>
        <w:rPr>
          <w:rFonts w:cs="Times New Roman"/>
          <w:sz w:val="28"/>
          <w:szCs w:val="28"/>
        </w:rPr>
      </w:pPr>
      <w:r w:rsidRPr="00F91BE0">
        <w:rPr>
          <w:rFonts w:cs="Times New Roman"/>
          <w:sz w:val="28"/>
          <w:szCs w:val="28"/>
        </w:rPr>
        <w:t xml:space="preserve">направление в </w:t>
      </w:r>
      <w:r w:rsidR="00D01662">
        <w:rPr>
          <w:rFonts w:cs="Times New Roman"/>
          <w:sz w:val="28"/>
          <w:szCs w:val="28"/>
        </w:rPr>
        <w:t xml:space="preserve">МКУ «МФЦ ЗАТО </w:t>
      </w:r>
      <w:r w:rsidR="002C1C79">
        <w:rPr>
          <w:rFonts w:cs="Times New Roman"/>
          <w:color w:val="000000"/>
          <w:sz w:val="28"/>
          <w:szCs w:val="28"/>
        </w:rPr>
        <w:t>город Заозерск</w:t>
      </w:r>
      <w:r w:rsidR="00D01662">
        <w:rPr>
          <w:rFonts w:cs="Times New Roman"/>
          <w:sz w:val="28"/>
          <w:szCs w:val="28"/>
        </w:rPr>
        <w:t>»</w:t>
      </w:r>
      <w:r w:rsidRPr="00F91BE0">
        <w:rPr>
          <w:rFonts w:cs="Times New Roman"/>
          <w:sz w:val="28"/>
          <w:szCs w:val="28"/>
        </w:rPr>
        <w:t xml:space="preserve"> одного экземпляра акта приемочной комиссии или одного экземпляра уведомления об отказе в предоставлении акта приемочной комиссии (в случае указания заявителем в заявлении о предоставлении муниципальной услуги о выдаче результата предоставления муниципальной услуги в </w:t>
      </w:r>
      <w:r w:rsidR="00D01662">
        <w:rPr>
          <w:rFonts w:cs="Times New Roman"/>
          <w:sz w:val="28"/>
          <w:szCs w:val="28"/>
        </w:rPr>
        <w:t xml:space="preserve">МКУ «МФЦ ЗАТО </w:t>
      </w:r>
      <w:r w:rsidR="002C1C79">
        <w:rPr>
          <w:rFonts w:cs="Times New Roman"/>
          <w:color w:val="000000"/>
          <w:sz w:val="28"/>
          <w:szCs w:val="28"/>
        </w:rPr>
        <w:t>город Заозерск</w:t>
      </w:r>
      <w:r w:rsidR="00D01662">
        <w:rPr>
          <w:rFonts w:cs="Times New Roman"/>
          <w:sz w:val="28"/>
          <w:szCs w:val="28"/>
        </w:rPr>
        <w:t>»</w:t>
      </w:r>
      <w:r w:rsidRPr="00F91BE0">
        <w:rPr>
          <w:rFonts w:cs="Times New Roman"/>
          <w:sz w:val="28"/>
          <w:szCs w:val="28"/>
        </w:rPr>
        <w:t>).</w:t>
      </w:r>
    </w:p>
    <w:p w:rsidR="00F91BE0" w:rsidRPr="00F91BE0" w:rsidRDefault="00F91BE0" w:rsidP="00DB1F36">
      <w:pPr>
        <w:numPr>
          <w:ilvl w:val="2"/>
          <w:numId w:val="61"/>
        </w:numPr>
        <w:tabs>
          <w:tab w:val="left" w:pos="1418"/>
        </w:tabs>
        <w:ind w:left="0" w:firstLine="709"/>
        <w:jc w:val="both"/>
        <w:rPr>
          <w:rFonts w:cs="Times New Roman"/>
          <w:sz w:val="28"/>
          <w:szCs w:val="28"/>
        </w:rPr>
      </w:pPr>
      <w:r w:rsidRPr="00F91BE0">
        <w:rPr>
          <w:rFonts w:cs="Times New Roman"/>
          <w:sz w:val="28"/>
          <w:szCs w:val="28"/>
        </w:rPr>
        <w:t>Продолжительность выполнения административных действий, указанных в пункте 3.5.1 настоящего подраздела, составляет:</w:t>
      </w:r>
    </w:p>
    <w:p w:rsidR="00F91BE0" w:rsidRPr="00F91BE0" w:rsidRDefault="00F91BE0" w:rsidP="00DB1F36">
      <w:pPr>
        <w:numPr>
          <w:ilvl w:val="0"/>
          <w:numId w:val="32"/>
        </w:numPr>
        <w:tabs>
          <w:tab w:val="left" w:pos="993"/>
        </w:tabs>
        <w:ind w:left="0" w:firstLine="709"/>
        <w:jc w:val="both"/>
        <w:rPr>
          <w:rFonts w:cs="Times New Roman"/>
          <w:sz w:val="28"/>
          <w:szCs w:val="28"/>
        </w:rPr>
      </w:pPr>
      <w:r w:rsidRPr="00F91BE0">
        <w:rPr>
          <w:rFonts w:cs="Times New Roman"/>
          <w:sz w:val="28"/>
          <w:szCs w:val="28"/>
        </w:rPr>
        <w:lastRenderedPageBreak/>
        <w:t xml:space="preserve">по подпунктам 1) – 4) пункта 3.5.1 настоящего подраздела - не более 3-х рабочих дней со дня поступления в </w:t>
      </w:r>
      <w:r w:rsidR="00882788" w:rsidRPr="001142EA">
        <w:rPr>
          <w:rFonts w:cs="Times New Roman"/>
          <w:sz w:val="28"/>
          <w:szCs w:val="28"/>
        </w:rPr>
        <w:t>Управление МИ и ЖКХ</w:t>
      </w:r>
      <w:r w:rsidR="00563102">
        <w:rPr>
          <w:rFonts w:cs="Times New Roman"/>
          <w:sz w:val="28"/>
          <w:szCs w:val="28"/>
        </w:rPr>
        <w:t xml:space="preserve"> </w:t>
      </w:r>
      <w:r w:rsidRPr="00F91BE0">
        <w:rPr>
          <w:rFonts w:cs="Times New Roman"/>
          <w:sz w:val="28"/>
          <w:szCs w:val="28"/>
        </w:rPr>
        <w:t>заявления о завершении переустройства, и (или) перепланировки, и (или) иных работ в переведенном помещении;</w:t>
      </w:r>
    </w:p>
    <w:p w:rsidR="00F91BE0" w:rsidRPr="00F91BE0" w:rsidRDefault="00F91BE0" w:rsidP="00DB1F36">
      <w:pPr>
        <w:numPr>
          <w:ilvl w:val="0"/>
          <w:numId w:val="32"/>
        </w:numPr>
        <w:tabs>
          <w:tab w:val="left" w:pos="993"/>
          <w:tab w:val="left" w:pos="1418"/>
        </w:tabs>
        <w:ind w:left="0" w:firstLine="709"/>
        <w:jc w:val="both"/>
        <w:rPr>
          <w:rFonts w:cs="Times New Roman"/>
          <w:sz w:val="28"/>
          <w:szCs w:val="28"/>
        </w:rPr>
      </w:pPr>
      <w:r w:rsidRPr="00F91BE0">
        <w:rPr>
          <w:rFonts w:cs="Times New Roman"/>
          <w:sz w:val="28"/>
          <w:szCs w:val="28"/>
        </w:rPr>
        <w:t>по подпунктам 5) и 6) пункта 3.5.1 настоящего подраздела - не позднее трех рабочих дней со дня поступления в приемочную комиссию заявления;</w:t>
      </w:r>
    </w:p>
    <w:p w:rsidR="00F91BE0" w:rsidRPr="00F91BE0" w:rsidRDefault="00F91BE0" w:rsidP="00DB1F36">
      <w:pPr>
        <w:pStyle w:val="ConsPlusNonformat"/>
        <w:numPr>
          <w:ilvl w:val="0"/>
          <w:numId w:val="32"/>
        </w:numPr>
        <w:tabs>
          <w:tab w:val="left" w:pos="993"/>
        </w:tabs>
        <w:ind w:left="0" w:firstLine="709"/>
        <w:jc w:val="both"/>
        <w:rPr>
          <w:rFonts w:ascii="Times New Roman" w:hAnsi="Times New Roman" w:cs="Times New Roman"/>
          <w:sz w:val="28"/>
          <w:szCs w:val="28"/>
        </w:rPr>
      </w:pPr>
      <w:r w:rsidRPr="00F91BE0">
        <w:rPr>
          <w:rFonts w:ascii="Times New Roman" w:hAnsi="Times New Roman" w:cs="Times New Roman"/>
          <w:sz w:val="28"/>
          <w:szCs w:val="28"/>
        </w:rPr>
        <w:t xml:space="preserve">по подпунктам 7) - 9) пункта 3.5.1 настоящего подраздела </w:t>
      </w:r>
      <w:r w:rsidRPr="00F91BE0">
        <w:rPr>
          <w:rFonts w:ascii="Times New Roman" w:hAnsi="Times New Roman" w:cs="Times New Roman"/>
          <w:bCs/>
          <w:sz w:val="28"/>
          <w:szCs w:val="28"/>
        </w:rPr>
        <w:t xml:space="preserve">– </w:t>
      </w:r>
      <w:r w:rsidRPr="00F91BE0">
        <w:rPr>
          <w:rFonts w:ascii="Times New Roman" w:hAnsi="Times New Roman" w:cs="Times New Roman"/>
          <w:sz w:val="28"/>
          <w:szCs w:val="28"/>
        </w:rPr>
        <w:t xml:space="preserve">в течение 14 календарных дней со дня поступления в </w:t>
      </w:r>
      <w:r w:rsidR="00882788" w:rsidRPr="001142EA">
        <w:rPr>
          <w:rFonts w:ascii="Times New Roman" w:hAnsi="Times New Roman" w:cs="Times New Roman"/>
          <w:sz w:val="28"/>
          <w:szCs w:val="28"/>
        </w:rPr>
        <w:t>Управление МИ и ЖКХ</w:t>
      </w:r>
      <w:r w:rsidR="00563102">
        <w:rPr>
          <w:rFonts w:ascii="Times New Roman" w:hAnsi="Times New Roman" w:cs="Times New Roman"/>
          <w:sz w:val="28"/>
          <w:szCs w:val="28"/>
        </w:rPr>
        <w:t xml:space="preserve"> </w:t>
      </w:r>
      <w:r w:rsidRPr="00F91BE0">
        <w:rPr>
          <w:rFonts w:ascii="Times New Roman" w:hAnsi="Times New Roman" w:cs="Times New Roman"/>
          <w:sz w:val="28"/>
          <w:szCs w:val="28"/>
        </w:rPr>
        <w:t xml:space="preserve">заявления </w:t>
      </w:r>
      <w:r w:rsidRPr="00F91BE0">
        <w:rPr>
          <w:rStyle w:val="s3"/>
          <w:sz w:val="28"/>
          <w:szCs w:val="28"/>
        </w:rPr>
        <w:t xml:space="preserve">о завершении в переводимом помещении </w:t>
      </w:r>
      <w:r w:rsidRPr="00F91BE0">
        <w:rPr>
          <w:rFonts w:ascii="Times New Roman" w:hAnsi="Times New Roman" w:cs="Times New Roman"/>
          <w:sz w:val="28"/>
          <w:szCs w:val="28"/>
        </w:rPr>
        <w:t xml:space="preserve">переустройства, и (или) перепланировки, и (или) иных работ. Датой поступления считается дата регистрации заявления в журнале входящей корреспонденции. </w:t>
      </w:r>
    </w:p>
    <w:p w:rsidR="00F91BE0" w:rsidRPr="00F91BE0" w:rsidRDefault="00F91BE0" w:rsidP="00DB1F36">
      <w:pPr>
        <w:numPr>
          <w:ilvl w:val="0"/>
          <w:numId w:val="33"/>
        </w:numPr>
        <w:tabs>
          <w:tab w:val="left" w:pos="0"/>
          <w:tab w:val="left" w:pos="993"/>
        </w:tabs>
        <w:ind w:left="0" w:firstLine="709"/>
        <w:jc w:val="both"/>
        <w:rPr>
          <w:rFonts w:cs="Times New Roman"/>
          <w:sz w:val="28"/>
          <w:szCs w:val="28"/>
        </w:rPr>
      </w:pPr>
      <w:r w:rsidRPr="00F91BE0">
        <w:rPr>
          <w:rFonts w:cs="Times New Roman"/>
          <w:sz w:val="28"/>
          <w:szCs w:val="28"/>
        </w:rPr>
        <w:t xml:space="preserve">по подпункту 10) пункта 3.5.1 настоящего подраздела </w:t>
      </w:r>
      <w:r w:rsidRPr="00F91BE0">
        <w:rPr>
          <w:rFonts w:cs="Times New Roman"/>
          <w:bCs/>
          <w:sz w:val="28"/>
          <w:szCs w:val="28"/>
        </w:rPr>
        <w:t xml:space="preserve">– не позднее для, следующего за днем подписания </w:t>
      </w:r>
      <w:r w:rsidRPr="00F91BE0">
        <w:rPr>
          <w:rFonts w:cs="Times New Roman"/>
          <w:sz w:val="28"/>
          <w:szCs w:val="28"/>
        </w:rPr>
        <w:t>акта приемочной комиссии или принятого решения об отказе в подписании акта приемочной комиссии;</w:t>
      </w:r>
    </w:p>
    <w:p w:rsidR="00F91BE0" w:rsidRPr="00F91BE0" w:rsidRDefault="00F91BE0" w:rsidP="00DB1F36">
      <w:pPr>
        <w:numPr>
          <w:ilvl w:val="0"/>
          <w:numId w:val="33"/>
        </w:numPr>
        <w:tabs>
          <w:tab w:val="left" w:pos="0"/>
          <w:tab w:val="left" w:pos="993"/>
        </w:tabs>
        <w:ind w:left="0" w:firstLine="709"/>
        <w:jc w:val="both"/>
        <w:rPr>
          <w:rFonts w:cs="Times New Roman"/>
          <w:bCs/>
          <w:sz w:val="28"/>
          <w:szCs w:val="28"/>
        </w:rPr>
      </w:pPr>
      <w:r w:rsidRPr="00F91BE0">
        <w:rPr>
          <w:rFonts w:cs="Times New Roman"/>
          <w:bCs/>
          <w:sz w:val="28"/>
          <w:szCs w:val="28"/>
        </w:rPr>
        <w:t xml:space="preserve">по подпунктам 11) – 17) </w:t>
      </w:r>
      <w:r w:rsidRPr="00F91BE0">
        <w:rPr>
          <w:rFonts w:cs="Times New Roman"/>
          <w:sz w:val="28"/>
          <w:szCs w:val="28"/>
        </w:rPr>
        <w:t xml:space="preserve">пункта 3.5.1 настоящего подраздела - </w:t>
      </w:r>
      <w:r w:rsidRPr="00F91BE0">
        <w:rPr>
          <w:rFonts w:cs="Times New Roman"/>
          <w:bCs/>
          <w:sz w:val="28"/>
          <w:szCs w:val="28"/>
        </w:rPr>
        <w:t>н</w:t>
      </w:r>
      <w:r w:rsidRPr="00F91BE0">
        <w:rPr>
          <w:rFonts w:cs="Times New Roman"/>
          <w:sz w:val="28"/>
          <w:szCs w:val="28"/>
        </w:rPr>
        <w:t xml:space="preserve">е позднее трех рабочих дней со дня </w:t>
      </w:r>
      <w:r w:rsidRPr="00F91BE0">
        <w:rPr>
          <w:rFonts w:cs="Times New Roman"/>
          <w:bCs/>
          <w:sz w:val="28"/>
          <w:szCs w:val="28"/>
        </w:rPr>
        <w:t xml:space="preserve">подписания акта приемочной комиссии (принятого </w:t>
      </w:r>
      <w:r w:rsidRPr="00F91BE0">
        <w:rPr>
          <w:rFonts w:cs="Times New Roman"/>
          <w:sz w:val="28"/>
          <w:szCs w:val="28"/>
        </w:rPr>
        <w:t>решения об отказе в подписании акта приемочной комиссии).</w:t>
      </w:r>
    </w:p>
    <w:p w:rsidR="00F91BE0" w:rsidRPr="00F91BE0" w:rsidRDefault="00F91BE0" w:rsidP="00DB1F36">
      <w:pPr>
        <w:numPr>
          <w:ilvl w:val="2"/>
          <w:numId w:val="61"/>
        </w:numPr>
        <w:ind w:left="0" w:firstLine="709"/>
        <w:jc w:val="both"/>
        <w:rPr>
          <w:rFonts w:cs="Times New Roman"/>
          <w:sz w:val="28"/>
          <w:szCs w:val="28"/>
        </w:rPr>
      </w:pPr>
      <w:r w:rsidRPr="00F91BE0">
        <w:rPr>
          <w:rFonts w:cs="Times New Roman"/>
          <w:sz w:val="28"/>
          <w:szCs w:val="28"/>
        </w:rPr>
        <w:t>Сведения о должностных лицах, ответственных за выполнение административных действий, указанных в пункте 3.5.1 настоящего подраздела:</w:t>
      </w:r>
    </w:p>
    <w:p w:rsidR="00F91BE0" w:rsidRPr="00F91BE0" w:rsidRDefault="00F91BE0" w:rsidP="00DB1F36">
      <w:pPr>
        <w:numPr>
          <w:ilvl w:val="0"/>
          <w:numId w:val="34"/>
        </w:numPr>
        <w:tabs>
          <w:tab w:val="left" w:pos="993"/>
        </w:tabs>
        <w:ind w:left="0" w:firstLine="709"/>
        <w:jc w:val="both"/>
        <w:rPr>
          <w:rFonts w:cs="Times New Roman"/>
          <w:sz w:val="28"/>
          <w:szCs w:val="28"/>
        </w:rPr>
      </w:pPr>
      <w:r w:rsidRPr="00F91BE0">
        <w:rPr>
          <w:rFonts w:cs="Times New Roman"/>
          <w:sz w:val="28"/>
          <w:szCs w:val="28"/>
        </w:rPr>
        <w:t>по подпунктам 1), 4), 11), 14) - 17) пункта 3.5.1 нас</w:t>
      </w:r>
      <w:r w:rsidR="00514BF6">
        <w:rPr>
          <w:rFonts w:cs="Times New Roman"/>
          <w:sz w:val="28"/>
          <w:szCs w:val="28"/>
        </w:rPr>
        <w:t>тоящего подраздела – специалист</w:t>
      </w:r>
      <w:r w:rsidRPr="00F91BE0">
        <w:rPr>
          <w:rFonts w:cs="Times New Roman"/>
          <w:sz w:val="28"/>
          <w:szCs w:val="28"/>
        </w:rPr>
        <w:t>, ответственный за прием и регистрацию документов;</w:t>
      </w:r>
    </w:p>
    <w:p w:rsidR="00F91BE0" w:rsidRPr="00F91BE0" w:rsidRDefault="00F91BE0" w:rsidP="00DB1F36">
      <w:pPr>
        <w:numPr>
          <w:ilvl w:val="0"/>
          <w:numId w:val="34"/>
        </w:numPr>
        <w:tabs>
          <w:tab w:val="left" w:pos="993"/>
        </w:tabs>
        <w:ind w:left="0" w:firstLine="709"/>
        <w:jc w:val="both"/>
        <w:rPr>
          <w:rFonts w:cs="Times New Roman"/>
          <w:sz w:val="28"/>
          <w:szCs w:val="28"/>
        </w:rPr>
      </w:pPr>
      <w:r w:rsidRPr="00F91BE0">
        <w:rPr>
          <w:rFonts w:cs="Times New Roman"/>
          <w:sz w:val="28"/>
          <w:szCs w:val="28"/>
        </w:rPr>
        <w:t>по подпунктам 2), 13) пункта 3.5.1 нас</w:t>
      </w:r>
      <w:r w:rsidR="00514BF6">
        <w:rPr>
          <w:rFonts w:cs="Times New Roman"/>
          <w:sz w:val="28"/>
          <w:szCs w:val="28"/>
        </w:rPr>
        <w:t>тоящего подраздела – специалист</w:t>
      </w:r>
      <w:r w:rsidRPr="00F91BE0">
        <w:rPr>
          <w:rFonts w:cs="Times New Roman"/>
          <w:sz w:val="28"/>
          <w:szCs w:val="28"/>
        </w:rPr>
        <w:t>, ответственный за оказание муниципальной услуги.</w:t>
      </w:r>
    </w:p>
    <w:p w:rsidR="00F91BE0" w:rsidRPr="00514BF6" w:rsidRDefault="00F91BE0" w:rsidP="00DB1F36">
      <w:pPr>
        <w:numPr>
          <w:ilvl w:val="0"/>
          <w:numId w:val="34"/>
        </w:numPr>
        <w:tabs>
          <w:tab w:val="left" w:pos="993"/>
        </w:tabs>
        <w:ind w:left="0" w:firstLine="709"/>
        <w:jc w:val="both"/>
        <w:rPr>
          <w:rFonts w:cs="Times New Roman"/>
          <w:sz w:val="28"/>
          <w:szCs w:val="28"/>
        </w:rPr>
      </w:pPr>
      <w:r w:rsidRPr="00F91BE0">
        <w:rPr>
          <w:rFonts w:cs="Times New Roman"/>
          <w:sz w:val="28"/>
          <w:szCs w:val="28"/>
        </w:rPr>
        <w:t xml:space="preserve">по подпунктам 3), 12) пункта </w:t>
      </w:r>
      <w:r w:rsidRPr="00514BF6">
        <w:rPr>
          <w:rFonts w:cs="Times New Roman"/>
          <w:sz w:val="28"/>
          <w:szCs w:val="28"/>
        </w:rPr>
        <w:t xml:space="preserve">3.5.1 настоящего подраздела </w:t>
      </w:r>
      <w:r w:rsidR="00514BF6" w:rsidRPr="00514BF6">
        <w:rPr>
          <w:rFonts w:cs="Times New Roman"/>
          <w:sz w:val="28"/>
          <w:szCs w:val="28"/>
        </w:rPr>
        <w:t>–</w:t>
      </w:r>
      <w:r w:rsidR="00906950">
        <w:rPr>
          <w:rFonts w:cs="Times New Roman"/>
          <w:sz w:val="28"/>
          <w:szCs w:val="28"/>
        </w:rPr>
        <w:t xml:space="preserve"> </w:t>
      </w:r>
      <w:r w:rsidR="008D14AC">
        <w:rPr>
          <w:rFonts w:cs="Times New Roman"/>
          <w:sz w:val="28"/>
          <w:szCs w:val="28"/>
        </w:rPr>
        <w:t xml:space="preserve">начальник </w:t>
      </w:r>
      <w:r w:rsidR="00906950" w:rsidRPr="001142EA">
        <w:rPr>
          <w:rFonts w:cs="Times New Roman"/>
          <w:sz w:val="28"/>
          <w:szCs w:val="28"/>
        </w:rPr>
        <w:t>Управление МИ и ЖКХ</w:t>
      </w:r>
      <w:r w:rsidR="008D14AC">
        <w:rPr>
          <w:rFonts w:cs="Times New Roman"/>
          <w:sz w:val="28"/>
          <w:szCs w:val="28"/>
        </w:rPr>
        <w:t xml:space="preserve"> (лицо, его замещающее)</w:t>
      </w:r>
      <w:r w:rsidRPr="00514BF6">
        <w:rPr>
          <w:rFonts w:cs="Times New Roman"/>
          <w:sz w:val="28"/>
          <w:szCs w:val="28"/>
        </w:rPr>
        <w:t>;</w:t>
      </w:r>
    </w:p>
    <w:p w:rsidR="00F91BE0" w:rsidRPr="00F91BE0" w:rsidRDefault="00F91BE0" w:rsidP="00DB1F36">
      <w:pPr>
        <w:numPr>
          <w:ilvl w:val="0"/>
          <w:numId w:val="34"/>
        </w:numPr>
        <w:tabs>
          <w:tab w:val="left" w:pos="993"/>
          <w:tab w:val="left" w:pos="1418"/>
        </w:tabs>
        <w:ind w:left="0" w:firstLine="709"/>
        <w:jc w:val="both"/>
        <w:rPr>
          <w:rFonts w:cs="Times New Roman"/>
          <w:sz w:val="28"/>
          <w:szCs w:val="28"/>
        </w:rPr>
      </w:pPr>
      <w:r w:rsidRPr="00F91BE0">
        <w:rPr>
          <w:rFonts w:cs="Times New Roman"/>
          <w:sz w:val="28"/>
          <w:szCs w:val="28"/>
        </w:rPr>
        <w:t>по подпунктам 5), 6), 8), 10) пункта 3.5.1 настоящего подраздела - секретарь приемочной комиссии;</w:t>
      </w:r>
    </w:p>
    <w:p w:rsidR="00F91BE0" w:rsidRPr="00F91BE0" w:rsidRDefault="00F91BE0" w:rsidP="00DB1F36">
      <w:pPr>
        <w:numPr>
          <w:ilvl w:val="0"/>
          <w:numId w:val="34"/>
        </w:numPr>
        <w:tabs>
          <w:tab w:val="left" w:pos="993"/>
          <w:tab w:val="left" w:pos="1418"/>
        </w:tabs>
        <w:ind w:left="0" w:firstLine="709"/>
        <w:jc w:val="both"/>
        <w:rPr>
          <w:rFonts w:cs="Times New Roman"/>
          <w:sz w:val="28"/>
          <w:szCs w:val="28"/>
        </w:rPr>
      </w:pPr>
      <w:r w:rsidRPr="00F91BE0">
        <w:rPr>
          <w:rFonts w:cs="Times New Roman"/>
          <w:sz w:val="28"/>
          <w:szCs w:val="28"/>
        </w:rPr>
        <w:t>по подпунктам 7), 9) пункта 3.5.1 настоящего подраздела – председатель приемочной комиссии или лицо его замещающее</w:t>
      </w:r>
      <w:r w:rsidR="00514BF6">
        <w:rPr>
          <w:rFonts w:cs="Times New Roman"/>
          <w:sz w:val="28"/>
          <w:szCs w:val="28"/>
        </w:rPr>
        <w:t>.</w:t>
      </w:r>
    </w:p>
    <w:p w:rsidR="004160B5" w:rsidRDefault="00F91BE0" w:rsidP="00DB1F36">
      <w:pPr>
        <w:numPr>
          <w:ilvl w:val="2"/>
          <w:numId w:val="61"/>
        </w:numPr>
        <w:ind w:left="0" w:firstLine="709"/>
        <w:jc w:val="both"/>
        <w:rPr>
          <w:rFonts w:cs="Times New Roman"/>
          <w:sz w:val="28"/>
          <w:szCs w:val="28"/>
        </w:rPr>
      </w:pPr>
      <w:r w:rsidRPr="004160B5">
        <w:rPr>
          <w:rFonts w:cs="Times New Roman"/>
          <w:sz w:val="28"/>
          <w:szCs w:val="28"/>
        </w:rPr>
        <w:t>Критерий принятия решения о выдаче (направлении) заявителю документов: оформленные документы, являющиеся результатом предоставления муниципальной услуги.</w:t>
      </w:r>
    </w:p>
    <w:p w:rsidR="00F91BE0" w:rsidRPr="004160B5" w:rsidRDefault="00F91BE0" w:rsidP="00DB1F36">
      <w:pPr>
        <w:numPr>
          <w:ilvl w:val="2"/>
          <w:numId w:val="61"/>
        </w:numPr>
        <w:ind w:left="0" w:firstLine="709"/>
        <w:jc w:val="both"/>
        <w:rPr>
          <w:rFonts w:cs="Times New Roman"/>
          <w:sz w:val="28"/>
          <w:szCs w:val="28"/>
        </w:rPr>
      </w:pPr>
      <w:r w:rsidRPr="004160B5">
        <w:rPr>
          <w:rFonts w:cs="Times New Roman"/>
          <w:sz w:val="28"/>
          <w:szCs w:val="28"/>
        </w:rPr>
        <w:t>Результатом административной процедуры является:</w:t>
      </w:r>
    </w:p>
    <w:p w:rsidR="00F91BE0" w:rsidRPr="00F91BE0" w:rsidRDefault="00F91BE0" w:rsidP="00DB1F36">
      <w:pPr>
        <w:pStyle w:val="ConsPlusNonformat"/>
        <w:numPr>
          <w:ilvl w:val="0"/>
          <w:numId w:val="63"/>
        </w:numPr>
        <w:tabs>
          <w:tab w:val="left" w:pos="993"/>
        </w:tabs>
        <w:ind w:left="0" w:firstLine="709"/>
        <w:jc w:val="both"/>
        <w:rPr>
          <w:rFonts w:ascii="Times New Roman" w:hAnsi="Times New Roman" w:cs="Times New Roman"/>
          <w:sz w:val="28"/>
          <w:szCs w:val="28"/>
        </w:rPr>
      </w:pPr>
      <w:r w:rsidRPr="00F91BE0">
        <w:rPr>
          <w:rFonts w:ascii="Times New Roman" w:hAnsi="Times New Roman" w:cs="Times New Roman"/>
          <w:sz w:val="28"/>
          <w:szCs w:val="28"/>
        </w:rPr>
        <w:t xml:space="preserve">Выдача (направление) заявителю акта приемочной комиссии </w:t>
      </w:r>
      <w:r w:rsidRPr="00F91BE0">
        <w:rPr>
          <w:rStyle w:val="s3"/>
          <w:sz w:val="28"/>
          <w:szCs w:val="28"/>
        </w:rPr>
        <w:t xml:space="preserve">о завершении в переводимом помещении </w:t>
      </w:r>
      <w:r w:rsidRPr="00F91BE0">
        <w:rPr>
          <w:rFonts w:ascii="Times New Roman" w:hAnsi="Times New Roman" w:cs="Times New Roman"/>
          <w:sz w:val="28"/>
          <w:szCs w:val="28"/>
        </w:rPr>
        <w:t>переустройства, и (или) перепланировки, и (или) иных работ.</w:t>
      </w:r>
    </w:p>
    <w:p w:rsidR="00F91BE0" w:rsidRPr="00F91BE0" w:rsidRDefault="00F91BE0" w:rsidP="00593AE1">
      <w:pPr>
        <w:tabs>
          <w:tab w:val="left" w:pos="1418"/>
        </w:tabs>
        <w:ind w:firstLine="709"/>
        <w:jc w:val="both"/>
        <w:rPr>
          <w:rFonts w:cs="Times New Roman"/>
          <w:sz w:val="28"/>
          <w:szCs w:val="28"/>
        </w:rPr>
      </w:pPr>
      <w:r w:rsidRPr="00F91BE0">
        <w:rPr>
          <w:rFonts w:cs="Times New Roman"/>
          <w:sz w:val="28"/>
          <w:szCs w:val="28"/>
        </w:rPr>
        <w:t>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w:t>
      </w:r>
    </w:p>
    <w:p w:rsidR="00F91BE0" w:rsidRPr="00F91BE0" w:rsidRDefault="00F91BE0" w:rsidP="00DB1F36">
      <w:pPr>
        <w:pStyle w:val="ConsPlusNonformat"/>
        <w:numPr>
          <w:ilvl w:val="0"/>
          <w:numId w:val="63"/>
        </w:numPr>
        <w:tabs>
          <w:tab w:val="left" w:pos="993"/>
        </w:tabs>
        <w:ind w:left="0" w:firstLine="709"/>
        <w:jc w:val="both"/>
        <w:rPr>
          <w:rFonts w:ascii="Times New Roman" w:hAnsi="Times New Roman" w:cs="Times New Roman"/>
          <w:sz w:val="28"/>
          <w:szCs w:val="28"/>
        </w:rPr>
      </w:pPr>
      <w:r w:rsidRPr="00F91BE0">
        <w:rPr>
          <w:rFonts w:ascii="Times New Roman" w:hAnsi="Times New Roman" w:cs="Times New Roman"/>
          <w:sz w:val="28"/>
          <w:szCs w:val="28"/>
        </w:rPr>
        <w:t>Выдача (направление) заявителю Уведомления об отказе в предоставлении акта приемочной комиссии.</w:t>
      </w:r>
    </w:p>
    <w:p w:rsidR="00F91BE0" w:rsidRPr="00F91BE0" w:rsidRDefault="00F91BE0" w:rsidP="00593AE1">
      <w:pPr>
        <w:pStyle w:val="ConsPlusNonformat"/>
        <w:ind w:firstLine="709"/>
        <w:jc w:val="both"/>
        <w:rPr>
          <w:rFonts w:ascii="Times New Roman" w:hAnsi="Times New Roman" w:cs="Times New Roman"/>
          <w:sz w:val="28"/>
          <w:szCs w:val="28"/>
        </w:rPr>
      </w:pPr>
      <w:r w:rsidRPr="00F91BE0">
        <w:rPr>
          <w:rFonts w:ascii="Times New Roman" w:hAnsi="Times New Roman" w:cs="Times New Roman"/>
          <w:sz w:val="28"/>
          <w:szCs w:val="28"/>
        </w:rPr>
        <w:t xml:space="preserve">Уведомление об отказе в предоставлении акта приемочной комиссии подтверждает окончание процедуры предоставления муниципальной услуги. </w:t>
      </w:r>
    </w:p>
    <w:p w:rsidR="00F91BE0" w:rsidRPr="00F91BE0" w:rsidRDefault="00F91BE0" w:rsidP="00DB1F36">
      <w:pPr>
        <w:numPr>
          <w:ilvl w:val="2"/>
          <w:numId w:val="61"/>
        </w:numPr>
        <w:ind w:left="0" w:firstLine="709"/>
        <w:jc w:val="both"/>
        <w:rPr>
          <w:rFonts w:cs="Times New Roman"/>
          <w:sz w:val="28"/>
          <w:szCs w:val="28"/>
        </w:rPr>
      </w:pPr>
      <w:r w:rsidRPr="00F91BE0">
        <w:rPr>
          <w:rFonts w:cs="Times New Roman"/>
          <w:sz w:val="28"/>
          <w:szCs w:val="28"/>
        </w:rPr>
        <w:t xml:space="preserve">Способ фиксации результата административной процедуры: </w:t>
      </w:r>
    </w:p>
    <w:p w:rsidR="00F91BE0" w:rsidRPr="00F91BE0" w:rsidRDefault="00F91BE0" w:rsidP="00DB1F36">
      <w:pPr>
        <w:numPr>
          <w:ilvl w:val="0"/>
          <w:numId w:val="64"/>
        </w:numPr>
        <w:tabs>
          <w:tab w:val="left" w:pos="993"/>
        </w:tabs>
        <w:ind w:left="0" w:firstLine="709"/>
        <w:jc w:val="both"/>
        <w:rPr>
          <w:rFonts w:cs="Times New Roman"/>
          <w:sz w:val="28"/>
          <w:szCs w:val="28"/>
        </w:rPr>
      </w:pPr>
      <w:r w:rsidRPr="00F91BE0">
        <w:rPr>
          <w:rFonts w:cs="Times New Roman"/>
          <w:sz w:val="28"/>
          <w:szCs w:val="28"/>
        </w:rPr>
        <w:lastRenderedPageBreak/>
        <w:t xml:space="preserve">вручение под </w:t>
      </w:r>
      <w:r w:rsidR="004160B5">
        <w:rPr>
          <w:rFonts w:cs="Times New Roman"/>
          <w:sz w:val="28"/>
          <w:szCs w:val="28"/>
        </w:rPr>
        <w:t>подпись</w:t>
      </w:r>
      <w:r w:rsidRPr="00F91BE0">
        <w:rPr>
          <w:rFonts w:cs="Times New Roman"/>
          <w:sz w:val="28"/>
          <w:szCs w:val="28"/>
        </w:rPr>
        <w:t xml:space="preserve"> заявителю акта приемочной комиссии или уведомления об отказе в предоставлении акта приемочной комиссии фиксируется в журнале регистрации заявлений о переводе помещений;</w:t>
      </w:r>
    </w:p>
    <w:p w:rsidR="00F91BE0" w:rsidRPr="00F91BE0" w:rsidRDefault="00F91BE0" w:rsidP="00DB1F36">
      <w:pPr>
        <w:numPr>
          <w:ilvl w:val="0"/>
          <w:numId w:val="64"/>
        </w:numPr>
        <w:tabs>
          <w:tab w:val="left" w:pos="993"/>
        </w:tabs>
        <w:ind w:left="0" w:firstLine="709"/>
        <w:jc w:val="both"/>
        <w:rPr>
          <w:rFonts w:cs="Times New Roman"/>
          <w:sz w:val="28"/>
          <w:szCs w:val="28"/>
        </w:rPr>
      </w:pPr>
      <w:r w:rsidRPr="00F91BE0">
        <w:rPr>
          <w:rFonts w:cs="Times New Roman"/>
          <w:sz w:val="28"/>
          <w:szCs w:val="28"/>
        </w:rPr>
        <w:t>отметка в уведомлении заказного письма о дате отправки заявителю акта приемочной комиссии или уведомления об отказе в предоставлении акта приемочной комиссии;</w:t>
      </w:r>
    </w:p>
    <w:p w:rsidR="00F91BE0" w:rsidRPr="00F91BE0" w:rsidRDefault="00F91BE0" w:rsidP="00DB1F36">
      <w:pPr>
        <w:numPr>
          <w:ilvl w:val="0"/>
          <w:numId w:val="64"/>
        </w:numPr>
        <w:tabs>
          <w:tab w:val="left" w:pos="993"/>
        </w:tabs>
        <w:autoSpaceDE w:val="0"/>
        <w:autoSpaceDN w:val="0"/>
        <w:adjustRightInd w:val="0"/>
        <w:ind w:left="0" w:firstLine="709"/>
        <w:jc w:val="both"/>
        <w:rPr>
          <w:rFonts w:cs="Times New Roman"/>
          <w:color w:val="000000"/>
          <w:sz w:val="28"/>
          <w:szCs w:val="28"/>
        </w:rPr>
      </w:pPr>
      <w:r w:rsidRPr="00F91BE0">
        <w:rPr>
          <w:rFonts w:cs="Times New Roman"/>
          <w:color w:val="000000"/>
          <w:sz w:val="28"/>
          <w:szCs w:val="28"/>
        </w:rPr>
        <w:t>в личном кабинете на Едином и региональном портале отображается:</w:t>
      </w:r>
    </w:p>
    <w:p w:rsidR="00F91BE0" w:rsidRPr="00F91BE0" w:rsidRDefault="00F91BE0" w:rsidP="00593AE1">
      <w:pPr>
        <w:autoSpaceDE w:val="0"/>
        <w:autoSpaceDN w:val="0"/>
        <w:adjustRightInd w:val="0"/>
        <w:ind w:firstLine="709"/>
        <w:jc w:val="both"/>
        <w:rPr>
          <w:rFonts w:cs="Times New Roman"/>
          <w:color w:val="000000"/>
          <w:sz w:val="28"/>
          <w:szCs w:val="28"/>
        </w:rPr>
      </w:pPr>
      <w:r w:rsidRPr="00F91BE0">
        <w:rPr>
          <w:rFonts w:cs="Times New Roman"/>
          <w:color w:val="000000"/>
          <w:sz w:val="28"/>
          <w:szCs w:val="28"/>
        </w:rPr>
        <w:t xml:space="preserve">а) статус «Исполнено», в </w:t>
      </w:r>
      <w:r w:rsidR="004160B5">
        <w:rPr>
          <w:rFonts w:cs="Times New Roman"/>
          <w:color w:val="000000"/>
          <w:sz w:val="28"/>
          <w:szCs w:val="28"/>
        </w:rPr>
        <w:t xml:space="preserve"> </w:t>
      </w:r>
      <w:r w:rsidRPr="00F91BE0">
        <w:rPr>
          <w:rFonts w:cs="Times New Roman"/>
          <w:color w:val="000000"/>
          <w:sz w:val="28"/>
          <w:szCs w:val="28"/>
        </w:rPr>
        <w:t xml:space="preserve">поле «Комментарий» </w:t>
      </w:r>
      <w:r w:rsidR="004160B5">
        <w:rPr>
          <w:rFonts w:cs="Times New Roman"/>
          <w:color w:val="000000"/>
          <w:sz w:val="28"/>
          <w:szCs w:val="28"/>
        </w:rPr>
        <w:t xml:space="preserve"> </w:t>
      </w:r>
      <w:r w:rsidRPr="00F91BE0">
        <w:rPr>
          <w:rFonts w:cs="Times New Roman"/>
          <w:color w:val="000000"/>
          <w:sz w:val="28"/>
          <w:szCs w:val="28"/>
        </w:rPr>
        <w:t xml:space="preserve">отображается </w:t>
      </w:r>
      <w:r w:rsidR="004160B5">
        <w:rPr>
          <w:rFonts w:cs="Times New Roman"/>
          <w:color w:val="000000"/>
          <w:sz w:val="28"/>
          <w:szCs w:val="28"/>
        </w:rPr>
        <w:t xml:space="preserve"> </w:t>
      </w:r>
      <w:r w:rsidRPr="00F91BE0">
        <w:rPr>
          <w:rFonts w:cs="Times New Roman"/>
          <w:color w:val="000000"/>
          <w:sz w:val="28"/>
          <w:szCs w:val="28"/>
        </w:rPr>
        <w:t xml:space="preserve">текст: «Принято решение о предоставлении услуги». Вам необходимо подойти за решением в </w:t>
      </w:r>
      <w:r w:rsidR="00906950" w:rsidRPr="001142EA">
        <w:rPr>
          <w:rFonts w:cs="Times New Roman"/>
          <w:sz w:val="28"/>
          <w:szCs w:val="28"/>
        </w:rPr>
        <w:t>Управление МИ и ЖКХ</w:t>
      </w:r>
      <w:r w:rsidR="00514BF6">
        <w:rPr>
          <w:rFonts w:cs="Times New Roman"/>
          <w:color w:val="000000"/>
          <w:sz w:val="28"/>
          <w:szCs w:val="28"/>
        </w:rPr>
        <w:t xml:space="preserve"> </w:t>
      </w:r>
      <w:r w:rsidRPr="00F91BE0">
        <w:rPr>
          <w:rFonts w:cs="Times New Roman"/>
          <w:color w:val="000000"/>
          <w:sz w:val="28"/>
          <w:szCs w:val="28"/>
        </w:rPr>
        <w:t>«дата» и «время»;</w:t>
      </w:r>
    </w:p>
    <w:p w:rsidR="00F91BE0" w:rsidRPr="00F91BE0" w:rsidRDefault="00F91BE0" w:rsidP="00593AE1">
      <w:pPr>
        <w:ind w:firstLine="709"/>
        <w:jc w:val="both"/>
        <w:rPr>
          <w:rFonts w:cs="Times New Roman"/>
          <w:color w:val="000000"/>
          <w:sz w:val="28"/>
          <w:szCs w:val="28"/>
        </w:rPr>
      </w:pPr>
      <w:r w:rsidRPr="00F91BE0">
        <w:rPr>
          <w:rFonts w:cs="Times New Roman"/>
          <w:color w:val="000000"/>
          <w:sz w:val="28"/>
          <w:szCs w:val="28"/>
        </w:rPr>
        <w:t xml:space="preserve">б) статус </w:t>
      </w:r>
      <w:r w:rsidR="004160B5">
        <w:rPr>
          <w:rFonts w:cs="Times New Roman"/>
          <w:color w:val="000000"/>
          <w:sz w:val="28"/>
          <w:szCs w:val="28"/>
        </w:rPr>
        <w:t xml:space="preserve"> </w:t>
      </w:r>
      <w:r w:rsidRPr="00F91BE0">
        <w:rPr>
          <w:rFonts w:cs="Times New Roman"/>
          <w:color w:val="000000"/>
          <w:sz w:val="28"/>
          <w:szCs w:val="28"/>
        </w:rPr>
        <w:t xml:space="preserve">«Отказ», </w:t>
      </w:r>
      <w:r w:rsidR="004160B5">
        <w:rPr>
          <w:rFonts w:cs="Times New Roman"/>
          <w:color w:val="000000"/>
          <w:sz w:val="28"/>
          <w:szCs w:val="28"/>
        </w:rPr>
        <w:t xml:space="preserve"> </w:t>
      </w:r>
      <w:r w:rsidRPr="00F91BE0">
        <w:rPr>
          <w:rFonts w:cs="Times New Roman"/>
          <w:color w:val="000000"/>
          <w:sz w:val="28"/>
          <w:szCs w:val="28"/>
        </w:rPr>
        <w:t xml:space="preserve">в поле «Комментарий» </w:t>
      </w:r>
      <w:r w:rsidR="004160B5">
        <w:rPr>
          <w:rFonts w:cs="Times New Roman"/>
          <w:color w:val="000000"/>
          <w:sz w:val="28"/>
          <w:szCs w:val="28"/>
        </w:rPr>
        <w:t xml:space="preserve"> </w:t>
      </w:r>
      <w:r w:rsidRPr="00F91BE0">
        <w:rPr>
          <w:rFonts w:cs="Times New Roman"/>
          <w:color w:val="000000"/>
          <w:sz w:val="28"/>
          <w:szCs w:val="28"/>
        </w:rPr>
        <w:t>отображается текст: «Принято решение об отказе в оказании услуги, на основании «причина отка</w:t>
      </w:r>
      <w:r w:rsidR="00E07B3D">
        <w:rPr>
          <w:rFonts w:cs="Times New Roman"/>
          <w:color w:val="000000"/>
          <w:sz w:val="28"/>
          <w:szCs w:val="28"/>
        </w:rPr>
        <w:t>за».</w:t>
      </w:r>
    </w:p>
    <w:p w:rsidR="00E0105A" w:rsidRPr="00F91BE0" w:rsidRDefault="00E0105A" w:rsidP="00F91BE0">
      <w:pPr>
        <w:tabs>
          <w:tab w:val="left" w:pos="1560"/>
        </w:tabs>
        <w:autoSpaceDE w:val="0"/>
        <w:autoSpaceDN w:val="0"/>
        <w:adjustRightInd w:val="0"/>
        <w:ind w:firstLine="851"/>
        <w:jc w:val="both"/>
        <w:rPr>
          <w:rFonts w:cs="Times New Roman"/>
          <w:bCs/>
          <w:sz w:val="28"/>
          <w:szCs w:val="28"/>
        </w:rPr>
      </w:pPr>
    </w:p>
    <w:p w:rsidR="00F8561F" w:rsidRPr="00F8561F" w:rsidRDefault="00E21568" w:rsidP="00E21568">
      <w:pPr>
        <w:tabs>
          <w:tab w:val="left" w:pos="426"/>
        </w:tabs>
        <w:autoSpaceDE w:val="0"/>
        <w:jc w:val="center"/>
        <w:rPr>
          <w:bCs/>
          <w:sz w:val="28"/>
          <w:szCs w:val="28"/>
          <w:shd w:val="clear" w:color="auto" w:fill="FFFFFF"/>
        </w:rPr>
      </w:pPr>
      <w:r>
        <w:rPr>
          <w:b/>
          <w:sz w:val="28"/>
          <w:szCs w:val="28"/>
        </w:rPr>
        <w:t xml:space="preserve">Раздел 4. </w:t>
      </w:r>
      <w:r w:rsidR="00E77FFC" w:rsidRPr="000429AA">
        <w:rPr>
          <w:b/>
          <w:sz w:val="28"/>
          <w:szCs w:val="28"/>
        </w:rPr>
        <w:t>Порядок и формы контроля за исполнением</w:t>
      </w:r>
    </w:p>
    <w:p w:rsidR="00E77FFC" w:rsidRPr="004B0FCA" w:rsidRDefault="009D7D87" w:rsidP="00E21568">
      <w:pPr>
        <w:tabs>
          <w:tab w:val="left" w:pos="426"/>
        </w:tabs>
        <w:autoSpaceDE w:val="0"/>
        <w:jc w:val="center"/>
        <w:rPr>
          <w:bCs/>
          <w:sz w:val="28"/>
          <w:szCs w:val="28"/>
          <w:shd w:val="clear" w:color="auto" w:fill="FFFFFF"/>
        </w:rPr>
      </w:pPr>
      <w:r>
        <w:rPr>
          <w:b/>
          <w:sz w:val="28"/>
          <w:szCs w:val="28"/>
        </w:rPr>
        <w:t>а</w:t>
      </w:r>
      <w:r w:rsidR="00E77FFC" w:rsidRPr="000429AA">
        <w:rPr>
          <w:b/>
          <w:sz w:val="28"/>
          <w:szCs w:val="28"/>
        </w:rPr>
        <w:t>дминистративного регламента</w:t>
      </w:r>
    </w:p>
    <w:p w:rsidR="004B0FCA" w:rsidRPr="00926BB9" w:rsidRDefault="004B0FCA" w:rsidP="004B0FCA">
      <w:pPr>
        <w:autoSpaceDE w:val="0"/>
        <w:rPr>
          <w:bCs/>
          <w:sz w:val="28"/>
          <w:szCs w:val="28"/>
          <w:shd w:val="clear" w:color="auto" w:fill="FFFFFF"/>
        </w:rPr>
      </w:pPr>
    </w:p>
    <w:p w:rsidR="00397066" w:rsidRPr="00541814" w:rsidRDefault="00397066" w:rsidP="00DB1F36">
      <w:pPr>
        <w:numPr>
          <w:ilvl w:val="1"/>
          <w:numId w:val="3"/>
        </w:numPr>
        <w:ind w:left="0" w:firstLine="851"/>
        <w:jc w:val="both"/>
        <w:rPr>
          <w:rFonts w:eastAsia="Calibri" w:cs="Times New Roman"/>
          <w:color w:val="000000"/>
          <w:sz w:val="28"/>
          <w:szCs w:val="28"/>
        </w:rPr>
      </w:pPr>
      <w:r w:rsidRPr="00541814">
        <w:rPr>
          <w:rFonts w:eastAsia="Calibri" w:cs="Times New Roman"/>
          <w:color w:val="000000"/>
          <w:sz w:val="28"/>
          <w:szCs w:val="28"/>
        </w:rPr>
        <w:t xml:space="preserve">Текущий контроль за соблюдением и исполнением </w:t>
      </w:r>
      <w:r>
        <w:rPr>
          <w:rFonts w:eastAsia="Calibri" w:cs="Times New Roman"/>
          <w:color w:val="000000"/>
          <w:sz w:val="28"/>
          <w:szCs w:val="28"/>
        </w:rPr>
        <w:t xml:space="preserve">муниципальными служащими </w:t>
      </w:r>
      <w:r w:rsidRPr="00541814">
        <w:rPr>
          <w:rFonts w:eastAsia="Calibri" w:cs="Times New Roman"/>
          <w:color w:val="000000"/>
          <w:sz w:val="28"/>
          <w:szCs w:val="28"/>
        </w:rPr>
        <w:t xml:space="preserve">положений настоящего </w:t>
      </w:r>
      <w:r w:rsidR="008D14AC">
        <w:rPr>
          <w:rFonts w:eastAsia="Calibri" w:cs="Times New Roman"/>
          <w:color w:val="000000"/>
          <w:sz w:val="28"/>
          <w:szCs w:val="28"/>
        </w:rPr>
        <w:t>а</w:t>
      </w:r>
      <w:r>
        <w:rPr>
          <w:rFonts w:eastAsia="Calibri" w:cs="Times New Roman"/>
          <w:color w:val="000000"/>
          <w:sz w:val="28"/>
          <w:szCs w:val="28"/>
        </w:rPr>
        <w:t>дминистративного р</w:t>
      </w:r>
      <w:r w:rsidRPr="00541814">
        <w:rPr>
          <w:rFonts w:eastAsia="Calibri" w:cs="Times New Roman"/>
          <w:color w:val="000000"/>
          <w:sz w:val="28"/>
          <w:szCs w:val="28"/>
        </w:rPr>
        <w:t xml:space="preserve">егламента и иных законодательных и нормативных правовых актов, устанавливающих требования к предоставлению </w:t>
      </w:r>
      <w:r>
        <w:rPr>
          <w:rFonts w:eastAsia="Calibri" w:cs="Times New Roman"/>
          <w:color w:val="000000"/>
          <w:sz w:val="28"/>
          <w:szCs w:val="28"/>
        </w:rPr>
        <w:t>муниципальной</w:t>
      </w:r>
      <w:r w:rsidRPr="00541814">
        <w:rPr>
          <w:rFonts w:eastAsia="Calibri" w:cs="Times New Roman"/>
          <w:color w:val="000000"/>
          <w:sz w:val="28"/>
          <w:szCs w:val="28"/>
        </w:rPr>
        <w:t xml:space="preserve"> услуги, а также принятием решений ответственными лицами осуществляется </w:t>
      </w:r>
      <w:r>
        <w:rPr>
          <w:rFonts w:cs="Times New Roman"/>
          <w:sz w:val="28"/>
          <w:szCs w:val="28"/>
        </w:rPr>
        <w:t>н</w:t>
      </w:r>
      <w:r w:rsidRPr="00CF5CAF">
        <w:rPr>
          <w:rFonts w:cs="Times New Roman"/>
          <w:sz w:val="28"/>
          <w:szCs w:val="28"/>
        </w:rPr>
        <w:t>ачальник</w:t>
      </w:r>
      <w:r>
        <w:rPr>
          <w:rFonts w:cs="Times New Roman"/>
          <w:sz w:val="28"/>
          <w:szCs w:val="28"/>
        </w:rPr>
        <w:t>ом</w:t>
      </w:r>
      <w:r w:rsidRPr="00CF5CAF">
        <w:rPr>
          <w:rFonts w:cs="Times New Roman"/>
          <w:sz w:val="28"/>
          <w:szCs w:val="28"/>
        </w:rPr>
        <w:t xml:space="preserve"> </w:t>
      </w:r>
      <w:r w:rsidR="005A7A0F" w:rsidRPr="001142EA">
        <w:rPr>
          <w:rFonts w:cs="Times New Roman"/>
          <w:sz w:val="28"/>
          <w:szCs w:val="28"/>
        </w:rPr>
        <w:t>Управлени</w:t>
      </w:r>
      <w:r w:rsidR="005A7A0F">
        <w:rPr>
          <w:rFonts w:cs="Times New Roman"/>
          <w:sz w:val="28"/>
          <w:szCs w:val="28"/>
        </w:rPr>
        <w:t>я</w:t>
      </w:r>
      <w:r w:rsidR="005A7A0F" w:rsidRPr="001142EA">
        <w:rPr>
          <w:rFonts w:cs="Times New Roman"/>
          <w:sz w:val="28"/>
          <w:szCs w:val="28"/>
        </w:rPr>
        <w:t xml:space="preserve"> МИ и ЖКХ</w:t>
      </w:r>
      <w:r w:rsidR="005A7A0F">
        <w:rPr>
          <w:rFonts w:cs="Times New Roman"/>
          <w:sz w:val="28"/>
          <w:szCs w:val="28"/>
        </w:rPr>
        <w:t xml:space="preserve"> </w:t>
      </w:r>
      <w:r>
        <w:rPr>
          <w:rFonts w:cs="Times New Roman"/>
          <w:sz w:val="28"/>
          <w:szCs w:val="28"/>
        </w:rPr>
        <w:t>(лицом</w:t>
      </w:r>
      <w:r w:rsidR="008D14AC">
        <w:rPr>
          <w:rFonts w:cs="Times New Roman"/>
          <w:sz w:val="28"/>
          <w:szCs w:val="28"/>
        </w:rPr>
        <w:t>,</w:t>
      </w:r>
      <w:r>
        <w:rPr>
          <w:rFonts w:cs="Times New Roman"/>
          <w:sz w:val="28"/>
          <w:szCs w:val="28"/>
        </w:rPr>
        <w:t xml:space="preserve"> его замещающим)</w:t>
      </w:r>
      <w:r w:rsidRPr="00541814">
        <w:rPr>
          <w:rFonts w:eastAsia="Calibri" w:cs="Times New Roman"/>
          <w:color w:val="000000"/>
          <w:sz w:val="28"/>
          <w:szCs w:val="28"/>
        </w:rPr>
        <w:t>.</w:t>
      </w:r>
    </w:p>
    <w:p w:rsidR="00397066" w:rsidRPr="00541814" w:rsidRDefault="00397066" w:rsidP="00DB1F36">
      <w:pPr>
        <w:numPr>
          <w:ilvl w:val="1"/>
          <w:numId w:val="3"/>
        </w:numPr>
        <w:ind w:left="0" w:firstLine="851"/>
        <w:jc w:val="both"/>
        <w:rPr>
          <w:rFonts w:eastAsia="Calibri" w:cs="Times New Roman"/>
          <w:color w:val="000000"/>
          <w:sz w:val="28"/>
          <w:szCs w:val="28"/>
        </w:rPr>
      </w:pPr>
      <w:r w:rsidRPr="00541814">
        <w:rPr>
          <w:rFonts w:eastAsia="Calibri" w:cs="Times New Roman"/>
          <w:color w:val="000000"/>
          <w:sz w:val="28"/>
          <w:szCs w:val="28"/>
        </w:rPr>
        <w:t xml:space="preserve">Порядок и форма контроля за полнотой и качеством предоставления  </w:t>
      </w:r>
      <w:r>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определяются </w:t>
      </w:r>
      <w:r>
        <w:rPr>
          <w:rFonts w:cs="Times New Roman"/>
          <w:sz w:val="28"/>
          <w:szCs w:val="28"/>
        </w:rPr>
        <w:t>н</w:t>
      </w:r>
      <w:r w:rsidRPr="00CF5CAF">
        <w:rPr>
          <w:rFonts w:cs="Times New Roman"/>
          <w:sz w:val="28"/>
          <w:szCs w:val="28"/>
        </w:rPr>
        <w:t>ачальник</w:t>
      </w:r>
      <w:r>
        <w:rPr>
          <w:rFonts w:cs="Times New Roman"/>
          <w:sz w:val="28"/>
          <w:szCs w:val="28"/>
        </w:rPr>
        <w:t>ом</w:t>
      </w:r>
      <w:r w:rsidRPr="00CF5CAF">
        <w:rPr>
          <w:rFonts w:cs="Times New Roman"/>
          <w:sz w:val="28"/>
          <w:szCs w:val="28"/>
        </w:rPr>
        <w:t xml:space="preserve"> </w:t>
      </w:r>
      <w:r w:rsidR="005A7A0F" w:rsidRPr="001142EA">
        <w:rPr>
          <w:rFonts w:cs="Times New Roman"/>
          <w:sz w:val="28"/>
          <w:szCs w:val="28"/>
        </w:rPr>
        <w:t>Управлени</w:t>
      </w:r>
      <w:r w:rsidR="005A7A0F">
        <w:rPr>
          <w:rFonts w:cs="Times New Roman"/>
          <w:sz w:val="28"/>
          <w:szCs w:val="28"/>
        </w:rPr>
        <w:t>я</w:t>
      </w:r>
      <w:r w:rsidR="005A7A0F" w:rsidRPr="001142EA">
        <w:rPr>
          <w:rFonts w:cs="Times New Roman"/>
          <w:sz w:val="28"/>
          <w:szCs w:val="28"/>
        </w:rPr>
        <w:t xml:space="preserve"> МИ и ЖКХ</w:t>
      </w:r>
      <w:r>
        <w:rPr>
          <w:rFonts w:cs="Times New Roman"/>
          <w:sz w:val="28"/>
          <w:szCs w:val="28"/>
        </w:rPr>
        <w:t xml:space="preserve"> (лицом, его замещающем)</w:t>
      </w:r>
      <w:r w:rsidRPr="00541814">
        <w:rPr>
          <w:rFonts w:eastAsia="Calibri" w:cs="Times New Roman"/>
          <w:color w:val="000000"/>
          <w:sz w:val="28"/>
          <w:szCs w:val="28"/>
        </w:rPr>
        <w:t>.</w:t>
      </w:r>
    </w:p>
    <w:p w:rsidR="00397066" w:rsidRPr="00541814" w:rsidRDefault="00397066" w:rsidP="00DB1F36">
      <w:pPr>
        <w:numPr>
          <w:ilvl w:val="1"/>
          <w:numId w:val="3"/>
        </w:numPr>
        <w:ind w:left="0" w:firstLine="851"/>
        <w:jc w:val="both"/>
        <w:rPr>
          <w:rFonts w:eastAsia="Calibri" w:cs="Times New Roman"/>
          <w:color w:val="000000"/>
          <w:sz w:val="28"/>
          <w:szCs w:val="28"/>
        </w:rPr>
      </w:pPr>
      <w:r w:rsidRPr="00541814">
        <w:rPr>
          <w:rFonts w:eastAsia="Calibri" w:cs="Times New Roman"/>
          <w:color w:val="000000"/>
          <w:sz w:val="28"/>
          <w:szCs w:val="28"/>
        </w:rPr>
        <w:t xml:space="preserve">Контроль за полнотой и качеством предоставления </w:t>
      </w:r>
      <w:r>
        <w:rPr>
          <w:rFonts w:eastAsia="Calibri" w:cs="Times New Roman"/>
          <w:color w:val="000000"/>
          <w:sz w:val="28"/>
          <w:szCs w:val="28"/>
        </w:rPr>
        <w:t>муниципальной услуги</w:t>
      </w:r>
      <w:r w:rsidRPr="00541814">
        <w:rPr>
          <w:rFonts w:eastAsia="Calibri" w:cs="Times New Roman"/>
          <w:color w:val="000000"/>
          <w:sz w:val="28"/>
          <w:szCs w:val="28"/>
        </w:rPr>
        <w:t xml:space="preserve"> включает в себя проведение проверок, выявление и устранение нарушений прав получателей </w:t>
      </w:r>
      <w:r>
        <w:rPr>
          <w:rFonts w:eastAsia="Calibri" w:cs="Times New Roman"/>
          <w:color w:val="000000"/>
          <w:sz w:val="28"/>
          <w:szCs w:val="28"/>
        </w:rPr>
        <w:t>муниципальной</w:t>
      </w:r>
      <w:r w:rsidRPr="00541814">
        <w:rPr>
          <w:rFonts w:eastAsia="Calibri" w:cs="Times New Roman"/>
          <w:color w:val="000000"/>
          <w:sz w:val="28"/>
          <w:szCs w:val="28"/>
        </w:rPr>
        <w:t xml:space="preserve"> услуги, рассмотрение, принятие решений и подготовку ответов на обращения получателей </w:t>
      </w:r>
      <w:r>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содержащие жалобы на решения, действия (бездействие) </w:t>
      </w:r>
      <w:r w:rsidRPr="00E8725E">
        <w:rPr>
          <w:rFonts w:eastAsia="Calibri" w:cs="Times New Roman"/>
          <w:color w:val="000000"/>
          <w:sz w:val="28"/>
          <w:szCs w:val="28"/>
        </w:rPr>
        <w:t>муниципальных служащих (специалистов)</w:t>
      </w:r>
      <w:r>
        <w:rPr>
          <w:rFonts w:eastAsia="Calibri" w:cs="Times New Roman"/>
          <w:color w:val="000000"/>
          <w:sz w:val="28"/>
          <w:szCs w:val="28"/>
        </w:rPr>
        <w:t xml:space="preserve"> </w:t>
      </w:r>
      <w:r w:rsidR="005A7A0F" w:rsidRPr="001142EA">
        <w:rPr>
          <w:rFonts w:cs="Times New Roman"/>
          <w:sz w:val="28"/>
          <w:szCs w:val="28"/>
        </w:rPr>
        <w:t>Управлени</w:t>
      </w:r>
      <w:r w:rsidR="005A7A0F">
        <w:rPr>
          <w:rFonts w:cs="Times New Roman"/>
          <w:sz w:val="28"/>
          <w:szCs w:val="28"/>
        </w:rPr>
        <w:t>я</w:t>
      </w:r>
      <w:r w:rsidR="005A7A0F" w:rsidRPr="001142EA">
        <w:rPr>
          <w:rFonts w:cs="Times New Roman"/>
          <w:sz w:val="28"/>
          <w:szCs w:val="28"/>
        </w:rPr>
        <w:t xml:space="preserve"> МИ и ЖКХ</w:t>
      </w:r>
      <w:r w:rsidRPr="00541814">
        <w:rPr>
          <w:rFonts w:eastAsia="Calibri" w:cs="Times New Roman"/>
          <w:color w:val="000000"/>
          <w:sz w:val="28"/>
          <w:szCs w:val="28"/>
        </w:rPr>
        <w:t>. По результатам контроля осуществляется привлечение виновных лиц к ответственности в соответствии с действующим законодательством.</w:t>
      </w:r>
    </w:p>
    <w:p w:rsidR="00397066" w:rsidRPr="00541814" w:rsidRDefault="00397066" w:rsidP="00DB1F36">
      <w:pPr>
        <w:numPr>
          <w:ilvl w:val="1"/>
          <w:numId w:val="3"/>
        </w:numPr>
        <w:ind w:left="0" w:firstLine="851"/>
        <w:jc w:val="both"/>
        <w:rPr>
          <w:rFonts w:eastAsia="Calibri" w:cs="Times New Roman"/>
          <w:color w:val="000000"/>
          <w:sz w:val="28"/>
          <w:szCs w:val="28"/>
        </w:rPr>
      </w:pPr>
      <w:r w:rsidRPr="00541814">
        <w:rPr>
          <w:rFonts w:eastAsia="Calibri" w:cs="Times New Roman"/>
          <w:color w:val="000000"/>
          <w:sz w:val="28"/>
          <w:szCs w:val="28"/>
        </w:rPr>
        <w:t xml:space="preserve">Проверки полноты и качества исполнения </w:t>
      </w:r>
      <w:r>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могут быть плановые и внеплановые. Проверки проводятся должностными лицами </w:t>
      </w:r>
      <w:r w:rsidR="005A7A0F" w:rsidRPr="001142EA">
        <w:rPr>
          <w:rFonts w:cs="Times New Roman"/>
          <w:sz w:val="28"/>
          <w:szCs w:val="28"/>
        </w:rPr>
        <w:t>Управлени</w:t>
      </w:r>
      <w:r w:rsidR="005A7A0F">
        <w:rPr>
          <w:rFonts w:cs="Times New Roman"/>
          <w:sz w:val="28"/>
          <w:szCs w:val="28"/>
        </w:rPr>
        <w:t>я</w:t>
      </w:r>
      <w:r w:rsidR="005A7A0F" w:rsidRPr="001142EA">
        <w:rPr>
          <w:rFonts w:cs="Times New Roman"/>
          <w:sz w:val="28"/>
          <w:szCs w:val="28"/>
        </w:rPr>
        <w:t xml:space="preserve"> МИ и ЖКХ</w:t>
      </w:r>
      <w:r w:rsidRPr="00541814">
        <w:rPr>
          <w:rFonts w:eastAsia="Calibri" w:cs="Times New Roman"/>
          <w:color w:val="000000"/>
          <w:sz w:val="28"/>
          <w:szCs w:val="28"/>
        </w:rPr>
        <w:t xml:space="preserve"> по поручению </w:t>
      </w:r>
      <w:r>
        <w:rPr>
          <w:rFonts w:cs="Times New Roman"/>
          <w:sz w:val="28"/>
          <w:szCs w:val="28"/>
        </w:rPr>
        <w:t>н</w:t>
      </w:r>
      <w:r w:rsidRPr="00CF5CAF">
        <w:rPr>
          <w:rFonts w:cs="Times New Roman"/>
          <w:sz w:val="28"/>
          <w:szCs w:val="28"/>
        </w:rPr>
        <w:t>ачальник</w:t>
      </w:r>
      <w:r>
        <w:rPr>
          <w:rFonts w:cs="Times New Roman"/>
          <w:sz w:val="28"/>
          <w:szCs w:val="28"/>
        </w:rPr>
        <w:t>а</w:t>
      </w:r>
      <w:r w:rsidRPr="00CF5CAF">
        <w:rPr>
          <w:rFonts w:cs="Times New Roman"/>
          <w:sz w:val="28"/>
          <w:szCs w:val="28"/>
        </w:rPr>
        <w:t xml:space="preserve"> </w:t>
      </w:r>
      <w:r w:rsidR="005A7A0F" w:rsidRPr="001142EA">
        <w:rPr>
          <w:rFonts w:cs="Times New Roman"/>
          <w:sz w:val="28"/>
          <w:szCs w:val="28"/>
        </w:rPr>
        <w:t>Управлени</w:t>
      </w:r>
      <w:r w:rsidR="005A7A0F">
        <w:rPr>
          <w:rFonts w:cs="Times New Roman"/>
          <w:sz w:val="28"/>
          <w:szCs w:val="28"/>
        </w:rPr>
        <w:t>я</w:t>
      </w:r>
      <w:r w:rsidR="005A7A0F" w:rsidRPr="001142EA">
        <w:rPr>
          <w:rFonts w:cs="Times New Roman"/>
          <w:sz w:val="28"/>
          <w:szCs w:val="28"/>
        </w:rPr>
        <w:t xml:space="preserve"> МИ и ЖКХ</w:t>
      </w:r>
      <w:r w:rsidRPr="00541814">
        <w:rPr>
          <w:rFonts w:eastAsia="Calibri" w:cs="Times New Roman"/>
          <w:color w:val="000000"/>
          <w:sz w:val="28"/>
          <w:szCs w:val="28"/>
        </w:rPr>
        <w:t xml:space="preserve"> </w:t>
      </w:r>
      <w:r>
        <w:rPr>
          <w:rFonts w:cs="Times New Roman"/>
          <w:sz w:val="28"/>
          <w:szCs w:val="28"/>
        </w:rPr>
        <w:t>(лицом, его замещающем)</w:t>
      </w:r>
      <w:r w:rsidRPr="00541814">
        <w:rPr>
          <w:rFonts w:eastAsia="Calibri" w:cs="Times New Roman"/>
          <w:color w:val="000000"/>
          <w:sz w:val="28"/>
          <w:szCs w:val="28"/>
        </w:rPr>
        <w:t xml:space="preserve">, на основании приказов </w:t>
      </w:r>
      <w:r w:rsidR="005A7A0F" w:rsidRPr="001142EA">
        <w:rPr>
          <w:rFonts w:cs="Times New Roman"/>
          <w:sz w:val="28"/>
          <w:szCs w:val="28"/>
        </w:rPr>
        <w:t>Управлени</w:t>
      </w:r>
      <w:r w:rsidR="005A7A0F">
        <w:rPr>
          <w:rFonts w:cs="Times New Roman"/>
          <w:sz w:val="28"/>
          <w:szCs w:val="28"/>
        </w:rPr>
        <w:t>я</w:t>
      </w:r>
      <w:r w:rsidR="005A7A0F" w:rsidRPr="001142EA">
        <w:rPr>
          <w:rFonts w:cs="Times New Roman"/>
          <w:sz w:val="28"/>
          <w:szCs w:val="28"/>
        </w:rPr>
        <w:t xml:space="preserve"> МИ и ЖКХ</w:t>
      </w:r>
      <w:r w:rsidRPr="00541814">
        <w:rPr>
          <w:rFonts w:eastAsia="Calibri" w:cs="Times New Roman"/>
          <w:color w:val="000000"/>
          <w:sz w:val="28"/>
          <w:szCs w:val="28"/>
        </w:rPr>
        <w:t>.</w:t>
      </w:r>
    </w:p>
    <w:p w:rsidR="00397066" w:rsidRPr="00541814" w:rsidRDefault="00397066" w:rsidP="00DB1F36">
      <w:pPr>
        <w:numPr>
          <w:ilvl w:val="1"/>
          <w:numId w:val="3"/>
        </w:numPr>
        <w:ind w:left="0" w:firstLine="851"/>
        <w:jc w:val="both"/>
        <w:rPr>
          <w:rFonts w:eastAsia="Calibri" w:cs="Times New Roman"/>
          <w:color w:val="000000"/>
          <w:sz w:val="28"/>
          <w:szCs w:val="28"/>
        </w:rPr>
      </w:pPr>
      <w:r w:rsidRPr="00541814">
        <w:rPr>
          <w:rFonts w:eastAsia="Calibri" w:cs="Times New Roman"/>
          <w:color w:val="000000"/>
          <w:sz w:val="28"/>
          <w:szCs w:val="28"/>
        </w:rPr>
        <w:t xml:space="preserve">По результатам проведения проверок составляются акты проверок, в которых отражаются выявленные недостатки и предложения по их устранению. В случае повторного выявления недостатков виновные </w:t>
      </w:r>
      <w:r w:rsidRPr="00D601A2">
        <w:rPr>
          <w:rFonts w:eastAsia="Calibri" w:cs="Times New Roman"/>
          <w:color w:val="000000"/>
          <w:sz w:val="28"/>
          <w:szCs w:val="28"/>
        </w:rPr>
        <w:t>лица привлекаются</w:t>
      </w:r>
      <w:r w:rsidRPr="00541814">
        <w:rPr>
          <w:rFonts w:eastAsia="Calibri" w:cs="Times New Roman"/>
          <w:color w:val="000000"/>
          <w:sz w:val="28"/>
          <w:szCs w:val="28"/>
        </w:rPr>
        <w:t xml:space="preserve"> к ответственности.</w:t>
      </w:r>
    </w:p>
    <w:p w:rsidR="00397066" w:rsidRDefault="00397066" w:rsidP="00DB1F36">
      <w:pPr>
        <w:numPr>
          <w:ilvl w:val="1"/>
          <w:numId w:val="3"/>
        </w:numPr>
        <w:ind w:left="0" w:firstLine="851"/>
        <w:jc w:val="both"/>
        <w:rPr>
          <w:rFonts w:eastAsia="Calibri" w:cs="Times New Roman"/>
          <w:color w:val="000000"/>
          <w:sz w:val="28"/>
          <w:szCs w:val="28"/>
        </w:rPr>
      </w:pPr>
      <w:r w:rsidRPr="00541814">
        <w:rPr>
          <w:rFonts w:eastAsia="Calibri" w:cs="Times New Roman"/>
          <w:color w:val="000000"/>
          <w:sz w:val="28"/>
          <w:szCs w:val="28"/>
        </w:rPr>
        <w:t xml:space="preserve">За решения и действия (бездействие), принимаемые (осуществляемые) в ходе предоставления </w:t>
      </w:r>
      <w:r>
        <w:rPr>
          <w:rFonts w:eastAsia="Calibri" w:cs="Times New Roman"/>
          <w:color w:val="000000"/>
          <w:sz w:val="28"/>
          <w:szCs w:val="28"/>
        </w:rPr>
        <w:t xml:space="preserve">муниципальной </w:t>
      </w:r>
      <w:r w:rsidRPr="00541814">
        <w:rPr>
          <w:rFonts w:eastAsia="Calibri" w:cs="Times New Roman"/>
          <w:color w:val="000000"/>
          <w:sz w:val="28"/>
          <w:szCs w:val="28"/>
        </w:rPr>
        <w:t xml:space="preserve">услуги, виновные </w:t>
      </w:r>
      <w:r>
        <w:rPr>
          <w:rFonts w:eastAsia="Calibri" w:cs="Times New Roman"/>
          <w:color w:val="000000"/>
          <w:sz w:val="28"/>
          <w:szCs w:val="28"/>
        </w:rPr>
        <w:t xml:space="preserve">лица </w:t>
      </w:r>
      <w:r w:rsidRPr="00541814">
        <w:rPr>
          <w:rFonts w:eastAsia="Calibri" w:cs="Times New Roman"/>
          <w:color w:val="000000"/>
          <w:sz w:val="28"/>
          <w:szCs w:val="28"/>
        </w:rPr>
        <w:t>несут установленную законодательством ответственность.</w:t>
      </w:r>
    </w:p>
    <w:p w:rsidR="009D2AD9" w:rsidRPr="00541814" w:rsidRDefault="009D2AD9" w:rsidP="009D2AD9">
      <w:pPr>
        <w:ind w:left="851"/>
        <w:jc w:val="both"/>
        <w:rPr>
          <w:rFonts w:eastAsia="Calibri" w:cs="Times New Roman"/>
          <w:color w:val="000000"/>
          <w:sz w:val="28"/>
          <w:szCs w:val="28"/>
        </w:rPr>
      </w:pPr>
    </w:p>
    <w:p w:rsidR="000F12DD" w:rsidRDefault="000F12DD" w:rsidP="000F12DD">
      <w:pPr>
        <w:autoSpaceDE w:val="0"/>
        <w:ind w:firstLine="709"/>
        <w:jc w:val="center"/>
        <w:rPr>
          <w:b/>
          <w:bCs/>
          <w:sz w:val="28"/>
          <w:szCs w:val="28"/>
        </w:rPr>
      </w:pPr>
      <w:r w:rsidRPr="00424FB3">
        <w:rPr>
          <w:b/>
          <w:bCs/>
          <w:sz w:val="28"/>
          <w:szCs w:val="28"/>
        </w:rPr>
        <w:lastRenderedPageBreak/>
        <w:t>Досудебный (внесудебный) порядок обжалования решений и действий (бездействия) органа,</w:t>
      </w:r>
      <w:r>
        <w:rPr>
          <w:b/>
          <w:bCs/>
          <w:sz w:val="28"/>
          <w:szCs w:val="28"/>
        </w:rPr>
        <w:t xml:space="preserve"> предоставляющего муниципальную</w:t>
      </w:r>
    </w:p>
    <w:p w:rsidR="000F12DD" w:rsidRPr="00424FB3" w:rsidRDefault="000F12DD" w:rsidP="000F12DD">
      <w:pPr>
        <w:autoSpaceDE w:val="0"/>
        <w:ind w:firstLine="709"/>
        <w:jc w:val="center"/>
        <w:rPr>
          <w:b/>
          <w:bCs/>
          <w:sz w:val="28"/>
          <w:szCs w:val="28"/>
        </w:rPr>
      </w:pPr>
      <w:r w:rsidRPr="00424FB3">
        <w:rPr>
          <w:b/>
          <w:bCs/>
          <w:sz w:val="28"/>
          <w:szCs w:val="28"/>
        </w:rPr>
        <w:t>услугу, должностных лиц, муниципальных служащих, а также многофункционального центра предоставления государственных и муниципальных услуг и их работников</w:t>
      </w:r>
    </w:p>
    <w:p w:rsidR="000F12DD" w:rsidRDefault="000F12DD" w:rsidP="000F12DD">
      <w:pPr>
        <w:autoSpaceDE w:val="0"/>
        <w:ind w:firstLine="540"/>
        <w:rPr>
          <w:rFonts w:cs="Times New Roman"/>
          <w:b/>
          <w:sz w:val="28"/>
          <w:szCs w:val="28"/>
        </w:rPr>
      </w:pPr>
    </w:p>
    <w:p w:rsidR="000F12DD" w:rsidRPr="00BC213D" w:rsidRDefault="000F12DD" w:rsidP="000F12DD">
      <w:pPr>
        <w:autoSpaceDE w:val="0"/>
        <w:ind w:firstLine="540"/>
        <w:jc w:val="center"/>
        <w:rPr>
          <w:rFonts w:cs="Times New Roman"/>
          <w:b/>
          <w:sz w:val="28"/>
          <w:szCs w:val="28"/>
        </w:rPr>
      </w:pPr>
      <w:r w:rsidRPr="00BC213D">
        <w:rPr>
          <w:rFonts w:cs="Times New Roman"/>
          <w:b/>
          <w:sz w:val="28"/>
          <w:szCs w:val="28"/>
        </w:rPr>
        <w:t>5.1. Информация для заинтересованных лиц об их праве на досудебное</w:t>
      </w:r>
    </w:p>
    <w:p w:rsidR="000F12DD" w:rsidRPr="00BC213D" w:rsidRDefault="000F12DD" w:rsidP="000F12DD">
      <w:pPr>
        <w:autoSpaceDE w:val="0"/>
        <w:ind w:firstLine="540"/>
        <w:jc w:val="center"/>
        <w:rPr>
          <w:rFonts w:cs="Times New Roman"/>
          <w:b/>
          <w:sz w:val="28"/>
          <w:szCs w:val="28"/>
        </w:rPr>
      </w:pPr>
      <w:r w:rsidRPr="00BC213D">
        <w:rPr>
          <w:rFonts w:cs="Times New Roman"/>
          <w:b/>
          <w:sz w:val="28"/>
          <w:szCs w:val="28"/>
        </w:rPr>
        <w:t xml:space="preserve"> (внесудебное) обжалование действий (бездействия) и (или) решений, принятых (осуществленных) в ходе предоставления муниципальной услуги </w:t>
      </w:r>
    </w:p>
    <w:p w:rsidR="000F12DD" w:rsidRPr="00BC213D" w:rsidRDefault="000F12DD" w:rsidP="000F12DD">
      <w:pPr>
        <w:autoSpaceDE w:val="0"/>
        <w:ind w:firstLine="709"/>
        <w:jc w:val="both"/>
        <w:rPr>
          <w:rFonts w:cs="Times New Roman"/>
          <w:b/>
          <w:sz w:val="28"/>
          <w:szCs w:val="28"/>
        </w:rPr>
      </w:pPr>
    </w:p>
    <w:p w:rsidR="000F12DD" w:rsidRPr="00BC213D" w:rsidRDefault="000F12DD" w:rsidP="000F12DD">
      <w:pPr>
        <w:ind w:firstLine="709"/>
        <w:jc w:val="both"/>
        <w:rPr>
          <w:rFonts w:cs="Times New Roman"/>
          <w:sz w:val="28"/>
          <w:szCs w:val="28"/>
        </w:rPr>
      </w:pPr>
      <w:r>
        <w:rPr>
          <w:rFonts w:cs="Times New Roman"/>
          <w:sz w:val="28"/>
          <w:szCs w:val="28"/>
        </w:rPr>
        <w:t>5.1.1</w:t>
      </w:r>
      <w:r w:rsidRPr="00BC213D">
        <w:rPr>
          <w:rFonts w:cs="Times New Roman"/>
          <w:sz w:val="28"/>
          <w:szCs w:val="28"/>
        </w:rPr>
        <w:t>. Заявитель вправе подать жалобу на решение и (или) действие (бездействие) Управления МИ и ЖКХ, его должностных лиц, муниципальных служащих, предоставляющих муниципальную услугу, а также МКУ «МФЦ ЗАТО город Заозерск» и его работников (далее - жалоба) при предоставлении муниципальной услуги.</w:t>
      </w:r>
    </w:p>
    <w:p w:rsidR="000F12DD" w:rsidRPr="00BC213D" w:rsidRDefault="000F12DD" w:rsidP="000F12DD">
      <w:pPr>
        <w:tabs>
          <w:tab w:val="left" w:pos="0"/>
        </w:tabs>
        <w:ind w:firstLine="709"/>
        <w:jc w:val="both"/>
        <w:rPr>
          <w:rFonts w:cs="Times New Roman"/>
          <w:sz w:val="28"/>
          <w:szCs w:val="28"/>
        </w:rPr>
      </w:pPr>
      <w:r>
        <w:rPr>
          <w:rFonts w:cs="Times New Roman"/>
          <w:sz w:val="28"/>
          <w:szCs w:val="28"/>
        </w:rPr>
        <w:t>5.1.2</w:t>
      </w:r>
      <w:r w:rsidRPr="00BC213D">
        <w:rPr>
          <w:rFonts w:cs="Times New Roman"/>
          <w:sz w:val="28"/>
          <w:szCs w:val="28"/>
        </w:rPr>
        <w:t>. Заявитель может обратиться с жалобой, в том числе в следующих случаях:</w:t>
      </w:r>
    </w:p>
    <w:p w:rsidR="000F12DD" w:rsidRPr="00BC213D" w:rsidRDefault="000F12DD" w:rsidP="000F12DD">
      <w:pPr>
        <w:ind w:firstLine="709"/>
        <w:jc w:val="both"/>
        <w:rPr>
          <w:rFonts w:cs="Times New Roman"/>
          <w:sz w:val="28"/>
          <w:szCs w:val="28"/>
        </w:rPr>
      </w:pPr>
      <w:r w:rsidRPr="00BC213D">
        <w:rPr>
          <w:rFonts w:cs="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от 27.07.2010 № 210-ФЗ (ред. от 29.07.2018) «Об организации предоставления государственных и муниципальных услуг» (далее – Федеральный закон);</w:t>
      </w:r>
    </w:p>
    <w:p w:rsidR="000F12DD" w:rsidRPr="00BC213D" w:rsidRDefault="000F12DD" w:rsidP="000F12DD">
      <w:pPr>
        <w:suppressAutoHyphens w:val="0"/>
        <w:autoSpaceDE w:val="0"/>
        <w:autoSpaceDN w:val="0"/>
        <w:adjustRightInd w:val="0"/>
        <w:jc w:val="both"/>
        <w:rPr>
          <w:rFonts w:cs="Times New Roman"/>
          <w:sz w:val="28"/>
          <w:szCs w:val="28"/>
        </w:rPr>
      </w:pPr>
      <w:r w:rsidRPr="00BC213D">
        <w:rPr>
          <w:rFonts w:cs="Times New Roman"/>
          <w:sz w:val="28"/>
          <w:szCs w:val="28"/>
        </w:rPr>
        <w:t xml:space="preserve">            2) нарушение срока предоставления</w:t>
      </w:r>
      <w:r w:rsidRPr="00BC213D">
        <w:rPr>
          <w:rFonts w:cs="Times New Roman"/>
          <w:color w:val="000000"/>
          <w:sz w:val="28"/>
          <w:szCs w:val="28"/>
        </w:rPr>
        <w:t xml:space="preserve"> муниципальной услуги (за исключением</w:t>
      </w:r>
      <w:r w:rsidRPr="00BC213D">
        <w:rPr>
          <w:rFonts w:cs="Times New Roman"/>
          <w:sz w:val="28"/>
          <w:szCs w:val="28"/>
          <w:lang w:eastAsia="ru-RU"/>
        </w:rPr>
        <w:t xml:space="preserve"> обжалования заявителем решений и действий (бездействия)</w:t>
      </w:r>
      <w:r w:rsidRPr="00BC213D">
        <w:rPr>
          <w:rFonts w:cs="Times New Roman"/>
          <w:sz w:val="28"/>
          <w:szCs w:val="28"/>
        </w:rPr>
        <w:t xml:space="preserve"> МКУ «МФЦ ЗАТО город Заозерск» и его работников);</w:t>
      </w:r>
    </w:p>
    <w:p w:rsidR="000F12DD" w:rsidRPr="00BC213D" w:rsidRDefault="000F12DD" w:rsidP="000F12DD">
      <w:pPr>
        <w:ind w:firstLine="709"/>
        <w:jc w:val="both"/>
        <w:rPr>
          <w:rFonts w:cs="Times New Roman"/>
          <w:sz w:val="28"/>
          <w:szCs w:val="28"/>
        </w:rPr>
      </w:pPr>
      <w:r w:rsidRPr="00BC213D">
        <w:rPr>
          <w:rFonts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0F12DD" w:rsidRPr="00BC213D" w:rsidRDefault="000F12DD" w:rsidP="000F12DD">
      <w:pPr>
        <w:ind w:firstLine="709"/>
        <w:jc w:val="both"/>
        <w:rPr>
          <w:rFonts w:cs="Times New Roman"/>
          <w:sz w:val="28"/>
          <w:szCs w:val="28"/>
        </w:rPr>
      </w:pPr>
      <w:r w:rsidRPr="00BC213D">
        <w:rPr>
          <w:rFonts w:cs="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Мурманской области, муниципальными правовыми актами для предоставления муниципальной услуги, у заявителя;</w:t>
      </w:r>
    </w:p>
    <w:p w:rsidR="000F12DD" w:rsidRPr="00BC213D" w:rsidRDefault="000F12DD" w:rsidP="000F12DD">
      <w:pPr>
        <w:ind w:firstLine="709"/>
        <w:jc w:val="both"/>
        <w:rPr>
          <w:rFonts w:cs="Times New Roman"/>
          <w:sz w:val="28"/>
          <w:szCs w:val="28"/>
        </w:rPr>
      </w:pPr>
      <w:r w:rsidRPr="00BC213D">
        <w:rPr>
          <w:rFonts w:cs="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r w:rsidRPr="00BC213D">
        <w:rPr>
          <w:rFonts w:cs="Times New Roman"/>
          <w:color w:val="000000"/>
          <w:sz w:val="28"/>
          <w:szCs w:val="28"/>
        </w:rPr>
        <w:t>(за исключением</w:t>
      </w:r>
      <w:r w:rsidRPr="00BC213D">
        <w:rPr>
          <w:rFonts w:cs="Times New Roman"/>
          <w:sz w:val="28"/>
          <w:szCs w:val="28"/>
          <w:lang w:eastAsia="ru-RU"/>
        </w:rPr>
        <w:t xml:space="preserve"> обжалования заявителем решений и действий (бездействия)</w:t>
      </w:r>
      <w:r w:rsidRPr="00BC213D">
        <w:rPr>
          <w:rFonts w:cs="Times New Roman"/>
          <w:sz w:val="28"/>
          <w:szCs w:val="28"/>
        </w:rPr>
        <w:t xml:space="preserve"> МКУ «МФЦ ЗАТО город Заозерск» и его работников);</w:t>
      </w:r>
    </w:p>
    <w:p w:rsidR="000F12DD" w:rsidRPr="00BC213D" w:rsidRDefault="000F12DD" w:rsidP="000F12DD">
      <w:pPr>
        <w:ind w:firstLine="709"/>
        <w:jc w:val="both"/>
        <w:rPr>
          <w:rFonts w:cs="Times New Roman"/>
          <w:sz w:val="28"/>
          <w:szCs w:val="28"/>
        </w:rPr>
      </w:pPr>
      <w:r w:rsidRPr="00BC213D">
        <w:rPr>
          <w:rFonts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Мурманской области, муниципальными правовыми актами;</w:t>
      </w:r>
    </w:p>
    <w:p w:rsidR="000F12DD" w:rsidRPr="00BC213D" w:rsidRDefault="000F12DD" w:rsidP="000F12DD">
      <w:pPr>
        <w:ind w:firstLine="709"/>
        <w:jc w:val="both"/>
        <w:rPr>
          <w:rFonts w:cs="Times New Roman"/>
          <w:sz w:val="28"/>
          <w:szCs w:val="28"/>
        </w:rPr>
      </w:pPr>
      <w:r w:rsidRPr="00BC213D">
        <w:rPr>
          <w:rFonts w:cs="Times New Roman"/>
          <w:sz w:val="28"/>
          <w:szCs w:val="28"/>
        </w:rPr>
        <w:lastRenderedPageBreak/>
        <w:t xml:space="preserve">7) отказ Управления МИ и ЖКХ, должностного лица Управления МИ и ЖКХ,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
    <w:p w:rsidR="000F12DD" w:rsidRPr="00BC213D" w:rsidRDefault="000F12DD" w:rsidP="000F12DD">
      <w:pPr>
        <w:autoSpaceDE w:val="0"/>
        <w:ind w:firstLine="540"/>
        <w:jc w:val="both"/>
        <w:rPr>
          <w:rFonts w:cs="Times New Roman"/>
          <w:sz w:val="28"/>
          <w:szCs w:val="28"/>
        </w:rPr>
      </w:pPr>
      <w:r w:rsidRPr="00BC213D">
        <w:rPr>
          <w:rFonts w:cs="Times New Roman"/>
          <w:sz w:val="28"/>
          <w:szCs w:val="28"/>
        </w:rPr>
        <w:t xml:space="preserve"> 8) нарушение срока или порядка выдачи документов по результатам предоставления муниципальной услуги;</w:t>
      </w:r>
    </w:p>
    <w:p w:rsidR="000F12DD" w:rsidRPr="00BC213D" w:rsidRDefault="000F12DD" w:rsidP="000F12DD">
      <w:pPr>
        <w:autoSpaceDE w:val="0"/>
        <w:ind w:firstLine="540"/>
        <w:jc w:val="both"/>
        <w:rPr>
          <w:rFonts w:cs="Times New Roman"/>
          <w:sz w:val="28"/>
          <w:szCs w:val="28"/>
        </w:rPr>
      </w:pPr>
      <w:r w:rsidRPr="00BC213D">
        <w:rPr>
          <w:rFonts w:cs="Times New Roman"/>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Мурманской области, муниципальными правовыми актами </w:t>
      </w:r>
      <w:r w:rsidRPr="00BC213D">
        <w:rPr>
          <w:rFonts w:cs="Times New Roman"/>
          <w:color w:val="000000"/>
          <w:sz w:val="28"/>
          <w:szCs w:val="28"/>
        </w:rPr>
        <w:t>(за исключением</w:t>
      </w:r>
      <w:r w:rsidRPr="00BC213D">
        <w:rPr>
          <w:rFonts w:cs="Times New Roman"/>
          <w:sz w:val="28"/>
          <w:szCs w:val="28"/>
          <w:lang w:eastAsia="ru-RU"/>
        </w:rPr>
        <w:t xml:space="preserve"> обжалования заявителем решений и действий (бездействия)</w:t>
      </w:r>
      <w:r w:rsidRPr="00BC213D">
        <w:rPr>
          <w:rFonts w:cs="Times New Roman"/>
          <w:sz w:val="28"/>
          <w:szCs w:val="28"/>
        </w:rPr>
        <w:t xml:space="preserve"> МКУ «МФЦ ЗАТО город Заозерск» и его работников);</w:t>
      </w:r>
    </w:p>
    <w:p w:rsidR="000F12DD" w:rsidRPr="00BC213D" w:rsidRDefault="000F12DD" w:rsidP="000F12DD">
      <w:pPr>
        <w:autoSpaceDE w:val="0"/>
        <w:ind w:firstLine="540"/>
        <w:jc w:val="both"/>
        <w:rPr>
          <w:rFonts w:cs="Times New Roman"/>
          <w:sz w:val="28"/>
          <w:szCs w:val="28"/>
        </w:rPr>
      </w:pPr>
      <w:r w:rsidRPr="00BC213D">
        <w:rPr>
          <w:rFonts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Pr="00BC213D">
        <w:rPr>
          <w:rFonts w:cs="Times New Roman"/>
          <w:color w:val="000000"/>
          <w:sz w:val="28"/>
          <w:szCs w:val="28"/>
        </w:rPr>
        <w:t>(за исключением</w:t>
      </w:r>
      <w:r w:rsidRPr="00BC213D">
        <w:rPr>
          <w:rFonts w:cs="Times New Roman"/>
          <w:sz w:val="28"/>
          <w:szCs w:val="28"/>
          <w:lang w:eastAsia="ru-RU"/>
        </w:rPr>
        <w:t xml:space="preserve"> обжалования заявителем решений и действий (бездействия)</w:t>
      </w:r>
      <w:r w:rsidRPr="00BC213D">
        <w:rPr>
          <w:rFonts w:cs="Times New Roman"/>
          <w:sz w:val="28"/>
          <w:szCs w:val="28"/>
        </w:rPr>
        <w:t xml:space="preserve"> МКУ «МФЦ ЗАТО город Заозерск»).</w:t>
      </w:r>
    </w:p>
    <w:p w:rsidR="000F12DD" w:rsidRPr="00BC213D" w:rsidRDefault="000F12DD" w:rsidP="000F12DD">
      <w:pPr>
        <w:tabs>
          <w:tab w:val="left" w:pos="1560"/>
        </w:tabs>
        <w:autoSpaceDE w:val="0"/>
        <w:ind w:firstLine="709"/>
        <w:jc w:val="both"/>
        <w:rPr>
          <w:rFonts w:cs="Times New Roman"/>
          <w:sz w:val="28"/>
          <w:szCs w:val="28"/>
        </w:rPr>
      </w:pPr>
      <w:r>
        <w:rPr>
          <w:rFonts w:cs="Times New Roman"/>
          <w:sz w:val="28"/>
          <w:szCs w:val="28"/>
        </w:rPr>
        <w:t xml:space="preserve">5.1.3. </w:t>
      </w:r>
      <w:r w:rsidRPr="00BC213D">
        <w:rPr>
          <w:rFonts w:cs="Times New Roman"/>
          <w:sz w:val="28"/>
          <w:szCs w:val="28"/>
        </w:rPr>
        <w:t xml:space="preserve">Досудебное (внесудебное) обжалование заявителем решений, действий (бездействия) МКУ «МФЦ ЗАТО город Заозерск», работника  МКУ «МФЦ ЗАТО город Заозерск» возможно в случаях, предусмотренных </w:t>
      </w:r>
      <w:hyperlink w:anchor="P576" w:history="1">
        <w:r w:rsidRPr="00BC213D">
          <w:rPr>
            <w:rStyle w:val="a5"/>
            <w:sz w:val="28"/>
            <w:szCs w:val="28"/>
          </w:rPr>
          <w:t>частями "1"</w:t>
        </w:r>
      </w:hyperlink>
      <w:r w:rsidRPr="00BC213D">
        <w:rPr>
          <w:rFonts w:cs="Times New Roman"/>
          <w:sz w:val="28"/>
          <w:szCs w:val="28"/>
        </w:rPr>
        <w:t xml:space="preserve">, </w:t>
      </w:r>
      <w:hyperlink w:anchor="P578" w:history="1">
        <w:r w:rsidRPr="00BC213D">
          <w:rPr>
            <w:rStyle w:val="a5"/>
            <w:sz w:val="28"/>
            <w:szCs w:val="28"/>
          </w:rPr>
          <w:t>"3"</w:t>
        </w:r>
      </w:hyperlink>
      <w:r w:rsidRPr="00BC213D">
        <w:rPr>
          <w:rFonts w:cs="Times New Roman"/>
          <w:sz w:val="28"/>
          <w:szCs w:val="28"/>
        </w:rPr>
        <w:t xml:space="preserve">, </w:t>
      </w:r>
      <w:hyperlink w:anchor="P579" w:history="1">
        <w:r w:rsidRPr="00BC213D">
          <w:rPr>
            <w:rStyle w:val="a5"/>
            <w:sz w:val="28"/>
            <w:szCs w:val="28"/>
          </w:rPr>
          <w:t>"4"</w:t>
        </w:r>
      </w:hyperlink>
      <w:r w:rsidRPr="00BC213D">
        <w:rPr>
          <w:rFonts w:cs="Times New Roman"/>
          <w:sz w:val="28"/>
          <w:szCs w:val="28"/>
        </w:rPr>
        <w:t xml:space="preserve">, </w:t>
      </w:r>
      <w:hyperlink w:anchor="P581" w:history="1">
        <w:r w:rsidRPr="00BC213D">
          <w:rPr>
            <w:rStyle w:val="a5"/>
            <w:sz w:val="28"/>
            <w:szCs w:val="28"/>
          </w:rPr>
          <w:t>"6"</w:t>
        </w:r>
      </w:hyperlink>
      <w:r w:rsidRPr="00BC213D">
        <w:rPr>
          <w:rFonts w:cs="Times New Roman"/>
          <w:sz w:val="28"/>
          <w:szCs w:val="28"/>
        </w:rPr>
        <w:t xml:space="preserve"> и </w:t>
      </w:r>
      <w:hyperlink w:anchor="P583" w:history="1">
        <w:r w:rsidRPr="00BC213D">
          <w:rPr>
            <w:rStyle w:val="a5"/>
            <w:sz w:val="28"/>
            <w:szCs w:val="28"/>
          </w:rPr>
          <w:t>"8"</w:t>
        </w:r>
      </w:hyperlink>
      <w:r w:rsidRPr="00BC213D">
        <w:rPr>
          <w:rFonts w:cs="Times New Roman"/>
          <w:sz w:val="28"/>
          <w:szCs w:val="28"/>
        </w:rPr>
        <w:t xml:space="preserve"> подпункта </w:t>
      </w:r>
      <w:r>
        <w:rPr>
          <w:rFonts w:cs="Times New Roman"/>
          <w:sz w:val="28"/>
          <w:szCs w:val="28"/>
        </w:rPr>
        <w:t>5.1.2</w:t>
      </w:r>
      <w:r w:rsidRPr="00BC213D">
        <w:rPr>
          <w:rFonts w:cs="Times New Roman"/>
          <w:sz w:val="28"/>
          <w:szCs w:val="28"/>
        </w:rPr>
        <w:t>., так как участие МКУ «МФЦ ЗАТО город Заозерск» в предоставлении муниципальной услуги заключается в приеме документов у заявителя и выдачи ему результата предоставления услуги, в соответствии с заключенным между МКУ «МФЦ ЗАТО город Заозерск» и Администрацией соглашением о взаимодействии.</w:t>
      </w:r>
    </w:p>
    <w:p w:rsidR="000F12DD" w:rsidRPr="00BC213D" w:rsidRDefault="000F12DD" w:rsidP="000F12DD">
      <w:pPr>
        <w:ind w:firstLine="709"/>
        <w:jc w:val="both"/>
        <w:rPr>
          <w:rFonts w:cs="Times New Roman"/>
          <w:sz w:val="28"/>
          <w:szCs w:val="28"/>
        </w:rPr>
      </w:pPr>
      <w:r>
        <w:rPr>
          <w:rFonts w:cs="Times New Roman"/>
          <w:sz w:val="28"/>
          <w:szCs w:val="28"/>
        </w:rPr>
        <w:t>5.1.</w:t>
      </w:r>
      <w:r w:rsidRPr="00BC213D">
        <w:rPr>
          <w:rFonts w:cs="Times New Roman"/>
          <w:sz w:val="28"/>
          <w:szCs w:val="28"/>
        </w:rPr>
        <w:t>4. Жалоба подается в письменной форме на бумажном носителе, в электронной форме в Управление МИ и ЖКХ; МКУ «МФЦ ЗАТО город Заозерск» либо в орган местного самоуправления, являющийся учредителем многофункционального центра – Администрацию ЗАТО город Заозерск (далее - учредитель).</w:t>
      </w:r>
    </w:p>
    <w:p w:rsidR="000F12DD" w:rsidRPr="00BC213D" w:rsidRDefault="000F12DD" w:rsidP="000F12DD">
      <w:pPr>
        <w:suppressAutoHyphens w:val="0"/>
        <w:autoSpaceDE w:val="0"/>
        <w:jc w:val="both"/>
        <w:rPr>
          <w:rFonts w:cs="Times New Roman"/>
          <w:sz w:val="28"/>
          <w:szCs w:val="28"/>
        </w:rPr>
      </w:pPr>
      <w:r w:rsidRPr="00BC213D">
        <w:rPr>
          <w:rFonts w:cs="Times New Roman"/>
          <w:sz w:val="28"/>
          <w:szCs w:val="28"/>
          <w:lang w:eastAsia="ru-RU"/>
        </w:rPr>
        <w:t xml:space="preserve">         </w:t>
      </w:r>
      <w:r>
        <w:rPr>
          <w:rFonts w:cs="Times New Roman"/>
          <w:sz w:val="28"/>
          <w:szCs w:val="28"/>
          <w:lang w:eastAsia="ru-RU"/>
        </w:rPr>
        <w:t>5.1.5.</w:t>
      </w:r>
      <w:r w:rsidRPr="00BC213D">
        <w:rPr>
          <w:rFonts w:cs="Times New Roman"/>
          <w:sz w:val="28"/>
          <w:szCs w:val="28"/>
          <w:lang w:eastAsia="ru-RU"/>
        </w:rPr>
        <w:t> </w:t>
      </w:r>
      <w:r>
        <w:rPr>
          <w:rFonts w:cs="Times New Roman"/>
          <w:sz w:val="28"/>
          <w:szCs w:val="28"/>
          <w:lang w:eastAsia="ru-RU"/>
        </w:rPr>
        <w:t xml:space="preserve"> </w:t>
      </w:r>
      <w:r w:rsidRPr="00BC213D">
        <w:rPr>
          <w:rFonts w:cs="Times New Roman"/>
          <w:sz w:val="28"/>
          <w:szCs w:val="28"/>
          <w:lang w:eastAsia="ru-RU"/>
        </w:rPr>
        <w:t xml:space="preserve">Жалобы на решения и действия (бездействие) работника </w:t>
      </w:r>
      <w:r w:rsidRPr="00BC213D">
        <w:rPr>
          <w:rFonts w:cs="Times New Roman"/>
          <w:sz w:val="28"/>
          <w:szCs w:val="28"/>
        </w:rPr>
        <w:t xml:space="preserve">МКУ «МФЦ ЗАТО город Заозерск» </w:t>
      </w:r>
      <w:r w:rsidRPr="00BC213D">
        <w:rPr>
          <w:rFonts w:cs="Times New Roman"/>
          <w:sz w:val="28"/>
          <w:szCs w:val="28"/>
          <w:lang w:eastAsia="ru-RU"/>
        </w:rPr>
        <w:t xml:space="preserve">подаются руководителю </w:t>
      </w:r>
      <w:r w:rsidRPr="00BC213D">
        <w:rPr>
          <w:rFonts w:cs="Times New Roman"/>
          <w:sz w:val="28"/>
          <w:szCs w:val="28"/>
        </w:rPr>
        <w:t>МКУ «МФЦ ЗАТО город Заозерск»</w:t>
      </w:r>
      <w:r w:rsidRPr="00BC213D">
        <w:rPr>
          <w:rFonts w:cs="Times New Roman"/>
          <w:sz w:val="28"/>
          <w:szCs w:val="28"/>
          <w:lang w:eastAsia="ru-RU"/>
        </w:rPr>
        <w:t xml:space="preserve">. Жалобы на решения и действия (бездействие) </w:t>
      </w:r>
      <w:r w:rsidRPr="00BC213D">
        <w:rPr>
          <w:rFonts w:cs="Times New Roman"/>
          <w:sz w:val="28"/>
          <w:szCs w:val="28"/>
        </w:rPr>
        <w:t xml:space="preserve">МКУ «МФЦ ЗАТО город Заозерск» </w:t>
      </w:r>
      <w:r w:rsidRPr="00BC213D">
        <w:rPr>
          <w:rFonts w:cs="Times New Roman"/>
          <w:sz w:val="28"/>
          <w:szCs w:val="28"/>
          <w:lang w:eastAsia="ru-RU"/>
        </w:rPr>
        <w:t>подаются учредителю.</w:t>
      </w:r>
    </w:p>
    <w:p w:rsidR="000F12DD" w:rsidRPr="00BC213D" w:rsidRDefault="000F12DD" w:rsidP="000F12DD">
      <w:pPr>
        <w:jc w:val="both"/>
        <w:rPr>
          <w:rFonts w:cs="Times New Roman"/>
          <w:sz w:val="28"/>
          <w:szCs w:val="28"/>
          <w:lang w:eastAsia="ru-RU"/>
        </w:rPr>
      </w:pPr>
      <w:r w:rsidRPr="00BC213D">
        <w:rPr>
          <w:rFonts w:cs="Times New Roman"/>
          <w:sz w:val="28"/>
          <w:szCs w:val="28"/>
        </w:rPr>
        <w:t xml:space="preserve">         </w:t>
      </w:r>
      <w:r>
        <w:rPr>
          <w:rFonts w:cs="Times New Roman"/>
          <w:sz w:val="28"/>
          <w:szCs w:val="28"/>
        </w:rPr>
        <w:t>5.1.6</w:t>
      </w:r>
      <w:r w:rsidRPr="00BC213D">
        <w:rPr>
          <w:rFonts w:cs="Times New Roman"/>
          <w:sz w:val="28"/>
          <w:szCs w:val="28"/>
        </w:rPr>
        <w:t>. Жалоба на решения и действия (бездействие) Управления МИ и ЖКХ, его должностных лиц, муниципальных служащих, руководителя может быть направлена по почте, через МКУ «МФЦ ЗАТО город Заозерск»</w:t>
      </w:r>
      <w:r>
        <w:rPr>
          <w:rFonts w:cs="Times New Roman"/>
          <w:sz w:val="28"/>
          <w:szCs w:val="28"/>
        </w:rPr>
        <w:t xml:space="preserve"> </w:t>
      </w:r>
      <w:r w:rsidRPr="00BC213D">
        <w:rPr>
          <w:rFonts w:cs="Times New Roman"/>
          <w:sz w:val="28"/>
          <w:szCs w:val="28"/>
          <w:vertAlign w:val="superscript"/>
        </w:rPr>
        <w:t xml:space="preserve"> </w:t>
      </w:r>
      <w:r w:rsidRPr="00BC213D">
        <w:rPr>
          <w:rFonts w:cs="Times New Roman"/>
          <w:sz w:val="28"/>
          <w:szCs w:val="28"/>
        </w:rPr>
        <w:t>с использованием информационно-телекоммуникационной сети Интернет, официального сайта органов местного самоуправления ЗАТО город Заозерск, Единого портала либо Регионального портала,  федерального реестра, а также может быть принята при личном приеме заявителя.</w:t>
      </w:r>
    </w:p>
    <w:p w:rsidR="000F12DD" w:rsidRPr="00BC213D" w:rsidRDefault="000F12DD" w:rsidP="000F12DD">
      <w:pPr>
        <w:suppressAutoHyphens w:val="0"/>
        <w:autoSpaceDE w:val="0"/>
        <w:ind w:firstLine="709"/>
        <w:jc w:val="both"/>
        <w:rPr>
          <w:rFonts w:cs="Times New Roman"/>
          <w:sz w:val="28"/>
          <w:szCs w:val="28"/>
          <w:lang w:eastAsia="ru-RU"/>
        </w:rPr>
      </w:pPr>
      <w:r w:rsidRPr="00BC213D">
        <w:rPr>
          <w:rFonts w:cs="Times New Roman"/>
          <w:sz w:val="28"/>
          <w:szCs w:val="28"/>
          <w:lang w:eastAsia="ru-RU"/>
        </w:rPr>
        <w:lastRenderedPageBreak/>
        <w:t xml:space="preserve">Жалобы на решения и действия (бездействие) начальника </w:t>
      </w:r>
      <w:r w:rsidRPr="00BC213D">
        <w:rPr>
          <w:rFonts w:cs="Times New Roman"/>
          <w:sz w:val="28"/>
          <w:szCs w:val="28"/>
        </w:rPr>
        <w:t>Управления МИ и ЖКХ</w:t>
      </w:r>
      <w:r w:rsidRPr="00BC213D">
        <w:rPr>
          <w:rFonts w:cs="Times New Roman"/>
          <w:sz w:val="28"/>
          <w:szCs w:val="28"/>
          <w:lang w:eastAsia="ru-RU"/>
        </w:rPr>
        <w:t xml:space="preserve"> подаются в вышестоящий орган - Администрацию ЗАТО город Заозерск.</w:t>
      </w:r>
    </w:p>
    <w:p w:rsidR="000F12DD" w:rsidRPr="00BC213D" w:rsidRDefault="000F12DD" w:rsidP="000F12DD">
      <w:pPr>
        <w:suppressAutoHyphens w:val="0"/>
        <w:autoSpaceDE w:val="0"/>
        <w:ind w:firstLine="709"/>
        <w:jc w:val="both"/>
        <w:rPr>
          <w:rFonts w:cs="Times New Roman"/>
          <w:sz w:val="28"/>
          <w:szCs w:val="28"/>
          <w:lang w:eastAsia="ru-RU"/>
        </w:rPr>
      </w:pPr>
      <w:r w:rsidRPr="00BC213D">
        <w:rPr>
          <w:rFonts w:cs="Times New Roman"/>
          <w:sz w:val="28"/>
          <w:szCs w:val="28"/>
        </w:rPr>
        <w:t>При направлении жалобы в письменной форме по почте, документ, удостоверяющий личность заявителя, не требуется.</w:t>
      </w:r>
    </w:p>
    <w:p w:rsidR="000F12DD" w:rsidRPr="00BC213D" w:rsidRDefault="000F12DD" w:rsidP="000F12DD">
      <w:pPr>
        <w:ind w:firstLine="709"/>
        <w:jc w:val="both"/>
        <w:rPr>
          <w:rFonts w:cs="Times New Roman"/>
          <w:sz w:val="28"/>
          <w:szCs w:val="28"/>
        </w:rPr>
      </w:pPr>
      <w:r>
        <w:rPr>
          <w:rFonts w:cs="Times New Roman"/>
          <w:sz w:val="28"/>
          <w:szCs w:val="28"/>
        </w:rPr>
        <w:t>5.1.7</w:t>
      </w:r>
      <w:r w:rsidRPr="00BC213D">
        <w:rPr>
          <w:rFonts w:cs="Times New Roman"/>
          <w:sz w:val="28"/>
          <w:szCs w:val="28"/>
        </w:rPr>
        <w:t>. При поступлении жалобы через МКУ «МФЦ ЗАТО город Заозерск», МКУ «МФЦ ЗАТО город Заозерск» обеспечивает ее передачу в Управление МИ и ЖКХ в порядке и сроки, которые установлены соглашением о взаимодействии, но не позднее следующего рабочего дня со дня поступления жалобы.</w:t>
      </w:r>
    </w:p>
    <w:p w:rsidR="000F12DD" w:rsidRPr="00BC213D" w:rsidRDefault="000F12DD" w:rsidP="000F12DD">
      <w:pPr>
        <w:tabs>
          <w:tab w:val="left" w:pos="993"/>
        </w:tabs>
        <w:ind w:firstLine="709"/>
        <w:jc w:val="both"/>
        <w:rPr>
          <w:rFonts w:cs="Times New Roman"/>
          <w:sz w:val="28"/>
          <w:szCs w:val="28"/>
        </w:rPr>
      </w:pPr>
      <w:r>
        <w:rPr>
          <w:rFonts w:cs="Times New Roman"/>
          <w:sz w:val="28"/>
          <w:szCs w:val="28"/>
        </w:rPr>
        <w:t>5.1.8</w:t>
      </w:r>
      <w:r w:rsidRPr="00BC213D">
        <w:rPr>
          <w:rFonts w:cs="Times New Roman"/>
          <w:sz w:val="28"/>
          <w:szCs w:val="28"/>
        </w:rPr>
        <w:t>. Личный прием заявителей в Управлении МИ и ЖКХ, Администрации ЗАТО город Заозерск производится по предварительной записи. Запись производится должностными лицами, ответственными за делопроизводство, при личном обращении, при обращении по электронной почте или с использованием средств телефонной связи.</w:t>
      </w:r>
      <w:r w:rsidRPr="00BC213D">
        <w:rPr>
          <w:rFonts w:cs="Times New Roman"/>
          <w:bCs/>
          <w:sz w:val="28"/>
          <w:szCs w:val="28"/>
        </w:rPr>
        <w:t xml:space="preserve"> Отдельные категории граждан в случаях, предусмотренных законодательством Российской Федерации, пользуются правом на личный прием в первоочередном порядке.</w:t>
      </w:r>
    </w:p>
    <w:p w:rsidR="000F12DD" w:rsidRPr="00BC213D" w:rsidRDefault="000F12DD" w:rsidP="000F12DD">
      <w:pPr>
        <w:tabs>
          <w:tab w:val="left" w:pos="993"/>
        </w:tabs>
        <w:ind w:firstLine="709"/>
        <w:jc w:val="both"/>
        <w:rPr>
          <w:rFonts w:cs="Times New Roman"/>
          <w:sz w:val="28"/>
          <w:szCs w:val="28"/>
        </w:rPr>
      </w:pPr>
      <w:r w:rsidRPr="00BC213D">
        <w:rPr>
          <w:rFonts w:cs="Times New Roman"/>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 </w:t>
      </w:r>
    </w:p>
    <w:p w:rsidR="000F12DD" w:rsidRPr="00BC213D" w:rsidRDefault="000F12DD" w:rsidP="000F12DD">
      <w:pPr>
        <w:tabs>
          <w:tab w:val="left" w:pos="993"/>
        </w:tabs>
        <w:ind w:firstLine="709"/>
        <w:jc w:val="both"/>
        <w:rPr>
          <w:rFonts w:cs="Times New Roman"/>
          <w:sz w:val="28"/>
          <w:szCs w:val="28"/>
        </w:rPr>
      </w:pPr>
      <w:r w:rsidRPr="00BC213D">
        <w:rPr>
          <w:rFonts w:cs="Times New Roman"/>
          <w:sz w:val="28"/>
          <w:szCs w:val="28"/>
        </w:rPr>
        <w:t xml:space="preserve"> В случае если жалоба подается через представителя заявителя, представляется документ, подтверждающий полномочия представителя на осуществление действий от имени заявителя.</w:t>
      </w:r>
    </w:p>
    <w:p w:rsidR="000F12DD" w:rsidRPr="00BC213D" w:rsidRDefault="000F12DD" w:rsidP="000F12D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В качестве документа, подтверждающего полномочия на осуществление действий от имени заявителя, может быть представлена:</w:t>
      </w:r>
    </w:p>
    <w:p w:rsidR="000F12DD" w:rsidRPr="00BC213D" w:rsidRDefault="000F12DD" w:rsidP="000F12D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0F12DD" w:rsidRPr="00BC213D" w:rsidRDefault="000F12DD" w:rsidP="000F12D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0F12DD" w:rsidRPr="00BC213D" w:rsidRDefault="000F12DD" w:rsidP="000F12D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0F12DD" w:rsidRPr="00BC213D" w:rsidRDefault="000F12DD" w:rsidP="000F12DD">
      <w:pPr>
        <w:ind w:firstLine="709"/>
        <w:jc w:val="both"/>
        <w:rPr>
          <w:rFonts w:cs="Times New Roman"/>
          <w:sz w:val="28"/>
          <w:szCs w:val="28"/>
        </w:rPr>
      </w:pPr>
      <w:r>
        <w:rPr>
          <w:rFonts w:cs="Times New Roman"/>
          <w:sz w:val="28"/>
          <w:szCs w:val="28"/>
        </w:rPr>
        <w:t>5.1.9</w:t>
      </w:r>
      <w:r w:rsidRPr="00BC213D">
        <w:rPr>
          <w:rFonts w:cs="Times New Roman"/>
          <w:sz w:val="28"/>
          <w:szCs w:val="28"/>
        </w:rPr>
        <w:t>. В электронном виде жалоба может быть подана заявителем с использованием информационно-телекоммуникационной сети «Интернет» посредством:</w:t>
      </w:r>
    </w:p>
    <w:p w:rsidR="000F12DD" w:rsidRPr="00BC213D" w:rsidRDefault="000F12DD" w:rsidP="000F12DD">
      <w:pPr>
        <w:ind w:firstLine="709"/>
        <w:jc w:val="both"/>
        <w:rPr>
          <w:rFonts w:cs="Times New Roman"/>
          <w:sz w:val="28"/>
          <w:szCs w:val="28"/>
        </w:rPr>
      </w:pPr>
      <w:r w:rsidRPr="00BC213D">
        <w:rPr>
          <w:rFonts w:cs="Times New Roman"/>
          <w:sz w:val="28"/>
          <w:szCs w:val="28"/>
        </w:rPr>
        <w:t xml:space="preserve">- официального сайта: </w:t>
      </w:r>
      <w:hyperlink r:id="rId17" w:history="1">
        <w:r w:rsidRPr="00BC213D">
          <w:rPr>
            <w:rStyle w:val="a5"/>
            <w:color w:val="000000"/>
            <w:sz w:val="28"/>
            <w:szCs w:val="28"/>
          </w:rPr>
          <w:t>www.zatozaozersk.ru</w:t>
        </w:r>
      </w:hyperlink>
      <w:r w:rsidRPr="00BC213D">
        <w:rPr>
          <w:rFonts w:cs="Times New Roman"/>
          <w:sz w:val="28"/>
          <w:szCs w:val="28"/>
        </w:rPr>
        <w:t>;</w:t>
      </w:r>
    </w:p>
    <w:p w:rsidR="000F12DD" w:rsidRPr="00BC213D" w:rsidRDefault="000F12DD" w:rsidP="000F12DD">
      <w:pPr>
        <w:ind w:firstLine="709"/>
        <w:jc w:val="both"/>
        <w:rPr>
          <w:rFonts w:cs="Times New Roman"/>
          <w:sz w:val="28"/>
          <w:szCs w:val="28"/>
        </w:rPr>
      </w:pPr>
      <w:r w:rsidRPr="00BC213D">
        <w:rPr>
          <w:rFonts w:cs="Times New Roman"/>
          <w:sz w:val="28"/>
          <w:szCs w:val="28"/>
        </w:rPr>
        <w:t xml:space="preserve">- Единого портала: </w:t>
      </w:r>
      <w:hyperlink r:id="rId18" w:history="1">
        <w:r w:rsidRPr="00BC213D">
          <w:rPr>
            <w:rStyle w:val="a5"/>
            <w:rFonts w:eastAsia="Symbol"/>
            <w:sz w:val="28"/>
            <w:szCs w:val="28"/>
            <w:lang w:val="en-US"/>
          </w:rPr>
          <w:t>https</w:t>
        </w:r>
      </w:hyperlink>
      <w:hyperlink r:id="rId19" w:history="1">
        <w:r w:rsidRPr="00BC213D">
          <w:rPr>
            <w:rStyle w:val="a5"/>
            <w:rFonts w:eastAsia="Symbol"/>
            <w:sz w:val="28"/>
            <w:szCs w:val="28"/>
          </w:rPr>
          <w:t>://</w:t>
        </w:r>
      </w:hyperlink>
      <w:hyperlink r:id="rId20" w:history="1">
        <w:r w:rsidRPr="00BC213D">
          <w:rPr>
            <w:rStyle w:val="a5"/>
            <w:rFonts w:eastAsia="Symbol"/>
            <w:sz w:val="28"/>
            <w:szCs w:val="28"/>
            <w:lang w:val="en-US"/>
          </w:rPr>
          <w:t>www</w:t>
        </w:r>
      </w:hyperlink>
      <w:hyperlink r:id="rId21" w:history="1">
        <w:r w:rsidRPr="00BC213D">
          <w:rPr>
            <w:rStyle w:val="a5"/>
            <w:rFonts w:eastAsia="Symbol"/>
            <w:sz w:val="28"/>
            <w:szCs w:val="28"/>
          </w:rPr>
          <w:t>.</w:t>
        </w:r>
      </w:hyperlink>
      <w:hyperlink r:id="rId22" w:history="1">
        <w:r w:rsidRPr="00BC213D">
          <w:rPr>
            <w:rStyle w:val="a5"/>
            <w:rFonts w:eastAsia="Symbol"/>
            <w:sz w:val="28"/>
            <w:szCs w:val="28"/>
            <w:lang w:val="en-US"/>
          </w:rPr>
          <w:t>gosuslugi</w:t>
        </w:r>
      </w:hyperlink>
      <w:hyperlink r:id="rId23" w:history="1">
        <w:r w:rsidRPr="00BC213D">
          <w:rPr>
            <w:rStyle w:val="a5"/>
            <w:rFonts w:eastAsia="Symbol"/>
            <w:sz w:val="28"/>
            <w:szCs w:val="28"/>
          </w:rPr>
          <w:t>.</w:t>
        </w:r>
      </w:hyperlink>
      <w:hyperlink r:id="rId24" w:history="1">
        <w:r w:rsidRPr="00BC213D">
          <w:rPr>
            <w:rStyle w:val="a5"/>
            <w:rFonts w:eastAsia="Symbol"/>
            <w:sz w:val="28"/>
            <w:szCs w:val="28"/>
            <w:lang w:val="en-US"/>
          </w:rPr>
          <w:t>ru</w:t>
        </w:r>
      </w:hyperlink>
      <w:hyperlink r:id="rId25" w:history="1">
        <w:r w:rsidRPr="00BC213D">
          <w:rPr>
            <w:rStyle w:val="a5"/>
            <w:rFonts w:eastAsia="Symbol"/>
            <w:sz w:val="28"/>
            <w:szCs w:val="28"/>
          </w:rPr>
          <w:t>/</w:t>
        </w:r>
      </w:hyperlink>
      <w:r w:rsidRPr="00BC213D">
        <w:rPr>
          <w:rFonts w:cs="Times New Roman"/>
          <w:sz w:val="28"/>
          <w:szCs w:val="28"/>
        </w:rPr>
        <w:t>; (за исключением жалоб на решения и действия (бездействие) МКУ «МФЦ ЗАТО город Заозерск», его руководителя и работников);</w:t>
      </w:r>
    </w:p>
    <w:p w:rsidR="000F12DD" w:rsidRPr="00BC213D" w:rsidRDefault="000F12DD" w:rsidP="000F12DD">
      <w:pPr>
        <w:ind w:firstLine="709"/>
        <w:jc w:val="both"/>
        <w:rPr>
          <w:rFonts w:cs="Times New Roman"/>
          <w:sz w:val="28"/>
          <w:szCs w:val="28"/>
        </w:rPr>
      </w:pPr>
      <w:r w:rsidRPr="00BC213D">
        <w:rPr>
          <w:rFonts w:cs="Times New Roman"/>
          <w:sz w:val="28"/>
          <w:szCs w:val="28"/>
        </w:rPr>
        <w:t xml:space="preserve">- регионального портала: </w:t>
      </w:r>
      <w:hyperlink r:id="rId26" w:history="1">
        <w:r w:rsidRPr="00BC213D">
          <w:rPr>
            <w:rStyle w:val="a5"/>
            <w:sz w:val="28"/>
            <w:szCs w:val="28"/>
          </w:rPr>
          <w:t>http</w:t>
        </w:r>
      </w:hyperlink>
      <w:hyperlink r:id="rId27" w:history="1">
        <w:r w:rsidRPr="00BC213D">
          <w:rPr>
            <w:rStyle w:val="a5"/>
            <w:sz w:val="28"/>
            <w:szCs w:val="28"/>
            <w:lang w:val="en-US"/>
          </w:rPr>
          <w:t>s</w:t>
        </w:r>
      </w:hyperlink>
      <w:hyperlink r:id="rId28" w:history="1">
        <w:r w:rsidRPr="00BC213D">
          <w:rPr>
            <w:rStyle w:val="a5"/>
            <w:sz w:val="28"/>
            <w:szCs w:val="28"/>
          </w:rPr>
          <w:t>://51</w:t>
        </w:r>
      </w:hyperlink>
      <w:hyperlink r:id="rId29" w:history="1">
        <w:r w:rsidRPr="00BC213D">
          <w:rPr>
            <w:rStyle w:val="a5"/>
            <w:sz w:val="28"/>
            <w:szCs w:val="28"/>
            <w:lang w:val="en-US"/>
          </w:rPr>
          <w:t>gosuslugi</w:t>
        </w:r>
      </w:hyperlink>
      <w:hyperlink r:id="rId30" w:history="1">
        <w:r w:rsidRPr="00BC213D">
          <w:rPr>
            <w:rStyle w:val="a5"/>
            <w:sz w:val="28"/>
            <w:szCs w:val="28"/>
          </w:rPr>
          <w:t>.ru</w:t>
        </w:r>
      </w:hyperlink>
      <w:r w:rsidRPr="00BC213D">
        <w:rPr>
          <w:rStyle w:val="WW--"/>
          <w:rFonts w:cs="Times New Roman"/>
          <w:sz w:val="28"/>
          <w:szCs w:val="28"/>
        </w:rPr>
        <w:t>/</w:t>
      </w:r>
      <w:r w:rsidRPr="00BC213D">
        <w:rPr>
          <w:rStyle w:val="FontStyle31"/>
          <w:rFonts w:cs="Times New Roman"/>
          <w:sz w:val="28"/>
          <w:szCs w:val="28"/>
        </w:rPr>
        <w:t>.</w:t>
      </w:r>
      <w:r w:rsidRPr="00BC213D">
        <w:rPr>
          <w:rFonts w:cs="Times New Roman"/>
          <w:sz w:val="28"/>
          <w:szCs w:val="28"/>
        </w:rPr>
        <w:t xml:space="preserve"> (за исключением жалоб на решения и действия (бездействие) МКУ «МФЦ ЗАТО город Заозерск», его руководителя и работников);</w:t>
      </w:r>
    </w:p>
    <w:p w:rsidR="000F12DD" w:rsidRPr="00BC213D" w:rsidRDefault="000F12DD" w:rsidP="000F12DD">
      <w:pPr>
        <w:autoSpaceDE w:val="0"/>
        <w:ind w:firstLine="709"/>
        <w:jc w:val="both"/>
        <w:rPr>
          <w:rFonts w:cs="Times New Roman"/>
          <w:sz w:val="28"/>
          <w:szCs w:val="28"/>
        </w:rPr>
      </w:pPr>
      <w:r w:rsidRPr="00BC213D">
        <w:rPr>
          <w:rFonts w:cs="Times New Roman"/>
          <w:sz w:val="28"/>
          <w:szCs w:val="28"/>
        </w:rPr>
        <w:t xml:space="preserve">- портала федеральной государственной информационной системы, обеспечивающей процесс досудебного (внесудебного) обжалования решений и </w:t>
      </w:r>
      <w:r w:rsidRPr="00BC213D">
        <w:rPr>
          <w:rFonts w:cs="Times New Roman"/>
          <w:sz w:val="28"/>
          <w:szCs w:val="28"/>
        </w:rPr>
        <w:lastRenderedPageBreak/>
        <w:t>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(за исключением жалоб на решения и действия (бездействие) МКУ «МФЦ ЗАТО город Заозерск», его руководителя и работников).</w:t>
      </w:r>
    </w:p>
    <w:p w:rsidR="000F12DD" w:rsidRPr="00BC213D" w:rsidRDefault="000F12DD" w:rsidP="000F12DD">
      <w:pPr>
        <w:autoSpaceDE w:val="0"/>
        <w:ind w:firstLine="709"/>
        <w:jc w:val="both"/>
        <w:rPr>
          <w:rFonts w:cs="Times New Roman"/>
          <w:sz w:val="28"/>
          <w:szCs w:val="28"/>
        </w:rPr>
      </w:pPr>
      <w:r w:rsidRPr="00BC213D">
        <w:rPr>
          <w:rFonts w:cs="Times New Roman"/>
          <w:sz w:val="28"/>
          <w:szCs w:val="28"/>
        </w:rPr>
        <w:t xml:space="preserve"> Жалоба и прилагаемые к ней документы (при наличии), поданная в электронном виде, подписывается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0F12DD" w:rsidRPr="00BC213D" w:rsidRDefault="000F12DD" w:rsidP="000F12DD">
      <w:pPr>
        <w:ind w:firstLine="709"/>
        <w:jc w:val="both"/>
        <w:rPr>
          <w:rFonts w:cs="Times New Roman"/>
          <w:sz w:val="28"/>
          <w:szCs w:val="28"/>
        </w:rPr>
      </w:pPr>
      <w:r>
        <w:rPr>
          <w:rFonts w:cs="Times New Roman"/>
          <w:sz w:val="28"/>
          <w:szCs w:val="28"/>
        </w:rPr>
        <w:t>5.1.10</w:t>
      </w:r>
      <w:r w:rsidRPr="00BC213D">
        <w:rPr>
          <w:rFonts w:cs="Times New Roman"/>
          <w:sz w:val="28"/>
          <w:szCs w:val="28"/>
        </w:rPr>
        <w:t>. Рекомендуемая форма жалобы приведена в приложении № 5 к настоящему Регламенту. Жалоба должна содержать:</w:t>
      </w:r>
    </w:p>
    <w:p w:rsidR="000F12DD" w:rsidRPr="00BC213D" w:rsidRDefault="000F12DD" w:rsidP="000F12DD">
      <w:pPr>
        <w:tabs>
          <w:tab w:val="left" w:pos="993"/>
        </w:tabs>
        <w:ind w:firstLine="709"/>
        <w:jc w:val="both"/>
        <w:rPr>
          <w:rFonts w:cs="Times New Roman"/>
          <w:sz w:val="28"/>
          <w:szCs w:val="28"/>
        </w:rPr>
      </w:pPr>
      <w:r w:rsidRPr="00BC213D">
        <w:rPr>
          <w:rFonts w:cs="Times New Roman"/>
          <w:sz w:val="28"/>
          <w:szCs w:val="28"/>
        </w:rPr>
        <w:t>- наименование органа, предоставляющего муниципальную услугу (Управление МИ и ЖКХ), должностного лица Управления МИ и ЖКХ, либо муниципального служащего, многофункционального центра (МКУ «МФЦ ЗАТО город Заозерск»), его руководителя и (или) работника, решения и действия (бездействие) которых обжалуются;</w:t>
      </w:r>
    </w:p>
    <w:p w:rsidR="000F12DD" w:rsidRPr="00BC213D" w:rsidRDefault="000F12DD" w:rsidP="000F12DD">
      <w:pPr>
        <w:tabs>
          <w:tab w:val="left" w:pos="993"/>
        </w:tabs>
        <w:ind w:firstLine="709"/>
        <w:jc w:val="both"/>
        <w:rPr>
          <w:rFonts w:cs="Times New Roman"/>
          <w:sz w:val="28"/>
          <w:szCs w:val="28"/>
        </w:rPr>
      </w:pPr>
      <w:r w:rsidRPr="00BC213D">
        <w:rPr>
          <w:rFonts w:cs="Times New Roman"/>
          <w:sz w:val="28"/>
          <w:szCs w:val="28"/>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посредством системы досудебного обжалования с использованием информационно-телекоммуникационной сети «Интернет»);</w:t>
      </w:r>
    </w:p>
    <w:p w:rsidR="000F12DD" w:rsidRPr="00BC213D" w:rsidRDefault="000F12DD" w:rsidP="000F12DD">
      <w:pPr>
        <w:tabs>
          <w:tab w:val="left" w:pos="993"/>
        </w:tabs>
        <w:ind w:firstLine="709"/>
        <w:jc w:val="both"/>
        <w:rPr>
          <w:rFonts w:cs="Times New Roman"/>
          <w:sz w:val="28"/>
          <w:szCs w:val="28"/>
        </w:rPr>
      </w:pPr>
      <w:r w:rsidRPr="00BC213D">
        <w:rPr>
          <w:rFonts w:cs="Times New Roman"/>
          <w:sz w:val="28"/>
          <w:szCs w:val="28"/>
        </w:rPr>
        <w:t>- сведения об обжалуемых решениях и действиях (бездействии) Управления МИ и ЖКХ, должностного лица Управления МИ и ЖКХ, либо муниципального служащего, МКУ «МФЦ ЗАТО город Заозерск», работника МКУ «МФЦ ЗАТО город Заозерск»,</w:t>
      </w:r>
    </w:p>
    <w:p w:rsidR="000F12DD" w:rsidRPr="00BC213D" w:rsidRDefault="000F12DD" w:rsidP="000F12DD">
      <w:pPr>
        <w:tabs>
          <w:tab w:val="left" w:pos="993"/>
        </w:tabs>
        <w:ind w:firstLine="709"/>
        <w:jc w:val="both"/>
        <w:rPr>
          <w:rFonts w:cs="Times New Roman"/>
          <w:sz w:val="28"/>
          <w:szCs w:val="28"/>
        </w:rPr>
      </w:pPr>
      <w:r w:rsidRPr="00BC213D">
        <w:rPr>
          <w:rFonts w:cs="Times New Roman"/>
          <w:sz w:val="28"/>
          <w:szCs w:val="28"/>
        </w:rPr>
        <w:t>- доводы, на основании которых заявитель не согласен с решением и действием (бездействием) Управления МИ и ЖКХ, должностного лица Управления МИ и ЖКХ либо муниципального служащего, МКУ «МФЦ ЗАТО город Заозерск», работника МКУ «МФЦ ЗАТО город Заозерск».</w:t>
      </w:r>
    </w:p>
    <w:p w:rsidR="000F12DD" w:rsidRPr="00BC213D" w:rsidRDefault="000F12DD" w:rsidP="000F12DD">
      <w:pPr>
        <w:tabs>
          <w:tab w:val="left" w:pos="993"/>
        </w:tabs>
        <w:ind w:firstLine="709"/>
        <w:jc w:val="both"/>
        <w:rPr>
          <w:rFonts w:cs="Times New Roman"/>
          <w:sz w:val="28"/>
          <w:szCs w:val="28"/>
        </w:rPr>
      </w:pPr>
      <w:r w:rsidRPr="00BC213D">
        <w:rPr>
          <w:rFonts w:cs="Times New Roman"/>
          <w:sz w:val="28"/>
          <w:szCs w:val="28"/>
        </w:rPr>
        <w:t xml:space="preserve"> Заявителем могут быть представлены документы (при наличии), подтверждающие доводы заявителя, либо их копии.</w:t>
      </w:r>
    </w:p>
    <w:p w:rsidR="000F12DD" w:rsidRPr="00BC213D" w:rsidRDefault="000F12DD" w:rsidP="000F12DD">
      <w:pPr>
        <w:ind w:firstLine="709"/>
        <w:jc w:val="both"/>
        <w:rPr>
          <w:rFonts w:cs="Times New Roman"/>
          <w:sz w:val="28"/>
          <w:szCs w:val="28"/>
        </w:rPr>
      </w:pPr>
      <w:r>
        <w:rPr>
          <w:rFonts w:cs="Times New Roman"/>
          <w:sz w:val="28"/>
          <w:szCs w:val="28"/>
        </w:rPr>
        <w:t>5.1.11</w:t>
      </w:r>
      <w:r w:rsidRPr="00BC213D">
        <w:rPr>
          <w:rFonts w:cs="Times New Roman"/>
          <w:sz w:val="28"/>
          <w:szCs w:val="28"/>
        </w:rPr>
        <w:t>. Управление МИ и ЖКХ, МКУ «МФЦ ЗАТО город Заозерск» обеспечивает:</w:t>
      </w:r>
    </w:p>
    <w:p w:rsidR="000F12DD" w:rsidRPr="00BC213D" w:rsidRDefault="000F12DD" w:rsidP="000F12DD">
      <w:pPr>
        <w:ind w:firstLine="709"/>
        <w:jc w:val="both"/>
        <w:rPr>
          <w:rFonts w:cs="Times New Roman"/>
          <w:sz w:val="28"/>
          <w:szCs w:val="28"/>
        </w:rPr>
      </w:pPr>
      <w:r w:rsidRPr="00BC213D">
        <w:rPr>
          <w:rFonts w:cs="Times New Roman"/>
          <w:sz w:val="28"/>
          <w:szCs w:val="28"/>
        </w:rPr>
        <w:t>- оснащение мест приема жалоб;</w:t>
      </w:r>
    </w:p>
    <w:p w:rsidR="000F12DD" w:rsidRPr="00BC213D" w:rsidRDefault="000F12DD" w:rsidP="000F12DD">
      <w:pPr>
        <w:ind w:firstLine="709"/>
        <w:jc w:val="both"/>
        <w:rPr>
          <w:rFonts w:cs="Times New Roman"/>
          <w:sz w:val="28"/>
          <w:szCs w:val="28"/>
        </w:rPr>
      </w:pPr>
      <w:r w:rsidRPr="00BC213D">
        <w:rPr>
          <w:rFonts w:cs="Times New Roman"/>
          <w:sz w:val="28"/>
          <w:szCs w:val="28"/>
        </w:rPr>
        <w:t>- информирование заявителей о порядке обжалования решений и действий (бездействия) органов, предоставляющих муниципальные услуги, их должностных лиц посредством размещения информации на стендах в местах предоставления муниципальных услуг, на их официальных сайтах, на Региональном портале;</w:t>
      </w:r>
    </w:p>
    <w:p w:rsidR="000F12DD" w:rsidRPr="00BC213D" w:rsidRDefault="000F12DD" w:rsidP="000F12DD">
      <w:pPr>
        <w:ind w:firstLine="709"/>
        <w:jc w:val="both"/>
        <w:rPr>
          <w:rFonts w:cs="Times New Roman"/>
          <w:sz w:val="28"/>
          <w:szCs w:val="28"/>
        </w:rPr>
      </w:pPr>
      <w:r w:rsidRPr="00BC213D">
        <w:rPr>
          <w:rFonts w:cs="Times New Roman"/>
          <w:sz w:val="28"/>
          <w:szCs w:val="28"/>
        </w:rPr>
        <w:t xml:space="preserve">- консультирование заявителей о порядке обжалования решений и действий (бездействия) органов, предоставляющих муниципальные услуги, их </w:t>
      </w:r>
      <w:r w:rsidRPr="00BC213D">
        <w:rPr>
          <w:rFonts w:cs="Times New Roman"/>
          <w:sz w:val="28"/>
          <w:szCs w:val="28"/>
        </w:rPr>
        <w:lastRenderedPageBreak/>
        <w:t>должностных лиц, в том числе по телефону, электронной почте, при личном приеме.</w:t>
      </w:r>
    </w:p>
    <w:p w:rsidR="000F12DD" w:rsidRPr="00BC213D" w:rsidRDefault="000F12DD" w:rsidP="000F12DD">
      <w:pPr>
        <w:ind w:firstLine="709"/>
        <w:jc w:val="both"/>
        <w:rPr>
          <w:rFonts w:cs="Times New Roman"/>
          <w:sz w:val="28"/>
          <w:szCs w:val="28"/>
        </w:rPr>
      </w:pPr>
      <w:r>
        <w:rPr>
          <w:rFonts w:cs="Times New Roman"/>
          <w:sz w:val="28"/>
          <w:szCs w:val="28"/>
        </w:rPr>
        <w:t>5.1.12</w:t>
      </w:r>
      <w:r w:rsidRPr="00BC213D">
        <w:rPr>
          <w:rFonts w:cs="Times New Roman"/>
          <w:sz w:val="28"/>
          <w:szCs w:val="28"/>
        </w:rPr>
        <w:t>. Начальник Управления МИ и ЖКХ проводит личный прием заявителей по предварительной записи.</w:t>
      </w:r>
    </w:p>
    <w:p w:rsidR="000F12DD" w:rsidRPr="00BC213D" w:rsidRDefault="000F12DD" w:rsidP="000F12D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5.1.13</w:t>
      </w:r>
      <w:r w:rsidRPr="00BC213D">
        <w:rPr>
          <w:rFonts w:ascii="Times New Roman" w:hAnsi="Times New Roman" w:cs="Times New Roman"/>
          <w:sz w:val="28"/>
          <w:szCs w:val="28"/>
        </w:rPr>
        <w:t>. Должностное лицо, ответственное за делопроизводство, в день получения письменной жалобы, в том числе в электронной форме:</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 распечатывает жалобу, поступившую в электронной форме;</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 вносит в журнал учета входящих документов: порядковый номер записи (входящий номер); дату и время приема жалобы с точностью до минуты; фамилию и инициалы имени и отчества (наименование) заявителя; общее количество документов и общее количество листов в документах;</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 проставляет на жалобе штамп Управления МИ и ЖКХ и указывает входящий номер (идентичный порядковому номеру записи в журнале учета поступающей корреспонденции); при последующей работе с жалобой на всех этапах его рассмотрения обязательна ссылка на входящий номер;</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 оформляет расписку по установленной форме в двух экземплярах, один из которых передает заявителю (при поступлении документов почтой направляет заявителю расписку почтой в день регистрации жалобы), второй экземпляр прикладывает к поступившей жалобе.</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Расписка должна содержать следующую информацию:</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а) дата представления жалобы;</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б) фамилия и инициалы имени и отчества (наименование) заявителя;</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в) перечень документов, с указанием их наименования и реквизитов;</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г) количество листов в каждом документе;</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д) входящий номер;</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е) фамилия, инициалы имени и отчества и должность лица, принявшего документы и его подпись;</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ж) телефон, электронная почта, по которой заявитель может узнать о стадии рассмотрения документов.</w:t>
      </w:r>
    </w:p>
    <w:p w:rsidR="000F12DD" w:rsidRPr="00BC213D" w:rsidRDefault="000F12DD" w:rsidP="000F12DD">
      <w:pPr>
        <w:ind w:firstLine="709"/>
        <w:jc w:val="both"/>
        <w:textAlignment w:val="baseline"/>
        <w:rPr>
          <w:rFonts w:cs="Times New Roman"/>
          <w:sz w:val="28"/>
          <w:szCs w:val="28"/>
        </w:rPr>
      </w:pPr>
      <w:r w:rsidRPr="00BC213D">
        <w:rPr>
          <w:rFonts w:cs="Times New Roman"/>
          <w:sz w:val="28"/>
          <w:szCs w:val="28"/>
        </w:rPr>
        <w:t>Должностное лицо, ответственное за делопроизводство, в течение одного рабочего дня со дня регистрации жалобы передает принятую жалобу с распиской о принятии начальнику Управления МИ и ЖКХ.</w:t>
      </w:r>
    </w:p>
    <w:p w:rsidR="000F12DD" w:rsidRPr="00BC213D" w:rsidRDefault="000F12DD" w:rsidP="000F12DD">
      <w:pPr>
        <w:ind w:firstLine="709"/>
        <w:jc w:val="both"/>
        <w:rPr>
          <w:rFonts w:cs="Times New Roman"/>
          <w:sz w:val="28"/>
          <w:szCs w:val="28"/>
        </w:rPr>
      </w:pPr>
      <w:r>
        <w:rPr>
          <w:rFonts w:cs="Times New Roman"/>
          <w:sz w:val="28"/>
          <w:szCs w:val="28"/>
        </w:rPr>
        <w:t>5.1.14</w:t>
      </w:r>
      <w:r w:rsidRPr="00BC213D">
        <w:rPr>
          <w:rFonts w:cs="Times New Roman"/>
          <w:sz w:val="28"/>
          <w:szCs w:val="28"/>
        </w:rPr>
        <w:t>. По результатам рассмотрения жалобы принимается одно из следующих решений:</w:t>
      </w:r>
    </w:p>
    <w:p w:rsidR="000F12DD" w:rsidRPr="00BC213D" w:rsidRDefault="000F12DD" w:rsidP="000F12DD">
      <w:pPr>
        <w:suppressAutoHyphens w:val="0"/>
        <w:autoSpaceDE w:val="0"/>
        <w:autoSpaceDN w:val="0"/>
        <w:adjustRightInd w:val="0"/>
        <w:jc w:val="both"/>
        <w:rPr>
          <w:rFonts w:cs="Times New Roman"/>
          <w:sz w:val="28"/>
          <w:szCs w:val="28"/>
        </w:rPr>
      </w:pPr>
      <w:r w:rsidRPr="00BC213D">
        <w:rPr>
          <w:rFonts w:cs="Times New Roman"/>
          <w:sz w:val="28"/>
          <w:szCs w:val="28"/>
        </w:rPr>
        <w:t xml:space="preserve">            1)  жалоба удовлетворяется, в том числе в форме отмены принятого решения, исправления допущенных Управлением МИ и ЖКХ,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Мурманской области, </w:t>
      </w:r>
      <w:r w:rsidRPr="00BC213D">
        <w:rPr>
          <w:rFonts w:cs="Times New Roman"/>
          <w:sz w:val="28"/>
          <w:szCs w:val="28"/>
          <w:lang w:eastAsia="ru-RU"/>
        </w:rPr>
        <w:t>муниципальными правовыми актами</w:t>
      </w:r>
      <w:r w:rsidRPr="00BC213D">
        <w:rPr>
          <w:rFonts w:cs="Times New Roman"/>
          <w:sz w:val="28"/>
          <w:szCs w:val="28"/>
        </w:rPr>
        <w:t>;</w:t>
      </w:r>
    </w:p>
    <w:p w:rsidR="000F12DD" w:rsidRPr="00BC213D" w:rsidRDefault="000F12DD" w:rsidP="000F12DD">
      <w:pPr>
        <w:ind w:firstLine="709"/>
        <w:jc w:val="both"/>
        <w:rPr>
          <w:rFonts w:cs="Times New Roman"/>
          <w:sz w:val="28"/>
          <w:szCs w:val="28"/>
        </w:rPr>
      </w:pPr>
      <w:r w:rsidRPr="00BC213D">
        <w:rPr>
          <w:rFonts w:cs="Times New Roman"/>
          <w:sz w:val="28"/>
          <w:szCs w:val="28"/>
        </w:rPr>
        <w:t>2) отказывает в удовлетворении жалобы.</w:t>
      </w:r>
    </w:p>
    <w:p w:rsidR="000F12DD" w:rsidRPr="00BC213D" w:rsidRDefault="000F12DD" w:rsidP="000F12DD">
      <w:pPr>
        <w:ind w:firstLine="709"/>
        <w:jc w:val="both"/>
        <w:rPr>
          <w:rFonts w:cs="Times New Roman"/>
          <w:sz w:val="28"/>
          <w:szCs w:val="28"/>
        </w:rPr>
      </w:pPr>
      <w:r w:rsidRPr="00BC213D">
        <w:rPr>
          <w:rFonts w:cs="Times New Roman"/>
          <w:sz w:val="28"/>
          <w:szCs w:val="28"/>
        </w:rPr>
        <w:t>Указанное решение принимается в форме акта Управления МИ и ЖКХ.</w:t>
      </w:r>
    </w:p>
    <w:p w:rsidR="000F12DD" w:rsidRPr="00BC213D" w:rsidRDefault="000F12DD" w:rsidP="000F12DD">
      <w:pPr>
        <w:ind w:firstLine="709"/>
        <w:jc w:val="both"/>
        <w:rPr>
          <w:rFonts w:cs="Times New Roman"/>
          <w:sz w:val="28"/>
          <w:szCs w:val="28"/>
          <w:lang w:eastAsia="ru-RU"/>
        </w:rPr>
      </w:pPr>
      <w:r w:rsidRPr="00BC213D">
        <w:rPr>
          <w:rFonts w:cs="Times New Roman"/>
          <w:sz w:val="28"/>
          <w:szCs w:val="28"/>
        </w:rPr>
        <w:t xml:space="preserve">Не позднее дня, следующего за днем принятия одного из 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 </w:t>
      </w:r>
      <w:r w:rsidRPr="00BC213D">
        <w:rPr>
          <w:rFonts w:cs="Times New Roman"/>
          <w:sz w:val="28"/>
          <w:szCs w:val="28"/>
          <w:lang w:eastAsia="ru-RU"/>
        </w:rPr>
        <w:t xml:space="preserve">            </w:t>
      </w:r>
    </w:p>
    <w:p w:rsidR="000F12DD" w:rsidRPr="00BC213D" w:rsidRDefault="000F12DD" w:rsidP="000F12DD">
      <w:pPr>
        <w:ind w:firstLine="709"/>
        <w:jc w:val="both"/>
        <w:rPr>
          <w:rFonts w:cs="Times New Roman"/>
          <w:sz w:val="28"/>
          <w:szCs w:val="28"/>
        </w:rPr>
      </w:pPr>
      <w:r>
        <w:rPr>
          <w:rFonts w:cs="Times New Roman"/>
          <w:sz w:val="28"/>
          <w:szCs w:val="28"/>
        </w:rPr>
        <w:lastRenderedPageBreak/>
        <w:t>5.1.15</w:t>
      </w:r>
      <w:r w:rsidRPr="00BC213D">
        <w:rPr>
          <w:rFonts w:cs="Times New Roman"/>
          <w:sz w:val="28"/>
          <w:szCs w:val="28"/>
        </w:rPr>
        <w:t>. Жалоба, поступившая в Управление МИ и ЖКХ,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МИ и ЖКХ, должностного лица Управления МИ и ЖКХ,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F12DD" w:rsidRPr="00BC213D" w:rsidRDefault="000F12DD" w:rsidP="000F12DD">
      <w:pPr>
        <w:ind w:firstLine="709"/>
        <w:jc w:val="both"/>
        <w:rPr>
          <w:rFonts w:cs="Times New Roman"/>
          <w:sz w:val="28"/>
          <w:szCs w:val="28"/>
        </w:rPr>
      </w:pPr>
      <w:r>
        <w:rPr>
          <w:rFonts w:cs="Times New Roman"/>
          <w:sz w:val="28"/>
          <w:szCs w:val="28"/>
        </w:rPr>
        <w:t>5.1.16</w:t>
      </w:r>
      <w:r w:rsidRPr="00BC213D">
        <w:rPr>
          <w:rFonts w:cs="Times New Roman"/>
          <w:sz w:val="28"/>
          <w:szCs w:val="28"/>
        </w:rPr>
        <w:t>. Ответ на жалобу, поступившую в Управление МИ и ЖКХ или должностному лицу в форме электронного документа, направляется по адресу электронной почты, указанной в жалобе,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(учреждения), вид которой установлен законодательством Российской Федерации, или в письменной форме по почтовому адресу, указанному в жалобе.</w:t>
      </w:r>
    </w:p>
    <w:p w:rsidR="000F12DD" w:rsidRPr="00BC213D" w:rsidRDefault="000F12DD" w:rsidP="000F12DD">
      <w:pPr>
        <w:ind w:firstLine="709"/>
        <w:jc w:val="both"/>
        <w:rPr>
          <w:rFonts w:cs="Times New Roman"/>
          <w:sz w:val="28"/>
          <w:szCs w:val="28"/>
        </w:rPr>
      </w:pPr>
      <w:r>
        <w:rPr>
          <w:rFonts w:cs="Times New Roman"/>
          <w:sz w:val="28"/>
          <w:szCs w:val="28"/>
        </w:rPr>
        <w:t>5.1.17</w:t>
      </w:r>
      <w:r w:rsidRPr="00BC213D">
        <w:rPr>
          <w:rFonts w:cs="Times New Roman"/>
          <w:sz w:val="28"/>
          <w:szCs w:val="28"/>
        </w:rPr>
        <w:t>. В ответе по результатам рассмотрения жалобы уполномоченным на рассмотрение жалобы должностным лицом указываются:</w:t>
      </w:r>
    </w:p>
    <w:p w:rsidR="000F12DD" w:rsidRPr="00BC213D" w:rsidRDefault="000F12DD" w:rsidP="000F12DD">
      <w:pPr>
        <w:ind w:firstLine="709"/>
        <w:jc w:val="both"/>
        <w:rPr>
          <w:rFonts w:cs="Times New Roman"/>
          <w:sz w:val="28"/>
          <w:szCs w:val="28"/>
        </w:rPr>
      </w:pPr>
      <w:r w:rsidRPr="00BC213D">
        <w:rPr>
          <w:rFonts w:cs="Times New Roman"/>
          <w:sz w:val="28"/>
          <w:szCs w:val="28"/>
        </w:rPr>
        <w:t xml:space="preserve">- наименование органа (учреждения), предоставляющего муниципальную услугу, </w:t>
      </w:r>
      <w:r w:rsidRPr="00BC213D">
        <w:rPr>
          <w:rFonts w:eastAsia="Calibri" w:cs="Times New Roman"/>
          <w:sz w:val="28"/>
          <w:szCs w:val="28"/>
        </w:rPr>
        <w:t>многофункционального центра, учредителя многофункционального центра,</w:t>
      </w:r>
      <w:r w:rsidRPr="00BC213D">
        <w:rPr>
          <w:rFonts w:cs="Times New Roman"/>
          <w:sz w:val="28"/>
          <w:szCs w:val="28"/>
        </w:rPr>
        <w:t xml:space="preserve"> рассмотревшего жалобу, должность, фамилия, имя, отчество (последнее - при наличии) его должностного лица, принявшего решение по жалобе;</w:t>
      </w:r>
    </w:p>
    <w:p w:rsidR="000F12DD" w:rsidRPr="00BC213D" w:rsidRDefault="000F12DD" w:rsidP="000F12DD">
      <w:pPr>
        <w:ind w:firstLine="709"/>
        <w:jc w:val="both"/>
        <w:rPr>
          <w:rFonts w:cs="Times New Roman"/>
          <w:sz w:val="28"/>
          <w:szCs w:val="28"/>
        </w:rPr>
      </w:pPr>
      <w:r w:rsidRPr="00BC213D">
        <w:rPr>
          <w:rFonts w:cs="Times New Roman"/>
          <w:sz w:val="28"/>
          <w:szCs w:val="28"/>
        </w:rPr>
        <w:t>- номер, дата, место принятия решения, включая сведения о должностном лице,</w:t>
      </w:r>
      <w:r w:rsidRPr="00BC213D">
        <w:rPr>
          <w:rFonts w:eastAsia="Calibri" w:cs="Times New Roman"/>
          <w:sz w:val="28"/>
          <w:szCs w:val="28"/>
        </w:rPr>
        <w:t xml:space="preserve"> муниципальном служащем, руководителе либо работнике,</w:t>
      </w:r>
      <w:r w:rsidRPr="00BC213D">
        <w:rPr>
          <w:rFonts w:cs="Times New Roman"/>
          <w:sz w:val="28"/>
          <w:szCs w:val="28"/>
        </w:rPr>
        <w:t xml:space="preserve"> решение или действие (бездействие) которого обжалуется;</w:t>
      </w:r>
    </w:p>
    <w:p w:rsidR="000F12DD" w:rsidRPr="00BC213D" w:rsidRDefault="000F12DD" w:rsidP="000F12DD">
      <w:pPr>
        <w:ind w:firstLine="709"/>
        <w:jc w:val="both"/>
        <w:rPr>
          <w:rFonts w:cs="Times New Roman"/>
          <w:sz w:val="28"/>
          <w:szCs w:val="28"/>
        </w:rPr>
      </w:pPr>
      <w:r w:rsidRPr="00BC213D">
        <w:rPr>
          <w:rFonts w:cs="Times New Roman"/>
          <w:sz w:val="28"/>
          <w:szCs w:val="28"/>
        </w:rPr>
        <w:t xml:space="preserve">- фамилия, имя, отчество (последнее - при наличии) </w:t>
      </w:r>
      <w:r w:rsidRPr="00BC213D">
        <w:rPr>
          <w:rFonts w:eastAsia="Calibri" w:cs="Times New Roman"/>
          <w:sz w:val="28"/>
          <w:szCs w:val="28"/>
        </w:rPr>
        <w:t>заявителя - физического лица или наименование заявителя - юридического лица;</w:t>
      </w:r>
      <w:r w:rsidRPr="00BC213D">
        <w:rPr>
          <w:rFonts w:cs="Times New Roman"/>
          <w:sz w:val="28"/>
          <w:szCs w:val="28"/>
        </w:rPr>
        <w:t>;</w:t>
      </w:r>
    </w:p>
    <w:p w:rsidR="000F12DD" w:rsidRPr="00BC213D" w:rsidRDefault="000F12DD" w:rsidP="000F12DD">
      <w:pPr>
        <w:ind w:firstLine="709"/>
        <w:jc w:val="both"/>
        <w:rPr>
          <w:rFonts w:cs="Times New Roman"/>
          <w:sz w:val="28"/>
          <w:szCs w:val="28"/>
        </w:rPr>
      </w:pPr>
      <w:r w:rsidRPr="00BC213D">
        <w:rPr>
          <w:rFonts w:cs="Times New Roman"/>
          <w:sz w:val="28"/>
          <w:szCs w:val="28"/>
        </w:rPr>
        <w:t>- основания для принятия решения по жалобе;</w:t>
      </w:r>
    </w:p>
    <w:p w:rsidR="000F12DD" w:rsidRPr="00BC213D" w:rsidRDefault="000F12DD" w:rsidP="000F12DD">
      <w:pPr>
        <w:ind w:firstLine="709"/>
        <w:jc w:val="both"/>
        <w:rPr>
          <w:rFonts w:cs="Times New Roman"/>
          <w:sz w:val="28"/>
          <w:szCs w:val="28"/>
        </w:rPr>
      </w:pPr>
      <w:r w:rsidRPr="00BC213D">
        <w:rPr>
          <w:rFonts w:cs="Times New Roman"/>
          <w:sz w:val="28"/>
          <w:szCs w:val="28"/>
        </w:rPr>
        <w:t>- принятое по жалобе решение;</w:t>
      </w:r>
    </w:p>
    <w:p w:rsidR="000F12DD" w:rsidRPr="00BC213D" w:rsidRDefault="000F12DD" w:rsidP="000F12DD">
      <w:pPr>
        <w:ind w:firstLine="709"/>
        <w:jc w:val="both"/>
        <w:rPr>
          <w:rFonts w:cs="Times New Roman"/>
          <w:sz w:val="28"/>
          <w:szCs w:val="28"/>
        </w:rPr>
      </w:pPr>
      <w:r w:rsidRPr="00BC213D">
        <w:rPr>
          <w:rFonts w:cs="Times New Roman"/>
          <w:sz w:val="28"/>
          <w:szCs w:val="28"/>
        </w:rPr>
        <w:t>-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0F12DD" w:rsidRPr="00BC213D" w:rsidRDefault="000F12DD" w:rsidP="000F12DD">
      <w:pPr>
        <w:ind w:firstLine="709"/>
        <w:jc w:val="both"/>
        <w:rPr>
          <w:rFonts w:cs="Times New Roman"/>
          <w:sz w:val="28"/>
          <w:szCs w:val="28"/>
        </w:rPr>
      </w:pPr>
      <w:r w:rsidRPr="00BC213D">
        <w:rPr>
          <w:rFonts w:cs="Times New Roman"/>
          <w:sz w:val="28"/>
          <w:szCs w:val="28"/>
        </w:rPr>
        <w:t>- сведения о порядке обжалования принятого по жалобе решения.</w:t>
      </w:r>
    </w:p>
    <w:p w:rsidR="000F12DD" w:rsidRPr="00BC213D" w:rsidRDefault="000F12DD" w:rsidP="000F12DD">
      <w:pPr>
        <w:ind w:firstLine="709"/>
        <w:jc w:val="both"/>
        <w:rPr>
          <w:rFonts w:cs="Times New Roman"/>
          <w:sz w:val="28"/>
          <w:szCs w:val="28"/>
        </w:rPr>
      </w:pPr>
      <w:r>
        <w:rPr>
          <w:rFonts w:cs="Times New Roman"/>
          <w:sz w:val="28"/>
          <w:szCs w:val="28"/>
        </w:rPr>
        <w:t>5.1.1</w:t>
      </w:r>
      <w:r w:rsidRPr="00BC213D">
        <w:rPr>
          <w:rFonts w:cs="Times New Roman"/>
          <w:sz w:val="28"/>
          <w:szCs w:val="28"/>
        </w:rPr>
        <w:t xml:space="preserve">8. В случае если доводы, изложенные в жалобе не входят в компетенцию Управления МИ и ЖКХ, уполномоченного на рассмотрение жалобы должностное лицо в течение 3 рабочих дней со дня ее регистрации обеспечивает направление жалобы в уполномоченный на ее рассмотрение орган (учреждение) и в письменной форме информирует заявителя о перенаправлении жалобы. </w:t>
      </w:r>
      <w:r w:rsidRPr="00BC213D">
        <w:rPr>
          <w:rFonts w:eastAsia="Calibri" w:cs="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0F12DD" w:rsidRPr="00BC213D" w:rsidRDefault="000F12DD" w:rsidP="000F12DD">
      <w:pPr>
        <w:suppressAutoHyphens w:val="0"/>
        <w:autoSpaceDE w:val="0"/>
        <w:ind w:firstLine="709"/>
        <w:jc w:val="both"/>
        <w:rPr>
          <w:rFonts w:cs="Times New Roman"/>
          <w:sz w:val="28"/>
          <w:szCs w:val="28"/>
        </w:rPr>
      </w:pPr>
      <w:r>
        <w:rPr>
          <w:rFonts w:cs="Times New Roman"/>
          <w:sz w:val="28"/>
          <w:szCs w:val="28"/>
        </w:rPr>
        <w:t>5.1.1</w:t>
      </w:r>
      <w:r w:rsidRPr="00BC213D">
        <w:rPr>
          <w:rFonts w:cs="Times New Roman"/>
          <w:sz w:val="28"/>
          <w:szCs w:val="28"/>
        </w:rPr>
        <w:t>9. </w:t>
      </w:r>
      <w:r w:rsidRPr="00BC213D">
        <w:rPr>
          <w:rFonts w:cs="Times New Roman"/>
          <w:sz w:val="28"/>
          <w:szCs w:val="28"/>
          <w:lang w:eastAsia="ru-RU"/>
        </w:rPr>
        <w:t xml:space="preserve">В случае признания жалобы подлежащей удовлетворению в ответе заявителю, указанном в подпункте </w:t>
      </w:r>
      <w:r>
        <w:rPr>
          <w:rFonts w:cs="Times New Roman"/>
          <w:sz w:val="28"/>
          <w:szCs w:val="28"/>
          <w:lang w:eastAsia="ru-RU"/>
        </w:rPr>
        <w:t>5.1.14.</w:t>
      </w:r>
      <w:r w:rsidRPr="00BC213D">
        <w:rPr>
          <w:rFonts w:cs="Times New Roman"/>
          <w:sz w:val="28"/>
          <w:szCs w:val="28"/>
          <w:lang w:eastAsia="ru-RU"/>
        </w:rPr>
        <w:t xml:space="preserve"> настоящего регламента, дается информация о действиях, осуществляемых </w:t>
      </w:r>
      <w:r w:rsidRPr="00BC213D">
        <w:rPr>
          <w:rFonts w:cs="Times New Roman"/>
          <w:sz w:val="28"/>
          <w:szCs w:val="28"/>
        </w:rPr>
        <w:t>Управлением МИ и ЖКХ</w:t>
      </w:r>
      <w:r w:rsidRPr="00BC213D">
        <w:rPr>
          <w:rFonts w:cs="Times New Roman"/>
          <w:sz w:val="28"/>
          <w:szCs w:val="28"/>
          <w:lang w:eastAsia="ru-RU"/>
        </w:rPr>
        <w:t xml:space="preserve">, </w:t>
      </w:r>
      <w:r w:rsidRPr="00BC213D">
        <w:rPr>
          <w:rFonts w:cs="Times New Roman"/>
          <w:sz w:val="28"/>
          <w:szCs w:val="28"/>
        </w:rPr>
        <w:t>МКУ «МФЦ ЗАТО город Заозерск»</w:t>
      </w:r>
      <w:r w:rsidRPr="00BC213D">
        <w:rPr>
          <w:rFonts w:cs="Times New Roman"/>
          <w:sz w:val="28"/>
          <w:szCs w:val="28"/>
          <w:lang w:eastAsia="ru-RU"/>
        </w:rPr>
        <w:t xml:space="preserve">,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w:t>
      </w:r>
      <w:r w:rsidRPr="00BC213D">
        <w:rPr>
          <w:rFonts w:cs="Times New Roman"/>
          <w:sz w:val="28"/>
          <w:szCs w:val="28"/>
          <w:lang w:eastAsia="ru-RU"/>
        </w:rPr>
        <w:lastRenderedPageBreak/>
        <w:t>которые необходимо совершить заявителю в целях получения муниципальной услуги.</w:t>
      </w:r>
    </w:p>
    <w:p w:rsidR="000F12DD" w:rsidRPr="00BC213D" w:rsidRDefault="000F12DD" w:rsidP="000F12DD">
      <w:pPr>
        <w:ind w:firstLine="709"/>
        <w:jc w:val="both"/>
        <w:rPr>
          <w:rFonts w:cs="Times New Roman"/>
          <w:sz w:val="28"/>
          <w:szCs w:val="28"/>
          <w:lang w:eastAsia="ru-RU"/>
        </w:rPr>
      </w:pPr>
      <w:r w:rsidRPr="00BC213D">
        <w:rPr>
          <w:rFonts w:cs="Times New Roman"/>
          <w:sz w:val="28"/>
          <w:szCs w:val="28"/>
        </w:rPr>
        <w:t>При удовлетворении жалобы Управление МИ и ЖКХ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0F12DD" w:rsidRPr="00BC213D" w:rsidRDefault="000F12DD" w:rsidP="000F12DD">
      <w:pPr>
        <w:suppressAutoHyphens w:val="0"/>
        <w:autoSpaceDE w:val="0"/>
        <w:jc w:val="both"/>
        <w:rPr>
          <w:rFonts w:cs="Times New Roman"/>
          <w:sz w:val="28"/>
          <w:szCs w:val="28"/>
        </w:rPr>
      </w:pPr>
      <w:r w:rsidRPr="00BC213D">
        <w:rPr>
          <w:rFonts w:cs="Times New Roman"/>
          <w:sz w:val="28"/>
          <w:szCs w:val="28"/>
          <w:lang w:eastAsia="ru-RU"/>
        </w:rPr>
        <w:t xml:space="preserve">             В случае признания жалобы не подлежащей удовлетворению в ответе заявителю, указанном в  подпункте 144 настоящего Регламента, в течение 3 рабочих дней со дня регистрации жалобы даются аргументированные разъяснения о причинах принятого решения, а также информация о порядке обжалования принятого решения.</w:t>
      </w:r>
    </w:p>
    <w:p w:rsidR="000F12DD" w:rsidRPr="00BC213D" w:rsidRDefault="000F12DD" w:rsidP="000F12D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5.1.2</w:t>
      </w:r>
      <w:r w:rsidRPr="00BC213D">
        <w:rPr>
          <w:rFonts w:ascii="Times New Roman" w:hAnsi="Times New Roman" w:cs="Times New Roman"/>
          <w:sz w:val="28"/>
          <w:szCs w:val="28"/>
        </w:rPr>
        <w:t>0. 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на рассмотрение жалобы должностное лицо незамедлительно направляет имеющиеся материалы в органы прокуратуры.</w:t>
      </w:r>
    </w:p>
    <w:p w:rsidR="000F12DD" w:rsidRPr="00BC213D" w:rsidRDefault="000F12DD" w:rsidP="000F12DD">
      <w:pPr>
        <w:ind w:firstLine="709"/>
        <w:jc w:val="both"/>
        <w:rPr>
          <w:rFonts w:cs="Times New Roman"/>
          <w:sz w:val="28"/>
          <w:szCs w:val="28"/>
        </w:rPr>
      </w:pPr>
      <w:r>
        <w:rPr>
          <w:rFonts w:cs="Times New Roman"/>
          <w:sz w:val="28"/>
          <w:szCs w:val="28"/>
        </w:rPr>
        <w:t>5.1.2</w:t>
      </w:r>
      <w:r w:rsidRPr="00BC213D">
        <w:rPr>
          <w:rFonts w:cs="Times New Roman"/>
          <w:sz w:val="28"/>
          <w:szCs w:val="28"/>
        </w:rPr>
        <w:t>1. Управление МИ и ЖКХ отказывает в удовлетворении жалобы в следующих случаях:</w:t>
      </w:r>
    </w:p>
    <w:p w:rsidR="000F12DD" w:rsidRPr="00BC213D" w:rsidRDefault="000F12DD" w:rsidP="000F12DD">
      <w:pPr>
        <w:ind w:firstLine="709"/>
        <w:jc w:val="both"/>
        <w:rPr>
          <w:rFonts w:cs="Times New Roman"/>
          <w:sz w:val="28"/>
          <w:szCs w:val="28"/>
        </w:rPr>
      </w:pPr>
      <w:r w:rsidRPr="00BC213D">
        <w:rPr>
          <w:rFonts w:cs="Times New Roman"/>
          <w:sz w:val="28"/>
          <w:szCs w:val="28"/>
        </w:rPr>
        <w:t>- отсутствие нарушений при предоставлении муниципальной услуги;</w:t>
      </w:r>
    </w:p>
    <w:p w:rsidR="000F12DD" w:rsidRPr="00BC213D" w:rsidRDefault="000F12DD" w:rsidP="000F12DD">
      <w:pPr>
        <w:ind w:firstLine="709"/>
        <w:jc w:val="both"/>
        <w:rPr>
          <w:rFonts w:cs="Times New Roman"/>
          <w:sz w:val="28"/>
          <w:szCs w:val="28"/>
        </w:rPr>
      </w:pPr>
      <w:r w:rsidRPr="00BC213D">
        <w:rPr>
          <w:rFonts w:cs="Times New Roman"/>
          <w:sz w:val="28"/>
          <w:szCs w:val="28"/>
        </w:rPr>
        <w:t>- наличие вступившего в законную силу решения суда, арбитражного суда по жалобе о том же предмете и по тем же основаниям;</w:t>
      </w:r>
    </w:p>
    <w:p w:rsidR="000F12DD" w:rsidRPr="00BC213D" w:rsidRDefault="000F12DD" w:rsidP="000F12DD">
      <w:pPr>
        <w:ind w:firstLine="709"/>
        <w:jc w:val="both"/>
        <w:rPr>
          <w:rFonts w:cs="Times New Roman"/>
          <w:sz w:val="28"/>
          <w:szCs w:val="28"/>
        </w:rPr>
      </w:pPr>
      <w:r w:rsidRPr="00BC213D">
        <w:rPr>
          <w:rFonts w:cs="Times New Roman"/>
          <w:sz w:val="28"/>
          <w:szCs w:val="28"/>
        </w:rPr>
        <w:t>- подача жалобы лицом, полномочия которого не подтверждены в порядке, установленном законодательством Российской Федерации;</w:t>
      </w:r>
    </w:p>
    <w:p w:rsidR="000F12DD" w:rsidRPr="00BC213D" w:rsidRDefault="000F12DD" w:rsidP="000F12DD">
      <w:pPr>
        <w:ind w:firstLine="709"/>
        <w:jc w:val="both"/>
        <w:rPr>
          <w:rFonts w:cs="Times New Roman"/>
          <w:sz w:val="28"/>
          <w:szCs w:val="28"/>
        </w:rPr>
      </w:pPr>
      <w:r w:rsidRPr="00BC213D">
        <w:rPr>
          <w:rFonts w:cs="Times New Roman"/>
          <w:sz w:val="28"/>
          <w:szCs w:val="28"/>
        </w:rPr>
        <w:t>- наличие решения по жалобе, принятого ранее в соответствии с требованиями настоящих Правил в отношении того же заявителя и по тому же предмету жалобы.</w:t>
      </w:r>
    </w:p>
    <w:p w:rsidR="000F12DD" w:rsidRPr="00BC213D" w:rsidRDefault="000F12DD" w:rsidP="000F12DD">
      <w:pPr>
        <w:ind w:firstLine="709"/>
        <w:jc w:val="both"/>
        <w:rPr>
          <w:rFonts w:cs="Times New Roman"/>
          <w:sz w:val="28"/>
          <w:szCs w:val="28"/>
        </w:rPr>
      </w:pPr>
      <w:r>
        <w:rPr>
          <w:rFonts w:cs="Times New Roman"/>
          <w:sz w:val="28"/>
          <w:szCs w:val="28"/>
        </w:rPr>
        <w:t>5.1.2</w:t>
      </w:r>
      <w:r w:rsidRPr="00BC213D">
        <w:rPr>
          <w:rFonts w:cs="Times New Roman"/>
          <w:sz w:val="28"/>
          <w:szCs w:val="28"/>
        </w:rPr>
        <w:t>2. Управление МИ и ЖКХ, МКУ «МФЦ ЗАТО город Заозерск», Администрация ЗАТО город Заозерск  вправе оставить жалобу без ответа в следующих случаях:</w:t>
      </w:r>
    </w:p>
    <w:p w:rsidR="000F12DD" w:rsidRPr="00BC213D" w:rsidRDefault="000F12DD" w:rsidP="000F12DD">
      <w:pPr>
        <w:ind w:firstLine="709"/>
        <w:jc w:val="both"/>
        <w:rPr>
          <w:rFonts w:cs="Times New Roman"/>
          <w:sz w:val="28"/>
          <w:szCs w:val="28"/>
        </w:rPr>
      </w:pPr>
      <w:r w:rsidRPr="00BC213D">
        <w:rPr>
          <w:rFonts w:cs="Times New Roman"/>
          <w:sz w:val="28"/>
          <w:szCs w:val="28"/>
        </w:rPr>
        <w:t xml:space="preserve">- наличие в жалобе нецензурных либо оскорбительных выражений, угроз жизни, здоровью и имуществу должностного лица, </w:t>
      </w:r>
      <w:r>
        <w:rPr>
          <w:rFonts w:cs="Times New Roman"/>
          <w:sz w:val="28"/>
          <w:szCs w:val="28"/>
        </w:rPr>
        <w:t xml:space="preserve">работника, </w:t>
      </w:r>
      <w:r w:rsidRPr="00BC213D">
        <w:rPr>
          <w:rFonts w:cs="Times New Roman"/>
          <w:sz w:val="28"/>
          <w:szCs w:val="28"/>
        </w:rPr>
        <w:t>а также членов его семьи;</w:t>
      </w:r>
    </w:p>
    <w:p w:rsidR="000F12DD" w:rsidRPr="00BC213D" w:rsidRDefault="000F12DD" w:rsidP="000F12DD">
      <w:pPr>
        <w:ind w:firstLine="709"/>
        <w:jc w:val="both"/>
        <w:rPr>
          <w:rFonts w:cs="Times New Roman"/>
          <w:sz w:val="28"/>
          <w:szCs w:val="28"/>
          <w:lang w:eastAsia="ru-RU"/>
        </w:rPr>
      </w:pPr>
      <w:r w:rsidRPr="00BC213D">
        <w:rPr>
          <w:rFonts w:cs="Times New Roman"/>
          <w:sz w:val="28"/>
          <w:szCs w:val="28"/>
        </w:rPr>
        <w:t>- отсутствие возможности прочитать какую-либо часть текста жалобы, фамилию, имя, отчество (последнее - при наличии) и (или) почтовый адрес заявителя, указанные в жалобе;</w:t>
      </w:r>
    </w:p>
    <w:p w:rsidR="000F12DD" w:rsidRPr="00BC213D" w:rsidRDefault="000F12DD" w:rsidP="000F12DD">
      <w:pPr>
        <w:pStyle w:val="ConsPlusNormal"/>
        <w:ind w:firstLine="709"/>
        <w:jc w:val="both"/>
        <w:rPr>
          <w:rFonts w:ascii="Times New Roman" w:hAnsi="Times New Roman" w:cs="Times New Roman"/>
          <w:sz w:val="28"/>
          <w:szCs w:val="28"/>
        </w:rPr>
      </w:pPr>
      <w:r w:rsidRPr="00BC213D">
        <w:rPr>
          <w:rFonts w:ascii="Times New Roman" w:hAnsi="Times New Roman" w:cs="Times New Roman"/>
          <w:sz w:val="28"/>
          <w:szCs w:val="28"/>
        </w:rPr>
        <w:t>- в случае, если текст письменного обращения не позволяет определить суть предложения, заявления или жалобы,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 о чем в течение трех дней со дня регистрации обращения сообщается гражданину, направившему обращение.</w:t>
      </w:r>
    </w:p>
    <w:p w:rsidR="000F12DD" w:rsidRPr="00BC213D" w:rsidRDefault="000F12DD" w:rsidP="000F12DD">
      <w:pPr>
        <w:ind w:firstLine="709"/>
        <w:jc w:val="both"/>
        <w:rPr>
          <w:rFonts w:cs="Times New Roman"/>
          <w:sz w:val="28"/>
          <w:szCs w:val="28"/>
        </w:rPr>
      </w:pPr>
      <w:r>
        <w:rPr>
          <w:rFonts w:cs="Times New Roman"/>
          <w:sz w:val="28"/>
          <w:szCs w:val="28"/>
        </w:rPr>
        <w:t>5.1.2</w:t>
      </w:r>
      <w:r w:rsidRPr="00BC213D">
        <w:rPr>
          <w:rFonts w:cs="Times New Roman"/>
          <w:sz w:val="28"/>
          <w:szCs w:val="28"/>
        </w:rPr>
        <w:t>3. Если заявитель не удовлетворен решением, принятым в ходе рассмотрения жалобы, то решения, принятые в рамках предоставления муниципальной услуги, могут быть обжалованы в судебном порядке.</w:t>
      </w:r>
    </w:p>
    <w:p w:rsidR="000F12DD" w:rsidRPr="00BC213D" w:rsidRDefault="000F12DD" w:rsidP="000F12DD">
      <w:pPr>
        <w:ind w:firstLine="709"/>
        <w:jc w:val="both"/>
        <w:rPr>
          <w:rFonts w:cs="Times New Roman"/>
          <w:sz w:val="28"/>
          <w:szCs w:val="28"/>
        </w:rPr>
      </w:pPr>
      <w:r>
        <w:rPr>
          <w:rFonts w:cs="Times New Roman"/>
          <w:sz w:val="28"/>
          <w:szCs w:val="28"/>
        </w:rPr>
        <w:lastRenderedPageBreak/>
        <w:t>5.1.2</w:t>
      </w:r>
      <w:r w:rsidRPr="00BC213D">
        <w:rPr>
          <w:rFonts w:cs="Times New Roman"/>
          <w:sz w:val="28"/>
          <w:szCs w:val="28"/>
        </w:rPr>
        <w:t>4. В соответствии с действующим законодательством Российской Федерации действия (бездействие) должностных лиц, а также решения, принятые в ходе предоставления  муниципальной услуги, могут быть оспорены в судебном порядке в трехмесячный срок, исчисляемый со дня, когда заявителю стало известно о таком решении, действии (бездействии).</w:t>
      </w:r>
    </w:p>
    <w:p w:rsidR="000F12DD" w:rsidRPr="00BC213D" w:rsidRDefault="000F12DD" w:rsidP="000F12DD">
      <w:pPr>
        <w:ind w:firstLine="709"/>
        <w:jc w:val="both"/>
        <w:rPr>
          <w:rFonts w:cs="Times New Roman"/>
          <w:sz w:val="28"/>
          <w:szCs w:val="28"/>
        </w:rPr>
      </w:pPr>
      <w:r>
        <w:rPr>
          <w:rFonts w:cs="Times New Roman"/>
          <w:sz w:val="28"/>
          <w:szCs w:val="28"/>
        </w:rPr>
        <w:t>5.1.25</w:t>
      </w:r>
      <w:r w:rsidRPr="00BC213D">
        <w:rPr>
          <w:rFonts w:cs="Times New Roman"/>
          <w:sz w:val="28"/>
          <w:szCs w:val="28"/>
        </w:rPr>
        <w:t xml:space="preserve">. Жалоба на решения и (или) действия (бездействие) Управления МИ и ЖКХ, предоставляющего муниципальную услугу, должностных лиц Управления МИ и ЖКХ, предоставляющих муниципальную услугу, или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Федерации в соответствии с </w:t>
      </w:r>
      <w:hyperlink r:id="rId31" w:history="1">
        <w:r w:rsidRPr="00BC213D">
          <w:rPr>
            <w:rStyle w:val="a5"/>
            <w:color w:val="000000"/>
            <w:sz w:val="28"/>
            <w:szCs w:val="28"/>
          </w:rPr>
          <w:t>частью 2 статьи 6</w:t>
        </w:r>
      </w:hyperlink>
      <w:r w:rsidRPr="00BC213D">
        <w:rPr>
          <w:rFonts w:cs="Times New Roman"/>
          <w:sz w:val="28"/>
          <w:szCs w:val="28"/>
        </w:rPr>
        <w:t xml:space="preserve"> Градостроительного кодекса Российской Федерации, может быть подана такими лицами в порядке, установленном статьей 11.2 Федерального закона от 27.07.2010 № 210-ФЗ «Об организации предоставления государственных и муниципальных услуг», либо в порядке, установленном антимонопольным законодательством Российской Федерации, в антимонопольный орган.</w:t>
      </w:r>
    </w:p>
    <w:p w:rsidR="000F12DD" w:rsidRPr="00BC213D" w:rsidRDefault="000F12DD" w:rsidP="000F12DD">
      <w:pPr>
        <w:autoSpaceDE w:val="0"/>
        <w:ind w:firstLine="709"/>
        <w:jc w:val="both"/>
        <w:rPr>
          <w:rFonts w:cs="Times New Roman"/>
          <w:sz w:val="28"/>
          <w:szCs w:val="28"/>
        </w:rPr>
      </w:pPr>
      <w:r>
        <w:rPr>
          <w:rFonts w:cs="Times New Roman"/>
          <w:sz w:val="28"/>
          <w:szCs w:val="28"/>
        </w:rPr>
        <w:t>5.1.2</w:t>
      </w:r>
      <w:r w:rsidRPr="00BC213D">
        <w:rPr>
          <w:rFonts w:cs="Times New Roman"/>
          <w:sz w:val="28"/>
          <w:szCs w:val="28"/>
        </w:rPr>
        <w:t>6. Если лицо полагает, что нарушены его законные права и интересы в сфере предпринимательской и иной экономической деятельности, оно вправе обратиться в арбитражный суд в порядке искового производства. В случае же, если лицо полагает, что нарушены его права и свободы, оно вправе обратиться в суд общей юрисдикции.</w:t>
      </w:r>
    </w:p>
    <w:p w:rsidR="000F12DD" w:rsidRPr="00BC213D" w:rsidRDefault="000F12DD" w:rsidP="000F12DD">
      <w:pPr>
        <w:tabs>
          <w:tab w:val="left" w:pos="1140"/>
        </w:tabs>
        <w:ind w:firstLine="709"/>
        <w:jc w:val="both"/>
        <w:rPr>
          <w:rFonts w:cs="Times New Roman"/>
          <w:sz w:val="28"/>
          <w:szCs w:val="28"/>
        </w:rPr>
      </w:pPr>
    </w:p>
    <w:p w:rsidR="000F12DD" w:rsidRPr="00BC213D" w:rsidRDefault="000F12DD" w:rsidP="000F12DD">
      <w:pPr>
        <w:ind w:firstLine="709"/>
        <w:jc w:val="center"/>
        <w:rPr>
          <w:rFonts w:cs="Times New Roman"/>
          <w:sz w:val="28"/>
          <w:szCs w:val="28"/>
        </w:rPr>
      </w:pPr>
      <w:r>
        <w:rPr>
          <w:rFonts w:cs="Times New Roman"/>
          <w:b/>
          <w:sz w:val="28"/>
          <w:szCs w:val="28"/>
        </w:rPr>
        <w:t>5.2</w:t>
      </w:r>
      <w:r w:rsidRPr="00BC213D">
        <w:rPr>
          <w:rFonts w:cs="Times New Roman"/>
          <w:b/>
          <w:sz w:val="28"/>
          <w:szCs w:val="28"/>
        </w:rPr>
        <w:t>. 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0F12DD" w:rsidRPr="00BC213D" w:rsidRDefault="000F12DD" w:rsidP="000F12DD">
      <w:pPr>
        <w:ind w:firstLine="709"/>
        <w:jc w:val="both"/>
        <w:rPr>
          <w:rFonts w:cs="Times New Roman"/>
          <w:sz w:val="28"/>
          <w:szCs w:val="28"/>
        </w:rPr>
      </w:pPr>
    </w:p>
    <w:p w:rsidR="000F12DD" w:rsidRPr="00BC213D" w:rsidRDefault="000F12DD" w:rsidP="000F12DD">
      <w:pPr>
        <w:ind w:firstLine="709"/>
        <w:jc w:val="both"/>
        <w:rPr>
          <w:rFonts w:cs="Times New Roman"/>
          <w:sz w:val="28"/>
          <w:szCs w:val="28"/>
        </w:rPr>
      </w:pPr>
      <w:r>
        <w:rPr>
          <w:rFonts w:cs="Times New Roman"/>
          <w:sz w:val="28"/>
          <w:szCs w:val="28"/>
        </w:rPr>
        <w:t>5.2.1</w:t>
      </w:r>
      <w:r w:rsidRPr="00BC213D">
        <w:rPr>
          <w:rFonts w:cs="Times New Roman"/>
          <w:sz w:val="28"/>
          <w:szCs w:val="28"/>
        </w:rPr>
        <w:t>. Информацию о порядке подачи и рассмотрения жалобы можно получить следующими способами:</w:t>
      </w:r>
    </w:p>
    <w:p w:rsidR="000F12DD" w:rsidRPr="00BC213D" w:rsidRDefault="000F12DD" w:rsidP="000F12DD">
      <w:pPr>
        <w:ind w:firstLine="709"/>
        <w:jc w:val="both"/>
        <w:rPr>
          <w:rFonts w:cs="Times New Roman"/>
          <w:sz w:val="28"/>
          <w:szCs w:val="28"/>
        </w:rPr>
      </w:pPr>
      <w:r w:rsidRPr="00BC213D">
        <w:rPr>
          <w:rFonts w:cs="Times New Roman"/>
          <w:sz w:val="28"/>
          <w:szCs w:val="28"/>
        </w:rPr>
        <w:t>1) в информационно-телекоммуникационной сети «Интернет» на официальном сайте Администрации ЗАТО город Заозерск;</w:t>
      </w:r>
    </w:p>
    <w:p w:rsidR="000F12DD" w:rsidRPr="00BC213D" w:rsidRDefault="000F12DD" w:rsidP="000F12DD">
      <w:pPr>
        <w:ind w:firstLine="709"/>
        <w:jc w:val="both"/>
        <w:rPr>
          <w:rFonts w:cs="Times New Roman"/>
          <w:sz w:val="28"/>
          <w:szCs w:val="28"/>
        </w:rPr>
      </w:pPr>
      <w:r w:rsidRPr="00BC213D">
        <w:rPr>
          <w:rFonts w:cs="Times New Roman"/>
          <w:sz w:val="28"/>
          <w:szCs w:val="28"/>
        </w:rPr>
        <w:t>2) с использованием федеральной государственной информационной системы «Единый портал государственных и муниципальных услуг (функций)»;</w:t>
      </w:r>
    </w:p>
    <w:p w:rsidR="000F12DD" w:rsidRPr="00BC213D" w:rsidRDefault="000F12DD" w:rsidP="000F12DD">
      <w:pPr>
        <w:ind w:firstLine="709"/>
        <w:jc w:val="both"/>
        <w:rPr>
          <w:rFonts w:cs="Times New Roman"/>
          <w:sz w:val="28"/>
          <w:szCs w:val="28"/>
        </w:rPr>
      </w:pPr>
      <w:r w:rsidRPr="00BC213D">
        <w:rPr>
          <w:rFonts w:cs="Times New Roman"/>
          <w:sz w:val="28"/>
          <w:szCs w:val="28"/>
        </w:rPr>
        <w:t>3) на информационных стендах в местах предоставления муниципальной услуги;</w:t>
      </w:r>
    </w:p>
    <w:p w:rsidR="000F12DD" w:rsidRPr="00BC213D" w:rsidRDefault="000F12DD" w:rsidP="000F12DD">
      <w:pPr>
        <w:ind w:firstLine="709"/>
        <w:jc w:val="both"/>
        <w:rPr>
          <w:rFonts w:cs="Times New Roman"/>
          <w:b/>
          <w:sz w:val="28"/>
          <w:szCs w:val="28"/>
        </w:rPr>
      </w:pPr>
      <w:r w:rsidRPr="00BC213D">
        <w:rPr>
          <w:rFonts w:cs="Times New Roman"/>
          <w:sz w:val="28"/>
          <w:szCs w:val="28"/>
        </w:rPr>
        <w:t>4) посредством личного обращения (в т.ч. по телефону, по электронной почте, почтовой связью) в Управление МИ и ЖКХ, МКУ «МФЦ ЗАТО город Заозерск».</w:t>
      </w:r>
    </w:p>
    <w:p w:rsidR="000F12DD" w:rsidRPr="00BC213D" w:rsidRDefault="000F12DD" w:rsidP="000F12DD">
      <w:pPr>
        <w:ind w:firstLine="709"/>
        <w:jc w:val="both"/>
        <w:rPr>
          <w:rFonts w:cs="Times New Roman"/>
          <w:b/>
          <w:sz w:val="28"/>
          <w:szCs w:val="28"/>
        </w:rPr>
      </w:pPr>
    </w:p>
    <w:p w:rsidR="000F12DD" w:rsidRPr="00BC213D" w:rsidRDefault="000F12DD" w:rsidP="000F12DD">
      <w:pPr>
        <w:autoSpaceDE w:val="0"/>
        <w:ind w:firstLine="540"/>
        <w:jc w:val="center"/>
        <w:rPr>
          <w:rFonts w:cs="Times New Roman"/>
          <w:sz w:val="28"/>
          <w:szCs w:val="28"/>
        </w:rPr>
      </w:pPr>
      <w:r>
        <w:rPr>
          <w:rFonts w:cs="Times New Roman"/>
          <w:b/>
          <w:sz w:val="28"/>
          <w:szCs w:val="28"/>
        </w:rPr>
        <w:t>5.3</w:t>
      </w:r>
      <w:r w:rsidRPr="00BC213D">
        <w:rPr>
          <w:rFonts w:cs="Times New Roman"/>
          <w:b/>
          <w:sz w:val="28"/>
          <w:szCs w:val="28"/>
        </w:rPr>
        <w:t>. Органы, организации и уполномоченные на рассмотрение жалобы лица, которым может быть направлена жалоба заявителя в досудебном (внесудебном) порядке</w:t>
      </w:r>
    </w:p>
    <w:p w:rsidR="000F12DD" w:rsidRPr="00BC213D" w:rsidRDefault="000F12DD" w:rsidP="000F12DD">
      <w:pPr>
        <w:ind w:firstLine="709"/>
        <w:jc w:val="both"/>
        <w:rPr>
          <w:rFonts w:cs="Times New Roman"/>
          <w:sz w:val="28"/>
          <w:szCs w:val="28"/>
        </w:rPr>
      </w:pPr>
    </w:p>
    <w:p w:rsidR="000F12DD" w:rsidRPr="00BC213D" w:rsidRDefault="000F12DD" w:rsidP="000F12DD">
      <w:pPr>
        <w:ind w:firstLine="709"/>
        <w:jc w:val="both"/>
        <w:rPr>
          <w:rFonts w:cs="Times New Roman"/>
          <w:sz w:val="28"/>
          <w:szCs w:val="28"/>
        </w:rPr>
      </w:pPr>
      <w:r>
        <w:rPr>
          <w:rFonts w:cs="Times New Roman"/>
          <w:sz w:val="28"/>
          <w:szCs w:val="28"/>
        </w:rPr>
        <w:lastRenderedPageBreak/>
        <w:t>5.3.1</w:t>
      </w:r>
      <w:r w:rsidRPr="00BC213D">
        <w:rPr>
          <w:rFonts w:cs="Times New Roman"/>
          <w:sz w:val="28"/>
          <w:szCs w:val="28"/>
        </w:rPr>
        <w:t>. Прием жалоб осуществляется Управлением МИ и ЖКХ, МКУ «МФЦ ЗАТО город Заозерск», Администрацией ЗАТО город Заозерск.</w:t>
      </w:r>
    </w:p>
    <w:p w:rsidR="000F12DD" w:rsidRPr="00BC213D" w:rsidRDefault="000F12DD" w:rsidP="000F12DD">
      <w:pPr>
        <w:ind w:firstLine="709"/>
        <w:jc w:val="both"/>
        <w:rPr>
          <w:rFonts w:cs="Times New Roman"/>
          <w:sz w:val="28"/>
          <w:szCs w:val="28"/>
        </w:rPr>
      </w:pPr>
      <w:r>
        <w:rPr>
          <w:rFonts w:cs="Times New Roman"/>
          <w:sz w:val="28"/>
          <w:szCs w:val="28"/>
        </w:rPr>
        <w:t>5.3.2</w:t>
      </w:r>
      <w:r w:rsidRPr="00BC213D">
        <w:rPr>
          <w:rFonts w:cs="Times New Roman"/>
          <w:sz w:val="28"/>
          <w:szCs w:val="28"/>
        </w:rPr>
        <w:t>. Жалоба на решения и (или) действия (бездействие) должностного лица либо муниципального служащего Управления МИ и ЖКХ подается руководителю Управления МИ и ЖКХ.</w:t>
      </w:r>
    </w:p>
    <w:p w:rsidR="000F12DD" w:rsidRPr="00BC213D" w:rsidRDefault="000F12DD" w:rsidP="000F12DD">
      <w:pPr>
        <w:ind w:firstLine="709"/>
        <w:jc w:val="both"/>
        <w:rPr>
          <w:rFonts w:cs="Times New Roman"/>
          <w:sz w:val="28"/>
          <w:szCs w:val="28"/>
        </w:rPr>
      </w:pPr>
      <w:r w:rsidRPr="00BC213D">
        <w:rPr>
          <w:rFonts w:cs="Times New Roman"/>
          <w:sz w:val="28"/>
          <w:szCs w:val="28"/>
        </w:rPr>
        <w:t>Жалоба на решения и (или) действия (бездействие) Управления МИ и ЖКХ, руководителя Управления МИ и ЖКХ подается Главе Администрации ЗАТО город Заозерск.</w:t>
      </w:r>
    </w:p>
    <w:p w:rsidR="000F12DD" w:rsidRPr="00BC213D" w:rsidRDefault="000F12DD" w:rsidP="000F12DD">
      <w:pPr>
        <w:ind w:firstLine="709"/>
        <w:jc w:val="both"/>
        <w:rPr>
          <w:rFonts w:cs="Times New Roman"/>
          <w:sz w:val="28"/>
          <w:szCs w:val="28"/>
        </w:rPr>
      </w:pPr>
      <w:r w:rsidRPr="00BC213D">
        <w:rPr>
          <w:rFonts w:cs="Times New Roman"/>
          <w:sz w:val="28"/>
          <w:szCs w:val="28"/>
        </w:rPr>
        <w:t>Жалоба на решения и (или) действия (бездействие) работника «МФЦ ЗАТО город Заозерск» подается руководителю «МФЦ ЗАТО город Заозерск». Жалоба на решения и (или) действия (бездействие) «МФЦ ЗАТО город Заозерск», руководителя «МФЦ ЗАТО город Заозерск» подается Главе Администрации ЗАТО город Заозерск.</w:t>
      </w:r>
    </w:p>
    <w:p w:rsidR="000F12DD" w:rsidRPr="00BC213D" w:rsidRDefault="000F12DD" w:rsidP="00FE2463">
      <w:pPr>
        <w:tabs>
          <w:tab w:val="left" w:pos="567"/>
        </w:tabs>
        <w:autoSpaceDE w:val="0"/>
        <w:ind w:firstLine="540"/>
        <w:jc w:val="both"/>
        <w:rPr>
          <w:rFonts w:cs="Times New Roman"/>
          <w:sz w:val="28"/>
          <w:szCs w:val="28"/>
        </w:rPr>
      </w:pPr>
      <w:r>
        <w:rPr>
          <w:rFonts w:cs="Times New Roman"/>
          <w:sz w:val="28"/>
          <w:szCs w:val="28"/>
        </w:rPr>
        <w:t>5.3.3</w:t>
      </w:r>
      <w:r w:rsidRPr="00BC213D">
        <w:rPr>
          <w:rFonts w:cs="Times New Roman"/>
          <w:sz w:val="28"/>
          <w:szCs w:val="28"/>
        </w:rPr>
        <w:t>. Жалоба на решения и действия (бездействие) Управления ЭР, ЖКХ, его должностных лиц, руководителя, муниципальных служащих может быть подана заявителем через «МФЦ ЗАТО город Заозерск». При поступлении такой жалобы «МФЦ ЗАТО город Заозерск» обеспечивает ее передачу в уполномоченный на ее рассмотрение орган в порядке и сроки, которые установлены соглашением о взаимодействии между «МФЦ ЗАТО город Заозерск» и Администрацией ЗАТО город Заозерск, но не позднее следующего рабочего дня со дня поступления жалобы.</w:t>
      </w:r>
    </w:p>
    <w:p w:rsidR="000F12DD" w:rsidRPr="00BC213D" w:rsidRDefault="000F12DD" w:rsidP="000F12DD">
      <w:pPr>
        <w:ind w:firstLine="709"/>
        <w:jc w:val="both"/>
        <w:rPr>
          <w:rFonts w:cs="Times New Roman"/>
          <w:sz w:val="28"/>
          <w:szCs w:val="28"/>
        </w:rPr>
      </w:pPr>
    </w:p>
    <w:p w:rsidR="000F12DD" w:rsidRPr="00BC213D" w:rsidRDefault="000F12DD" w:rsidP="000F12DD">
      <w:pPr>
        <w:autoSpaceDE w:val="0"/>
        <w:ind w:firstLine="540"/>
        <w:jc w:val="center"/>
        <w:rPr>
          <w:rFonts w:cs="Times New Roman"/>
          <w:b/>
          <w:i/>
          <w:sz w:val="28"/>
          <w:szCs w:val="28"/>
        </w:rPr>
      </w:pPr>
      <w:r>
        <w:rPr>
          <w:rFonts w:cs="Times New Roman"/>
          <w:b/>
          <w:sz w:val="28"/>
          <w:szCs w:val="28"/>
        </w:rPr>
        <w:t>5.4</w:t>
      </w:r>
      <w:r w:rsidRPr="00BC213D">
        <w:rPr>
          <w:rFonts w:cs="Times New Roman"/>
          <w:b/>
          <w:sz w:val="28"/>
          <w:szCs w:val="28"/>
        </w:rPr>
        <w:t>.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0F12DD" w:rsidRPr="00BC213D" w:rsidRDefault="000F12DD" w:rsidP="000F12DD">
      <w:pPr>
        <w:autoSpaceDE w:val="0"/>
        <w:ind w:firstLine="540"/>
        <w:rPr>
          <w:rFonts w:cs="Times New Roman"/>
          <w:b/>
          <w:i/>
          <w:sz w:val="28"/>
          <w:szCs w:val="28"/>
        </w:rPr>
      </w:pPr>
    </w:p>
    <w:p w:rsidR="000F12DD" w:rsidRPr="00BC213D" w:rsidRDefault="000F12DD" w:rsidP="000F12DD">
      <w:pPr>
        <w:autoSpaceDE w:val="0"/>
        <w:ind w:firstLine="540"/>
        <w:jc w:val="both"/>
        <w:rPr>
          <w:rFonts w:cs="Times New Roman"/>
          <w:sz w:val="28"/>
          <w:szCs w:val="28"/>
        </w:rPr>
      </w:pPr>
      <w:r>
        <w:rPr>
          <w:rFonts w:cs="Times New Roman"/>
          <w:sz w:val="28"/>
          <w:szCs w:val="28"/>
        </w:rPr>
        <w:t>5.4.1</w:t>
      </w:r>
      <w:r w:rsidRPr="00BC213D">
        <w:rPr>
          <w:rFonts w:cs="Times New Roman"/>
          <w:sz w:val="28"/>
          <w:szCs w:val="28"/>
        </w:rPr>
        <w:t>.</w:t>
      </w:r>
      <w:r w:rsidRPr="00BC213D">
        <w:rPr>
          <w:rFonts w:cs="Times New Roman"/>
          <w:i/>
          <w:sz w:val="28"/>
          <w:szCs w:val="28"/>
        </w:rPr>
        <w:t xml:space="preserve"> </w:t>
      </w:r>
      <w:r w:rsidRPr="00BC213D">
        <w:rPr>
          <w:rFonts w:cs="Times New Roman"/>
          <w:sz w:val="28"/>
          <w:szCs w:val="28"/>
        </w:rPr>
        <w:t>Правовое регулирование отношений, возникающих в связи с подачей и рассмотрением жалобы, осуществляется в соответствии с:</w:t>
      </w:r>
    </w:p>
    <w:p w:rsidR="00FE2463" w:rsidRDefault="00FE2463" w:rsidP="00FE2463">
      <w:pPr>
        <w:tabs>
          <w:tab w:val="left" w:pos="851"/>
        </w:tabs>
        <w:autoSpaceDE w:val="0"/>
        <w:ind w:firstLine="540"/>
        <w:jc w:val="both"/>
        <w:rPr>
          <w:rFonts w:cs="Times New Roman"/>
          <w:sz w:val="28"/>
          <w:szCs w:val="28"/>
        </w:rPr>
      </w:pPr>
      <w:r>
        <w:rPr>
          <w:rFonts w:cs="Times New Roman"/>
          <w:sz w:val="28"/>
          <w:szCs w:val="28"/>
        </w:rPr>
        <w:t xml:space="preserve">- </w:t>
      </w:r>
      <w:r w:rsidR="000F12DD" w:rsidRPr="00BC213D">
        <w:rPr>
          <w:rFonts w:cs="Times New Roman"/>
          <w:sz w:val="28"/>
          <w:szCs w:val="28"/>
        </w:rPr>
        <w:t>Федеральным законом от 27.07.2010 № 210-ФЗ «Об организации предоставления государственных и муниципальных услуг»;</w:t>
      </w:r>
    </w:p>
    <w:p w:rsidR="000F12DD" w:rsidRPr="00BC213D" w:rsidRDefault="000F12DD" w:rsidP="00FE2463">
      <w:pPr>
        <w:tabs>
          <w:tab w:val="left" w:pos="567"/>
          <w:tab w:val="left" w:pos="709"/>
          <w:tab w:val="left" w:pos="851"/>
        </w:tabs>
        <w:autoSpaceDE w:val="0"/>
        <w:ind w:firstLine="540"/>
        <w:jc w:val="both"/>
        <w:rPr>
          <w:rFonts w:cs="Times New Roman"/>
          <w:sz w:val="28"/>
          <w:szCs w:val="28"/>
        </w:rPr>
      </w:pPr>
      <w:r w:rsidRPr="00BC213D">
        <w:rPr>
          <w:rFonts w:cs="Times New Roman"/>
          <w:sz w:val="28"/>
          <w:szCs w:val="28"/>
        </w:rPr>
        <w:t xml:space="preserve">-  настоящим </w:t>
      </w:r>
      <w:r w:rsidR="00FE2463">
        <w:rPr>
          <w:rFonts w:cs="Times New Roman"/>
          <w:sz w:val="28"/>
          <w:szCs w:val="28"/>
        </w:rPr>
        <w:t>Административным р</w:t>
      </w:r>
      <w:r w:rsidRPr="00BC213D">
        <w:rPr>
          <w:rFonts w:cs="Times New Roman"/>
          <w:sz w:val="28"/>
          <w:szCs w:val="28"/>
        </w:rPr>
        <w:t>егламентом.</w:t>
      </w:r>
    </w:p>
    <w:p w:rsidR="000F12DD" w:rsidRPr="00BC213D" w:rsidRDefault="000F12DD" w:rsidP="000F12DD">
      <w:pPr>
        <w:autoSpaceDE w:val="0"/>
        <w:ind w:firstLine="539"/>
        <w:jc w:val="both"/>
        <w:rPr>
          <w:rFonts w:cs="Times New Roman"/>
          <w:spacing w:val="-6"/>
          <w:sz w:val="28"/>
          <w:szCs w:val="28"/>
        </w:rPr>
      </w:pPr>
      <w:r w:rsidRPr="00BC213D">
        <w:rPr>
          <w:rFonts w:cs="Times New Roman"/>
          <w:sz w:val="28"/>
          <w:szCs w:val="28"/>
        </w:rPr>
        <w:t>Информация, указанная в данном разделе, подлежит обязательному размещению на Едином портале, Региональном портале, федеральном реестре.</w:t>
      </w:r>
    </w:p>
    <w:p w:rsidR="00E65C5D" w:rsidRPr="00157427" w:rsidRDefault="00E65C5D" w:rsidP="00E21568">
      <w:pPr>
        <w:ind w:left="709"/>
        <w:jc w:val="both"/>
        <w:rPr>
          <w:sz w:val="20"/>
          <w:szCs w:val="20"/>
        </w:rPr>
      </w:pPr>
    </w:p>
    <w:p w:rsidR="00B15053" w:rsidRDefault="00B15053" w:rsidP="00654DF4">
      <w:pPr>
        <w:jc w:val="both"/>
        <w:rPr>
          <w:rFonts w:eastAsia="Calibri" w:cs="Times New Roman"/>
          <w:color w:val="000000"/>
          <w:sz w:val="28"/>
          <w:szCs w:val="28"/>
        </w:rPr>
        <w:sectPr w:rsidR="00B15053" w:rsidSect="00E17FF3">
          <w:headerReference w:type="even" r:id="rId32"/>
          <w:headerReference w:type="default" r:id="rId33"/>
          <w:headerReference w:type="first" r:id="rId34"/>
          <w:pgSz w:w="11907" w:h="16840"/>
          <w:pgMar w:top="1134" w:right="567" w:bottom="1134" w:left="1418" w:header="720" w:footer="720" w:gutter="0"/>
          <w:cols w:space="720"/>
          <w:titlePg/>
          <w:docGrid w:linePitch="326"/>
        </w:sectPr>
      </w:pPr>
    </w:p>
    <w:tbl>
      <w:tblPr>
        <w:tblW w:w="10065" w:type="dxa"/>
        <w:tblInd w:w="-34" w:type="dxa"/>
        <w:tblLook w:val="04A0" w:firstRow="1" w:lastRow="0" w:firstColumn="1" w:lastColumn="0" w:noHBand="0" w:noVBand="1"/>
      </w:tblPr>
      <w:tblGrid>
        <w:gridCol w:w="4395"/>
        <w:gridCol w:w="5670"/>
      </w:tblGrid>
      <w:tr w:rsidR="00157427" w:rsidRPr="009E1E4F" w:rsidTr="0092413D">
        <w:tc>
          <w:tcPr>
            <w:tcW w:w="4395" w:type="dxa"/>
          </w:tcPr>
          <w:p w:rsidR="00157427" w:rsidRDefault="00157427" w:rsidP="00654DF4">
            <w:pPr>
              <w:autoSpaceDE w:val="0"/>
              <w:autoSpaceDN w:val="0"/>
              <w:adjustRightInd w:val="0"/>
              <w:ind w:firstLine="709"/>
              <w:jc w:val="center"/>
              <w:rPr>
                <w:kern w:val="2"/>
                <w:sz w:val="28"/>
                <w:szCs w:val="28"/>
              </w:rPr>
            </w:pPr>
          </w:p>
        </w:tc>
        <w:tc>
          <w:tcPr>
            <w:tcW w:w="5670" w:type="dxa"/>
            <w:hideMark/>
          </w:tcPr>
          <w:p w:rsidR="00157427" w:rsidRPr="009E1E4F" w:rsidRDefault="00157427" w:rsidP="00654DF4">
            <w:pPr>
              <w:autoSpaceDE w:val="0"/>
              <w:autoSpaceDN w:val="0"/>
              <w:adjustRightInd w:val="0"/>
              <w:jc w:val="right"/>
              <w:rPr>
                <w:kern w:val="2"/>
                <w:sz w:val="20"/>
                <w:szCs w:val="20"/>
              </w:rPr>
            </w:pPr>
            <w:r w:rsidRPr="009E1E4F">
              <w:rPr>
                <w:sz w:val="20"/>
                <w:szCs w:val="20"/>
              </w:rPr>
              <w:t xml:space="preserve">Приложение № </w:t>
            </w:r>
            <w:r>
              <w:rPr>
                <w:sz w:val="20"/>
                <w:szCs w:val="20"/>
              </w:rPr>
              <w:t>1</w:t>
            </w:r>
          </w:p>
        </w:tc>
      </w:tr>
      <w:tr w:rsidR="00157427" w:rsidRPr="009E1E4F" w:rsidTr="0092413D">
        <w:tc>
          <w:tcPr>
            <w:tcW w:w="4395" w:type="dxa"/>
          </w:tcPr>
          <w:p w:rsidR="00157427" w:rsidRDefault="00157427" w:rsidP="00654DF4">
            <w:pPr>
              <w:autoSpaceDE w:val="0"/>
              <w:autoSpaceDN w:val="0"/>
              <w:adjustRightInd w:val="0"/>
              <w:ind w:firstLine="709"/>
              <w:jc w:val="center"/>
              <w:rPr>
                <w:kern w:val="2"/>
                <w:sz w:val="28"/>
                <w:szCs w:val="28"/>
              </w:rPr>
            </w:pPr>
          </w:p>
        </w:tc>
        <w:tc>
          <w:tcPr>
            <w:tcW w:w="5670" w:type="dxa"/>
            <w:hideMark/>
          </w:tcPr>
          <w:p w:rsidR="00157427" w:rsidRPr="009E1E4F" w:rsidRDefault="00157427" w:rsidP="00654DF4">
            <w:pPr>
              <w:autoSpaceDE w:val="0"/>
              <w:autoSpaceDN w:val="0"/>
              <w:adjustRightInd w:val="0"/>
              <w:ind w:firstLine="709"/>
              <w:jc w:val="both"/>
              <w:rPr>
                <w:kern w:val="2"/>
                <w:sz w:val="20"/>
                <w:szCs w:val="20"/>
              </w:rPr>
            </w:pPr>
            <w:r w:rsidRPr="009E1E4F">
              <w:rPr>
                <w:sz w:val="20"/>
                <w:szCs w:val="20"/>
              </w:rPr>
              <w:t xml:space="preserve">к </w:t>
            </w:r>
            <w:r>
              <w:rPr>
                <w:sz w:val="20"/>
                <w:szCs w:val="20"/>
              </w:rPr>
              <w:t>А</w:t>
            </w:r>
            <w:r w:rsidRPr="009E1E4F">
              <w:rPr>
                <w:sz w:val="20"/>
                <w:szCs w:val="20"/>
              </w:rPr>
              <w:t>дминистративному регламенту предоставления муниципальной услуги «</w:t>
            </w:r>
            <w:r w:rsidRPr="009E1E4F">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9E1E4F">
              <w:rPr>
                <w:sz w:val="20"/>
                <w:szCs w:val="20"/>
              </w:rPr>
              <w:t>»</w:t>
            </w:r>
          </w:p>
        </w:tc>
      </w:tr>
      <w:tr w:rsidR="00AF7AA1" w:rsidRPr="009E1E4F" w:rsidTr="004E284B">
        <w:tc>
          <w:tcPr>
            <w:tcW w:w="10065" w:type="dxa"/>
            <w:gridSpan w:val="2"/>
          </w:tcPr>
          <w:p w:rsidR="00AF7AA1" w:rsidRDefault="00AF7AA1" w:rsidP="00AF7AA1">
            <w:pPr>
              <w:autoSpaceDE w:val="0"/>
              <w:autoSpaceDN w:val="0"/>
              <w:adjustRightInd w:val="0"/>
              <w:ind w:firstLine="709"/>
              <w:jc w:val="center"/>
              <w:rPr>
                <w:rFonts w:cs="Times New Roman"/>
                <w:b/>
                <w:sz w:val="28"/>
                <w:szCs w:val="28"/>
              </w:rPr>
            </w:pPr>
          </w:p>
          <w:p w:rsidR="00AF7AA1" w:rsidRPr="00AF7AA1" w:rsidRDefault="00AF7AA1" w:rsidP="00AF7AA1">
            <w:pPr>
              <w:autoSpaceDE w:val="0"/>
              <w:autoSpaceDN w:val="0"/>
              <w:adjustRightInd w:val="0"/>
              <w:ind w:firstLine="709"/>
              <w:jc w:val="center"/>
            </w:pPr>
            <w:r w:rsidRPr="00AF7AA1">
              <w:rPr>
                <w:rFonts w:cs="Times New Roman"/>
                <w:b/>
              </w:rPr>
              <w:t>Наименование органа, предоставляющего муниципальную услугу</w:t>
            </w:r>
          </w:p>
        </w:tc>
      </w:tr>
    </w:tbl>
    <w:tbl>
      <w:tblPr>
        <w:tblpPr w:leftFromText="180" w:rightFromText="180" w:vertAnchor="text" w:horzAnchor="margin" w:tblpXSpec="center" w:tblpY="2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9"/>
        <w:gridCol w:w="5479"/>
      </w:tblGrid>
      <w:tr w:rsidR="00BF3D67" w:rsidTr="00157427">
        <w:tc>
          <w:tcPr>
            <w:tcW w:w="10138" w:type="dxa"/>
            <w:gridSpan w:val="2"/>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jc w:val="center"/>
              <w:rPr>
                <w:rFonts w:cs="Arial"/>
                <w:b/>
                <w:bCs/>
                <w:sz w:val="22"/>
                <w:szCs w:val="22"/>
              </w:rPr>
            </w:pPr>
            <w:r w:rsidRPr="00654DF4">
              <w:rPr>
                <w:rFonts w:cs="Arial"/>
                <w:b/>
                <w:bCs/>
                <w:sz w:val="22"/>
                <w:szCs w:val="22"/>
              </w:rPr>
              <w:t xml:space="preserve">1. </w:t>
            </w:r>
            <w:r w:rsidRPr="00654DF4">
              <w:rPr>
                <w:rFonts w:cs="Arial"/>
                <w:b/>
                <w:sz w:val="22"/>
                <w:szCs w:val="22"/>
              </w:rPr>
              <w:t xml:space="preserve">Администрация ЗАТО город Заозерск </w:t>
            </w:r>
          </w:p>
        </w:tc>
      </w:tr>
      <w:tr w:rsidR="00BF3D67"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sz w:val="20"/>
                <w:szCs w:val="20"/>
              </w:rPr>
              <w:t>Место нахождения</w:t>
            </w: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bCs/>
                <w:sz w:val="20"/>
                <w:szCs w:val="20"/>
              </w:rPr>
              <w:t>город Заозерск, переулок Школьный, дом 1</w:t>
            </w:r>
          </w:p>
        </w:tc>
      </w:tr>
      <w:tr w:rsidR="00BF3D67"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eastAsia="TimesNewRomanPSMT" w:cs="Arial"/>
                <w:color w:val="000000"/>
                <w:sz w:val="20"/>
                <w:szCs w:val="20"/>
              </w:rPr>
              <w:t>Почтовый адрес</w:t>
            </w: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bCs/>
                <w:sz w:val="20"/>
                <w:szCs w:val="20"/>
              </w:rPr>
              <w:t xml:space="preserve">Школьный пер., д. 1, г. Заозерск, Мурманской обл., 184310, </w:t>
            </w:r>
          </w:p>
        </w:tc>
      </w:tr>
      <w:tr w:rsidR="00BF3D67"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sz w:val="20"/>
                <w:szCs w:val="20"/>
              </w:rPr>
              <w:t>Телефон</w:t>
            </w: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bCs/>
                <w:sz w:val="20"/>
                <w:szCs w:val="20"/>
              </w:rPr>
              <w:t>(81556)31500</w:t>
            </w:r>
          </w:p>
        </w:tc>
      </w:tr>
      <w:tr w:rsidR="00BF3D67"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sz w:val="20"/>
                <w:szCs w:val="20"/>
              </w:rPr>
              <w:t>Адрес электронной почты</w:t>
            </w: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autoSpaceDE w:val="0"/>
              <w:autoSpaceDN w:val="0"/>
              <w:adjustRightInd w:val="0"/>
              <w:rPr>
                <w:rFonts w:cs="Arial"/>
                <w:bCs/>
                <w:sz w:val="20"/>
                <w:szCs w:val="20"/>
              </w:rPr>
            </w:pPr>
            <w:r w:rsidRPr="00654DF4">
              <w:rPr>
                <w:rFonts w:eastAsia="Calibri" w:cs="Times New Roman"/>
                <w:color w:val="000000"/>
                <w:sz w:val="20"/>
                <w:szCs w:val="20"/>
                <w:lang w:val="en-US"/>
              </w:rPr>
              <w:t>zaozadm</w:t>
            </w:r>
            <w:r w:rsidRPr="00654DF4">
              <w:rPr>
                <w:rFonts w:eastAsia="Calibri" w:cs="Times New Roman"/>
                <w:color w:val="000000"/>
                <w:sz w:val="20"/>
                <w:szCs w:val="20"/>
              </w:rPr>
              <w:t>@</w:t>
            </w:r>
            <w:r w:rsidRPr="00654DF4">
              <w:rPr>
                <w:rFonts w:eastAsia="Calibri" w:cs="Times New Roman"/>
                <w:color w:val="000000"/>
                <w:sz w:val="20"/>
                <w:szCs w:val="20"/>
                <w:lang w:val="en-US"/>
              </w:rPr>
              <w:t>zatozaozersk</w:t>
            </w:r>
            <w:r w:rsidRPr="00654DF4">
              <w:rPr>
                <w:rFonts w:eastAsia="Calibri" w:cs="Times New Roman"/>
                <w:color w:val="000000"/>
                <w:sz w:val="20"/>
                <w:szCs w:val="20"/>
              </w:rPr>
              <w:t>.</w:t>
            </w:r>
            <w:r w:rsidRPr="00654DF4">
              <w:rPr>
                <w:rFonts w:eastAsia="Calibri" w:cs="Times New Roman"/>
                <w:color w:val="000000"/>
                <w:sz w:val="20"/>
                <w:szCs w:val="20"/>
                <w:lang w:val="en-US"/>
              </w:rPr>
              <w:t>ru</w:t>
            </w:r>
          </w:p>
        </w:tc>
      </w:tr>
      <w:tr w:rsidR="00BF3D67"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sz w:val="20"/>
                <w:szCs w:val="20"/>
              </w:rPr>
              <w:t>Адрес официального сайта</w:t>
            </w: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Times New Roman"/>
                <w:sz w:val="20"/>
                <w:szCs w:val="20"/>
              </w:rPr>
              <w:t>www.zatozaozersk.ru</w:t>
            </w:r>
          </w:p>
        </w:tc>
      </w:tr>
      <w:tr w:rsidR="00BF3D67" w:rsidTr="00157427">
        <w:tc>
          <w:tcPr>
            <w:tcW w:w="10138" w:type="dxa"/>
            <w:gridSpan w:val="2"/>
            <w:tcBorders>
              <w:top w:val="single" w:sz="4" w:space="0" w:color="auto"/>
              <w:left w:val="single" w:sz="4" w:space="0" w:color="auto"/>
              <w:bottom w:val="single" w:sz="4" w:space="0" w:color="auto"/>
              <w:right w:val="single" w:sz="4" w:space="0" w:color="auto"/>
            </w:tcBorders>
            <w:hideMark/>
          </w:tcPr>
          <w:p w:rsidR="00BF3D67" w:rsidRPr="00654DF4" w:rsidRDefault="00BF3D67" w:rsidP="000F12DD">
            <w:pPr>
              <w:jc w:val="center"/>
              <w:rPr>
                <w:rFonts w:cs="Arial"/>
                <w:b/>
                <w:bCs/>
                <w:sz w:val="22"/>
                <w:szCs w:val="22"/>
              </w:rPr>
            </w:pPr>
            <w:r w:rsidRPr="00654DF4">
              <w:rPr>
                <w:rFonts w:cs="Arial"/>
                <w:b/>
                <w:bCs/>
                <w:sz w:val="22"/>
                <w:szCs w:val="22"/>
              </w:rPr>
              <w:t xml:space="preserve">2. Управление </w:t>
            </w:r>
            <w:r w:rsidR="000F12DD" w:rsidRPr="00654DF4">
              <w:rPr>
                <w:rFonts w:cs="Arial"/>
                <w:b/>
                <w:bCs/>
                <w:sz w:val="22"/>
                <w:szCs w:val="22"/>
              </w:rPr>
              <w:t xml:space="preserve"> муниципального имущества </w:t>
            </w:r>
            <w:r w:rsidR="000F12DD">
              <w:rPr>
                <w:rFonts w:cs="Arial"/>
                <w:b/>
                <w:bCs/>
                <w:sz w:val="22"/>
                <w:szCs w:val="22"/>
              </w:rPr>
              <w:t>и</w:t>
            </w:r>
            <w:r w:rsidRPr="00654DF4">
              <w:rPr>
                <w:rFonts w:cs="Arial"/>
                <w:b/>
                <w:bCs/>
                <w:sz w:val="22"/>
                <w:szCs w:val="22"/>
              </w:rPr>
              <w:t xml:space="preserve"> жилищно</w:t>
            </w:r>
            <w:r w:rsidR="00654DF4" w:rsidRPr="00654DF4">
              <w:rPr>
                <w:rFonts w:cs="Arial"/>
                <w:b/>
                <w:bCs/>
                <w:sz w:val="22"/>
                <w:szCs w:val="22"/>
              </w:rPr>
              <w:t xml:space="preserve"> </w:t>
            </w:r>
            <w:r w:rsidRPr="00654DF4">
              <w:rPr>
                <w:rFonts w:cs="Arial"/>
                <w:b/>
                <w:bCs/>
                <w:sz w:val="22"/>
                <w:szCs w:val="22"/>
              </w:rPr>
              <w:t xml:space="preserve">- коммунального хозяйства Администрации ЗАТО город Заозерск </w:t>
            </w:r>
          </w:p>
        </w:tc>
      </w:tr>
      <w:tr w:rsidR="00BF3D67"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bCs/>
                <w:sz w:val="20"/>
                <w:szCs w:val="20"/>
              </w:rPr>
              <w:t>Место нахождения</w:t>
            </w: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bCs/>
                <w:sz w:val="20"/>
                <w:szCs w:val="20"/>
              </w:rPr>
              <w:t>город Заозерск, переулок Школьный, дом 1</w:t>
            </w:r>
          </w:p>
        </w:tc>
      </w:tr>
      <w:tr w:rsidR="00BF3D67"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eastAsia="TimesNewRomanPSMT" w:cs="Arial"/>
                <w:color w:val="000000"/>
                <w:sz w:val="20"/>
                <w:szCs w:val="20"/>
              </w:rPr>
              <w:t>Почтовый адрес</w:t>
            </w: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bCs/>
                <w:sz w:val="20"/>
                <w:szCs w:val="20"/>
              </w:rPr>
              <w:t xml:space="preserve">Школьный пер., д. 1, г. Заозерск, Мурманской обл., 184310, </w:t>
            </w:r>
          </w:p>
        </w:tc>
      </w:tr>
      <w:tr w:rsidR="00BF3D67"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bCs/>
                <w:sz w:val="20"/>
                <w:szCs w:val="20"/>
              </w:rPr>
              <w:t>Телефон</w:t>
            </w: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bCs/>
                <w:sz w:val="20"/>
                <w:szCs w:val="20"/>
              </w:rPr>
              <w:t>(81556)31500</w:t>
            </w:r>
          </w:p>
        </w:tc>
      </w:tr>
      <w:tr w:rsidR="00BF3D67" w:rsidRPr="00CD7CD0"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Style w:val="aff"/>
                <w:rFonts w:cs="Arial"/>
                <w:b w:val="0"/>
                <w:sz w:val="20"/>
                <w:szCs w:val="20"/>
                <w:lang w:val="en-US"/>
              </w:rPr>
            </w:pPr>
            <w:r w:rsidRPr="00654DF4">
              <w:rPr>
                <w:rFonts w:cs="Arial"/>
                <w:sz w:val="20"/>
                <w:szCs w:val="20"/>
              </w:rPr>
              <w:t>Адрес электронной почты</w:t>
            </w: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autoSpaceDE w:val="0"/>
              <w:autoSpaceDN w:val="0"/>
              <w:adjustRightInd w:val="0"/>
              <w:rPr>
                <w:rFonts w:cs="Arial"/>
                <w:bCs/>
                <w:sz w:val="20"/>
                <w:szCs w:val="20"/>
              </w:rPr>
            </w:pPr>
            <w:hyperlink r:id="rId35" w:history="1">
              <w:r w:rsidRPr="00654DF4">
                <w:rPr>
                  <w:rStyle w:val="a5"/>
                  <w:color w:val="000000"/>
                  <w:sz w:val="20"/>
                  <w:szCs w:val="20"/>
                  <w:u w:val="none"/>
                  <w:lang w:val="en-US"/>
                </w:rPr>
                <w:t>uerzkhmi@zatozaozersk.ru</w:t>
              </w:r>
            </w:hyperlink>
          </w:p>
        </w:tc>
      </w:tr>
      <w:tr w:rsidR="00BF3D67" w:rsidRPr="00CD7CD0" w:rsidTr="00157427">
        <w:tc>
          <w:tcPr>
            <w:tcW w:w="465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sz w:val="20"/>
                <w:szCs w:val="20"/>
              </w:rPr>
            </w:pPr>
          </w:p>
        </w:tc>
        <w:tc>
          <w:tcPr>
            <w:tcW w:w="5479"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Times New Roman"/>
                <w:sz w:val="20"/>
                <w:szCs w:val="20"/>
              </w:rPr>
              <w:t>www.zatozaozersk.ru</w:t>
            </w:r>
          </w:p>
        </w:tc>
      </w:tr>
      <w:tr w:rsidR="00414245" w:rsidRPr="00CD7CD0" w:rsidTr="00157427">
        <w:tc>
          <w:tcPr>
            <w:tcW w:w="10138" w:type="dxa"/>
            <w:gridSpan w:val="2"/>
            <w:tcBorders>
              <w:top w:val="single" w:sz="4" w:space="0" w:color="auto"/>
              <w:left w:val="single" w:sz="4" w:space="0" w:color="auto"/>
              <w:bottom w:val="single" w:sz="4" w:space="0" w:color="auto"/>
              <w:right w:val="single" w:sz="4" w:space="0" w:color="auto"/>
            </w:tcBorders>
            <w:hideMark/>
          </w:tcPr>
          <w:p w:rsidR="00414245" w:rsidRPr="00654DF4" w:rsidRDefault="00414245" w:rsidP="00654DF4">
            <w:pPr>
              <w:rPr>
                <w:rFonts w:cs="Times New Roman"/>
                <w:sz w:val="20"/>
                <w:szCs w:val="20"/>
              </w:rPr>
            </w:pPr>
            <w:r w:rsidRPr="00654DF4">
              <w:rPr>
                <w:rFonts w:cs="Times New Roman"/>
                <w:b/>
                <w:bCs/>
                <w:color w:val="000000"/>
                <w:sz w:val="20"/>
                <w:szCs w:val="20"/>
              </w:rPr>
              <w:t>Режим работы</w:t>
            </w:r>
          </w:p>
        </w:tc>
      </w:tr>
      <w:tr w:rsidR="00414245" w:rsidRPr="00CD7CD0" w:rsidTr="00157427">
        <w:tc>
          <w:tcPr>
            <w:tcW w:w="4659" w:type="dxa"/>
            <w:tcBorders>
              <w:top w:val="single" w:sz="4" w:space="0" w:color="auto"/>
              <w:left w:val="single" w:sz="4" w:space="0" w:color="auto"/>
              <w:bottom w:val="single" w:sz="4" w:space="0" w:color="auto"/>
              <w:right w:val="single" w:sz="4" w:space="0" w:color="auto"/>
            </w:tcBorders>
            <w:vAlign w:val="center"/>
            <w:hideMark/>
          </w:tcPr>
          <w:p w:rsidR="00414245" w:rsidRPr="00654DF4" w:rsidRDefault="00414245" w:rsidP="00654DF4">
            <w:pPr>
              <w:pStyle w:val="ConsPlusNonformat"/>
              <w:rPr>
                <w:rFonts w:cs="Arial"/>
              </w:rPr>
            </w:pPr>
            <w:r w:rsidRPr="00654DF4">
              <w:rPr>
                <w:rFonts w:ascii="Times New Roman" w:hAnsi="Times New Roman" w:cs="Times New Roman"/>
                <w:color w:val="000000"/>
                <w:spacing w:val="-1"/>
              </w:rPr>
              <w:t>Понедельник - четверг:</w:t>
            </w:r>
          </w:p>
        </w:tc>
        <w:tc>
          <w:tcPr>
            <w:tcW w:w="5479" w:type="dxa"/>
            <w:tcBorders>
              <w:top w:val="single" w:sz="4" w:space="0" w:color="auto"/>
              <w:left w:val="single" w:sz="4" w:space="0" w:color="auto"/>
              <w:bottom w:val="single" w:sz="4" w:space="0" w:color="auto"/>
              <w:right w:val="single" w:sz="4" w:space="0" w:color="auto"/>
            </w:tcBorders>
            <w:vAlign w:val="center"/>
            <w:hideMark/>
          </w:tcPr>
          <w:p w:rsidR="00414245" w:rsidRPr="00654DF4" w:rsidRDefault="00414245" w:rsidP="00654DF4">
            <w:pPr>
              <w:pStyle w:val="ConsPlusNonformat"/>
              <w:rPr>
                <w:rFonts w:cs="Times New Roman"/>
              </w:rPr>
            </w:pPr>
            <w:r w:rsidRPr="00654DF4">
              <w:rPr>
                <w:rFonts w:ascii="Times New Roman" w:hAnsi="Times New Roman" w:cs="Times New Roman"/>
                <w:color w:val="000000"/>
                <w:spacing w:val="-1"/>
              </w:rPr>
              <w:t>09.00 – 17.15  (перерыв с 13.00 до 14.00).</w:t>
            </w:r>
          </w:p>
        </w:tc>
      </w:tr>
      <w:tr w:rsidR="00414245" w:rsidRPr="00CD7CD0" w:rsidTr="00157427">
        <w:tc>
          <w:tcPr>
            <w:tcW w:w="4659" w:type="dxa"/>
            <w:tcBorders>
              <w:top w:val="single" w:sz="4" w:space="0" w:color="auto"/>
              <w:left w:val="single" w:sz="4" w:space="0" w:color="auto"/>
              <w:bottom w:val="single" w:sz="4" w:space="0" w:color="auto"/>
              <w:right w:val="single" w:sz="4" w:space="0" w:color="auto"/>
            </w:tcBorders>
            <w:vAlign w:val="center"/>
            <w:hideMark/>
          </w:tcPr>
          <w:p w:rsidR="00414245" w:rsidRPr="00654DF4" w:rsidRDefault="00414245" w:rsidP="00654DF4">
            <w:pPr>
              <w:pStyle w:val="ConsPlusNonformat"/>
              <w:rPr>
                <w:rFonts w:cs="Arial"/>
              </w:rPr>
            </w:pPr>
            <w:r w:rsidRPr="00654DF4">
              <w:rPr>
                <w:rFonts w:ascii="Times New Roman" w:hAnsi="Times New Roman" w:cs="Times New Roman"/>
                <w:color w:val="000000"/>
                <w:spacing w:val="-1"/>
              </w:rPr>
              <w:t>Пятница:</w:t>
            </w:r>
          </w:p>
        </w:tc>
        <w:tc>
          <w:tcPr>
            <w:tcW w:w="5479" w:type="dxa"/>
            <w:tcBorders>
              <w:top w:val="single" w:sz="4" w:space="0" w:color="auto"/>
              <w:left w:val="single" w:sz="4" w:space="0" w:color="auto"/>
              <w:bottom w:val="single" w:sz="4" w:space="0" w:color="auto"/>
              <w:right w:val="single" w:sz="4" w:space="0" w:color="auto"/>
            </w:tcBorders>
            <w:vAlign w:val="center"/>
            <w:hideMark/>
          </w:tcPr>
          <w:p w:rsidR="00414245" w:rsidRPr="00654DF4" w:rsidRDefault="00414245" w:rsidP="00654DF4">
            <w:pPr>
              <w:rPr>
                <w:rFonts w:cs="Times New Roman"/>
                <w:sz w:val="20"/>
                <w:szCs w:val="20"/>
              </w:rPr>
            </w:pPr>
            <w:r w:rsidRPr="00654DF4">
              <w:rPr>
                <w:rFonts w:cs="Times New Roman"/>
                <w:color w:val="000000"/>
                <w:spacing w:val="-1"/>
                <w:sz w:val="20"/>
                <w:szCs w:val="20"/>
              </w:rPr>
              <w:t>09.00 – 17.00  (перерыв с 13.00 до 14.00).</w:t>
            </w:r>
          </w:p>
        </w:tc>
      </w:tr>
      <w:tr w:rsidR="00414245" w:rsidRPr="00CD7CD0" w:rsidTr="00157427">
        <w:tc>
          <w:tcPr>
            <w:tcW w:w="4659" w:type="dxa"/>
            <w:tcBorders>
              <w:top w:val="single" w:sz="4" w:space="0" w:color="auto"/>
              <w:left w:val="single" w:sz="4" w:space="0" w:color="auto"/>
              <w:bottom w:val="single" w:sz="4" w:space="0" w:color="auto"/>
              <w:right w:val="single" w:sz="4" w:space="0" w:color="auto"/>
            </w:tcBorders>
            <w:vAlign w:val="center"/>
            <w:hideMark/>
          </w:tcPr>
          <w:p w:rsidR="00414245" w:rsidRPr="00654DF4" w:rsidRDefault="00414245" w:rsidP="00654DF4">
            <w:pPr>
              <w:pStyle w:val="ConsPlusNonformat"/>
              <w:rPr>
                <w:rFonts w:ascii="Times New Roman" w:hAnsi="Times New Roman" w:cs="Times New Roman"/>
                <w:color w:val="000000"/>
                <w:spacing w:val="-1"/>
                <w:sz w:val="22"/>
                <w:szCs w:val="22"/>
              </w:rPr>
            </w:pPr>
            <w:r w:rsidRPr="00654DF4">
              <w:rPr>
                <w:rFonts w:ascii="Times New Roman" w:hAnsi="Times New Roman" w:cs="Times New Roman"/>
                <w:color w:val="000000"/>
                <w:spacing w:val="-1"/>
                <w:sz w:val="22"/>
                <w:szCs w:val="22"/>
              </w:rPr>
              <w:t>Суббота, воскресенье:</w:t>
            </w:r>
          </w:p>
        </w:tc>
        <w:tc>
          <w:tcPr>
            <w:tcW w:w="5479" w:type="dxa"/>
            <w:tcBorders>
              <w:top w:val="single" w:sz="4" w:space="0" w:color="auto"/>
              <w:left w:val="single" w:sz="4" w:space="0" w:color="auto"/>
              <w:bottom w:val="single" w:sz="4" w:space="0" w:color="auto"/>
              <w:right w:val="single" w:sz="4" w:space="0" w:color="auto"/>
            </w:tcBorders>
            <w:vAlign w:val="center"/>
            <w:hideMark/>
          </w:tcPr>
          <w:p w:rsidR="00414245" w:rsidRPr="00654DF4" w:rsidRDefault="00414245" w:rsidP="00654DF4">
            <w:pPr>
              <w:pStyle w:val="ConsPlusNonformat"/>
              <w:rPr>
                <w:rFonts w:cs="Times New Roman"/>
                <w:color w:val="000000"/>
                <w:spacing w:val="-1"/>
                <w:sz w:val="22"/>
                <w:szCs w:val="22"/>
              </w:rPr>
            </w:pPr>
            <w:r w:rsidRPr="00654DF4">
              <w:rPr>
                <w:rFonts w:ascii="Times New Roman" w:hAnsi="Times New Roman" w:cs="Times New Roman"/>
                <w:color w:val="000000"/>
                <w:spacing w:val="-1"/>
                <w:sz w:val="22"/>
                <w:szCs w:val="22"/>
              </w:rPr>
              <w:t>выходные дни</w:t>
            </w:r>
          </w:p>
        </w:tc>
      </w:tr>
    </w:tbl>
    <w:p w:rsidR="00E77FFC" w:rsidRDefault="00E77FFC" w:rsidP="00654DF4">
      <w:pPr>
        <w:pStyle w:val="ConsPlusNormal"/>
        <w:ind w:firstLine="0"/>
        <w:jc w:val="right"/>
        <w:outlineLvl w:val="1"/>
        <w:rPr>
          <w:rFonts w:ascii="Times New Roman" w:hAnsi="Times New Roman" w:cs="Times New Roman"/>
          <w:sz w:val="28"/>
          <w:szCs w:val="28"/>
        </w:rPr>
      </w:pPr>
    </w:p>
    <w:p w:rsidR="00631FB7" w:rsidRPr="00631FB7" w:rsidRDefault="00631FB7" w:rsidP="00654DF4">
      <w:pPr>
        <w:pStyle w:val="ConsPlusNormal"/>
        <w:ind w:firstLine="851"/>
        <w:jc w:val="both"/>
        <w:rPr>
          <w:rFonts w:ascii="Times New Roman" w:hAnsi="Times New Roman" w:cs="Times New Roman"/>
        </w:rPr>
      </w:pPr>
      <w:r w:rsidRPr="00631FB7">
        <w:rPr>
          <w:rFonts w:ascii="Times New Roman" w:hAnsi="Times New Roman" w:cs="Times New Roman"/>
        </w:rPr>
        <w:t>График приема заявителей может меняться с учетом природно-климатических условий, анализа количественно-временного потока заявителей.</w:t>
      </w:r>
    </w:p>
    <w:p w:rsidR="00414245" w:rsidRPr="00654DF4" w:rsidRDefault="00414245" w:rsidP="00654DF4">
      <w:pPr>
        <w:pStyle w:val="ConsPlusNormal"/>
        <w:ind w:firstLine="0"/>
        <w:jc w:val="center"/>
        <w:rPr>
          <w:rFonts w:ascii="Times New Roman" w:hAnsi="Times New Roman" w:cs="Times New Roman"/>
          <w:b/>
          <w:color w:val="000000"/>
        </w:rPr>
      </w:pPr>
    </w:p>
    <w:p w:rsidR="00FB6E77" w:rsidRPr="00654DF4" w:rsidRDefault="00FB6E77" w:rsidP="00654DF4">
      <w:pPr>
        <w:pStyle w:val="ConsPlusNormal"/>
        <w:ind w:firstLine="0"/>
        <w:jc w:val="center"/>
        <w:rPr>
          <w:rFonts w:ascii="Times New Roman" w:hAnsi="Times New Roman" w:cs="Times New Roman"/>
          <w:b/>
          <w:color w:val="000000"/>
          <w:sz w:val="24"/>
          <w:szCs w:val="24"/>
        </w:rPr>
      </w:pPr>
      <w:r w:rsidRPr="00654DF4">
        <w:rPr>
          <w:rFonts w:ascii="Times New Roman" w:hAnsi="Times New Roman" w:cs="Times New Roman"/>
          <w:b/>
          <w:color w:val="000000"/>
          <w:sz w:val="24"/>
          <w:szCs w:val="24"/>
        </w:rPr>
        <w:t>Сведения о месте нахождения, контактных телефонах,</w:t>
      </w:r>
    </w:p>
    <w:p w:rsidR="001D37A7" w:rsidRPr="00654DF4" w:rsidRDefault="00FB6E77" w:rsidP="00654DF4">
      <w:pPr>
        <w:pStyle w:val="ConsPlusNormal"/>
        <w:ind w:firstLine="0"/>
        <w:jc w:val="center"/>
        <w:rPr>
          <w:rFonts w:ascii="Times New Roman" w:hAnsi="Times New Roman" w:cs="Times New Roman"/>
          <w:sz w:val="24"/>
          <w:szCs w:val="24"/>
        </w:rPr>
      </w:pPr>
      <w:r w:rsidRPr="00654DF4">
        <w:rPr>
          <w:rFonts w:ascii="Times New Roman" w:hAnsi="Times New Roman" w:cs="Times New Roman"/>
          <w:b/>
          <w:color w:val="000000"/>
          <w:sz w:val="24"/>
          <w:szCs w:val="24"/>
        </w:rPr>
        <w:t xml:space="preserve"> интернет - адресе, графике работы</w:t>
      </w:r>
      <w:r w:rsidR="00F8561F" w:rsidRPr="00654DF4">
        <w:rPr>
          <w:rFonts w:ascii="Times New Roman" w:hAnsi="Times New Roman" w:cs="Times New Roman"/>
          <w:b/>
          <w:color w:val="000000"/>
          <w:sz w:val="24"/>
          <w:szCs w:val="24"/>
        </w:rPr>
        <w:t xml:space="preserve"> </w:t>
      </w:r>
      <w:r w:rsidR="001D37A7" w:rsidRPr="00654DF4">
        <w:rPr>
          <w:rFonts w:ascii="Times New Roman" w:hAnsi="Times New Roman" w:cs="Times New Roman"/>
          <w:b/>
          <w:sz w:val="24"/>
          <w:szCs w:val="24"/>
        </w:rPr>
        <w:t>муниципального казенного учреждения «Многофункциональный центр предоставления государственных и муниципальных услуг ЗАТО город Заозерск»</w:t>
      </w:r>
      <w:r w:rsidR="001D37A7" w:rsidRPr="00654DF4">
        <w:rPr>
          <w:rFonts w:ascii="Times New Roman" w:hAnsi="Times New Roman" w:cs="Times New Roman"/>
          <w:sz w:val="24"/>
          <w:szCs w:val="24"/>
        </w:rPr>
        <w:t xml:space="preserve"> </w:t>
      </w:r>
    </w:p>
    <w:tbl>
      <w:tblPr>
        <w:tblpPr w:leftFromText="180" w:rightFromText="180" w:vertAnchor="text" w:horzAnchor="margin" w:tblpXSpec="center" w:tblpY="2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0"/>
        <w:gridCol w:w="5038"/>
      </w:tblGrid>
      <w:tr w:rsidR="00414245" w:rsidTr="00E21568">
        <w:tc>
          <w:tcPr>
            <w:tcW w:w="5100" w:type="dxa"/>
            <w:tcBorders>
              <w:top w:val="single" w:sz="4" w:space="0" w:color="auto"/>
              <w:left w:val="single" w:sz="4" w:space="0" w:color="auto"/>
              <w:bottom w:val="single" w:sz="4" w:space="0" w:color="auto"/>
              <w:right w:val="single" w:sz="4" w:space="0" w:color="auto"/>
            </w:tcBorders>
            <w:hideMark/>
          </w:tcPr>
          <w:p w:rsidR="00414245" w:rsidRPr="00654DF4" w:rsidRDefault="00414245" w:rsidP="00654DF4">
            <w:pPr>
              <w:rPr>
                <w:rFonts w:cs="Arial"/>
                <w:bCs/>
                <w:sz w:val="20"/>
                <w:szCs w:val="20"/>
                <w:lang w:val="en-US"/>
              </w:rPr>
            </w:pPr>
            <w:r w:rsidRPr="00654DF4">
              <w:rPr>
                <w:rFonts w:cs="Arial"/>
                <w:sz w:val="20"/>
                <w:szCs w:val="20"/>
              </w:rPr>
              <w:t>Место нахождения</w:t>
            </w:r>
          </w:p>
        </w:tc>
        <w:tc>
          <w:tcPr>
            <w:tcW w:w="5038" w:type="dxa"/>
            <w:tcBorders>
              <w:top w:val="single" w:sz="4" w:space="0" w:color="auto"/>
              <w:left w:val="single" w:sz="4" w:space="0" w:color="auto"/>
              <w:bottom w:val="single" w:sz="4" w:space="0" w:color="auto"/>
              <w:right w:val="single" w:sz="4" w:space="0" w:color="auto"/>
            </w:tcBorders>
            <w:hideMark/>
          </w:tcPr>
          <w:p w:rsidR="00414245" w:rsidRPr="00654DF4" w:rsidRDefault="00414245" w:rsidP="00654DF4">
            <w:pPr>
              <w:rPr>
                <w:rFonts w:cs="Arial"/>
                <w:bCs/>
                <w:sz w:val="20"/>
                <w:szCs w:val="20"/>
              </w:rPr>
            </w:pPr>
            <w:r w:rsidRPr="00654DF4">
              <w:rPr>
                <w:rFonts w:cs="Arial"/>
                <w:bCs/>
                <w:sz w:val="20"/>
                <w:szCs w:val="20"/>
              </w:rPr>
              <w:t>город Заозерск, улица Ленинского Комсомола, дом 18</w:t>
            </w:r>
          </w:p>
        </w:tc>
      </w:tr>
      <w:tr w:rsidR="00414245" w:rsidTr="00E21568">
        <w:tc>
          <w:tcPr>
            <w:tcW w:w="5100" w:type="dxa"/>
            <w:tcBorders>
              <w:top w:val="single" w:sz="4" w:space="0" w:color="auto"/>
              <w:left w:val="single" w:sz="4" w:space="0" w:color="auto"/>
              <w:bottom w:val="single" w:sz="4" w:space="0" w:color="auto"/>
              <w:right w:val="single" w:sz="4" w:space="0" w:color="auto"/>
            </w:tcBorders>
            <w:hideMark/>
          </w:tcPr>
          <w:p w:rsidR="00414245" w:rsidRPr="00654DF4" w:rsidRDefault="00414245" w:rsidP="00654DF4">
            <w:pPr>
              <w:rPr>
                <w:rFonts w:cs="Arial"/>
                <w:bCs/>
                <w:sz w:val="20"/>
                <w:szCs w:val="20"/>
                <w:lang w:val="en-US"/>
              </w:rPr>
            </w:pPr>
            <w:r w:rsidRPr="00654DF4">
              <w:rPr>
                <w:rFonts w:eastAsia="TimesNewRomanPSMT" w:cs="Arial"/>
                <w:color w:val="000000"/>
                <w:sz w:val="20"/>
                <w:szCs w:val="20"/>
              </w:rPr>
              <w:t>Почтовый адрес</w:t>
            </w:r>
          </w:p>
        </w:tc>
        <w:tc>
          <w:tcPr>
            <w:tcW w:w="5038" w:type="dxa"/>
            <w:tcBorders>
              <w:top w:val="single" w:sz="4" w:space="0" w:color="auto"/>
              <w:left w:val="single" w:sz="4" w:space="0" w:color="auto"/>
              <w:bottom w:val="single" w:sz="4" w:space="0" w:color="auto"/>
              <w:right w:val="single" w:sz="4" w:space="0" w:color="auto"/>
            </w:tcBorders>
            <w:hideMark/>
          </w:tcPr>
          <w:p w:rsidR="00414245" w:rsidRPr="00654DF4" w:rsidRDefault="00414245" w:rsidP="00654DF4">
            <w:pPr>
              <w:rPr>
                <w:rFonts w:cs="Arial"/>
                <w:bCs/>
                <w:sz w:val="20"/>
                <w:szCs w:val="20"/>
              </w:rPr>
            </w:pPr>
            <w:r w:rsidRPr="00654DF4">
              <w:rPr>
                <w:rFonts w:cs="Arial"/>
                <w:bCs/>
                <w:sz w:val="20"/>
                <w:szCs w:val="20"/>
              </w:rPr>
              <w:t xml:space="preserve">Ленинского Комсомола ул., д. 18, г. Заозерск, Мурманской обл., 184310, </w:t>
            </w:r>
          </w:p>
        </w:tc>
      </w:tr>
      <w:tr w:rsidR="00414245" w:rsidRPr="00BF3D67" w:rsidTr="00E21568">
        <w:tc>
          <w:tcPr>
            <w:tcW w:w="5100" w:type="dxa"/>
            <w:tcBorders>
              <w:top w:val="single" w:sz="4" w:space="0" w:color="auto"/>
              <w:left w:val="single" w:sz="4" w:space="0" w:color="auto"/>
              <w:bottom w:val="single" w:sz="4" w:space="0" w:color="auto"/>
              <w:right w:val="single" w:sz="4" w:space="0" w:color="auto"/>
            </w:tcBorders>
            <w:hideMark/>
          </w:tcPr>
          <w:p w:rsidR="00414245" w:rsidRPr="00654DF4" w:rsidRDefault="00414245" w:rsidP="00654DF4">
            <w:pPr>
              <w:rPr>
                <w:rFonts w:cs="Arial"/>
                <w:bCs/>
                <w:sz w:val="20"/>
                <w:szCs w:val="20"/>
              </w:rPr>
            </w:pPr>
            <w:r w:rsidRPr="00654DF4">
              <w:rPr>
                <w:rFonts w:cs="Arial"/>
                <w:sz w:val="20"/>
                <w:szCs w:val="20"/>
              </w:rPr>
              <w:t>Телефон</w:t>
            </w:r>
          </w:p>
        </w:tc>
        <w:tc>
          <w:tcPr>
            <w:tcW w:w="5038" w:type="dxa"/>
            <w:tcBorders>
              <w:top w:val="single" w:sz="4" w:space="0" w:color="auto"/>
              <w:left w:val="single" w:sz="4" w:space="0" w:color="auto"/>
              <w:bottom w:val="single" w:sz="4" w:space="0" w:color="auto"/>
              <w:right w:val="single" w:sz="4" w:space="0" w:color="auto"/>
            </w:tcBorders>
            <w:hideMark/>
          </w:tcPr>
          <w:p w:rsidR="00414245" w:rsidRPr="00654DF4" w:rsidRDefault="00414245" w:rsidP="00654DF4">
            <w:pPr>
              <w:rPr>
                <w:rFonts w:cs="Arial"/>
                <w:bCs/>
                <w:sz w:val="20"/>
                <w:szCs w:val="20"/>
              </w:rPr>
            </w:pPr>
            <w:r w:rsidRPr="00654DF4">
              <w:rPr>
                <w:rFonts w:cs="Arial"/>
                <w:bCs/>
                <w:sz w:val="20"/>
                <w:szCs w:val="20"/>
              </w:rPr>
              <w:t>(81556)</w:t>
            </w:r>
            <w:r w:rsidR="00157427" w:rsidRPr="00654DF4">
              <w:rPr>
                <w:rFonts w:cs="Times New Roman"/>
                <w:sz w:val="20"/>
                <w:szCs w:val="20"/>
              </w:rPr>
              <w:t xml:space="preserve"> 31122</w:t>
            </w:r>
          </w:p>
        </w:tc>
      </w:tr>
      <w:tr w:rsidR="00414245" w:rsidRPr="00BF3D67" w:rsidTr="00E21568">
        <w:tc>
          <w:tcPr>
            <w:tcW w:w="5100" w:type="dxa"/>
            <w:tcBorders>
              <w:top w:val="single" w:sz="4" w:space="0" w:color="auto"/>
              <w:left w:val="single" w:sz="4" w:space="0" w:color="auto"/>
              <w:bottom w:val="single" w:sz="4" w:space="0" w:color="auto"/>
              <w:right w:val="single" w:sz="4" w:space="0" w:color="auto"/>
            </w:tcBorders>
            <w:hideMark/>
          </w:tcPr>
          <w:p w:rsidR="00414245" w:rsidRPr="00654DF4" w:rsidRDefault="00414245" w:rsidP="00654DF4">
            <w:pPr>
              <w:rPr>
                <w:rFonts w:cs="Arial"/>
                <w:bCs/>
                <w:sz w:val="20"/>
                <w:szCs w:val="20"/>
              </w:rPr>
            </w:pPr>
            <w:r w:rsidRPr="00654DF4">
              <w:rPr>
                <w:rFonts w:cs="Arial"/>
                <w:sz w:val="20"/>
                <w:szCs w:val="20"/>
              </w:rPr>
              <w:t>Адрес электронной почты</w:t>
            </w:r>
          </w:p>
        </w:tc>
        <w:tc>
          <w:tcPr>
            <w:tcW w:w="5038" w:type="dxa"/>
            <w:tcBorders>
              <w:top w:val="single" w:sz="4" w:space="0" w:color="auto"/>
              <w:left w:val="single" w:sz="4" w:space="0" w:color="auto"/>
              <w:bottom w:val="single" w:sz="4" w:space="0" w:color="auto"/>
              <w:right w:val="single" w:sz="4" w:space="0" w:color="auto"/>
            </w:tcBorders>
            <w:hideMark/>
          </w:tcPr>
          <w:p w:rsidR="00414245" w:rsidRPr="00654DF4" w:rsidRDefault="00157427" w:rsidP="00654DF4">
            <w:pPr>
              <w:autoSpaceDE w:val="0"/>
              <w:autoSpaceDN w:val="0"/>
              <w:adjustRightInd w:val="0"/>
              <w:rPr>
                <w:rFonts w:cs="Arial"/>
                <w:bCs/>
                <w:sz w:val="20"/>
                <w:szCs w:val="20"/>
              </w:rPr>
            </w:pPr>
            <w:r w:rsidRPr="00654DF4">
              <w:rPr>
                <w:rFonts w:cs="Times New Roman"/>
                <w:sz w:val="20"/>
                <w:szCs w:val="20"/>
              </w:rPr>
              <w:t>info@zaozersk.mfc51.ru</w:t>
            </w:r>
          </w:p>
        </w:tc>
      </w:tr>
      <w:tr w:rsidR="00414245" w:rsidRPr="00BF3D67" w:rsidTr="00E21568">
        <w:trPr>
          <w:trHeight w:val="327"/>
        </w:trPr>
        <w:tc>
          <w:tcPr>
            <w:tcW w:w="5100" w:type="dxa"/>
            <w:tcBorders>
              <w:top w:val="single" w:sz="4" w:space="0" w:color="auto"/>
              <w:left w:val="single" w:sz="4" w:space="0" w:color="auto"/>
              <w:bottom w:val="single" w:sz="4" w:space="0" w:color="auto"/>
              <w:right w:val="single" w:sz="4" w:space="0" w:color="auto"/>
            </w:tcBorders>
            <w:hideMark/>
          </w:tcPr>
          <w:p w:rsidR="00414245" w:rsidRPr="00654DF4" w:rsidRDefault="00414245" w:rsidP="00654DF4">
            <w:pPr>
              <w:rPr>
                <w:rFonts w:cs="Arial"/>
                <w:bCs/>
                <w:sz w:val="20"/>
                <w:szCs w:val="20"/>
              </w:rPr>
            </w:pPr>
            <w:r w:rsidRPr="00654DF4">
              <w:rPr>
                <w:rFonts w:cs="Arial"/>
                <w:sz w:val="20"/>
                <w:szCs w:val="20"/>
              </w:rPr>
              <w:t>Адрес официального сайта</w:t>
            </w:r>
          </w:p>
        </w:tc>
        <w:tc>
          <w:tcPr>
            <w:tcW w:w="5038" w:type="dxa"/>
            <w:tcBorders>
              <w:top w:val="single" w:sz="4" w:space="0" w:color="auto"/>
              <w:left w:val="single" w:sz="4" w:space="0" w:color="auto"/>
              <w:bottom w:val="single" w:sz="4" w:space="0" w:color="auto"/>
              <w:right w:val="single" w:sz="4" w:space="0" w:color="auto"/>
            </w:tcBorders>
            <w:hideMark/>
          </w:tcPr>
          <w:p w:rsidR="00157427" w:rsidRPr="00654DF4" w:rsidRDefault="00157427" w:rsidP="00654DF4">
            <w:pPr>
              <w:pStyle w:val="ConsPlusNonformat"/>
              <w:rPr>
                <w:rFonts w:ascii="Times New Roman" w:hAnsi="Times New Roman" w:cs="Times New Roman"/>
              </w:rPr>
            </w:pPr>
            <w:r w:rsidRPr="00654DF4">
              <w:rPr>
                <w:rFonts w:ascii="Times New Roman" w:hAnsi="Times New Roman" w:cs="Times New Roman"/>
              </w:rPr>
              <w:t>www.zaozersk.mfc51.ru</w:t>
            </w:r>
          </w:p>
          <w:p w:rsidR="00414245" w:rsidRPr="00654DF4" w:rsidRDefault="00414245" w:rsidP="00654DF4">
            <w:pPr>
              <w:rPr>
                <w:rFonts w:cs="Arial"/>
                <w:bCs/>
                <w:sz w:val="20"/>
                <w:szCs w:val="20"/>
              </w:rPr>
            </w:pPr>
          </w:p>
        </w:tc>
      </w:tr>
    </w:tbl>
    <w:p w:rsidR="00BF3D67" w:rsidRDefault="00BF3D67" w:rsidP="00654DF4">
      <w:pPr>
        <w:pStyle w:val="ConsPlusNormal"/>
        <w:jc w:val="center"/>
        <w:rPr>
          <w:rFonts w:ascii="Times New Roman" w:hAnsi="Times New Roman" w:cs="Times New Roman"/>
          <w:sz w:val="24"/>
          <w:szCs w:val="24"/>
        </w:rPr>
      </w:pPr>
    </w:p>
    <w:p w:rsidR="00BF3D67" w:rsidRPr="00654DF4" w:rsidRDefault="00BF3D67" w:rsidP="00654DF4">
      <w:pPr>
        <w:pStyle w:val="ConsPlusNonformat"/>
        <w:ind w:firstLine="567"/>
        <w:jc w:val="center"/>
        <w:rPr>
          <w:rFonts w:ascii="Times New Roman" w:hAnsi="Times New Roman" w:cs="Times New Roman"/>
          <w:b/>
          <w:sz w:val="24"/>
          <w:szCs w:val="24"/>
        </w:rPr>
      </w:pPr>
      <w:r w:rsidRPr="00654DF4">
        <w:rPr>
          <w:rFonts w:ascii="Times New Roman" w:hAnsi="Times New Roman" w:cs="Times New Roman"/>
          <w:b/>
          <w:sz w:val="24"/>
          <w:szCs w:val="24"/>
        </w:rPr>
        <w:t>Информация</w:t>
      </w:r>
      <w:r w:rsidR="00654DF4">
        <w:rPr>
          <w:rFonts w:ascii="Times New Roman" w:hAnsi="Times New Roman" w:cs="Times New Roman"/>
          <w:b/>
          <w:sz w:val="24"/>
          <w:szCs w:val="24"/>
        </w:rPr>
        <w:t xml:space="preserve"> </w:t>
      </w:r>
      <w:r w:rsidRPr="00654DF4">
        <w:rPr>
          <w:rFonts w:ascii="Times New Roman" w:hAnsi="Times New Roman" w:cs="Times New Roman"/>
          <w:b/>
          <w:sz w:val="24"/>
          <w:szCs w:val="24"/>
        </w:rPr>
        <w:t xml:space="preserve"> о месте нахождения, графиках работы, справочных телефонах, адресах электронной почты и официальных сайтов органов и организаций, участвующих в предоставлении муниципальной услуги</w:t>
      </w:r>
    </w:p>
    <w:tbl>
      <w:tblPr>
        <w:tblpPr w:leftFromText="180" w:rightFromText="180" w:vertAnchor="text" w:horzAnchor="margin" w:tblpXSpec="center" w:tblpY="2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1"/>
        <w:gridCol w:w="5907"/>
      </w:tblGrid>
      <w:tr w:rsidR="00BF3D67" w:rsidRPr="00654DF4" w:rsidTr="003621CE">
        <w:tc>
          <w:tcPr>
            <w:tcW w:w="10138" w:type="dxa"/>
            <w:gridSpan w:val="2"/>
            <w:tcBorders>
              <w:top w:val="single" w:sz="4" w:space="0" w:color="auto"/>
              <w:left w:val="single" w:sz="4" w:space="0" w:color="auto"/>
              <w:bottom w:val="single" w:sz="4" w:space="0" w:color="auto"/>
              <w:right w:val="single" w:sz="4" w:space="0" w:color="auto"/>
            </w:tcBorders>
            <w:hideMark/>
          </w:tcPr>
          <w:p w:rsidR="00BF3D67" w:rsidRPr="00654DF4" w:rsidRDefault="00BF3D67" w:rsidP="00D52BD9">
            <w:pPr>
              <w:jc w:val="center"/>
              <w:rPr>
                <w:rFonts w:cs="Arial"/>
                <w:b/>
                <w:bCs/>
                <w:sz w:val="20"/>
                <w:szCs w:val="20"/>
              </w:rPr>
            </w:pPr>
            <w:r w:rsidRPr="00654DF4">
              <w:rPr>
                <w:rFonts w:cs="Arial"/>
                <w:b/>
                <w:bCs/>
                <w:sz w:val="20"/>
                <w:szCs w:val="20"/>
              </w:rPr>
              <w:t xml:space="preserve">1. </w:t>
            </w:r>
            <w:r w:rsidRPr="00654DF4">
              <w:rPr>
                <w:rFonts w:cs="Arial"/>
                <w:b/>
                <w:sz w:val="20"/>
                <w:szCs w:val="20"/>
              </w:rPr>
              <w:t>Управление Росреестра по Мурманской области</w:t>
            </w:r>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sz w:val="20"/>
                <w:szCs w:val="20"/>
              </w:rPr>
              <w:t>Место нахождения</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sz w:val="20"/>
                <w:szCs w:val="20"/>
              </w:rPr>
              <w:t>г. Мурманск, ул. Полярные зори, 22,</w:t>
            </w:r>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eastAsia="TimesNewRomanPSMT" w:cs="Arial"/>
                <w:color w:val="000000"/>
                <w:sz w:val="20"/>
                <w:szCs w:val="20"/>
              </w:rPr>
              <w:t>Почтовый адрес</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sz w:val="20"/>
                <w:szCs w:val="20"/>
              </w:rPr>
              <w:t>ул. Полярные зори, 22, г. Мурманск, Россия, 183032</w:t>
            </w:r>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sz w:val="20"/>
                <w:szCs w:val="20"/>
              </w:rPr>
              <w:t>Телефон</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sz w:val="20"/>
                <w:szCs w:val="20"/>
              </w:rPr>
              <w:t>+7 815 247-72-94</w:t>
            </w:r>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sz w:val="20"/>
                <w:szCs w:val="20"/>
              </w:rPr>
              <w:t>Адрес электронной почты</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autoSpaceDE w:val="0"/>
              <w:autoSpaceDN w:val="0"/>
              <w:adjustRightInd w:val="0"/>
              <w:rPr>
                <w:rFonts w:cs="Arial"/>
                <w:bCs/>
                <w:sz w:val="20"/>
                <w:szCs w:val="20"/>
                <w:lang w:val="en-US"/>
              </w:rPr>
            </w:pPr>
            <w:hyperlink r:id="rId36" w:history="1">
              <w:r w:rsidRPr="00654DF4">
                <w:rPr>
                  <w:rStyle w:val="a5"/>
                  <w:rFonts w:cs="Arial"/>
                  <w:sz w:val="20"/>
                  <w:szCs w:val="20"/>
                </w:rPr>
                <w:t>u8608@yandex.ru</w:t>
              </w:r>
            </w:hyperlink>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sz w:val="20"/>
                <w:szCs w:val="20"/>
              </w:rPr>
              <w:t>Адрес официального сайта</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hyperlink r:id="rId37" w:history="1">
              <w:r w:rsidRPr="00654DF4">
                <w:rPr>
                  <w:rStyle w:val="a5"/>
                  <w:rFonts w:cs="Arial"/>
                  <w:sz w:val="20"/>
                  <w:szCs w:val="20"/>
                </w:rPr>
                <w:t>www.to51.rosreestr.ru</w:t>
              </w:r>
            </w:hyperlink>
          </w:p>
        </w:tc>
      </w:tr>
      <w:tr w:rsidR="00BF3D67" w:rsidRPr="00654DF4" w:rsidTr="003621CE">
        <w:tc>
          <w:tcPr>
            <w:tcW w:w="10138" w:type="dxa"/>
            <w:gridSpan w:val="2"/>
            <w:tcBorders>
              <w:top w:val="single" w:sz="4" w:space="0" w:color="auto"/>
              <w:left w:val="single" w:sz="4" w:space="0" w:color="auto"/>
              <w:bottom w:val="single" w:sz="4" w:space="0" w:color="auto"/>
              <w:right w:val="single" w:sz="4" w:space="0" w:color="auto"/>
            </w:tcBorders>
            <w:hideMark/>
          </w:tcPr>
          <w:p w:rsidR="00654DF4" w:rsidRDefault="00BF3D67" w:rsidP="00DB1F36">
            <w:pPr>
              <w:numPr>
                <w:ilvl w:val="0"/>
                <w:numId w:val="42"/>
              </w:numPr>
              <w:tabs>
                <w:tab w:val="left" w:pos="284"/>
                <w:tab w:val="left" w:pos="1565"/>
              </w:tabs>
              <w:ind w:left="0" w:firstLine="0"/>
              <w:jc w:val="center"/>
              <w:rPr>
                <w:rFonts w:cs="Arial"/>
                <w:b/>
                <w:bCs/>
                <w:sz w:val="20"/>
                <w:szCs w:val="20"/>
              </w:rPr>
            </w:pPr>
            <w:r w:rsidRPr="00654DF4">
              <w:rPr>
                <w:rFonts w:cs="Arial"/>
                <w:b/>
                <w:bCs/>
                <w:sz w:val="20"/>
                <w:szCs w:val="20"/>
              </w:rPr>
              <w:t xml:space="preserve">Государственное </w:t>
            </w:r>
            <w:r w:rsidR="00D52BD9">
              <w:rPr>
                <w:rFonts w:cs="Arial"/>
                <w:b/>
                <w:bCs/>
                <w:sz w:val="20"/>
                <w:szCs w:val="20"/>
              </w:rPr>
              <w:t>областное бюджетное учреждение</w:t>
            </w:r>
            <w:r w:rsidR="003621CE">
              <w:rPr>
                <w:rFonts w:cs="Arial"/>
                <w:b/>
                <w:bCs/>
                <w:sz w:val="20"/>
                <w:szCs w:val="20"/>
              </w:rPr>
              <w:t xml:space="preserve"> «Центр технической инвентаризации и пространственных данных» (ГОБУ «ЦТИ и ПД»)</w:t>
            </w:r>
          </w:p>
          <w:p w:rsidR="00BF3D67" w:rsidRPr="00654DF4" w:rsidRDefault="00BF3D67" w:rsidP="00E21568">
            <w:pPr>
              <w:ind w:left="360"/>
              <w:jc w:val="center"/>
              <w:rPr>
                <w:rFonts w:cs="Arial"/>
                <w:b/>
                <w:bCs/>
                <w:sz w:val="20"/>
                <w:szCs w:val="20"/>
              </w:rPr>
            </w:pPr>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bCs/>
                <w:sz w:val="20"/>
                <w:szCs w:val="20"/>
              </w:rPr>
              <w:t>Место нахождения</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sz w:val="20"/>
                <w:szCs w:val="20"/>
              </w:rPr>
              <w:t>г.Мурманск, ул. Карла Маркса, 3,</w:t>
            </w:r>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eastAsia="TimesNewRomanPSMT" w:cs="Arial"/>
                <w:color w:val="000000"/>
                <w:sz w:val="20"/>
                <w:szCs w:val="20"/>
              </w:rPr>
              <w:t>Почтовый адрес</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sz w:val="20"/>
                <w:szCs w:val="20"/>
              </w:rPr>
            </w:pPr>
            <w:r w:rsidRPr="00654DF4">
              <w:rPr>
                <w:rFonts w:cs="Arial"/>
                <w:sz w:val="20"/>
                <w:szCs w:val="20"/>
              </w:rPr>
              <w:t>ул. Карла Маркса, 3,</w:t>
            </w:r>
          </w:p>
          <w:p w:rsidR="00BF3D67" w:rsidRPr="00654DF4" w:rsidRDefault="00BF3D67" w:rsidP="00654DF4">
            <w:pPr>
              <w:rPr>
                <w:rFonts w:cs="Arial"/>
                <w:bCs/>
                <w:sz w:val="20"/>
                <w:szCs w:val="20"/>
              </w:rPr>
            </w:pPr>
            <w:r w:rsidRPr="00654DF4">
              <w:rPr>
                <w:rFonts w:cs="Arial"/>
                <w:sz w:val="20"/>
                <w:szCs w:val="20"/>
              </w:rPr>
              <w:t>Мурманская область, Россия, 183038</w:t>
            </w:r>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bCs/>
                <w:sz w:val="20"/>
                <w:szCs w:val="20"/>
              </w:rPr>
              <w:lastRenderedPageBreak/>
              <w:t>Телефон</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Fonts w:cs="Arial"/>
                <w:bCs/>
                <w:sz w:val="20"/>
                <w:szCs w:val="20"/>
              </w:rPr>
              <w:t>(</w:t>
            </w:r>
            <w:r w:rsidRPr="00654DF4">
              <w:rPr>
                <w:rFonts w:cs="Arial"/>
                <w:sz w:val="20"/>
                <w:szCs w:val="20"/>
              </w:rPr>
              <w:t>8152) 689-600, факс (8152) 689- 629</w:t>
            </w:r>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Style w:val="aff"/>
                <w:rFonts w:cs="Arial"/>
                <w:b w:val="0"/>
                <w:sz w:val="20"/>
                <w:szCs w:val="20"/>
                <w:lang w:val="en-US"/>
              </w:rPr>
            </w:pPr>
            <w:r w:rsidRPr="00654DF4">
              <w:rPr>
                <w:rFonts w:cs="Arial"/>
                <w:sz w:val="20"/>
                <w:szCs w:val="20"/>
              </w:rPr>
              <w:t>Адрес электронной почты</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autoSpaceDE w:val="0"/>
              <w:autoSpaceDN w:val="0"/>
              <w:adjustRightInd w:val="0"/>
              <w:rPr>
                <w:rFonts w:cs="Arial"/>
                <w:sz w:val="20"/>
                <w:szCs w:val="20"/>
                <w:lang w:val="en-US"/>
              </w:rPr>
            </w:pPr>
            <w:hyperlink r:id="rId38" w:tooltip="officebtimo@lzl.ru" w:history="1">
              <w:r w:rsidRPr="00654DF4">
                <w:rPr>
                  <w:rStyle w:val="a5"/>
                  <w:rFonts w:cs="Arial"/>
                  <w:sz w:val="20"/>
                  <w:szCs w:val="20"/>
                  <w:lang w:val="en-US"/>
                </w:rPr>
                <w:t>officebtimo@lzl.ru</w:t>
              </w:r>
            </w:hyperlink>
            <w:r w:rsidRPr="00654DF4">
              <w:rPr>
                <w:rFonts w:cs="Arial"/>
                <w:sz w:val="20"/>
                <w:szCs w:val="20"/>
                <w:lang w:val="en-US"/>
              </w:rPr>
              <w:t xml:space="preserve">, </w:t>
            </w:r>
            <w:hyperlink r:id="rId39" w:tooltip="guptimo@lzl.ru" w:history="1">
              <w:r w:rsidRPr="00654DF4">
                <w:rPr>
                  <w:rStyle w:val="a5"/>
                  <w:rFonts w:cs="Arial"/>
                  <w:sz w:val="20"/>
                  <w:szCs w:val="20"/>
                  <w:lang w:val="en-US"/>
                </w:rPr>
                <w:t>guptimo@lzl.ru</w:t>
              </w:r>
            </w:hyperlink>
          </w:p>
        </w:tc>
      </w:tr>
      <w:tr w:rsidR="00BF3D67" w:rsidRPr="00654DF4" w:rsidTr="003621CE">
        <w:tc>
          <w:tcPr>
            <w:tcW w:w="4231"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lang w:val="en-US"/>
              </w:rPr>
            </w:pPr>
            <w:r w:rsidRPr="00654DF4">
              <w:rPr>
                <w:rStyle w:val="aff"/>
                <w:rFonts w:cs="Arial"/>
                <w:sz w:val="20"/>
                <w:szCs w:val="20"/>
              </w:rPr>
              <w:t>Способ проезда</w:t>
            </w:r>
          </w:p>
        </w:tc>
        <w:tc>
          <w:tcPr>
            <w:tcW w:w="5907" w:type="dxa"/>
            <w:tcBorders>
              <w:top w:val="single" w:sz="4" w:space="0" w:color="auto"/>
              <w:left w:val="single" w:sz="4" w:space="0" w:color="auto"/>
              <w:bottom w:val="single" w:sz="4" w:space="0" w:color="auto"/>
              <w:right w:val="single" w:sz="4" w:space="0" w:color="auto"/>
            </w:tcBorders>
            <w:hideMark/>
          </w:tcPr>
          <w:p w:rsidR="00BF3D67" w:rsidRPr="00654DF4" w:rsidRDefault="00BF3D67" w:rsidP="00654DF4">
            <w:pPr>
              <w:rPr>
                <w:rFonts w:cs="Arial"/>
                <w:bCs/>
                <w:sz w:val="20"/>
                <w:szCs w:val="20"/>
              </w:rPr>
            </w:pPr>
            <w:r w:rsidRPr="00654DF4">
              <w:rPr>
                <w:rFonts w:cs="Arial"/>
                <w:sz w:val="20"/>
                <w:szCs w:val="20"/>
              </w:rPr>
              <w:t>Автобусами №№ 1, 5, 33 или троллейбусами №№ 2, 4 до остановки «ул. К.Маркcа, Бассейн», а также троллейбусами №№ 3, 6 до остановки «ул. Володарского»</w:t>
            </w:r>
          </w:p>
        </w:tc>
      </w:tr>
    </w:tbl>
    <w:p w:rsidR="00BF3D67" w:rsidRPr="00654DF4" w:rsidRDefault="00BF3D67" w:rsidP="00654DF4">
      <w:pPr>
        <w:pStyle w:val="ConsPlusNormal"/>
        <w:jc w:val="center"/>
        <w:rPr>
          <w:rFonts w:ascii="Times New Roman" w:hAnsi="Times New Roman" w:cs="Times New Roman"/>
        </w:rPr>
      </w:pPr>
    </w:p>
    <w:p w:rsidR="00DF7F7B" w:rsidRDefault="00E77FFC" w:rsidP="00654DF4">
      <w:pPr>
        <w:jc w:val="both"/>
        <w:rPr>
          <w:spacing w:val="-6"/>
        </w:rPr>
      </w:pPr>
      <w:r>
        <w:rPr>
          <w:spacing w:val="-6"/>
        </w:rPr>
        <w:br w:type="page"/>
      </w:r>
    </w:p>
    <w:tbl>
      <w:tblPr>
        <w:tblW w:w="10065" w:type="dxa"/>
        <w:tblInd w:w="-34" w:type="dxa"/>
        <w:tblLook w:val="04A0" w:firstRow="1" w:lastRow="0" w:firstColumn="1" w:lastColumn="0" w:noHBand="0" w:noVBand="1"/>
      </w:tblPr>
      <w:tblGrid>
        <w:gridCol w:w="4395"/>
        <w:gridCol w:w="5670"/>
      </w:tblGrid>
      <w:tr w:rsidR="00DF7F7B" w:rsidRPr="009E1E4F" w:rsidTr="0092413D">
        <w:tc>
          <w:tcPr>
            <w:tcW w:w="4395" w:type="dxa"/>
          </w:tcPr>
          <w:p w:rsidR="00DF7F7B" w:rsidRDefault="00DF7F7B" w:rsidP="0092413D">
            <w:pPr>
              <w:autoSpaceDE w:val="0"/>
              <w:autoSpaceDN w:val="0"/>
              <w:adjustRightInd w:val="0"/>
              <w:ind w:firstLine="709"/>
              <w:jc w:val="center"/>
              <w:rPr>
                <w:kern w:val="2"/>
                <w:sz w:val="28"/>
                <w:szCs w:val="28"/>
              </w:rPr>
            </w:pPr>
          </w:p>
        </w:tc>
        <w:tc>
          <w:tcPr>
            <w:tcW w:w="5670" w:type="dxa"/>
            <w:hideMark/>
          </w:tcPr>
          <w:p w:rsidR="00DF7F7B" w:rsidRPr="009E1E4F" w:rsidRDefault="00DF7F7B" w:rsidP="00760DF0">
            <w:pPr>
              <w:autoSpaceDE w:val="0"/>
              <w:autoSpaceDN w:val="0"/>
              <w:adjustRightInd w:val="0"/>
              <w:jc w:val="right"/>
              <w:rPr>
                <w:kern w:val="2"/>
                <w:sz w:val="20"/>
                <w:szCs w:val="20"/>
              </w:rPr>
            </w:pPr>
            <w:r w:rsidRPr="009E1E4F">
              <w:rPr>
                <w:sz w:val="20"/>
                <w:szCs w:val="20"/>
              </w:rPr>
              <w:t xml:space="preserve">Приложение № </w:t>
            </w:r>
            <w:r w:rsidR="00760DF0">
              <w:rPr>
                <w:sz w:val="20"/>
                <w:szCs w:val="20"/>
              </w:rPr>
              <w:t>2</w:t>
            </w:r>
          </w:p>
        </w:tc>
      </w:tr>
      <w:tr w:rsidR="00DF7F7B" w:rsidRPr="009E1E4F" w:rsidTr="0092413D">
        <w:tc>
          <w:tcPr>
            <w:tcW w:w="4395" w:type="dxa"/>
          </w:tcPr>
          <w:p w:rsidR="00DF7F7B" w:rsidRDefault="00DF7F7B" w:rsidP="0092413D">
            <w:pPr>
              <w:autoSpaceDE w:val="0"/>
              <w:autoSpaceDN w:val="0"/>
              <w:adjustRightInd w:val="0"/>
              <w:ind w:firstLine="709"/>
              <w:jc w:val="center"/>
              <w:rPr>
                <w:kern w:val="2"/>
                <w:sz w:val="28"/>
                <w:szCs w:val="28"/>
              </w:rPr>
            </w:pPr>
          </w:p>
        </w:tc>
        <w:tc>
          <w:tcPr>
            <w:tcW w:w="5670" w:type="dxa"/>
            <w:hideMark/>
          </w:tcPr>
          <w:p w:rsidR="00DF7F7B" w:rsidRPr="009E1E4F" w:rsidRDefault="00DF7F7B" w:rsidP="0092413D">
            <w:pPr>
              <w:autoSpaceDE w:val="0"/>
              <w:autoSpaceDN w:val="0"/>
              <w:adjustRightInd w:val="0"/>
              <w:ind w:firstLine="709"/>
              <w:jc w:val="both"/>
              <w:rPr>
                <w:kern w:val="2"/>
                <w:sz w:val="20"/>
                <w:szCs w:val="20"/>
              </w:rPr>
            </w:pPr>
            <w:r w:rsidRPr="009E1E4F">
              <w:rPr>
                <w:sz w:val="20"/>
                <w:szCs w:val="20"/>
              </w:rPr>
              <w:t xml:space="preserve">к </w:t>
            </w:r>
            <w:r>
              <w:rPr>
                <w:sz w:val="20"/>
                <w:szCs w:val="20"/>
              </w:rPr>
              <w:t>А</w:t>
            </w:r>
            <w:r w:rsidRPr="009E1E4F">
              <w:rPr>
                <w:sz w:val="20"/>
                <w:szCs w:val="20"/>
              </w:rPr>
              <w:t>дминистративному регламенту предоставления муниципальной услуги «</w:t>
            </w:r>
            <w:r w:rsidRPr="009E1E4F">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9E1E4F">
              <w:rPr>
                <w:sz w:val="20"/>
                <w:szCs w:val="20"/>
              </w:rPr>
              <w:t>»</w:t>
            </w:r>
          </w:p>
        </w:tc>
      </w:tr>
    </w:tbl>
    <w:p w:rsidR="00654DF4" w:rsidRPr="00654DF4" w:rsidRDefault="00654DF4" w:rsidP="00654DF4">
      <w:pPr>
        <w:ind w:firstLine="709"/>
        <w:jc w:val="both"/>
        <w:rPr>
          <w:spacing w:val="-6"/>
        </w:rPr>
      </w:pPr>
    </w:p>
    <w:p w:rsidR="000B74F8" w:rsidRDefault="000B74F8" w:rsidP="00DF7F7B">
      <w:pPr>
        <w:pStyle w:val="ConsPlusNonformat"/>
        <w:jc w:val="center"/>
        <w:rPr>
          <w:rFonts w:ascii="Times New Roman" w:hAnsi="Times New Roman" w:cs="Times New Roman"/>
          <w:b/>
          <w:sz w:val="24"/>
          <w:szCs w:val="24"/>
        </w:rPr>
      </w:pPr>
    </w:p>
    <w:p w:rsidR="00DF7F7B" w:rsidRPr="00DF7F7B" w:rsidRDefault="00DF7F7B" w:rsidP="00DF7F7B">
      <w:pPr>
        <w:pStyle w:val="ConsPlusNonformat"/>
        <w:jc w:val="center"/>
        <w:rPr>
          <w:rFonts w:ascii="Times New Roman" w:hAnsi="Times New Roman" w:cs="Times New Roman"/>
          <w:b/>
          <w:sz w:val="24"/>
          <w:szCs w:val="24"/>
        </w:rPr>
      </w:pPr>
      <w:r w:rsidRPr="00DF7F7B">
        <w:rPr>
          <w:rFonts w:ascii="Times New Roman" w:hAnsi="Times New Roman" w:cs="Times New Roman"/>
          <w:b/>
          <w:sz w:val="24"/>
          <w:szCs w:val="24"/>
        </w:rPr>
        <w:t>Примерная форма заявления о переводе нежилого помещения в жилое помещение</w:t>
      </w:r>
    </w:p>
    <w:p w:rsidR="00DF7F7B" w:rsidRPr="00C22708" w:rsidRDefault="00DF7F7B" w:rsidP="00DF7F7B">
      <w:pPr>
        <w:pStyle w:val="ConsPlusNonformat"/>
        <w:jc w:val="center"/>
        <w:rPr>
          <w:rFonts w:ascii="Arial" w:hAnsi="Arial" w:cs="Arial"/>
          <w:sz w:val="24"/>
          <w:szCs w:val="24"/>
        </w:rPr>
      </w:pPr>
    </w:p>
    <w:tbl>
      <w:tblPr>
        <w:tblW w:w="9806" w:type="dxa"/>
        <w:tblInd w:w="-106" w:type="dxa"/>
        <w:tblLayout w:type="fixed"/>
        <w:tblLook w:val="04A0" w:firstRow="1" w:lastRow="0" w:firstColumn="1" w:lastColumn="0" w:noHBand="0" w:noVBand="1"/>
      </w:tblPr>
      <w:tblGrid>
        <w:gridCol w:w="106"/>
        <w:gridCol w:w="3370"/>
        <w:gridCol w:w="771"/>
        <w:gridCol w:w="5559"/>
      </w:tblGrid>
      <w:tr w:rsidR="000B74F8" w:rsidTr="000B74F8">
        <w:trPr>
          <w:gridBefore w:val="1"/>
          <w:gridAfter w:val="2"/>
          <w:wBefore w:w="106" w:type="dxa"/>
          <w:wAfter w:w="6330" w:type="dxa"/>
        </w:trPr>
        <w:tc>
          <w:tcPr>
            <w:tcW w:w="3370" w:type="dxa"/>
          </w:tcPr>
          <w:p w:rsidR="000B74F8" w:rsidRDefault="000B74F8" w:rsidP="0092413D">
            <w:pPr>
              <w:ind w:firstLine="709"/>
              <w:rPr>
                <w:rFonts w:cs="Arial"/>
                <w:b/>
              </w:rPr>
            </w:pPr>
          </w:p>
        </w:tc>
      </w:tr>
      <w:tr w:rsidR="000B74F8" w:rsidTr="000B74F8">
        <w:trPr>
          <w:gridBefore w:val="1"/>
          <w:gridAfter w:val="2"/>
          <w:wBefore w:w="106" w:type="dxa"/>
          <w:wAfter w:w="6330" w:type="dxa"/>
        </w:trPr>
        <w:tc>
          <w:tcPr>
            <w:tcW w:w="3370" w:type="dxa"/>
          </w:tcPr>
          <w:p w:rsidR="000B74F8" w:rsidRDefault="000B74F8" w:rsidP="0092413D">
            <w:pPr>
              <w:ind w:firstLine="709"/>
              <w:rPr>
                <w:rFonts w:cs="Arial"/>
              </w:rPr>
            </w:pPr>
          </w:p>
        </w:tc>
      </w:tr>
      <w:tr w:rsidR="00DF7F7B" w:rsidRPr="00B0566F" w:rsidTr="000B74F8">
        <w:tblPrEx>
          <w:tblLook w:val="0000" w:firstRow="0" w:lastRow="0" w:firstColumn="0" w:lastColumn="0" w:noHBand="0" w:noVBand="0"/>
        </w:tblPrEx>
        <w:tc>
          <w:tcPr>
            <w:tcW w:w="4247" w:type="dxa"/>
            <w:gridSpan w:val="3"/>
          </w:tcPr>
          <w:p w:rsidR="00DF7F7B" w:rsidRDefault="00DF7F7B" w:rsidP="0092413D">
            <w:pPr>
              <w:rPr>
                <w:b/>
                <w:sz w:val="28"/>
                <w:szCs w:val="28"/>
              </w:rPr>
            </w:pPr>
          </w:p>
        </w:tc>
        <w:tc>
          <w:tcPr>
            <w:tcW w:w="5559" w:type="dxa"/>
          </w:tcPr>
          <w:p w:rsidR="00DF7F7B" w:rsidRDefault="00CD7B7C" w:rsidP="0092413D">
            <w:pPr>
              <w:rPr>
                <w:rFonts w:eastAsia="Calibri" w:cs="Times New Roman"/>
                <w:color w:val="000000"/>
              </w:rPr>
            </w:pPr>
            <w:r>
              <w:rPr>
                <w:rFonts w:eastAsia="Calibri" w:cs="Times New Roman"/>
                <w:color w:val="000000"/>
              </w:rPr>
              <w:t>Н</w:t>
            </w:r>
            <w:r w:rsidR="00DF7F7B" w:rsidRPr="004D79EF">
              <w:rPr>
                <w:rFonts w:cs="Times New Roman"/>
              </w:rPr>
              <w:t>ачальнику Управления МИ</w:t>
            </w:r>
            <w:r>
              <w:rPr>
                <w:rFonts w:cs="Times New Roman"/>
              </w:rPr>
              <w:t xml:space="preserve"> и ЖКХ</w:t>
            </w:r>
            <w:r w:rsidR="00DF7F7B" w:rsidRPr="004D79EF">
              <w:rPr>
                <w:rFonts w:eastAsia="Calibri" w:cs="Times New Roman"/>
                <w:color w:val="000000"/>
              </w:rPr>
              <w:t xml:space="preserve"> </w:t>
            </w:r>
          </w:p>
          <w:p w:rsidR="00DF7F7B" w:rsidRDefault="00DF7F7B" w:rsidP="00DF7F7B">
            <w:pPr>
              <w:autoSpaceDE w:val="0"/>
              <w:autoSpaceDN w:val="0"/>
              <w:adjustRightInd w:val="0"/>
              <w:jc w:val="right"/>
              <w:outlineLvl w:val="1"/>
              <w:rPr>
                <w:rFonts w:cs="Arial"/>
              </w:rPr>
            </w:pPr>
            <w:r>
              <w:rPr>
                <w:rFonts w:cs="Arial"/>
              </w:rPr>
              <w:t>____________________________________________</w:t>
            </w:r>
          </w:p>
          <w:p w:rsidR="00DF7F7B" w:rsidRPr="00DF7F7B" w:rsidRDefault="00DF7F7B" w:rsidP="00DF7F7B">
            <w:pPr>
              <w:jc w:val="center"/>
              <w:rPr>
                <w:i/>
                <w:sz w:val="20"/>
                <w:szCs w:val="20"/>
              </w:rPr>
            </w:pPr>
            <w:r w:rsidRPr="00DF7F7B">
              <w:rPr>
                <w:rFonts w:cs="Arial"/>
                <w:i/>
                <w:sz w:val="20"/>
                <w:szCs w:val="20"/>
              </w:rPr>
              <w:t>(Ф.И.О. )</w:t>
            </w:r>
          </w:p>
          <w:p w:rsidR="00DF7F7B" w:rsidRPr="00B0566F" w:rsidRDefault="00DF7F7B" w:rsidP="0092413D">
            <w:pPr>
              <w:jc w:val="both"/>
              <w:rPr>
                <w:sz w:val="28"/>
                <w:szCs w:val="28"/>
              </w:rPr>
            </w:pPr>
            <w:r w:rsidRPr="00ED2BA4">
              <w:rPr>
                <w:sz w:val="26"/>
                <w:szCs w:val="26"/>
              </w:rPr>
              <w:t>от</w:t>
            </w:r>
            <w:r w:rsidRPr="00B0566F">
              <w:rPr>
                <w:sz w:val="28"/>
                <w:szCs w:val="28"/>
              </w:rPr>
              <w:t>__________________</w:t>
            </w:r>
            <w:r>
              <w:rPr>
                <w:sz w:val="28"/>
                <w:szCs w:val="28"/>
              </w:rPr>
              <w:t>_____</w:t>
            </w:r>
            <w:r w:rsidRPr="00B0566F">
              <w:rPr>
                <w:sz w:val="28"/>
                <w:szCs w:val="28"/>
              </w:rPr>
              <w:t>_____________</w:t>
            </w:r>
          </w:p>
        </w:tc>
      </w:tr>
      <w:tr w:rsidR="00DF7F7B" w:rsidRPr="00B0566F" w:rsidTr="000B74F8">
        <w:tblPrEx>
          <w:tblLook w:val="0000" w:firstRow="0" w:lastRow="0" w:firstColumn="0" w:lastColumn="0" w:noHBand="0" w:noVBand="0"/>
        </w:tblPrEx>
        <w:tc>
          <w:tcPr>
            <w:tcW w:w="4247" w:type="dxa"/>
            <w:gridSpan w:val="3"/>
          </w:tcPr>
          <w:p w:rsidR="00DF7F7B" w:rsidRDefault="00DF7F7B" w:rsidP="0092413D"/>
        </w:tc>
        <w:tc>
          <w:tcPr>
            <w:tcW w:w="5559" w:type="dxa"/>
          </w:tcPr>
          <w:p w:rsidR="00DF7F7B" w:rsidRPr="00DF7F7B" w:rsidRDefault="00DF7F7B" w:rsidP="0092413D">
            <w:pPr>
              <w:jc w:val="center"/>
              <w:rPr>
                <w:i/>
                <w:iCs/>
                <w:sz w:val="18"/>
                <w:szCs w:val="18"/>
              </w:rPr>
            </w:pPr>
            <w:r w:rsidRPr="00DF7F7B">
              <w:rPr>
                <w:rFonts w:cs="Arial"/>
                <w:i/>
                <w:sz w:val="18"/>
                <w:szCs w:val="18"/>
              </w:rPr>
              <w:t>(указывается собственник помещения, либо собственники помещения, находящегося в общей собственности двух или более лиц¹, либо представитель заявителя²)</w:t>
            </w:r>
          </w:p>
        </w:tc>
      </w:tr>
    </w:tbl>
    <w:p w:rsidR="00DF7F7B" w:rsidRPr="00DF7F7B" w:rsidRDefault="00DF7F7B" w:rsidP="00DF7F7B">
      <w:pPr>
        <w:jc w:val="center"/>
        <w:rPr>
          <w:rFonts w:cs="Arial"/>
          <w:b/>
        </w:rPr>
      </w:pPr>
    </w:p>
    <w:p w:rsidR="00DF7F7B" w:rsidRDefault="00DF7F7B" w:rsidP="00DF7F7B">
      <w:pPr>
        <w:jc w:val="center"/>
        <w:rPr>
          <w:rFonts w:cs="Arial"/>
          <w:b/>
        </w:rPr>
      </w:pPr>
      <w:r>
        <w:rPr>
          <w:rFonts w:cs="Arial"/>
          <w:b/>
        </w:rPr>
        <w:t>ЗАЯВЛЕНИЕ</w:t>
      </w:r>
    </w:p>
    <w:p w:rsidR="00DF7F7B" w:rsidRDefault="00DF7F7B" w:rsidP="00DF7F7B">
      <w:pPr>
        <w:jc w:val="center"/>
        <w:rPr>
          <w:rFonts w:cs="Arial"/>
          <w:b/>
        </w:rPr>
      </w:pPr>
      <w:r>
        <w:rPr>
          <w:rFonts w:cs="Arial"/>
          <w:b/>
        </w:rPr>
        <w:t xml:space="preserve">о переводе </w:t>
      </w:r>
      <w:r>
        <w:rPr>
          <w:rFonts w:cs="Arial"/>
          <w:b/>
          <w:bCs/>
        </w:rPr>
        <w:t>нежилого помещения в жилое помещение</w:t>
      </w:r>
    </w:p>
    <w:p w:rsidR="00DF7F7B" w:rsidRDefault="00DF7F7B" w:rsidP="00DF7F7B">
      <w:pPr>
        <w:rPr>
          <w:rFonts w:cs="Arial"/>
          <w:b/>
        </w:rPr>
      </w:pPr>
    </w:p>
    <w:p w:rsidR="00DF7F7B" w:rsidRDefault="00DF7F7B" w:rsidP="00DF7F7B">
      <w:pPr>
        <w:ind w:firstLine="709"/>
        <w:rPr>
          <w:rFonts w:cs="Arial"/>
        </w:rPr>
      </w:pPr>
      <w:r>
        <w:rPr>
          <w:rFonts w:cs="Arial"/>
        </w:rPr>
        <w:t>Прошу разрешить перевод нежилого помещения в жилое помещение, расположенного по адресу: Мурманская  область, город Заозерск, улица ___________________________________, дом № ____, помещение № ______  в целях использования помещения в качестве жилого помещения.</w:t>
      </w:r>
    </w:p>
    <w:p w:rsidR="00DF7F7B" w:rsidRDefault="00DF7F7B" w:rsidP="00DF7F7B">
      <w:pPr>
        <w:ind w:firstLine="709"/>
        <w:rPr>
          <w:rFonts w:cs="Arial"/>
        </w:rPr>
      </w:pPr>
      <w:r>
        <w:rPr>
          <w:rFonts w:cs="Arial"/>
        </w:rPr>
        <w:t>Помещение принадлежит на праве собственности ________________________________</w:t>
      </w:r>
    </w:p>
    <w:p w:rsidR="00E26638" w:rsidRDefault="00E26638" w:rsidP="00E26638">
      <w:pPr>
        <w:rPr>
          <w:rFonts w:cs="Arial"/>
        </w:rPr>
      </w:pPr>
      <w:r>
        <w:rPr>
          <w:rFonts w:cs="Arial"/>
        </w:rPr>
        <w:t>_________________________________________________________________________________</w:t>
      </w:r>
    </w:p>
    <w:p w:rsidR="00DF7F7B" w:rsidRPr="00E26638" w:rsidRDefault="00DF7F7B" w:rsidP="00E26638">
      <w:pPr>
        <w:jc w:val="center"/>
        <w:rPr>
          <w:rFonts w:cs="Arial"/>
          <w:i/>
          <w:sz w:val="20"/>
          <w:szCs w:val="20"/>
        </w:rPr>
      </w:pPr>
      <w:r>
        <w:rPr>
          <w:rFonts w:cs="Arial"/>
        </w:rPr>
        <w:t>(</w:t>
      </w:r>
      <w:r w:rsidRPr="00E26638">
        <w:rPr>
          <w:rFonts w:cs="Arial"/>
          <w:i/>
          <w:sz w:val="20"/>
          <w:szCs w:val="20"/>
        </w:rPr>
        <w:t>данные о собственнике (собственниках) помещения)</w:t>
      </w:r>
    </w:p>
    <w:p w:rsidR="00DF7F7B" w:rsidRPr="00E26638" w:rsidRDefault="00DF7F7B" w:rsidP="00E26638">
      <w:pPr>
        <w:pStyle w:val="ConsPlusNonformat"/>
        <w:ind w:firstLine="709"/>
        <w:jc w:val="both"/>
        <w:rPr>
          <w:rFonts w:ascii="Times New Roman" w:hAnsi="Times New Roman" w:cs="Times New Roman"/>
          <w:sz w:val="24"/>
          <w:szCs w:val="24"/>
        </w:rPr>
      </w:pPr>
      <w:r w:rsidRPr="00E26638">
        <w:rPr>
          <w:rFonts w:ascii="Times New Roman" w:hAnsi="Times New Roman" w:cs="Times New Roman"/>
          <w:sz w:val="24"/>
          <w:szCs w:val="24"/>
        </w:rPr>
        <w:t>В целях перевода нежилого помещения в жилое помещение требуется:</w:t>
      </w:r>
    </w:p>
    <w:p w:rsidR="00DF7F7B" w:rsidRPr="00E26638" w:rsidRDefault="00DF7F7B" w:rsidP="00E26638">
      <w:pPr>
        <w:pStyle w:val="ConsPlusNonformat"/>
        <w:ind w:firstLine="709"/>
        <w:jc w:val="both"/>
        <w:rPr>
          <w:rFonts w:ascii="Times New Roman" w:hAnsi="Times New Roman" w:cs="Times New Roman"/>
          <w:sz w:val="24"/>
          <w:szCs w:val="24"/>
        </w:rPr>
      </w:pPr>
      <w:r w:rsidRPr="00E26638">
        <w:rPr>
          <w:rFonts w:ascii="Times New Roman" w:hAnsi="Times New Roman" w:cs="Times New Roman"/>
          <w:sz w:val="24"/>
          <w:szCs w:val="24"/>
        </w:rPr>
        <w:t>- проведение работ по переустройству и (или) перепланировке согласно  прилагаемому  проекту __________________________________________________________</w:t>
      </w:r>
      <w:r w:rsidR="00E26638">
        <w:rPr>
          <w:rFonts w:ascii="Times New Roman" w:hAnsi="Times New Roman" w:cs="Times New Roman"/>
          <w:sz w:val="24"/>
          <w:szCs w:val="24"/>
        </w:rPr>
        <w:t>______</w:t>
      </w:r>
      <w:r w:rsidRPr="00E26638">
        <w:rPr>
          <w:rFonts w:ascii="Times New Roman" w:hAnsi="Times New Roman" w:cs="Times New Roman"/>
          <w:sz w:val="24"/>
          <w:szCs w:val="24"/>
        </w:rPr>
        <w:t>________</w:t>
      </w:r>
    </w:p>
    <w:p w:rsidR="00DF7F7B" w:rsidRPr="00E26638" w:rsidRDefault="00DF7F7B" w:rsidP="00DF7F7B">
      <w:pPr>
        <w:pStyle w:val="ConsPlusNonformat"/>
        <w:jc w:val="center"/>
        <w:rPr>
          <w:rFonts w:ascii="Times New Roman" w:hAnsi="Times New Roman" w:cs="Times New Roman"/>
          <w:i/>
          <w:sz w:val="18"/>
          <w:szCs w:val="18"/>
        </w:rPr>
      </w:pPr>
      <w:r w:rsidRPr="00E26638">
        <w:rPr>
          <w:rFonts w:ascii="Times New Roman" w:hAnsi="Times New Roman" w:cs="Times New Roman"/>
          <w:i/>
          <w:sz w:val="18"/>
          <w:szCs w:val="18"/>
        </w:rPr>
        <w:t xml:space="preserve"> (указывается шифр проекта, дата утверждения, номера прилагаемых чертежей,</w:t>
      </w:r>
    </w:p>
    <w:p w:rsidR="00DF7F7B" w:rsidRPr="00E26638" w:rsidRDefault="00DF7F7B" w:rsidP="00DF7F7B">
      <w:pPr>
        <w:pStyle w:val="ConsPlusNonformat"/>
        <w:jc w:val="center"/>
        <w:rPr>
          <w:rFonts w:ascii="Times New Roman" w:hAnsi="Times New Roman" w:cs="Times New Roman"/>
          <w:i/>
          <w:sz w:val="18"/>
          <w:szCs w:val="18"/>
        </w:rPr>
      </w:pPr>
      <w:r w:rsidRPr="00E26638">
        <w:rPr>
          <w:rFonts w:ascii="Times New Roman" w:hAnsi="Times New Roman" w:cs="Times New Roman"/>
          <w:sz w:val="24"/>
          <w:szCs w:val="24"/>
        </w:rPr>
        <w:t>___</w:t>
      </w:r>
      <w:r w:rsidR="00E26638">
        <w:rPr>
          <w:rFonts w:ascii="Times New Roman" w:hAnsi="Times New Roman" w:cs="Times New Roman"/>
          <w:sz w:val="24"/>
          <w:szCs w:val="24"/>
        </w:rPr>
        <w:t>_________</w:t>
      </w:r>
      <w:r w:rsidRPr="00E26638">
        <w:rPr>
          <w:rFonts w:ascii="Times New Roman" w:hAnsi="Times New Roman" w:cs="Times New Roman"/>
          <w:sz w:val="24"/>
          <w:szCs w:val="24"/>
        </w:rPr>
        <w:t xml:space="preserve">______________________________________________________________________    </w:t>
      </w:r>
      <w:r w:rsidRPr="00E26638">
        <w:rPr>
          <w:rFonts w:ascii="Times New Roman" w:hAnsi="Times New Roman" w:cs="Times New Roman"/>
          <w:i/>
          <w:sz w:val="18"/>
          <w:szCs w:val="18"/>
        </w:rPr>
        <w:t>проектная организация, номер свидетельства СРО о допуске к проектным работам)</w:t>
      </w:r>
    </w:p>
    <w:p w:rsidR="00DF7F7B" w:rsidRPr="00E26638" w:rsidRDefault="00DF7F7B" w:rsidP="00DF7F7B">
      <w:pPr>
        <w:autoSpaceDE w:val="0"/>
        <w:autoSpaceDN w:val="0"/>
        <w:adjustRightInd w:val="0"/>
        <w:rPr>
          <w:rFonts w:cs="Times New Roman"/>
        </w:rPr>
      </w:pPr>
      <w:r w:rsidRPr="00E26638">
        <w:rPr>
          <w:rFonts w:cs="Times New Roman"/>
        </w:rPr>
        <w:t>проведение иных работ_________________</w:t>
      </w:r>
      <w:r w:rsidR="00E26638">
        <w:rPr>
          <w:rFonts w:cs="Times New Roman"/>
        </w:rPr>
        <w:t>_________</w:t>
      </w:r>
      <w:r w:rsidRPr="00E26638">
        <w:rPr>
          <w:rFonts w:cs="Times New Roman"/>
        </w:rPr>
        <w:t>____________________________________</w:t>
      </w:r>
    </w:p>
    <w:p w:rsidR="00DF7F7B" w:rsidRPr="00E26638" w:rsidRDefault="00DF7F7B" w:rsidP="00E26638">
      <w:pPr>
        <w:autoSpaceDE w:val="0"/>
        <w:autoSpaceDN w:val="0"/>
        <w:adjustRightInd w:val="0"/>
        <w:jc w:val="center"/>
        <w:rPr>
          <w:rFonts w:cs="Times New Roman"/>
          <w:i/>
          <w:sz w:val="18"/>
          <w:szCs w:val="18"/>
        </w:rPr>
      </w:pPr>
      <w:r w:rsidRPr="00E26638">
        <w:rPr>
          <w:rFonts w:cs="Times New Roman"/>
          <w:i/>
          <w:sz w:val="18"/>
          <w:szCs w:val="18"/>
        </w:rPr>
        <w:t>(указывается перечень работ)</w:t>
      </w:r>
    </w:p>
    <w:p w:rsidR="00DF7F7B" w:rsidRPr="00E26638" w:rsidRDefault="00DF7F7B" w:rsidP="00E26638">
      <w:pPr>
        <w:autoSpaceDE w:val="0"/>
        <w:autoSpaceDN w:val="0"/>
        <w:adjustRightInd w:val="0"/>
        <w:ind w:firstLine="709"/>
        <w:rPr>
          <w:rFonts w:cs="Times New Roman"/>
        </w:rPr>
      </w:pPr>
      <w:r w:rsidRPr="00E26638">
        <w:rPr>
          <w:rFonts w:cs="Times New Roman"/>
        </w:rPr>
        <w:t xml:space="preserve">Срок производства ремонтно-строительных работ с </w:t>
      </w:r>
      <w:r w:rsidR="00E26638">
        <w:rPr>
          <w:rFonts w:cs="Times New Roman"/>
        </w:rPr>
        <w:t>«</w:t>
      </w:r>
      <w:r w:rsidRPr="00E26638">
        <w:rPr>
          <w:rFonts w:cs="Times New Roman"/>
        </w:rPr>
        <w:t>__</w:t>
      </w:r>
      <w:r w:rsidR="00E26638">
        <w:rPr>
          <w:rFonts w:cs="Times New Roman"/>
        </w:rPr>
        <w:t>___»</w:t>
      </w:r>
      <w:r w:rsidRPr="00E26638">
        <w:rPr>
          <w:rFonts w:cs="Times New Roman"/>
        </w:rPr>
        <w:t>_____</w:t>
      </w:r>
      <w:r w:rsidR="00E26638">
        <w:rPr>
          <w:rFonts w:cs="Times New Roman"/>
        </w:rPr>
        <w:t>_____</w:t>
      </w:r>
      <w:r w:rsidRPr="00E26638">
        <w:rPr>
          <w:rFonts w:cs="Times New Roman"/>
        </w:rPr>
        <w:t>_20__</w:t>
      </w:r>
      <w:r w:rsidR="00E26638">
        <w:rPr>
          <w:rFonts w:cs="Times New Roman"/>
        </w:rPr>
        <w:t xml:space="preserve"> </w:t>
      </w:r>
      <w:r w:rsidRPr="00E26638">
        <w:rPr>
          <w:rFonts w:cs="Times New Roman"/>
        </w:rPr>
        <w:t xml:space="preserve">г. по </w:t>
      </w:r>
      <w:r w:rsidR="00E26638">
        <w:rPr>
          <w:rFonts w:cs="Times New Roman"/>
        </w:rPr>
        <w:t>«___</w:t>
      </w:r>
      <w:r w:rsidRPr="00E26638">
        <w:rPr>
          <w:rFonts w:cs="Times New Roman"/>
        </w:rPr>
        <w:t>__</w:t>
      </w:r>
      <w:r w:rsidR="00E26638">
        <w:rPr>
          <w:rFonts w:cs="Times New Roman"/>
        </w:rPr>
        <w:t>»</w:t>
      </w:r>
      <w:r w:rsidRPr="00E26638">
        <w:rPr>
          <w:rFonts w:cs="Times New Roman"/>
        </w:rPr>
        <w:t xml:space="preserve"> __</w:t>
      </w:r>
      <w:r w:rsidR="00E26638">
        <w:rPr>
          <w:rFonts w:cs="Times New Roman"/>
        </w:rPr>
        <w:t>________</w:t>
      </w:r>
      <w:r w:rsidRPr="00E26638">
        <w:rPr>
          <w:rFonts w:cs="Times New Roman"/>
        </w:rPr>
        <w:t>______ 20___г.</w:t>
      </w:r>
    </w:p>
    <w:p w:rsidR="00DF7F7B" w:rsidRDefault="00DF7F7B" w:rsidP="00E26638">
      <w:pPr>
        <w:autoSpaceDE w:val="0"/>
        <w:autoSpaceDN w:val="0"/>
        <w:adjustRightInd w:val="0"/>
        <w:ind w:firstLine="709"/>
        <w:rPr>
          <w:rFonts w:cs="Arial"/>
        </w:rPr>
      </w:pPr>
      <w:r>
        <w:rPr>
          <w:rFonts w:cs="Arial"/>
        </w:rPr>
        <w:t>Режим производства ремонтно-строительных работ с _____ по ____ часов в ___________ дни.</w:t>
      </w:r>
    </w:p>
    <w:p w:rsidR="00DF7F7B" w:rsidRDefault="00DF7F7B" w:rsidP="00E26638">
      <w:pPr>
        <w:autoSpaceDE w:val="0"/>
        <w:autoSpaceDN w:val="0"/>
        <w:adjustRightInd w:val="0"/>
        <w:ind w:firstLine="709"/>
        <w:rPr>
          <w:rFonts w:cs="Arial"/>
        </w:rPr>
      </w:pPr>
      <w:r>
        <w:rPr>
          <w:rFonts w:cs="Arial"/>
        </w:rPr>
        <w:t>Обязуюсь:</w:t>
      </w:r>
    </w:p>
    <w:p w:rsidR="00DF7F7B" w:rsidRDefault="00DF7F7B" w:rsidP="00E26638">
      <w:pPr>
        <w:autoSpaceDE w:val="0"/>
        <w:autoSpaceDN w:val="0"/>
        <w:adjustRightInd w:val="0"/>
        <w:ind w:firstLine="709"/>
        <w:jc w:val="both"/>
        <w:rPr>
          <w:rFonts w:cs="Arial"/>
        </w:rPr>
      </w:pPr>
      <w:r>
        <w:rPr>
          <w:rFonts w:cs="Arial"/>
        </w:rPr>
        <w:t>осуществить ремонтно-строительные работы в соответствии с проектом (проектной документацией) и (или) указанным перечнем работ;</w:t>
      </w:r>
    </w:p>
    <w:p w:rsidR="00DF7F7B" w:rsidRDefault="00DF7F7B" w:rsidP="00E26638">
      <w:pPr>
        <w:autoSpaceDE w:val="0"/>
        <w:autoSpaceDN w:val="0"/>
        <w:adjustRightInd w:val="0"/>
        <w:ind w:firstLine="709"/>
        <w:jc w:val="both"/>
        <w:rPr>
          <w:rFonts w:cs="Arial"/>
        </w:rPr>
      </w:pPr>
      <w:r>
        <w:rPr>
          <w:rFonts w:cs="Arial"/>
        </w:rPr>
        <w:t xml:space="preserve">обеспечить свободный доступ к месту проведения ремонтно-строительных работ уполномоченных </w:t>
      </w:r>
      <w:r w:rsidR="00E26638">
        <w:rPr>
          <w:rFonts w:cs="Arial"/>
        </w:rPr>
        <w:t>Администрацией ЗАТО город Заозерск</w:t>
      </w:r>
      <w:r>
        <w:rPr>
          <w:rFonts w:cs="Arial"/>
        </w:rPr>
        <w:t xml:space="preserve"> лиц для проверки хода работ;</w:t>
      </w:r>
    </w:p>
    <w:p w:rsidR="00DF7F7B" w:rsidRDefault="00DF7F7B" w:rsidP="00E26638">
      <w:pPr>
        <w:autoSpaceDE w:val="0"/>
        <w:autoSpaceDN w:val="0"/>
        <w:adjustRightInd w:val="0"/>
        <w:ind w:firstLine="709"/>
        <w:jc w:val="both"/>
        <w:rPr>
          <w:rFonts w:cs="Arial"/>
        </w:rPr>
      </w:pPr>
      <w:r>
        <w:rPr>
          <w:rFonts w:cs="Arial"/>
        </w:rPr>
        <w:t>осуществить работы в установленные сроки и с соблюдением согласованного режима проведения работ.</w:t>
      </w:r>
    </w:p>
    <w:p w:rsidR="00DF7F7B" w:rsidRPr="00E26638" w:rsidRDefault="00DF7F7B" w:rsidP="00E26638">
      <w:pPr>
        <w:pStyle w:val="ConsPlusNonformat"/>
        <w:ind w:firstLine="709"/>
        <w:jc w:val="both"/>
        <w:rPr>
          <w:rFonts w:ascii="Times New Roman" w:hAnsi="Times New Roman" w:cs="Times New Roman"/>
          <w:sz w:val="24"/>
          <w:szCs w:val="24"/>
        </w:rPr>
      </w:pPr>
      <w:r w:rsidRPr="00E26638">
        <w:rPr>
          <w:rFonts w:ascii="Times New Roman" w:hAnsi="Times New Roman" w:cs="Times New Roman"/>
          <w:sz w:val="24"/>
          <w:szCs w:val="24"/>
        </w:rPr>
        <w:t>Переводимое нежилое помещение не обременено правами третьих лиц.</w:t>
      </w:r>
    </w:p>
    <w:p w:rsidR="00DF7F7B" w:rsidRDefault="00DF7F7B" w:rsidP="00E26638">
      <w:pPr>
        <w:autoSpaceDE w:val="0"/>
        <w:autoSpaceDN w:val="0"/>
        <w:adjustRightInd w:val="0"/>
        <w:ind w:firstLine="709"/>
        <w:jc w:val="both"/>
        <w:rPr>
          <w:rFonts w:cs="Arial"/>
        </w:rPr>
      </w:pPr>
      <w:r>
        <w:rPr>
          <w:rFonts w:cs="Arial"/>
        </w:rPr>
        <w:t>К заявлению прилагаю документы в соответствии с полученной распиской.</w:t>
      </w:r>
    </w:p>
    <w:p w:rsidR="00DF7F7B" w:rsidRDefault="00DF7F7B" w:rsidP="00E26638">
      <w:pPr>
        <w:tabs>
          <w:tab w:val="num" w:pos="0"/>
          <w:tab w:val="left" w:pos="993"/>
        </w:tabs>
        <w:ind w:firstLine="709"/>
        <w:jc w:val="both"/>
        <w:rPr>
          <w:rFonts w:cs="Arial"/>
        </w:rPr>
      </w:pPr>
      <w:r>
        <w:rPr>
          <w:rFonts w:cs="Arial"/>
          <w:color w:val="000000"/>
        </w:rPr>
        <w:t xml:space="preserve">Согласие на обработку персональных данных собственника (собственников) помещения </w:t>
      </w:r>
      <w:r>
        <w:rPr>
          <w:rFonts w:cs="Arial"/>
        </w:rPr>
        <w:t>прилагается к настоящему заявлению.</w:t>
      </w:r>
    </w:p>
    <w:p w:rsidR="00DF7F7B" w:rsidRDefault="00DF7F7B" w:rsidP="00E26638">
      <w:pPr>
        <w:widowControl w:val="0"/>
        <w:autoSpaceDE w:val="0"/>
        <w:autoSpaceDN w:val="0"/>
        <w:adjustRightInd w:val="0"/>
        <w:ind w:firstLine="709"/>
        <w:jc w:val="both"/>
        <w:outlineLvl w:val="2"/>
        <w:rPr>
          <w:rFonts w:cs="Arial"/>
        </w:rPr>
      </w:pPr>
      <w:r>
        <w:rPr>
          <w:rFonts w:cs="Arial"/>
        </w:rPr>
        <w:t>Результат муниципальной услуги прошу выдать следующим способом:</w:t>
      </w:r>
    </w:p>
    <w:p w:rsidR="00DF7F7B" w:rsidRPr="00E26638" w:rsidRDefault="00DF7F7B" w:rsidP="00DB1F36">
      <w:pPr>
        <w:pStyle w:val="14"/>
        <w:widowControl w:val="0"/>
        <w:numPr>
          <w:ilvl w:val="0"/>
          <w:numId w:val="37"/>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lastRenderedPageBreak/>
        <w:t xml:space="preserve">посредством личного обращения в </w:t>
      </w:r>
      <w:r w:rsidR="00CD7B7C" w:rsidRPr="00CD7B7C">
        <w:rPr>
          <w:rFonts w:ascii="Times New Roman" w:hAnsi="Times New Roman"/>
        </w:rPr>
        <w:t>Управлени</w:t>
      </w:r>
      <w:r w:rsidR="00CD7B7C">
        <w:rPr>
          <w:rFonts w:ascii="Times New Roman" w:hAnsi="Times New Roman"/>
        </w:rPr>
        <w:t>е</w:t>
      </w:r>
      <w:r w:rsidR="00CD7B7C" w:rsidRPr="00CD7B7C">
        <w:rPr>
          <w:rFonts w:ascii="Times New Roman" w:hAnsi="Times New Roman"/>
        </w:rPr>
        <w:t xml:space="preserve"> МИ и ЖКХ</w:t>
      </w:r>
      <w:r w:rsidR="00E26638">
        <w:rPr>
          <w:rFonts w:ascii="Times New Roman" w:hAnsi="Times New Roman"/>
        </w:rPr>
        <w:t>;</w:t>
      </w:r>
    </w:p>
    <w:p w:rsidR="00DF7F7B" w:rsidRPr="00E26638" w:rsidRDefault="00DF7F7B" w:rsidP="00DB1F36">
      <w:pPr>
        <w:pStyle w:val="14"/>
        <w:widowControl w:val="0"/>
        <w:numPr>
          <w:ilvl w:val="0"/>
          <w:numId w:val="37"/>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в форме</w:t>
      </w:r>
      <w:r w:rsidR="00E26638" w:rsidRPr="00E26638">
        <w:rPr>
          <w:rFonts w:ascii="Times New Roman" w:hAnsi="Times New Roman"/>
        </w:rPr>
        <w:t xml:space="preserve"> </w:t>
      </w:r>
      <w:r w:rsidRPr="00E26638">
        <w:rPr>
          <w:rFonts w:ascii="Times New Roman" w:hAnsi="Times New Roman"/>
        </w:rPr>
        <w:t>электронного документа;</w:t>
      </w:r>
    </w:p>
    <w:p w:rsidR="00DF7F7B" w:rsidRPr="00E26638" w:rsidRDefault="00DF7F7B" w:rsidP="00DB1F36">
      <w:pPr>
        <w:pStyle w:val="14"/>
        <w:widowControl w:val="0"/>
        <w:numPr>
          <w:ilvl w:val="0"/>
          <w:numId w:val="37"/>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в форме документа на бумажном носителе;</w:t>
      </w:r>
    </w:p>
    <w:p w:rsidR="00DF7F7B" w:rsidRPr="00E26638" w:rsidRDefault="00DF7F7B" w:rsidP="00DB1F36">
      <w:pPr>
        <w:pStyle w:val="14"/>
        <w:widowControl w:val="0"/>
        <w:numPr>
          <w:ilvl w:val="0"/>
          <w:numId w:val="37"/>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почтовым отправлением на адрес, указанный в заявлении (только на бумажном носителе);</w:t>
      </w:r>
    </w:p>
    <w:p w:rsidR="00DF7F7B" w:rsidRPr="00E26638" w:rsidRDefault="00DF7F7B" w:rsidP="00DB1F36">
      <w:pPr>
        <w:pStyle w:val="14"/>
        <w:widowControl w:val="0"/>
        <w:numPr>
          <w:ilvl w:val="0"/>
          <w:numId w:val="37"/>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отправлением по электронной почте (в форме электронного документа и только в случаях прямо предусмотренных в действующих нормативных правовых актах);</w:t>
      </w:r>
    </w:p>
    <w:p w:rsidR="00DF7F7B" w:rsidRPr="00E26638" w:rsidRDefault="00DF7F7B" w:rsidP="00DB1F36">
      <w:pPr>
        <w:pStyle w:val="14"/>
        <w:widowControl w:val="0"/>
        <w:numPr>
          <w:ilvl w:val="0"/>
          <w:numId w:val="37"/>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посредством направления через Единый портал государственных и муниципальных услуг (только в форме электронного документа);</w:t>
      </w:r>
    </w:p>
    <w:p w:rsidR="00DF7F7B" w:rsidRPr="00E26638" w:rsidRDefault="00DF7F7B" w:rsidP="00DB1F36">
      <w:pPr>
        <w:pStyle w:val="14"/>
        <w:widowControl w:val="0"/>
        <w:numPr>
          <w:ilvl w:val="0"/>
          <w:numId w:val="37"/>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посредством направления через Портал государственных и муниципальных услуг (только в форме электронного документа).</w:t>
      </w:r>
    </w:p>
    <w:p w:rsidR="00DF7F7B" w:rsidRPr="00E26638" w:rsidRDefault="00DF7F7B" w:rsidP="00E26638">
      <w:pPr>
        <w:pStyle w:val="FORMATTEXT"/>
        <w:ind w:firstLine="709"/>
        <w:rPr>
          <w:color w:val="000000"/>
        </w:rPr>
      </w:pPr>
      <w:r w:rsidRPr="00E26638">
        <w:rPr>
          <w:color w:val="000000"/>
        </w:rPr>
        <w:t>Подписи лиц, подавших заявление:</w:t>
      </w:r>
    </w:p>
    <w:p w:rsidR="00DF7F7B" w:rsidRDefault="00E26638" w:rsidP="00DF7F7B">
      <w:pPr>
        <w:rPr>
          <w:rFonts w:cs="Arial"/>
          <w:color w:val="000000"/>
        </w:rPr>
      </w:pPr>
      <w:r>
        <w:rPr>
          <w:rFonts w:cs="Arial"/>
          <w:color w:val="000000"/>
        </w:rPr>
        <w:t>«</w:t>
      </w:r>
      <w:r w:rsidR="00DF7F7B">
        <w:rPr>
          <w:rFonts w:cs="Arial"/>
          <w:color w:val="000000"/>
        </w:rPr>
        <w:t>___</w:t>
      </w:r>
      <w:r>
        <w:rPr>
          <w:rFonts w:cs="Arial"/>
          <w:color w:val="000000"/>
        </w:rPr>
        <w:t>»</w:t>
      </w:r>
      <w:r w:rsidR="00DF7F7B">
        <w:rPr>
          <w:rFonts w:cs="Arial"/>
          <w:color w:val="000000"/>
        </w:rPr>
        <w:t xml:space="preserve"> __________ 20___г.</w:t>
      </w:r>
      <w:r w:rsidR="00DF7F7B">
        <w:rPr>
          <w:rFonts w:cs="Arial"/>
          <w:color w:val="000000"/>
        </w:rPr>
        <w:tab/>
        <w:t xml:space="preserve">  </w:t>
      </w:r>
      <w:r>
        <w:rPr>
          <w:rFonts w:cs="Arial"/>
          <w:color w:val="000000"/>
        </w:rPr>
        <w:t>__________</w:t>
      </w:r>
      <w:r w:rsidR="00DF7F7B">
        <w:rPr>
          <w:rFonts w:cs="Arial"/>
          <w:color w:val="000000"/>
        </w:rPr>
        <w:t xml:space="preserve">_______________         </w:t>
      </w:r>
      <w:r>
        <w:rPr>
          <w:rFonts w:cs="Arial"/>
          <w:color w:val="000000"/>
        </w:rPr>
        <w:t>______</w:t>
      </w:r>
      <w:r w:rsidR="00DF7F7B">
        <w:rPr>
          <w:rFonts w:cs="Arial"/>
          <w:color w:val="000000"/>
        </w:rPr>
        <w:t>_____________________</w:t>
      </w:r>
    </w:p>
    <w:p w:rsidR="00DF7F7B" w:rsidRPr="000B74F8" w:rsidRDefault="00DF7F7B" w:rsidP="00DF7F7B">
      <w:pPr>
        <w:tabs>
          <w:tab w:val="left" w:pos="3119"/>
          <w:tab w:val="left" w:pos="5954"/>
        </w:tabs>
        <w:ind w:firstLine="993"/>
        <w:rPr>
          <w:rFonts w:cs="Arial"/>
          <w:i/>
          <w:color w:val="000000"/>
          <w:vertAlign w:val="superscript"/>
        </w:rPr>
      </w:pPr>
      <w:r w:rsidRPr="000B74F8">
        <w:rPr>
          <w:rFonts w:cs="Arial"/>
          <w:i/>
          <w:color w:val="000000"/>
          <w:vertAlign w:val="superscript"/>
        </w:rPr>
        <w:t xml:space="preserve">     (дата)</w:t>
      </w:r>
      <w:r w:rsidRPr="000B74F8">
        <w:rPr>
          <w:rFonts w:cs="Arial"/>
          <w:i/>
          <w:color w:val="000000"/>
          <w:vertAlign w:val="superscript"/>
        </w:rPr>
        <w:tab/>
        <w:t xml:space="preserve">                 (подпись заявителя)      </w:t>
      </w:r>
      <w:r w:rsidR="00E26638" w:rsidRPr="000B74F8">
        <w:rPr>
          <w:rFonts w:cs="Arial"/>
          <w:i/>
          <w:color w:val="000000"/>
          <w:vertAlign w:val="superscript"/>
        </w:rPr>
        <w:t xml:space="preserve">         </w:t>
      </w:r>
      <w:r w:rsidRPr="000B74F8">
        <w:rPr>
          <w:rFonts w:cs="Arial"/>
          <w:i/>
          <w:color w:val="000000"/>
          <w:vertAlign w:val="superscript"/>
        </w:rPr>
        <w:t xml:space="preserve">                          (расшифровка подписи заявителя)</w:t>
      </w:r>
    </w:p>
    <w:p w:rsidR="00E26638" w:rsidRDefault="00E26638" w:rsidP="00E26638">
      <w:pPr>
        <w:rPr>
          <w:rFonts w:cs="Arial"/>
          <w:color w:val="000000"/>
        </w:rPr>
      </w:pPr>
      <w:r>
        <w:rPr>
          <w:rFonts w:cs="Arial"/>
          <w:color w:val="000000"/>
        </w:rPr>
        <w:t>«___» __________ 20___г.</w:t>
      </w:r>
      <w:r>
        <w:rPr>
          <w:rFonts w:cs="Arial"/>
          <w:color w:val="000000"/>
        </w:rPr>
        <w:tab/>
        <w:t xml:space="preserve">  _________________________         ___________________________</w:t>
      </w:r>
    </w:p>
    <w:p w:rsidR="00E26638" w:rsidRPr="000B74F8" w:rsidRDefault="00E26638" w:rsidP="00E26638">
      <w:pPr>
        <w:tabs>
          <w:tab w:val="left" w:pos="3119"/>
          <w:tab w:val="left" w:pos="5954"/>
        </w:tabs>
        <w:ind w:firstLine="993"/>
        <w:rPr>
          <w:rFonts w:cs="Arial"/>
          <w:i/>
          <w:color w:val="000000"/>
          <w:vertAlign w:val="superscript"/>
        </w:rPr>
      </w:pPr>
      <w:r w:rsidRPr="000B74F8">
        <w:rPr>
          <w:rFonts w:cs="Arial"/>
          <w:i/>
          <w:color w:val="000000"/>
          <w:vertAlign w:val="superscript"/>
        </w:rPr>
        <w:t xml:space="preserve">     (дата)</w:t>
      </w:r>
      <w:r w:rsidRPr="000B74F8">
        <w:rPr>
          <w:rFonts w:cs="Arial"/>
          <w:i/>
          <w:color w:val="000000"/>
          <w:vertAlign w:val="superscript"/>
        </w:rPr>
        <w:tab/>
        <w:t xml:space="preserve">                 (подпись заявителя)                                         (расшифровка подписи заявителя)</w:t>
      </w:r>
    </w:p>
    <w:p w:rsidR="00E26638" w:rsidRDefault="00E26638" w:rsidP="00E26638">
      <w:pPr>
        <w:rPr>
          <w:rFonts w:cs="Arial"/>
          <w:color w:val="000000"/>
        </w:rPr>
      </w:pPr>
      <w:r>
        <w:rPr>
          <w:rFonts w:cs="Arial"/>
          <w:color w:val="000000"/>
        </w:rPr>
        <w:t>«___» __________ 20___г.</w:t>
      </w:r>
      <w:r>
        <w:rPr>
          <w:rFonts w:cs="Arial"/>
          <w:color w:val="000000"/>
        </w:rPr>
        <w:tab/>
        <w:t xml:space="preserve">  _________________________         ___________________________</w:t>
      </w:r>
    </w:p>
    <w:p w:rsidR="00E26638" w:rsidRPr="000B74F8" w:rsidRDefault="00E26638" w:rsidP="00E26638">
      <w:pPr>
        <w:tabs>
          <w:tab w:val="left" w:pos="3119"/>
          <w:tab w:val="left" w:pos="5954"/>
        </w:tabs>
        <w:ind w:firstLine="993"/>
        <w:rPr>
          <w:rFonts w:cs="Arial"/>
          <w:i/>
          <w:color w:val="000000"/>
          <w:vertAlign w:val="superscript"/>
        </w:rPr>
      </w:pPr>
      <w:r w:rsidRPr="000B74F8">
        <w:rPr>
          <w:rFonts w:cs="Arial"/>
          <w:i/>
          <w:color w:val="000000"/>
          <w:vertAlign w:val="superscript"/>
        </w:rPr>
        <w:t xml:space="preserve">     (дата)</w:t>
      </w:r>
      <w:r w:rsidRPr="000B74F8">
        <w:rPr>
          <w:rFonts w:cs="Arial"/>
          <w:i/>
          <w:color w:val="000000"/>
          <w:vertAlign w:val="superscript"/>
        </w:rPr>
        <w:tab/>
        <w:t xml:space="preserve">                 (подпись заявителя)                                         (расшифровка подписи заявителя)</w:t>
      </w:r>
    </w:p>
    <w:p w:rsidR="00DF7F7B" w:rsidRDefault="00DF7F7B" w:rsidP="00E26638">
      <w:pPr>
        <w:ind w:firstLine="709"/>
        <w:rPr>
          <w:rFonts w:cs="Arial"/>
          <w:sz w:val="20"/>
          <w:szCs w:val="20"/>
        </w:rPr>
      </w:pPr>
      <w:r>
        <w:rPr>
          <w:rFonts w:cs="Arial"/>
        </w:rPr>
        <w:t>Примечание:</w:t>
      </w:r>
    </w:p>
    <w:p w:rsidR="00DF7F7B" w:rsidRPr="000B74F8" w:rsidRDefault="00DF7F7B" w:rsidP="000B74F8">
      <w:pPr>
        <w:ind w:firstLine="709"/>
        <w:jc w:val="both"/>
        <w:rPr>
          <w:rFonts w:cs="Arial"/>
          <w:sz w:val="20"/>
          <w:szCs w:val="20"/>
        </w:rPr>
      </w:pPr>
      <w:r w:rsidRPr="000B74F8">
        <w:rPr>
          <w:rFonts w:cs="Arial"/>
          <w:sz w:val="20"/>
          <w:szCs w:val="20"/>
        </w:rPr>
        <w:t>¹Для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w:t>
      </w:r>
    </w:p>
    <w:p w:rsidR="00DF7F7B" w:rsidRPr="000B74F8" w:rsidRDefault="00DF7F7B" w:rsidP="000B74F8">
      <w:pPr>
        <w:ind w:firstLine="709"/>
        <w:jc w:val="both"/>
        <w:rPr>
          <w:rFonts w:cs="Arial"/>
          <w:sz w:val="20"/>
          <w:szCs w:val="20"/>
        </w:rPr>
      </w:pPr>
      <w:r w:rsidRPr="000B74F8">
        <w:rPr>
          <w:rFonts w:cs="Arial"/>
          <w:sz w:val="20"/>
          <w:szCs w:val="20"/>
        </w:rPr>
        <w:t>Для юридических лиц указываются: наименование, организационно-правовая форма, адрес места нахождения, номер телефона.</w:t>
      </w:r>
    </w:p>
    <w:p w:rsidR="00DF7F7B" w:rsidRPr="000B74F8" w:rsidRDefault="00DF7F7B" w:rsidP="000B74F8">
      <w:pPr>
        <w:ind w:firstLine="709"/>
        <w:jc w:val="both"/>
        <w:rPr>
          <w:rFonts w:cs="Arial"/>
          <w:sz w:val="20"/>
          <w:szCs w:val="20"/>
        </w:rPr>
      </w:pPr>
      <w:r w:rsidRPr="000B74F8">
        <w:rPr>
          <w:rFonts w:cs="Arial"/>
          <w:sz w:val="20"/>
          <w:szCs w:val="20"/>
        </w:rPr>
        <w:t>²Для представителя физического лица указываются: фамилия, имя, отчество представителя, реквизиты доверенности, которая прилагается к заявлению.</w:t>
      </w:r>
    </w:p>
    <w:p w:rsidR="00DF7F7B" w:rsidRPr="000B74F8" w:rsidRDefault="00DF7F7B" w:rsidP="000B74F8">
      <w:pPr>
        <w:tabs>
          <w:tab w:val="left" w:pos="284"/>
        </w:tabs>
        <w:ind w:firstLine="709"/>
        <w:jc w:val="both"/>
        <w:rPr>
          <w:rFonts w:cs="Arial"/>
          <w:sz w:val="20"/>
          <w:szCs w:val="20"/>
        </w:rPr>
      </w:pPr>
      <w:r w:rsidRPr="000B74F8">
        <w:rPr>
          <w:rFonts w:cs="Arial"/>
          <w:sz w:val="20"/>
          <w:szCs w:val="20"/>
        </w:rPr>
        <w:t>Для представителя юридического лица указывается фамилия, имя, отчество лица, 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rsidR="00DF7F7B" w:rsidRPr="000B74F8" w:rsidRDefault="00DF7F7B" w:rsidP="000B74F8">
      <w:pPr>
        <w:ind w:firstLine="709"/>
        <w:jc w:val="both"/>
        <w:rPr>
          <w:rFonts w:cs="Arial"/>
          <w:sz w:val="20"/>
          <w:szCs w:val="20"/>
        </w:rPr>
      </w:pPr>
      <w:r w:rsidRPr="000B74F8">
        <w:rPr>
          <w:rFonts w:cs="Arial"/>
          <w:sz w:val="20"/>
          <w:szCs w:val="20"/>
        </w:rPr>
        <w:t xml:space="preserve">Я, в соответствии с Федеральным законом от 27.07.2006 № 152-ФЗ </w:t>
      </w:r>
      <w:r w:rsidR="00E26638" w:rsidRPr="000B74F8">
        <w:rPr>
          <w:rFonts w:cs="Arial"/>
          <w:sz w:val="20"/>
          <w:szCs w:val="20"/>
        </w:rPr>
        <w:t>«</w:t>
      </w:r>
      <w:r w:rsidRPr="000B74F8">
        <w:rPr>
          <w:rFonts w:cs="Arial"/>
          <w:sz w:val="20"/>
          <w:szCs w:val="20"/>
        </w:rPr>
        <w:t>О персональных данных</w:t>
      </w:r>
      <w:r w:rsidR="00E26638" w:rsidRPr="000B74F8">
        <w:rPr>
          <w:rFonts w:cs="Arial"/>
          <w:sz w:val="20"/>
          <w:szCs w:val="20"/>
        </w:rPr>
        <w:t>»</w:t>
      </w:r>
      <w:r w:rsidRPr="000B74F8">
        <w:rPr>
          <w:rFonts w:cs="Arial"/>
          <w:sz w:val="20"/>
          <w:szCs w:val="20"/>
        </w:rPr>
        <w:t>, даю согласие на обработку моих персональных данных, содержащихся в настоящем запросе, в пределах, необходимых для предо</w:t>
      </w:r>
      <w:r w:rsidR="00E26638" w:rsidRPr="000B74F8">
        <w:rPr>
          <w:rFonts w:cs="Arial"/>
          <w:sz w:val="20"/>
          <w:szCs w:val="20"/>
        </w:rPr>
        <w:t>ставления муниципальной услуги «</w:t>
      </w:r>
      <w:r w:rsidRPr="000B74F8">
        <w:rPr>
          <w:rFonts w:cs="Arial"/>
          <w:sz w:val="20"/>
          <w:szCs w:val="20"/>
        </w:rPr>
        <w:t>Принятие документов, а также выдача решений  о переводе или об отказе в переводе жилого помещения в нежилое или нежилого помещения в жилое помещение</w:t>
      </w:r>
      <w:r w:rsidR="00E26638" w:rsidRPr="000B74F8">
        <w:rPr>
          <w:rFonts w:cs="Arial"/>
          <w:sz w:val="20"/>
          <w:szCs w:val="20"/>
        </w:rPr>
        <w:t>»</w:t>
      </w:r>
      <w:r w:rsidRPr="000B74F8">
        <w:rPr>
          <w:rFonts w:cs="Arial"/>
          <w:sz w:val="20"/>
          <w:szCs w:val="20"/>
        </w:rPr>
        <w:t xml:space="preserve"> в соответствии с Федеральным законом </w:t>
      </w:r>
      <w:r w:rsidR="00E26638" w:rsidRPr="000B74F8">
        <w:rPr>
          <w:rFonts w:cs="Arial"/>
          <w:sz w:val="20"/>
          <w:szCs w:val="20"/>
        </w:rPr>
        <w:t>«</w:t>
      </w:r>
      <w:r w:rsidRPr="000B74F8">
        <w:rPr>
          <w:rFonts w:cs="Arial"/>
          <w:sz w:val="20"/>
          <w:szCs w:val="20"/>
        </w:rPr>
        <w:t>Об организации предоставления государственных и муниципальных услу</w:t>
      </w:r>
      <w:r w:rsidR="00E26638" w:rsidRPr="000B74F8">
        <w:rPr>
          <w:rFonts w:cs="Arial"/>
          <w:sz w:val="20"/>
          <w:szCs w:val="20"/>
        </w:rPr>
        <w:t>г»</w:t>
      </w:r>
      <w:r w:rsidRPr="000B74F8">
        <w:rPr>
          <w:rFonts w:cs="Arial"/>
          <w:sz w:val="20"/>
          <w:szCs w:val="20"/>
        </w:rPr>
        <w:t xml:space="preserve"> </w:t>
      </w:r>
      <w:r w:rsidR="00E26638" w:rsidRPr="000B74F8">
        <w:rPr>
          <w:rFonts w:cs="Arial"/>
          <w:sz w:val="20"/>
          <w:szCs w:val="20"/>
        </w:rPr>
        <w:t>Администрацией ЗАТО город Заозерск</w:t>
      </w:r>
      <w:r w:rsidRPr="000B74F8">
        <w:rPr>
          <w:rFonts w:cs="Arial"/>
          <w:sz w:val="20"/>
          <w:szCs w:val="20"/>
        </w:rPr>
        <w:t>.</w:t>
      </w:r>
    </w:p>
    <w:p w:rsidR="00DF7F7B" w:rsidRPr="000B74F8" w:rsidRDefault="00DF7F7B" w:rsidP="000B74F8">
      <w:pPr>
        <w:ind w:firstLine="709"/>
        <w:rPr>
          <w:rFonts w:cs="Arial"/>
          <w:sz w:val="20"/>
          <w:szCs w:val="20"/>
        </w:rPr>
      </w:pPr>
      <w:r w:rsidRPr="000B74F8">
        <w:rPr>
          <w:rFonts w:cs="Arial"/>
          <w:sz w:val="20"/>
          <w:szCs w:val="20"/>
        </w:rPr>
        <w:t>Настоящее согласие действует со дня подписания  настоящего запроса до дня отзыва в письменном виде &lt;*&gt;.</w:t>
      </w:r>
    </w:p>
    <w:p w:rsidR="00DF7F7B" w:rsidRPr="000B74F8" w:rsidRDefault="00DF7F7B" w:rsidP="000B74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cs="Arial"/>
          <w:sz w:val="20"/>
          <w:szCs w:val="20"/>
        </w:rPr>
      </w:pPr>
      <w:r w:rsidRPr="000B74F8">
        <w:rPr>
          <w:rFonts w:cs="Arial"/>
          <w:sz w:val="20"/>
          <w:szCs w:val="20"/>
        </w:rPr>
        <w:t xml:space="preserve">Согласие на обработку и использование персональных данных, предусмотренное статьей 9 Федерального закона от 27.07.2006 </w:t>
      </w:r>
      <w:r w:rsidR="00E26638" w:rsidRPr="000B74F8">
        <w:rPr>
          <w:rFonts w:cs="Arial"/>
          <w:sz w:val="20"/>
          <w:szCs w:val="20"/>
        </w:rPr>
        <w:t>№</w:t>
      </w:r>
      <w:r w:rsidRPr="000B74F8">
        <w:rPr>
          <w:rFonts w:cs="Arial"/>
          <w:sz w:val="20"/>
          <w:szCs w:val="20"/>
        </w:rPr>
        <w:t xml:space="preserve"> 152-ФЗ </w:t>
      </w:r>
      <w:r w:rsidR="00E26638" w:rsidRPr="000B74F8">
        <w:rPr>
          <w:rFonts w:cs="Arial"/>
          <w:sz w:val="20"/>
          <w:szCs w:val="20"/>
        </w:rPr>
        <w:t>«</w:t>
      </w:r>
      <w:r w:rsidRPr="000B74F8">
        <w:rPr>
          <w:rFonts w:cs="Arial"/>
          <w:sz w:val="20"/>
          <w:szCs w:val="20"/>
        </w:rPr>
        <w:t>О персональных данных</w:t>
      </w:r>
      <w:r w:rsidR="00E26638" w:rsidRPr="000B74F8">
        <w:rPr>
          <w:rFonts w:cs="Arial"/>
          <w:sz w:val="20"/>
          <w:szCs w:val="20"/>
        </w:rPr>
        <w:t>»</w:t>
      </w:r>
      <w:r w:rsidRPr="000B74F8">
        <w:rPr>
          <w:rFonts w:cs="Arial"/>
          <w:sz w:val="20"/>
          <w:szCs w:val="20"/>
        </w:rPr>
        <w:t>, распространяется только на заявителей - физических лиц.</w:t>
      </w:r>
    </w:p>
    <w:p w:rsidR="00DF7F7B" w:rsidRDefault="00DF7F7B" w:rsidP="00DF7F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Pr>
          <w:rFonts w:cs="Arial"/>
        </w:rPr>
        <w:t xml:space="preserve">_________________________                                               </w:t>
      </w:r>
      <w:r w:rsidR="00E26638">
        <w:rPr>
          <w:rFonts w:cs="Arial"/>
        </w:rPr>
        <w:t>«</w:t>
      </w:r>
      <w:r>
        <w:rPr>
          <w:rFonts w:cs="Arial"/>
        </w:rPr>
        <w:t>___</w:t>
      </w:r>
      <w:r w:rsidR="00E26638">
        <w:rPr>
          <w:rFonts w:cs="Arial"/>
        </w:rPr>
        <w:t>»</w:t>
      </w:r>
      <w:r>
        <w:rPr>
          <w:rFonts w:cs="Arial"/>
        </w:rPr>
        <w:t xml:space="preserve"> ___________20__ г.</w:t>
      </w:r>
    </w:p>
    <w:p w:rsidR="00DF7F7B" w:rsidRPr="00E26638" w:rsidRDefault="00DF7F7B" w:rsidP="00DF7F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i/>
          <w:sz w:val="18"/>
          <w:szCs w:val="18"/>
        </w:rPr>
      </w:pPr>
      <w:r w:rsidRPr="00E26638">
        <w:rPr>
          <w:rFonts w:cs="Arial"/>
          <w:i/>
          <w:sz w:val="18"/>
          <w:szCs w:val="18"/>
        </w:rPr>
        <w:t xml:space="preserve">личная подпись заявителя                                                               </w:t>
      </w:r>
    </w:p>
    <w:p w:rsidR="00DF7F7B" w:rsidRDefault="00DF7F7B" w:rsidP="00DF7F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Pr>
          <w:rFonts w:cs="Arial"/>
        </w:rPr>
        <w:tab/>
      </w:r>
      <w:r>
        <w:rPr>
          <w:rFonts w:cs="Arial"/>
        </w:rPr>
        <w:tab/>
      </w:r>
      <w:r>
        <w:rPr>
          <w:rFonts w:cs="Arial"/>
        </w:rPr>
        <w:tab/>
      </w:r>
      <w:r>
        <w:rPr>
          <w:rFonts w:cs="Arial"/>
        </w:rPr>
        <w:tab/>
      </w:r>
      <w:r>
        <w:rPr>
          <w:rFonts w:cs="Arial"/>
        </w:rPr>
        <w:tab/>
        <w:t>М.П.</w:t>
      </w:r>
    </w:p>
    <w:p w:rsidR="00DF7F7B" w:rsidRPr="000B74F8" w:rsidRDefault="00DF7F7B" w:rsidP="00DF7F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i/>
          <w:sz w:val="18"/>
          <w:szCs w:val="18"/>
        </w:rPr>
      </w:pPr>
      <w:r>
        <w:rPr>
          <w:rFonts w:cs="Arial"/>
        </w:rPr>
        <w:tab/>
      </w:r>
      <w:r>
        <w:rPr>
          <w:rFonts w:cs="Arial"/>
        </w:rPr>
        <w:tab/>
      </w:r>
      <w:r>
        <w:rPr>
          <w:rFonts w:cs="Arial"/>
        </w:rPr>
        <w:tab/>
      </w:r>
      <w:r>
        <w:rPr>
          <w:rFonts w:cs="Arial"/>
        </w:rPr>
        <w:tab/>
      </w:r>
      <w:r>
        <w:rPr>
          <w:rFonts w:cs="Arial"/>
        </w:rPr>
        <w:tab/>
      </w:r>
      <w:r w:rsidRPr="000B74F8">
        <w:rPr>
          <w:rFonts w:cs="Arial"/>
          <w:i/>
          <w:sz w:val="18"/>
          <w:szCs w:val="18"/>
        </w:rPr>
        <w:t>(для юридических лиц)</w:t>
      </w:r>
    </w:p>
    <w:p w:rsidR="00DF7F7B" w:rsidRPr="000B74F8" w:rsidRDefault="00DF7F7B" w:rsidP="000B74F8">
      <w:pPr>
        <w:ind w:firstLine="547"/>
        <w:jc w:val="both"/>
        <w:rPr>
          <w:rFonts w:cs="Times New Roman"/>
          <w:color w:val="000000"/>
          <w:sz w:val="20"/>
          <w:szCs w:val="20"/>
        </w:rPr>
      </w:pPr>
      <w:r w:rsidRPr="000B74F8">
        <w:rPr>
          <w:rFonts w:cs="Arial"/>
          <w:color w:val="000000"/>
          <w:sz w:val="20"/>
          <w:szCs w:val="20"/>
        </w:rPr>
        <w:t xml:space="preserve">&lt;*&gt; </w:t>
      </w:r>
      <w:r w:rsidRPr="000B74F8">
        <w:rPr>
          <w:rFonts w:cs="Times New Roman"/>
          <w:color w:val="000000"/>
          <w:sz w:val="20"/>
          <w:szCs w:val="20"/>
        </w:rPr>
        <w:t>В случае, если запрос подписывается и представляется заявителем, являющимся уполномоченным представителем лица, в отношении которого запрашивается информация, то в запросе дополнительно указываются: фамилия, имя, отчество и адрес представителя;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(включая получение представителем от субъекта персональных данных, т.е. лица, в отношении которого запрашивается информация, согласия на обработку его персональных данных в соответствии с указанным текстом согласия).</w:t>
      </w:r>
    </w:p>
    <w:p w:rsidR="000B74F8" w:rsidRDefault="000B74F8" w:rsidP="000B74F8">
      <w:pPr>
        <w:pStyle w:val="ConsPlusNonformat"/>
        <w:jc w:val="both"/>
        <w:rPr>
          <w:rFonts w:ascii="Times New Roman" w:hAnsi="Times New Roman" w:cs="Times New Roman"/>
          <w:i/>
          <w:sz w:val="24"/>
          <w:szCs w:val="24"/>
        </w:rPr>
      </w:pPr>
    </w:p>
    <w:p w:rsidR="00DF7F7B" w:rsidRPr="000B74F8" w:rsidRDefault="00DF7F7B" w:rsidP="000B74F8">
      <w:pPr>
        <w:pStyle w:val="ConsPlusNonformat"/>
        <w:jc w:val="both"/>
        <w:rPr>
          <w:rFonts w:ascii="Times New Roman" w:hAnsi="Times New Roman" w:cs="Times New Roman"/>
          <w:i/>
          <w:sz w:val="24"/>
          <w:szCs w:val="24"/>
        </w:rPr>
      </w:pPr>
      <w:r w:rsidRPr="000B74F8">
        <w:rPr>
          <w:rFonts w:ascii="Times New Roman" w:hAnsi="Times New Roman" w:cs="Times New Roman"/>
          <w:i/>
          <w:sz w:val="24"/>
          <w:szCs w:val="24"/>
        </w:rPr>
        <w:t>(следующие позиции заполняются специалистом администрации, принявшим заявление)</w:t>
      </w:r>
    </w:p>
    <w:p w:rsidR="00DF7F7B" w:rsidRPr="000B74F8" w:rsidRDefault="00DF7F7B" w:rsidP="000B74F8">
      <w:pPr>
        <w:pStyle w:val="ConsPlusNonformat"/>
        <w:jc w:val="both"/>
        <w:rPr>
          <w:rFonts w:ascii="Times New Roman" w:hAnsi="Times New Roman" w:cs="Times New Roman"/>
          <w:sz w:val="24"/>
          <w:szCs w:val="24"/>
        </w:rPr>
      </w:pPr>
      <w:r w:rsidRPr="000B74F8">
        <w:rPr>
          <w:rFonts w:ascii="Times New Roman" w:hAnsi="Times New Roman" w:cs="Times New Roman"/>
          <w:sz w:val="24"/>
          <w:szCs w:val="24"/>
        </w:rPr>
        <w:t xml:space="preserve">Документы представлены на приеме     </w:t>
      </w:r>
      <w:r w:rsidR="000B74F8">
        <w:rPr>
          <w:rFonts w:ascii="Times New Roman" w:hAnsi="Times New Roman" w:cs="Times New Roman"/>
          <w:sz w:val="24"/>
          <w:szCs w:val="24"/>
        </w:rPr>
        <w:t>«</w:t>
      </w:r>
      <w:r w:rsidRPr="000B74F8">
        <w:rPr>
          <w:rFonts w:ascii="Times New Roman" w:hAnsi="Times New Roman" w:cs="Times New Roman"/>
          <w:sz w:val="24"/>
          <w:szCs w:val="24"/>
        </w:rPr>
        <w:t>_____</w:t>
      </w:r>
      <w:r w:rsidR="000B74F8">
        <w:rPr>
          <w:rFonts w:ascii="Times New Roman" w:hAnsi="Times New Roman" w:cs="Times New Roman"/>
          <w:sz w:val="24"/>
          <w:szCs w:val="24"/>
        </w:rPr>
        <w:t>»</w:t>
      </w:r>
      <w:r w:rsidRPr="000B74F8">
        <w:rPr>
          <w:rFonts w:ascii="Times New Roman" w:hAnsi="Times New Roman" w:cs="Times New Roman"/>
          <w:sz w:val="24"/>
          <w:szCs w:val="24"/>
        </w:rPr>
        <w:t>_______________ 20__ г.</w:t>
      </w:r>
    </w:p>
    <w:p w:rsidR="00DF7F7B" w:rsidRDefault="00DF7F7B" w:rsidP="000B74F8">
      <w:pPr>
        <w:pStyle w:val="ConsPlusNonformat"/>
        <w:jc w:val="both"/>
        <w:rPr>
          <w:rFonts w:ascii="Times New Roman" w:hAnsi="Times New Roman" w:cs="Times New Roman"/>
          <w:sz w:val="24"/>
          <w:szCs w:val="24"/>
        </w:rPr>
      </w:pPr>
      <w:r w:rsidRPr="000B74F8">
        <w:rPr>
          <w:rFonts w:ascii="Times New Roman" w:hAnsi="Times New Roman" w:cs="Times New Roman"/>
          <w:sz w:val="24"/>
          <w:szCs w:val="24"/>
        </w:rPr>
        <w:t>Входящий номер регистрации заявления ___________________________</w:t>
      </w:r>
    </w:p>
    <w:p w:rsidR="00E65C5D" w:rsidRPr="000B74F8" w:rsidRDefault="00E65C5D" w:rsidP="000B74F8">
      <w:pPr>
        <w:pStyle w:val="ConsPlusNonformat"/>
        <w:jc w:val="both"/>
        <w:rPr>
          <w:rFonts w:ascii="Times New Roman" w:hAnsi="Times New Roman" w:cs="Times New Roman"/>
          <w:sz w:val="24"/>
          <w:szCs w:val="24"/>
        </w:rPr>
      </w:pPr>
    </w:p>
    <w:p w:rsidR="00B15053" w:rsidRDefault="00B15053" w:rsidP="00654DF4">
      <w:pPr>
        <w:jc w:val="both"/>
        <w:rPr>
          <w:spacing w:val="-6"/>
        </w:rPr>
        <w:sectPr w:rsidR="00B15053" w:rsidSect="00B15053">
          <w:pgSz w:w="11907" w:h="16840"/>
          <w:pgMar w:top="1134" w:right="567" w:bottom="1134" w:left="1418" w:header="720" w:footer="720" w:gutter="0"/>
          <w:cols w:space="720"/>
          <w:docGrid w:linePitch="326"/>
        </w:sectPr>
      </w:pPr>
    </w:p>
    <w:tbl>
      <w:tblPr>
        <w:tblW w:w="10065" w:type="dxa"/>
        <w:tblInd w:w="-34" w:type="dxa"/>
        <w:tblLook w:val="04A0" w:firstRow="1" w:lastRow="0" w:firstColumn="1" w:lastColumn="0" w:noHBand="0" w:noVBand="1"/>
      </w:tblPr>
      <w:tblGrid>
        <w:gridCol w:w="4395"/>
        <w:gridCol w:w="5670"/>
      </w:tblGrid>
      <w:tr w:rsidR="009E1E4F" w:rsidTr="009E1E4F">
        <w:tc>
          <w:tcPr>
            <w:tcW w:w="4395" w:type="dxa"/>
          </w:tcPr>
          <w:p w:rsidR="009E1E4F" w:rsidRDefault="009E1E4F">
            <w:pPr>
              <w:autoSpaceDE w:val="0"/>
              <w:autoSpaceDN w:val="0"/>
              <w:adjustRightInd w:val="0"/>
              <w:ind w:firstLine="709"/>
              <w:jc w:val="center"/>
              <w:rPr>
                <w:kern w:val="2"/>
                <w:sz w:val="28"/>
                <w:szCs w:val="28"/>
              </w:rPr>
            </w:pPr>
          </w:p>
        </w:tc>
        <w:tc>
          <w:tcPr>
            <w:tcW w:w="5670" w:type="dxa"/>
            <w:hideMark/>
          </w:tcPr>
          <w:p w:rsidR="009E1E4F" w:rsidRPr="009E1E4F" w:rsidRDefault="009E1E4F" w:rsidP="00760DF0">
            <w:pPr>
              <w:autoSpaceDE w:val="0"/>
              <w:autoSpaceDN w:val="0"/>
              <w:adjustRightInd w:val="0"/>
              <w:jc w:val="right"/>
              <w:rPr>
                <w:kern w:val="2"/>
                <w:sz w:val="20"/>
                <w:szCs w:val="20"/>
              </w:rPr>
            </w:pPr>
            <w:r w:rsidRPr="009E1E4F">
              <w:rPr>
                <w:sz w:val="20"/>
                <w:szCs w:val="20"/>
              </w:rPr>
              <w:t xml:space="preserve">Приложение № </w:t>
            </w:r>
            <w:r w:rsidR="00760DF0">
              <w:rPr>
                <w:sz w:val="20"/>
                <w:szCs w:val="20"/>
              </w:rPr>
              <w:t>3</w:t>
            </w:r>
          </w:p>
        </w:tc>
      </w:tr>
      <w:tr w:rsidR="009E1E4F" w:rsidTr="009E1E4F">
        <w:tc>
          <w:tcPr>
            <w:tcW w:w="4395" w:type="dxa"/>
          </w:tcPr>
          <w:p w:rsidR="009E1E4F" w:rsidRDefault="009E1E4F">
            <w:pPr>
              <w:autoSpaceDE w:val="0"/>
              <w:autoSpaceDN w:val="0"/>
              <w:adjustRightInd w:val="0"/>
              <w:ind w:firstLine="709"/>
              <w:jc w:val="center"/>
              <w:rPr>
                <w:kern w:val="2"/>
                <w:sz w:val="28"/>
                <w:szCs w:val="28"/>
              </w:rPr>
            </w:pPr>
          </w:p>
        </w:tc>
        <w:tc>
          <w:tcPr>
            <w:tcW w:w="5670" w:type="dxa"/>
            <w:hideMark/>
          </w:tcPr>
          <w:p w:rsidR="009E1E4F" w:rsidRPr="009E1E4F" w:rsidRDefault="009E1E4F" w:rsidP="009E1E4F">
            <w:pPr>
              <w:autoSpaceDE w:val="0"/>
              <w:autoSpaceDN w:val="0"/>
              <w:adjustRightInd w:val="0"/>
              <w:ind w:firstLine="709"/>
              <w:jc w:val="both"/>
              <w:rPr>
                <w:kern w:val="2"/>
                <w:sz w:val="20"/>
                <w:szCs w:val="20"/>
              </w:rPr>
            </w:pPr>
            <w:r w:rsidRPr="009E1E4F">
              <w:rPr>
                <w:sz w:val="20"/>
                <w:szCs w:val="20"/>
              </w:rPr>
              <w:t xml:space="preserve">к </w:t>
            </w:r>
            <w:r>
              <w:rPr>
                <w:sz w:val="20"/>
                <w:szCs w:val="20"/>
              </w:rPr>
              <w:t>А</w:t>
            </w:r>
            <w:r w:rsidRPr="009E1E4F">
              <w:rPr>
                <w:sz w:val="20"/>
                <w:szCs w:val="20"/>
              </w:rPr>
              <w:t>дминистративному регламенту предоставления муниципальной услуги «</w:t>
            </w:r>
            <w:r w:rsidRPr="009E1E4F">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9E1E4F">
              <w:rPr>
                <w:sz w:val="20"/>
                <w:szCs w:val="20"/>
              </w:rPr>
              <w:t>»</w:t>
            </w:r>
          </w:p>
        </w:tc>
      </w:tr>
    </w:tbl>
    <w:p w:rsidR="009E1E4F" w:rsidRDefault="009E1E4F" w:rsidP="009E1E4F">
      <w:pPr>
        <w:autoSpaceDE w:val="0"/>
        <w:autoSpaceDN w:val="0"/>
        <w:adjustRightInd w:val="0"/>
        <w:ind w:left="4253"/>
        <w:jc w:val="center"/>
        <w:rPr>
          <w:kern w:val="2"/>
          <w:sz w:val="28"/>
          <w:szCs w:val="28"/>
        </w:rPr>
      </w:pPr>
    </w:p>
    <w:p w:rsidR="000B74F8" w:rsidRPr="000B74F8" w:rsidRDefault="000B74F8" w:rsidP="000B74F8">
      <w:pPr>
        <w:pStyle w:val="ConsPlusNonformat"/>
        <w:jc w:val="center"/>
        <w:rPr>
          <w:rFonts w:ascii="Times New Roman" w:hAnsi="Times New Roman" w:cs="Times New Roman"/>
          <w:b/>
          <w:sz w:val="24"/>
          <w:szCs w:val="24"/>
        </w:rPr>
      </w:pPr>
      <w:r w:rsidRPr="000B74F8">
        <w:rPr>
          <w:rFonts w:ascii="Times New Roman" w:hAnsi="Times New Roman" w:cs="Times New Roman"/>
          <w:b/>
          <w:sz w:val="24"/>
          <w:szCs w:val="24"/>
        </w:rPr>
        <w:t xml:space="preserve">Примерная форма </w:t>
      </w:r>
      <w:r>
        <w:rPr>
          <w:rFonts w:ascii="Times New Roman" w:hAnsi="Times New Roman" w:cs="Times New Roman"/>
          <w:b/>
          <w:sz w:val="24"/>
          <w:szCs w:val="24"/>
        </w:rPr>
        <w:t xml:space="preserve"> </w:t>
      </w:r>
      <w:r w:rsidRPr="000B74F8">
        <w:rPr>
          <w:rFonts w:ascii="Times New Roman" w:hAnsi="Times New Roman" w:cs="Times New Roman"/>
          <w:b/>
          <w:sz w:val="24"/>
          <w:szCs w:val="24"/>
        </w:rPr>
        <w:t>заявления о переводе жилого помещения в нежилое помещение</w:t>
      </w:r>
    </w:p>
    <w:p w:rsidR="000B74F8" w:rsidRDefault="000B74F8" w:rsidP="000B74F8">
      <w:pPr>
        <w:pStyle w:val="ConsPlusNonformat"/>
        <w:jc w:val="center"/>
        <w:rPr>
          <w:rFonts w:ascii="Arial" w:hAnsi="Arial" w:cs="Arial"/>
          <w:sz w:val="24"/>
          <w:szCs w:val="24"/>
        </w:rPr>
      </w:pPr>
    </w:p>
    <w:tbl>
      <w:tblPr>
        <w:tblW w:w="9806" w:type="dxa"/>
        <w:tblInd w:w="-106" w:type="dxa"/>
        <w:tblLayout w:type="fixed"/>
        <w:tblLook w:val="04A0" w:firstRow="1" w:lastRow="0" w:firstColumn="1" w:lastColumn="0" w:noHBand="0" w:noVBand="1"/>
      </w:tblPr>
      <w:tblGrid>
        <w:gridCol w:w="106"/>
        <w:gridCol w:w="3370"/>
        <w:gridCol w:w="771"/>
        <w:gridCol w:w="5559"/>
      </w:tblGrid>
      <w:tr w:rsidR="000B74F8" w:rsidTr="0092413D">
        <w:trPr>
          <w:gridBefore w:val="1"/>
          <w:gridAfter w:val="2"/>
          <w:wBefore w:w="106" w:type="dxa"/>
          <w:wAfter w:w="6330" w:type="dxa"/>
        </w:trPr>
        <w:tc>
          <w:tcPr>
            <w:tcW w:w="3370" w:type="dxa"/>
          </w:tcPr>
          <w:p w:rsidR="000B74F8" w:rsidRDefault="000B74F8" w:rsidP="0092413D">
            <w:pPr>
              <w:ind w:firstLine="709"/>
              <w:rPr>
                <w:rFonts w:cs="Arial"/>
              </w:rPr>
            </w:pPr>
          </w:p>
        </w:tc>
      </w:tr>
      <w:tr w:rsidR="000B74F8" w:rsidRPr="00B0566F" w:rsidTr="0092413D">
        <w:tblPrEx>
          <w:tblLook w:val="0000" w:firstRow="0" w:lastRow="0" w:firstColumn="0" w:lastColumn="0" w:noHBand="0" w:noVBand="0"/>
        </w:tblPrEx>
        <w:tc>
          <w:tcPr>
            <w:tcW w:w="4247" w:type="dxa"/>
            <w:gridSpan w:val="3"/>
          </w:tcPr>
          <w:p w:rsidR="000B74F8" w:rsidRDefault="000B74F8" w:rsidP="0092413D">
            <w:pPr>
              <w:rPr>
                <w:b/>
                <w:sz w:val="28"/>
                <w:szCs w:val="28"/>
              </w:rPr>
            </w:pPr>
          </w:p>
        </w:tc>
        <w:tc>
          <w:tcPr>
            <w:tcW w:w="5559" w:type="dxa"/>
          </w:tcPr>
          <w:p w:rsidR="000B74F8" w:rsidRDefault="00CD7B7C" w:rsidP="004B517D">
            <w:pPr>
              <w:autoSpaceDE w:val="0"/>
              <w:autoSpaceDN w:val="0"/>
              <w:adjustRightInd w:val="0"/>
              <w:outlineLvl w:val="1"/>
              <w:rPr>
                <w:rFonts w:cs="Arial"/>
              </w:rPr>
            </w:pPr>
            <w:r>
              <w:rPr>
                <w:rFonts w:cs="Times New Roman"/>
              </w:rPr>
              <w:t>Н</w:t>
            </w:r>
            <w:r w:rsidR="000B74F8" w:rsidRPr="004D79EF">
              <w:rPr>
                <w:rFonts w:cs="Times New Roman"/>
              </w:rPr>
              <w:t xml:space="preserve">ачальнику </w:t>
            </w:r>
            <w:r w:rsidR="004B517D" w:rsidRPr="00CD7B7C">
              <w:rPr>
                <w:rFonts w:cs="Times New Roman"/>
              </w:rPr>
              <w:t>Управлени</w:t>
            </w:r>
            <w:r w:rsidR="004B517D">
              <w:t>е</w:t>
            </w:r>
            <w:r w:rsidR="004B517D" w:rsidRPr="00CD7B7C">
              <w:rPr>
                <w:rFonts w:cs="Times New Roman"/>
              </w:rPr>
              <w:t xml:space="preserve"> МИ и ЖКХ</w:t>
            </w:r>
            <w:r w:rsidR="004B517D">
              <w:rPr>
                <w:rFonts w:cs="Arial"/>
              </w:rPr>
              <w:t xml:space="preserve"> </w:t>
            </w:r>
            <w:r w:rsidR="000B74F8">
              <w:rPr>
                <w:rFonts w:cs="Arial"/>
              </w:rPr>
              <w:t>____________________________________________</w:t>
            </w:r>
          </w:p>
          <w:p w:rsidR="000B74F8" w:rsidRPr="00DF7F7B" w:rsidRDefault="000B74F8" w:rsidP="0092413D">
            <w:pPr>
              <w:jc w:val="center"/>
              <w:rPr>
                <w:i/>
                <w:sz w:val="20"/>
                <w:szCs w:val="20"/>
              </w:rPr>
            </w:pPr>
            <w:r w:rsidRPr="00DF7F7B">
              <w:rPr>
                <w:rFonts w:cs="Arial"/>
                <w:i/>
                <w:sz w:val="20"/>
                <w:szCs w:val="20"/>
              </w:rPr>
              <w:t>(Ф.И.О. )</w:t>
            </w:r>
          </w:p>
          <w:p w:rsidR="000B74F8" w:rsidRPr="00B0566F" w:rsidRDefault="000B74F8" w:rsidP="0092413D">
            <w:pPr>
              <w:jc w:val="both"/>
              <w:rPr>
                <w:sz w:val="28"/>
                <w:szCs w:val="28"/>
              </w:rPr>
            </w:pPr>
            <w:r w:rsidRPr="00ED2BA4">
              <w:rPr>
                <w:sz w:val="26"/>
                <w:szCs w:val="26"/>
              </w:rPr>
              <w:t>от</w:t>
            </w:r>
            <w:r w:rsidRPr="00B0566F">
              <w:rPr>
                <w:sz w:val="28"/>
                <w:szCs w:val="28"/>
              </w:rPr>
              <w:t>__________________</w:t>
            </w:r>
            <w:r>
              <w:rPr>
                <w:sz w:val="28"/>
                <w:szCs w:val="28"/>
              </w:rPr>
              <w:t>_____</w:t>
            </w:r>
            <w:r w:rsidRPr="00B0566F">
              <w:rPr>
                <w:sz w:val="28"/>
                <w:szCs w:val="28"/>
              </w:rPr>
              <w:t>_____________</w:t>
            </w:r>
          </w:p>
        </w:tc>
      </w:tr>
      <w:tr w:rsidR="000B74F8" w:rsidRPr="00DF7F7B" w:rsidTr="0092413D">
        <w:tblPrEx>
          <w:tblLook w:val="0000" w:firstRow="0" w:lastRow="0" w:firstColumn="0" w:lastColumn="0" w:noHBand="0" w:noVBand="0"/>
        </w:tblPrEx>
        <w:tc>
          <w:tcPr>
            <w:tcW w:w="4247" w:type="dxa"/>
            <w:gridSpan w:val="3"/>
          </w:tcPr>
          <w:p w:rsidR="000B74F8" w:rsidRDefault="000B74F8" w:rsidP="0092413D"/>
        </w:tc>
        <w:tc>
          <w:tcPr>
            <w:tcW w:w="5559" w:type="dxa"/>
          </w:tcPr>
          <w:p w:rsidR="000B74F8" w:rsidRPr="00DF7F7B" w:rsidRDefault="000B74F8" w:rsidP="0092413D">
            <w:pPr>
              <w:jc w:val="center"/>
              <w:rPr>
                <w:i/>
                <w:iCs/>
                <w:sz w:val="18"/>
                <w:szCs w:val="18"/>
              </w:rPr>
            </w:pPr>
            <w:r w:rsidRPr="00DF7F7B">
              <w:rPr>
                <w:rFonts w:cs="Arial"/>
                <w:i/>
                <w:sz w:val="18"/>
                <w:szCs w:val="18"/>
              </w:rPr>
              <w:t>(указывается собственник помещения, либо собственники помещения, находящегося в общей собственности двух или более лиц¹, либо представитель заявителя²)</w:t>
            </w:r>
          </w:p>
        </w:tc>
      </w:tr>
    </w:tbl>
    <w:p w:rsidR="009E1E4F" w:rsidRDefault="009E1E4F" w:rsidP="009E1E4F">
      <w:pPr>
        <w:ind w:left="5245"/>
        <w:rPr>
          <w:sz w:val="28"/>
          <w:szCs w:val="28"/>
        </w:rPr>
      </w:pPr>
    </w:p>
    <w:p w:rsidR="0092413D" w:rsidRDefault="0092413D" w:rsidP="0092413D">
      <w:pPr>
        <w:jc w:val="center"/>
        <w:rPr>
          <w:rFonts w:cs="Arial"/>
          <w:b/>
        </w:rPr>
      </w:pPr>
      <w:r>
        <w:rPr>
          <w:rFonts w:cs="Arial"/>
          <w:b/>
        </w:rPr>
        <w:t>ЗАЯВЛЕНИЕ</w:t>
      </w:r>
    </w:p>
    <w:p w:rsidR="000B74F8" w:rsidRDefault="000B74F8" w:rsidP="000B74F8">
      <w:pPr>
        <w:jc w:val="center"/>
        <w:rPr>
          <w:rFonts w:cs="Arial"/>
          <w:b/>
          <w:bCs/>
        </w:rPr>
      </w:pPr>
      <w:r>
        <w:rPr>
          <w:rFonts w:cs="Arial"/>
          <w:b/>
        </w:rPr>
        <w:t xml:space="preserve">о переводе </w:t>
      </w:r>
      <w:r>
        <w:rPr>
          <w:rFonts w:cs="Arial"/>
          <w:b/>
          <w:bCs/>
        </w:rPr>
        <w:t>жилого помещения в нежилое помещение</w:t>
      </w:r>
    </w:p>
    <w:p w:rsidR="004D441C" w:rsidRDefault="004D441C" w:rsidP="000B74F8">
      <w:pPr>
        <w:jc w:val="center"/>
        <w:rPr>
          <w:rFonts w:cs="Arial"/>
          <w:b/>
        </w:rPr>
      </w:pPr>
    </w:p>
    <w:p w:rsidR="000B74F8" w:rsidRDefault="000B74F8" w:rsidP="000B74F8">
      <w:pPr>
        <w:ind w:firstLine="709"/>
        <w:rPr>
          <w:rFonts w:cs="Arial"/>
        </w:rPr>
      </w:pPr>
      <w:r>
        <w:rPr>
          <w:rFonts w:cs="Arial"/>
        </w:rPr>
        <w:t>Прошу разрешить перевод жилого помещения в нежилое помещение, расположенного по адресу: Мурманская  область, город Заозерск, улица ___________________________________, дом № ____, помещение № ______  в целях использования помещения в качестве жилого помещения.</w:t>
      </w:r>
    </w:p>
    <w:p w:rsidR="000B74F8" w:rsidRDefault="000B74F8" w:rsidP="000B74F8">
      <w:pPr>
        <w:ind w:firstLine="709"/>
        <w:rPr>
          <w:rFonts w:cs="Arial"/>
        </w:rPr>
      </w:pPr>
      <w:r>
        <w:rPr>
          <w:rFonts w:cs="Arial"/>
        </w:rPr>
        <w:t>Помещение принадлежит на праве собственности ________________________________</w:t>
      </w:r>
    </w:p>
    <w:p w:rsidR="000B74F8" w:rsidRDefault="000B74F8" w:rsidP="000B74F8">
      <w:pPr>
        <w:rPr>
          <w:rFonts w:cs="Arial"/>
        </w:rPr>
      </w:pPr>
      <w:r>
        <w:rPr>
          <w:rFonts w:cs="Arial"/>
        </w:rPr>
        <w:t>_________________________________________________________________________________</w:t>
      </w:r>
    </w:p>
    <w:p w:rsidR="000B74F8" w:rsidRPr="00E26638" w:rsidRDefault="000B74F8" w:rsidP="000B74F8">
      <w:pPr>
        <w:jc w:val="center"/>
        <w:rPr>
          <w:rFonts w:cs="Arial"/>
          <w:i/>
          <w:sz w:val="20"/>
          <w:szCs w:val="20"/>
        </w:rPr>
      </w:pPr>
      <w:r>
        <w:rPr>
          <w:rFonts w:cs="Arial"/>
        </w:rPr>
        <w:t>(</w:t>
      </w:r>
      <w:r w:rsidRPr="00E26638">
        <w:rPr>
          <w:rFonts w:cs="Arial"/>
          <w:i/>
          <w:sz w:val="20"/>
          <w:szCs w:val="20"/>
        </w:rPr>
        <w:t>данные о собственнике (собственниках) помещения)</w:t>
      </w:r>
    </w:p>
    <w:p w:rsidR="000B74F8" w:rsidRPr="00E26638" w:rsidRDefault="000B74F8" w:rsidP="000B74F8">
      <w:pPr>
        <w:pStyle w:val="ConsPlusNonformat"/>
        <w:ind w:firstLine="709"/>
        <w:jc w:val="both"/>
        <w:rPr>
          <w:rFonts w:ascii="Times New Roman" w:hAnsi="Times New Roman" w:cs="Times New Roman"/>
          <w:sz w:val="24"/>
          <w:szCs w:val="24"/>
        </w:rPr>
      </w:pPr>
      <w:r w:rsidRPr="00E26638">
        <w:rPr>
          <w:rFonts w:ascii="Times New Roman" w:hAnsi="Times New Roman" w:cs="Times New Roman"/>
          <w:sz w:val="24"/>
          <w:szCs w:val="24"/>
        </w:rPr>
        <w:t xml:space="preserve">В целях перевода жилого помещения в </w:t>
      </w:r>
      <w:r>
        <w:rPr>
          <w:rFonts w:ascii="Times New Roman" w:hAnsi="Times New Roman" w:cs="Times New Roman"/>
          <w:sz w:val="24"/>
          <w:szCs w:val="24"/>
        </w:rPr>
        <w:t>не</w:t>
      </w:r>
      <w:r w:rsidRPr="00E26638">
        <w:rPr>
          <w:rFonts w:ascii="Times New Roman" w:hAnsi="Times New Roman" w:cs="Times New Roman"/>
          <w:sz w:val="24"/>
          <w:szCs w:val="24"/>
        </w:rPr>
        <w:t>жилое помещение требуется:</w:t>
      </w:r>
    </w:p>
    <w:p w:rsidR="000B74F8" w:rsidRPr="00E26638" w:rsidRDefault="000B74F8" w:rsidP="000B74F8">
      <w:pPr>
        <w:pStyle w:val="ConsPlusNonformat"/>
        <w:ind w:firstLine="709"/>
        <w:jc w:val="both"/>
        <w:rPr>
          <w:rFonts w:ascii="Times New Roman" w:hAnsi="Times New Roman" w:cs="Times New Roman"/>
          <w:sz w:val="24"/>
          <w:szCs w:val="24"/>
        </w:rPr>
      </w:pPr>
      <w:r w:rsidRPr="00E26638">
        <w:rPr>
          <w:rFonts w:ascii="Times New Roman" w:hAnsi="Times New Roman" w:cs="Times New Roman"/>
          <w:sz w:val="24"/>
          <w:szCs w:val="24"/>
        </w:rPr>
        <w:t>- проведение работ по переустройству и (или) перепланировке согласно  прилагаемому  проекту __________________________________________________________</w:t>
      </w:r>
      <w:r>
        <w:rPr>
          <w:rFonts w:ascii="Times New Roman" w:hAnsi="Times New Roman" w:cs="Times New Roman"/>
          <w:sz w:val="24"/>
          <w:szCs w:val="24"/>
        </w:rPr>
        <w:t>______</w:t>
      </w:r>
      <w:r w:rsidRPr="00E26638">
        <w:rPr>
          <w:rFonts w:ascii="Times New Roman" w:hAnsi="Times New Roman" w:cs="Times New Roman"/>
          <w:sz w:val="24"/>
          <w:szCs w:val="24"/>
        </w:rPr>
        <w:t>________</w:t>
      </w:r>
    </w:p>
    <w:p w:rsidR="000B74F8" w:rsidRPr="00E26638" w:rsidRDefault="000B74F8" w:rsidP="000B74F8">
      <w:pPr>
        <w:pStyle w:val="ConsPlusNonformat"/>
        <w:jc w:val="center"/>
        <w:rPr>
          <w:rFonts w:ascii="Times New Roman" w:hAnsi="Times New Roman" w:cs="Times New Roman"/>
          <w:i/>
          <w:sz w:val="18"/>
          <w:szCs w:val="18"/>
        </w:rPr>
      </w:pPr>
      <w:r w:rsidRPr="00E26638">
        <w:rPr>
          <w:rFonts w:ascii="Times New Roman" w:hAnsi="Times New Roman" w:cs="Times New Roman"/>
          <w:i/>
          <w:sz w:val="18"/>
          <w:szCs w:val="18"/>
        </w:rPr>
        <w:t xml:space="preserve"> (указывается шифр проекта, дата утверждения, номера прилагаемых чертежей,</w:t>
      </w:r>
    </w:p>
    <w:p w:rsidR="000B74F8" w:rsidRPr="00E26638" w:rsidRDefault="000B74F8" w:rsidP="000B74F8">
      <w:pPr>
        <w:pStyle w:val="ConsPlusNonformat"/>
        <w:jc w:val="center"/>
        <w:rPr>
          <w:rFonts w:ascii="Times New Roman" w:hAnsi="Times New Roman" w:cs="Times New Roman"/>
          <w:i/>
          <w:sz w:val="18"/>
          <w:szCs w:val="18"/>
        </w:rPr>
      </w:pPr>
      <w:r w:rsidRPr="00E26638">
        <w:rPr>
          <w:rFonts w:ascii="Times New Roman" w:hAnsi="Times New Roman" w:cs="Times New Roman"/>
          <w:sz w:val="24"/>
          <w:szCs w:val="24"/>
        </w:rPr>
        <w:t>___</w:t>
      </w:r>
      <w:r>
        <w:rPr>
          <w:rFonts w:ascii="Times New Roman" w:hAnsi="Times New Roman" w:cs="Times New Roman"/>
          <w:sz w:val="24"/>
          <w:szCs w:val="24"/>
        </w:rPr>
        <w:t>_________</w:t>
      </w:r>
      <w:r w:rsidRPr="00E26638">
        <w:rPr>
          <w:rFonts w:ascii="Times New Roman" w:hAnsi="Times New Roman" w:cs="Times New Roman"/>
          <w:sz w:val="24"/>
          <w:szCs w:val="24"/>
        </w:rPr>
        <w:t xml:space="preserve">______________________________________________________________________    </w:t>
      </w:r>
      <w:r w:rsidRPr="00E26638">
        <w:rPr>
          <w:rFonts w:ascii="Times New Roman" w:hAnsi="Times New Roman" w:cs="Times New Roman"/>
          <w:i/>
          <w:sz w:val="18"/>
          <w:szCs w:val="18"/>
        </w:rPr>
        <w:t>проектная организация, номер свидетельства СРО о допуске к проектным работам)</w:t>
      </w:r>
    </w:p>
    <w:p w:rsidR="000B74F8" w:rsidRPr="00E26638" w:rsidRDefault="000B74F8" w:rsidP="000B74F8">
      <w:pPr>
        <w:autoSpaceDE w:val="0"/>
        <w:autoSpaceDN w:val="0"/>
        <w:adjustRightInd w:val="0"/>
        <w:rPr>
          <w:rFonts w:cs="Times New Roman"/>
        </w:rPr>
      </w:pPr>
      <w:r w:rsidRPr="00E26638">
        <w:rPr>
          <w:rFonts w:cs="Times New Roman"/>
        </w:rPr>
        <w:t>проведение иных работ_________________</w:t>
      </w:r>
      <w:r>
        <w:rPr>
          <w:rFonts w:cs="Times New Roman"/>
        </w:rPr>
        <w:t>_________</w:t>
      </w:r>
      <w:r w:rsidRPr="00E26638">
        <w:rPr>
          <w:rFonts w:cs="Times New Roman"/>
        </w:rPr>
        <w:t>____________________________________</w:t>
      </w:r>
    </w:p>
    <w:p w:rsidR="000B74F8" w:rsidRPr="00E26638" w:rsidRDefault="000B74F8" w:rsidP="000B74F8">
      <w:pPr>
        <w:autoSpaceDE w:val="0"/>
        <w:autoSpaceDN w:val="0"/>
        <w:adjustRightInd w:val="0"/>
        <w:jc w:val="center"/>
        <w:rPr>
          <w:rFonts w:cs="Times New Roman"/>
          <w:i/>
          <w:sz w:val="18"/>
          <w:szCs w:val="18"/>
        </w:rPr>
      </w:pPr>
      <w:r w:rsidRPr="00E26638">
        <w:rPr>
          <w:rFonts w:cs="Times New Roman"/>
          <w:i/>
          <w:sz w:val="18"/>
          <w:szCs w:val="18"/>
        </w:rPr>
        <w:t>(указывается перечень работ)</w:t>
      </w:r>
    </w:p>
    <w:p w:rsidR="000B74F8" w:rsidRPr="00E26638" w:rsidRDefault="000B74F8" w:rsidP="000B74F8">
      <w:pPr>
        <w:autoSpaceDE w:val="0"/>
        <w:autoSpaceDN w:val="0"/>
        <w:adjustRightInd w:val="0"/>
        <w:ind w:firstLine="709"/>
        <w:rPr>
          <w:rFonts w:cs="Times New Roman"/>
        </w:rPr>
      </w:pPr>
      <w:r w:rsidRPr="00E26638">
        <w:rPr>
          <w:rFonts w:cs="Times New Roman"/>
        </w:rPr>
        <w:t xml:space="preserve">Срок производства ремонтно-строительных работ с </w:t>
      </w:r>
      <w:r>
        <w:rPr>
          <w:rFonts w:cs="Times New Roman"/>
        </w:rPr>
        <w:t>«</w:t>
      </w:r>
      <w:r w:rsidRPr="00E26638">
        <w:rPr>
          <w:rFonts w:cs="Times New Roman"/>
        </w:rPr>
        <w:t>__</w:t>
      </w:r>
      <w:r>
        <w:rPr>
          <w:rFonts w:cs="Times New Roman"/>
        </w:rPr>
        <w:t>___»</w:t>
      </w:r>
      <w:r w:rsidRPr="00E26638">
        <w:rPr>
          <w:rFonts w:cs="Times New Roman"/>
        </w:rPr>
        <w:t>_____</w:t>
      </w:r>
      <w:r>
        <w:rPr>
          <w:rFonts w:cs="Times New Roman"/>
        </w:rPr>
        <w:t>_____</w:t>
      </w:r>
      <w:r w:rsidRPr="00E26638">
        <w:rPr>
          <w:rFonts w:cs="Times New Roman"/>
        </w:rPr>
        <w:t>_20__</w:t>
      </w:r>
      <w:r>
        <w:rPr>
          <w:rFonts w:cs="Times New Roman"/>
        </w:rPr>
        <w:t xml:space="preserve"> </w:t>
      </w:r>
      <w:r w:rsidRPr="00E26638">
        <w:rPr>
          <w:rFonts w:cs="Times New Roman"/>
        </w:rPr>
        <w:t xml:space="preserve">г. по </w:t>
      </w:r>
      <w:r>
        <w:rPr>
          <w:rFonts w:cs="Times New Roman"/>
        </w:rPr>
        <w:t>«___</w:t>
      </w:r>
      <w:r w:rsidRPr="00E26638">
        <w:rPr>
          <w:rFonts w:cs="Times New Roman"/>
        </w:rPr>
        <w:t>__</w:t>
      </w:r>
      <w:r>
        <w:rPr>
          <w:rFonts w:cs="Times New Roman"/>
        </w:rPr>
        <w:t>»</w:t>
      </w:r>
      <w:r w:rsidRPr="00E26638">
        <w:rPr>
          <w:rFonts w:cs="Times New Roman"/>
        </w:rPr>
        <w:t xml:space="preserve"> __</w:t>
      </w:r>
      <w:r>
        <w:rPr>
          <w:rFonts w:cs="Times New Roman"/>
        </w:rPr>
        <w:t>________</w:t>
      </w:r>
      <w:r w:rsidRPr="00E26638">
        <w:rPr>
          <w:rFonts w:cs="Times New Roman"/>
        </w:rPr>
        <w:t>______ 20___г.</w:t>
      </w:r>
    </w:p>
    <w:p w:rsidR="000B74F8" w:rsidRDefault="000B74F8" w:rsidP="000B74F8">
      <w:pPr>
        <w:autoSpaceDE w:val="0"/>
        <w:autoSpaceDN w:val="0"/>
        <w:adjustRightInd w:val="0"/>
        <w:ind w:firstLine="709"/>
        <w:rPr>
          <w:rFonts w:cs="Arial"/>
        </w:rPr>
      </w:pPr>
      <w:r>
        <w:rPr>
          <w:rFonts w:cs="Arial"/>
        </w:rPr>
        <w:t>Режим производства ремонтно-строительных работ с _____ по ____ часов в ___________ дни.</w:t>
      </w:r>
    </w:p>
    <w:p w:rsidR="0092413D" w:rsidRDefault="0092413D" w:rsidP="0092413D">
      <w:pPr>
        <w:autoSpaceDE w:val="0"/>
        <w:autoSpaceDN w:val="0"/>
        <w:adjustRightInd w:val="0"/>
        <w:ind w:firstLine="709"/>
        <w:rPr>
          <w:rFonts w:cs="Arial"/>
        </w:rPr>
      </w:pPr>
      <w:r>
        <w:rPr>
          <w:rFonts w:cs="Arial"/>
        </w:rPr>
        <w:t>Обязуюсь:</w:t>
      </w:r>
    </w:p>
    <w:p w:rsidR="0092413D" w:rsidRPr="0092413D" w:rsidRDefault="0092413D" w:rsidP="0092413D">
      <w:pPr>
        <w:autoSpaceDE w:val="0"/>
        <w:autoSpaceDN w:val="0"/>
        <w:adjustRightInd w:val="0"/>
        <w:ind w:firstLine="709"/>
        <w:jc w:val="both"/>
        <w:rPr>
          <w:rFonts w:cs="Times New Roman"/>
        </w:rPr>
      </w:pPr>
      <w:r w:rsidRPr="0092413D">
        <w:rPr>
          <w:rFonts w:cs="Times New Roman"/>
        </w:rPr>
        <w:t>осуществить ремонтно-строительные работы в соответствии с проектом (проектной документацией) и (или) указанным перечнем работ;</w:t>
      </w:r>
    </w:p>
    <w:p w:rsidR="0092413D" w:rsidRPr="0092413D" w:rsidRDefault="0092413D" w:rsidP="0092413D">
      <w:pPr>
        <w:autoSpaceDE w:val="0"/>
        <w:autoSpaceDN w:val="0"/>
        <w:adjustRightInd w:val="0"/>
        <w:ind w:firstLine="709"/>
        <w:jc w:val="both"/>
        <w:rPr>
          <w:rFonts w:cs="Times New Roman"/>
        </w:rPr>
      </w:pPr>
      <w:r w:rsidRPr="0092413D">
        <w:rPr>
          <w:rFonts w:cs="Times New Roman"/>
        </w:rPr>
        <w:t xml:space="preserve">обеспечить свободный доступ к месту проведения ремонтно-строительных работ уполномоченных </w:t>
      </w:r>
      <w:r>
        <w:rPr>
          <w:rFonts w:cs="Times New Roman"/>
        </w:rPr>
        <w:t>Администрацией ЗАТО город Заозерск</w:t>
      </w:r>
      <w:r w:rsidRPr="0092413D">
        <w:rPr>
          <w:rFonts w:cs="Times New Roman"/>
        </w:rPr>
        <w:t xml:space="preserve"> для проверки хода работ;</w:t>
      </w:r>
    </w:p>
    <w:p w:rsidR="0092413D" w:rsidRPr="0092413D" w:rsidRDefault="0092413D" w:rsidP="0092413D">
      <w:pPr>
        <w:autoSpaceDE w:val="0"/>
        <w:autoSpaceDN w:val="0"/>
        <w:adjustRightInd w:val="0"/>
        <w:ind w:firstLine="709"/>
        <w:jc w:val="both"/>
        <w:rPr>
          <w:rFonts w:cs="Times New Roman"/>
        </w:rPr>
      </w:pPr>
      <w:r w:rsidRPr="0092413D">
        <w:rPr>
          <w:rFonts w:cs="Times New Roman"/>
        </w:rPr>
        <w:t>осуществить работы в установленные сроки и с соблюдением согласованного режима проведения работ.</w:t>
      </w:r>
    </w:p>
    <w:p w:rsidR="0092413D" w:rsidRPr="0092413D" w:rsidRDefault="0092413D" w:rsidP="0092413D">
      <w:pPr>
        <w:ind w:firstLine="709"/>
        <w:jc w:val="both"/>
        <w:rPr>
          <w:rFonts w:cs="Times New Roman"/>
        </w:rPr>
      </w:pPr>
      <w:r w:rsidRPr="0092413D">
        <w:rPr>
          <w:rFonts w:cs="Times New Roman"/>
        </w:rPr>
        <w:t>Сообщаю, что в переводимом жилом помещении не зарегистрированы граждане по месту пребывания и (или) по месту проживания; лиц</w:t>
      </w:r>
      <w:r>
        <w:rPr>
          <w:rFonts w:cs="Times New Roman"/>
        </w:rPr>
        <w:t xml:space="preserve"> </w:t>
      </w:r>
      <w:r w:rsidRPr="0092413D">
        <w:rPr>
          <w:rFonts w:cs="Times New Roman"/>
        </w:rPr>
        <w:t>отсутствующих, но</w:t>
      </w:r>
      <w:r>
        <w:rPr>
          <w:rFonts w:cs="Times New Roman"/>
        </w:rPr>
        <w:t xml:space="preserve"> </w:t>
      </w:r>
      <w:r w:rsidRPr="0092413D">
        <w:rPr>
          <w:rFonts w:cs="Times New Roman"/>
        </w:rPr>
        <w:t>сохранивших право пользования жилым (-и) помещением (-ями) нет; права несовершеннолетних детей не ущемлены.</w:t>
      </w:r>
    </w:p>
    <w:p w:rsidR="0092413D" w:rsidRPr="0092413D" w:rsidRDefault="0092413D" w:rsidP="0092413D">
      <w:pPr>
        <w:pStyle w:val="ConsPlusNonformat"/>
        <w:ind w:firstLine="709"/>
        <w:jc w:val="both"/>
        <w:rPr>
          <w:rFonts w:ascii="Times New Roman" w:hAnsi="Times New Roman" w:cs="Times New Roman"/>
          <w:sz w:val="24"/>
          <w:szCs w:val="24"/>
        </w:rPr>
      </w:pPr>
      <w:r w:rsidRPr="0092413D">
        <w:rPr>
          <w:rFonts w:ascii="Times New Roman" w:hAnsi="Times New Roman" w:cs="Times New Roman"/>
          <w:sz w:val="24"/>
          <w:szCs w:val="24"/>
        </w:rPr>
        <w:t>Переводимое жилое помещение не обременено правами третьих лиц.</w:t>
      </w:r>
    </w:p>
    <w:p w:rsidR="0092413D" w:rsidRPr="0092413D" w:rsidRDefault="0092413D" w:rsidP="0092413D">
      <w:pPr>
        <w:autoSpaceDE w:val="0"/>
        <w:autoSpaceDN w:val="0"/>
        <w:adjustRightInd w:val="0"/>
        <w:ind w:firstLine="709"/>
        <w:jc w:val="both"/>
        <w:rPr>
          <w:rFonts w:cs="Times New Roman"/>
        </w:rPr>
      </w:pPr>
      <w:r w:rsidRPr="0092413D">
        <w:rPr>
          <w:rFonts w:cs="Times New Roman"/>
        </w:rPr>
        <w:t>К заявлению прилагаю документы в соответствии с полученной распиской.</w:t>
      </w:r>
    </w:p>
    <w:p w:rsidR="0092413D" w:rsidRDefault="0092413D" w:rsidP="0092413D">
      <w:pPr>
        <w:tabs>
          <w:tab w:val="num" w:pos="0"/>
          <w:tab w:val="left" w:pos="993"/>
        </w:tabs>
        <w:ind w:firstLine="709"/>
        <w:jc w:val="both"/>
        <w:rPr>
          <w:rFonts w:cs="Arial"/>
        </w:rPr>
      </w:pPr>
      <w:r>
        <w:rPr>
          <w:rFonts w:cs="Arial"/>
          <w:color w:val="000000"/>
        </w:rPr>
        <w:t xml:space="preserve">Согласие на обработку персональных данных собственника (собственников) помещения </w:t>
      </w:r>
      <w:r>
        <w:rPr>
          <w:rFonts w:cs="Arial"/>
        </w:rPr>
        <w:t>прилагается к настоящему заявлению.</w:t>
      </w:r>
    </w:p>
    <w:p w:rsidR="0092413D" w:rsidRDefault="0092413D" w:rsidP="0092413D">
      <w:pPr>
        <w:widowControl w:val="0"/>
        <w:autoSpaceDE w:val="0"/>
        <w:autoSpaceDN w:val="0"/>
        <w:adjustRightInd w:val="0"/>
        <w:ind w:firstLine="709"/>
        <w:jc w:val="both"/>
        <w:outlineLvl w:val="2"/>
        <w:rPr>
          <w:rFonts w:cs="Arial"/>
        </w:rPr>
      </w:pPr>
      <w:r>
        <w:rPr>
          <w:rFonts w:cs="Arial"/>
        </w:rPr>
        <w:lastRenderedPageBreak/>
        <w:t>Результат муниципальной услуги прошу выдать следующим способом:</w:t>
      </w:r>
    </w:p>
    <w:p w:rsidR="0092413D" w:rsidRPr="00E26638" w:rsidRDefault="0092413D" w:rsidP="00DB1F36">
      <w:pPr>
        <w:pStyle w:val="14"/>
        <w:widowControl w:val="0"/>
        <w:numPr>
          <w:ilvl w:val="0"/>
          <w:numId w:val="36"/>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 xml:space="preserve">посредством личного обращения в Управление </w:t>
      </w:r>
      <w:r w:rsidR="00BC583F" w:rsidRPr="00CD7B7C">
        <w:rPr>
          <w:rFonts w:ascii="Times New Roman" w:hAnsi="Times New Roman"/>
        </w:rPr>
        <w:t>МИ и ЖКХ</w:t>
      </w:r>
      <w:r>
        <w:rPr>
          <w:rFonts w:ascii="Times New Roman" w:hAnsi="Times New Roman"/>
        </w:rPr>
        <w:t>;</w:t>
      </w:r>
    </w:p>
    <w:p w:rsidR="0092413D" w:rsidRPr="00E26638" w:rsidRDefault="0092413D" w:rsidP="00DB1F36">
      <w:pPr>
        <w:pStyle w:val="14"/>
        <w:widowControl w:val="0"/>
        <w:numPr>
          <w:ilvl w:val="0"/>
          <w:numId w:val="36"/>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в форме электронного документа;</w:t>
      </w:r>
    </w:p>
    <w:p w:rsidR="0092413D" w:rsidRPr="00E26638" w:rsidRDefault="0092413D" w:rsidP="00DB1F36">
      <w:pPr>
        <w:pStyle w:val="14"/>
        <w:widowControl w:val="0"/>
        <w:numPr>
          <w:ilvl w:val="0"/>
          <w:numId w:val="36"/>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в форме документа на бумажном носителе;</w:t>
      </w:r>
    </w:p>
    <w:p w:rsidR="0092413D" w:rsidRPr="00E26638" w:rsidRDefault="0092413D" w:rsidP="00DB1F36">
      <w:pPr>
        <w:pStyle w:val="14"/>
        <w:widowControl w:val="0"/>
        <w:numPr>
          <w:ilvl w:val="0"/>
          <w:numId w:val="36"/>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почтовым отправлением на адрес, указанный в заявлении (только на бумажном носителе);</w:t>
      </w:r>
    </w:p>
    <w:p w:rsidR="0092413D" w:rsidRPr="00E26638" w:rsidRDefault="0092413D" w:rsidP="00DB1F36">
      <w:pPr>
        <w:pStyle w:val="14"/>
        <w:widowControl w:val="0"/>
        <w:numPr>
          <w:ilvl w:val="0"/>
          <w:numId w:val="36"/>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отправлением по электронной почте (в форме электронного документа и только в случаях прямо предусмотренных в действующих нормативных правовых актах);</w:t>
      </w:r>
    </w:p>
    <w:p w:rsidR="0092413D" w:rsidRPr="00E26638" w:rsidRDefault="0092413D" w:rsidP="00DB1F36">
      <w:pPr>
        <w:pStyle w:val="14"/>
        <w:widowControl w:val="0"/>
        <w:numPr>
          <w:ilvl w:val="0"/>
          <w:numId w:val="36"/>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посредством направления через Единый портал государственных и муниципальных услуг (только в форме электронного документа);</w:t>
      </w:r>
    </w:p>
    <w:p w:rsidR="0092413D" w:rsidRPr="00E26638" w:rsidRDefault="0092413D" w:rsidP="00DB1F36">
      <w:pPr>
        <w:pStyle w:val="14"/>
        <w:widowControl w:val="0"/>
        <w:numPr>
          <w:ilvl w:val="0"/>
          <w:numId w:val="36"/>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E26638">
        <w:rPr>
          <w:rFonts w:ascii="Times New Roman" w:hAnsi="Times New Roman"/>
        </w:rPr>
        <w:t>посредством направления через Портал государственных и муниципальных услуг (только в форме электронного документа).</w:t>
      </w:r>
    </w:p>
    <w:p w:rsidR="0092413D" w:rsidRPr="00E26638" w:rsidRDefault="0092413D" w:rsidP="0092413D">
      <w:pPr>
        <w:pStyle w:val="FORMATTEXT"/>
        <w:ind w:firstLine="709"/>
        <w:rPr>
          <w:color w:val="000000"/>
        </w:rPr>
      </w:pPr>
      <w:r w:rsidRPr="00E26638">
        <w:rPr>
          <w:color w:val="000000"/>
        </w:rPr>
        <w:t>Подписи лиц, подавших заявление:</w:t>
      </w:r>
    </w:p>
    <w:p w:rsidR="0092413D" w:rsidRDefault="0092413D" w:rsidP="0092413D">
      <w:pPr>
        <w:rPr>
          <w:rFonts w:cs="Arial"/>
          <w:color w:val="000000"/>
        </w:rPr>
      </w:pPr>
      <w:r>
        <w:rPr>
          <w:rFonts w:cs="Arial"/>
          <w:color w:val="000000"/>
        </w:rPr>
        <w:t>«___» __________ 20___г.</w:t>
      </w:r>
      <w:r>
        <w:rPr>
          <w:rFonts w:cs="Arial"/>
          <w:color w:val="000000"/>
        </w:rPr>
        <w:tab/>
        <w:t xml:space="preserve">  _________________________         ___________________________</w:t>
      </w:r>
    </w:p>
    <w:p w:rsidR="0092413D" w:rsidRPr="000B74F8" w:rsidRDefault="0092413D" w:rsidP="0092413D">
      <w:pPr>
        <w:tabs>
          <w:tab w:val="left" w:pos="3119"/>
          <w:tab w:val="left" w:pos="5954"/>
        </w:tabs>
        <w:ind w:firstLine="993"/>
        <w:rPr>
          <w:rFonts w:cs="Arial"/>
          <w:i/>
          <w:color w:val="000000"/>
          <w:vertAlign w:val="superscript"/>
        </w:rPr>
      </w:pPr>
      <w:r w:rsidRPr="000B74F8">
        <w:rPr>
          <w:rFonts w:cs="Arial"/>
          <w:i/>
          <w:color w:val="000000"/>
          <w:vertAlign w:val="superscript"/>
        </w:rPr>
        <w:t xml:space="preserve">     (дата)</w:t>
      </w:r>
      <w:r w:rsidRPr="000B74F8">
        <w:rPr>
          <w:rFonts w:cs="Arial"/>
          <w:i/>
          <w:color w:val="000000"/>
          <w:vertAlign w:val="superscript"/>
        </w:rPr>
        <w:tab/>
        <w:t xml:space="preserve">                 (подпись заявителя)                                         (расшифровка подписи заявителя)</w:t>
      </w:r>
    </w:p>
    <w:p w:rsidR="0092413D" w:rsidRDefault="0092413D" w:rsidP="0092413D">
      <w:pPr>
        <w:rPr>
          <w:rFonts w:cs="Arial"/>
          <w:color w:val="000000"/>
        </w:rPr>
      </w:pPr>
      <w:r>
        <w:rPr>
          <w:rFonts w:cs="Arial"/>
          <w:color w:val="000000"/>
        </w:rPr>
        <w:t>«___» __________ 20___г.</w:t>
      </w:r>
      <w:r>
        <w:rPr>
          <w:rFonts w:cs="Arial"/>
          <w:color w:val="000000"/>
        </w:rPr>
        <w:tab/>
        <w:t xml:space="preserve">  _________________________         ___________________________</w:t>
      </w:r>
    </w:p>
    <w:p w:rsidR="0092413D" w:rsidRPr="000B74F8" w:rsidRDefault="0092413D" w:rsidP="0092413D">
      <w:pPr>
        <w:tabs>
          <w:tab w:val="left" w:pos="3119"/>
          <w:tab w:val="left" w:pos="5954"/>
        </w:tabs>
        <w:ind w:firstLine="993"/>
        <w:rPr>
          <w:rFonts w:cs="Arial"/>
          <w:i/>
          <w:color w:val="000000"/>
          <w:vertAlign w:val="superscript"/>
        </w:rPr>
      </w:pPr>
      <w:r w:rsidRPr="000B74F8">
        <w:rPr>
          <w:rFonts w:cs="Arial"/>
          <w:i/>
          <w:color w:val="000000"/>
          <w:vertAlign w:val="superscript"/>
        </w:rPr>
        <w:t xml:space="preserve">     (дата)</w:t>
      </w:r>
      <w:r w:rsidRPr="000B74F8">
        <w:rPr>
          <w:rFonts w:cs="Arial"/>
          <w:i/>
          <w:color w:val="000000"/>
          <w:vertAlign w:val="superscript"/>
        </w:rPr>
        <w:tab/>
        <w:t xml:space="preserve">                 (подпись заявителя)                                         (расшифровка подписи заявителя)</w:t>
      </w:r>
    </w:p>
    <w:p w:rsidR="0092413D" w:rsidRDefault="0092413D" w:rsidP="0092413D">
      <w:pPr>
        <w:rPr>
          <w:rFonts w:cs="Arial"/>
          <w:color w:val="000000"/>
        </w:rPr>
      </w:pPr>
      <w:r>
        <w:rPr>
          <w:rFonts w:cs="Arial"/>
          <w:color w:val="000000"/>
        </w:rPr>
        <w:t>«___» __________ 20___г.</w:t>
      </w:r>
      <w:r>
        <w:rPr>
          <w:rFonts w:cs="Arial"/>
          <w:color w:val="000000"/>
        </w:rPr>
        <w:tab/>
        <w:t xml:space="preserve">  _________________________         ___________________________</w:t>
      </w:r>
    </w:p>
    <w:p w:rsidR="0092413D" w:rsidRPr="000B74F8" w:rsidRDefault="0092413D" w:rsidP="0092413D">
      <w:pPr>
        <w:tabs>
          <w:tab w:val="left" w:pos="3119"/>
          <w:tab w:val="left" w:pos="5954"/>
        </w:tabs>
        <w:ind w:firstLine="993"/>
        <w:rPr>
          <w:rFonts w:cs="Arial"/>
          <w:i/>
          <w:color w:val="000000"/>
          <w:vertAlign w:val="superscript"/>
        </w:rPr>
      </w:pPr>
      <w:r w:rsidRPr="000B74F8">
        <w:rPr>
          <w:rFonts w:cs="Arial"/>
          <w:i/>
          <w:color w:val="000000"/>
          <w:vertAlign w:val="superscript"/>
        </w:rPr>
        <w:t xml:space="preserve">     (дата)</w:t>
      </w:r>
      <w:r w:rsidRPr="000B74F8">
        <w:rPr>
          <w:rFonts w:cs="Arial"/>
          <w:i/>
          <w:color w:val="000000"/>
          <w:vertAlign w:val="superscript"/>
        </w:rPr>
        <w:tab/>
        <w:t xml:space="preserve">                 (подпись заявителя)                                         (расшифровка подписи заявителя)</w:t>
      </w:r>
    </w:p>
    <w:p w:rsidR="0092413D" w:rsidRDefault="0092413D" w:rsidP="0092413D">
      <w:pPr>
        <w:ind w:firstLine="709"/>
        <w:rPr>
          <w:rFonts w:cs="Arial"/>
          <w:sz w:val="20"/>
          <w:szCs w:val="20"/>
        </w:rPr>
      </w:pPr>
      <w:r>
        <w:rPr>
          <w:rFonts w:cs="Arial"/>
        </w:rPr>
        <w:t>Примечание:</w:t>
      </w:r>
    </w:p>
    <w:p w:rsidR="0092413D" w:rsidRPr="000B74F8" w:rsidRDefault="0092413D" w:rsidP="0092413D">
      <w:pPr>
        <w:ind w:firstLine="709"/>
        <w:jc w:val="both"/>
        <w:rPr>
          <w:rFonts w:cs="Arial"/>
          <w:sz w:val="20"/>
          <w:szCs w:val="20"/>
        </w:rPr>
      </w:pPr>
      <w:r w:rsidRPr="000B74F8">
        <w:rPr>
          <w:rFonts w:cs="Arial"/>
          <w:sz w:val="20"/>
          <w:szCs w:val="20"/>
        </w:rPr>
        <w:t>¹Для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w:t>
      </w:r>
    </w:p>
    <w:p w:rsidR="0092413D" w:rsidRPr="000B74F8" w:rsidRDefault="0092413D" w:rsidP="0092413D">
      <w:pPr>
        <w:ind w:firstLine="709"/>
        <w:jc w:val="both"/>
        <w:rPr>
          <w:rFonts w:cs="Arial"/>
          <w:sz w:val="20"/>
          <w:szCs w:val="20"/>
        </w:rPr>
      </w:pPr>
      <w:r w:rsidRPr="000B74F8">
        <w:rPr>
          <w:rFonts w:cs="Arial"/>
          <w:sz w:val="20"/>
          <w:szCs w:val="20"/>
        </w:rPr>
        <w:t>Для юридических лиц указываются: наименование, организационно-правовая форма, адрес места нахождения, номер телефона.</w:t>
      </w:r>
    </w:p>
    <w:p w:rsidR="0092413D" w:rsidRPr="000B74F8" w:rsidRDefault="0092413D" w:rsidP="0092413D">
      <w:pPr>
        <w:ind w:firstLine="709"/>
        <w:jc w:val="both"/>
        <w:rPr>
          <w:rFonts w:cs="Arial"/>
          <w:sz w:val="20"/>
          <w:szCs w:val="20"/>
        </w:rPr>
      </w:pPr>
      <w:r w:rsidRPr="000B74F8">
        <w:rPr>
          <w:rFonts w:cs="Arial"/>
          <w:sz w:val="20"/>
          <w:szCs w:val="20"/>
        </w:rPr>
        <w:t>²Для представителя физического лица указываются: фамилия, имя, отчество представителя, реквизиты доверенности, которая прилагается к заявлению.</w:t>
      </w:r>
    </w:p>
    <w:p w:rsidR="0092413D" w:rsidRPr="000B74F8" w:rsidRDefault="0092413D" w:rsidP="0092413D">
      <w:pPr>
        <w:tabs>
          <w:tab w:val="left" w:pos="284"/>
        </w:tabs>
        <w:ind w:firstLine="709"/>
        <w:jc w:val="both"/>
        <w:rPr>
          <w:rFonts w:cs="Arial"/>
          <w:sz w:val="20"/>
          <w:szCs w:val="20"/>
        </w:rPr>
      </w:pPr>
      <w:r w:rsidRPr="000B74F8">
        <w:rPr>
          <w:rFonts w:cs="Arial"/>
          <w:sz w:val="20"/>
          <w:szCs w:val="20"/>
        </w:rPr>
        <w:t>Для представителя юридического лица указывается фамилия, имя, отчество лица, 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rsidR="0092413D" w:rsidRPr="000B74F8" w:rsidRDefault="0092413D" w:rsidP="0092413D">
      <w:pPr>
        <w:ind w:firstLine="709"/>
        <w:jc w:val="both"/>
        <w:rPr>
          <w:rFonts w:cs="Arial"/>
          <w:sz w:val="20"/>
          <w:szCs w:val="20"/>
        </w:rPr>
      </w:pPr>
      <w:r w:rsidRPr="000B74F8">
        <w:rPr>
          <w:rFonts w:cs="Arial"/>
          <w:sz w:val="20"/>
          <w:szCs w:val="20"/>
        </w:rPr>
        <w:t>Я, в соответствии с Федеральным законом от 27.07.2006 № 152-ФЗ «О персональных данных», даю согласие на обработку моих персональных данных, содержащихся в настоящем запросе, в пределах, необходимых для предоставления муниципальной услуги «Принятие документов, а также выдача решений  о переводе или об отказе в переводе жилого помещения в нежилое или нежилого помещения в жилое помещение» в соответствии с Федеральным законом «Об организации предоставления государственных и муниципальных услуг» Администрацией ЗАТО город Заозерск.</w:t>
      </w:r>
    </w:p>
    <w:p w:rsidR="0092413D" w:rsidRPr="000B74F8" w:rsidRDefault="0092413D" w:rsidP="0092413D">
      <w:pPr>
        <w:ind w:firstLine="709"/>
        <w:rPr>
          <w:rFonts w:cs="Arial"/>
          <w:sz w:val="20"/>
          <w:szCs w:val="20"/>
        </w:rPr>
      </w:pPr>
      <w:r w:rsidRPr="000B74F8">
        <w:rPr>
          <w:rFonts w:cs="Arial"/>
          <w:sz w:val="20"/>
          <w:szCs w:val="20"/>
        </w:rPr>
        <w:t>Настоящее согласие действует со дня подписания  настоящего запроса до дня отзыва в письменном виде &lt;*&gt;.</w:t>
      </w:r>
    </w:p>
    <w:p w:rsidR="0092413D" w:rsidRPr="000B74F8" w:rsidRDefault="0092413D" w:rsidP="00924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cs="Arial"/>
          <w:sz w:val="20"/>
          <w:szCs w:val="20"/>
        </w:rPr>
      </w:pPr>
      <w:r w:rsidRPr="000B74F8">
        <w:rPr>
          <w:rFonts w:cs="Arial"/>
          <w:sz w:val="20"/>
          <w:szCs w:val="20"/>
        </w:rPr>
        <w:t>Согласие на обработку и использование персональных данных, предусмотренное статьей 9 Федерального закона от 27.07.2006 № 152-ФЗ «О персональных данных», распространяется только на заявителей - физических лиц.</w:t>
      </w:r>
    </w:p>
    <w:p w:rsidR="0092413D" w:rsidRDefault="0092413D" w:rsidP="00924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Pr>
          <w:rFonts w:cs="Arial"/>
        </w:rPr>
        <w:t>_________________________                                               «___» ___________20__ г.</w:t>
      </w:r>
    </w:p>
    <w:p w:rsidR="0092413D" w:rsidRPr="00E26638" w:rsidRDefault="0092413D" w:rsidP="00924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i/>
          <w:sz w:val="18"/>
          <w:szCs w:val="18"/>
        </w:rPr>
      </w:pPr>
      <w:r w:rsidRPr="00E26638">
        <w:rPr>
          <w:rFonts w:cs="Arial"/>
          <w:i/>
          <w:sz w:val="18"/>
          <w:szCs w:val="18"/>
        </w:rPr>
        <w:t xml:space="preserve">личная подпись заявителя                                                               </w:t>
      </w:r>
    </w:p>
    <w:p w:rsidR="0092413D" w:rsidRDefault="0092413D" w:rsidP="00924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Pr>
          <w:rFonts w:cs="Arial"/>
        </w:rPr>
        <w:tab/>
      </w:r>
      <w:r>
        <w:rPr>
          <w:rFonts w:cs="Arial"/>
        </w:rPr>
        <w:tab/>
      </w:r>
      <w:r>
        <w:rPr>
          <w:rFonts w:cs="Arial"/>
        </w:rPr>
        <w:tab/>
      </w:r>
      <w:r>
        <w:rPr>
          <w:rFonts w:cs="Arial"/>
        </w:rPr>
        <w:tab/>
      </w:r>
      <w:r>
        <w:rPr>
          <w:rFonts w:cs="Arial"/>
        </w:rPr>
        <w:tab/>
        <w:t>М.П.</w:t>
      </w:r>
    </w:p>
    <w:p w:rsidR="0092413D" w:rsidRPr="000B74F8" w:rsidRDefault="0092413D" w:rsidP="009241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i/>
          <w:sz w:val="18"/>
          <w:szCs w:val="18"/>
        </w:rPr>
      </w:pPr>
      <w:r>
        <w:rPr>
          <w:rFonts w:cs="Arial"/>
        </w:rPr>
        <w:tab/>
      </w:r>
      <w:r>
        <w:rPr>
          <w:rFonts w:cs="Arial"/>
        </w:rPr>
        <w:tab/>
      </w:r>
      <w:r>
        <w:rPr>
          <w:rFonts w:cs="Arial"/>
        </w:rPr>
        <w:tab/>
      </w:r>
      <w:r>
        <w:rPr>
          <w:rFonts w:cs="Arial"/>
        </w:rPr>
        <w:tab/>
      </w:r>
      <w:r>
        <w:rPr>
          <w:rFonts w:cs="Arial"/>
        </w:rPr>
        <w:tab/>
      </w:r>
      <w:r w:rsidRPr="000B74F8">
        <w:rPr>
          <w:rFonts w:cs="Arial"/>
          <w:i/>
          <w:sz w:val="18"/>
          <w:szCs w:val="18"/>
        </w:rPr>
        <w:t>(для юридических лиц)</w:t>
      </w:r>
    </w:p>
    <w:p w:rsidR="0092413D" w:rsidRPr="000B74F8" w:rsidRDefault="0092413D" w:rsidP="0092413D">
      <w:pPr>
        <w:ind w:firstLine="547"/>
        <w:jc w:val="both"/>
        <w:rPr>
          <w:rFonts w:cs="Times New Roman"/>
          <w:color w:val="000000"/>
          <w:sz w:val="20"/>
          <w:szCs w:val="20"/>
        </w:rPr>
      </w:pPr>
      <w:r w:rsidRPr="000B74F8">
        <w:rPr>
          <w:rFonts w:cs="Arial"/>
          <w:color w:val="000000"/>
          <w:sz w:val="20"/>
          <w:szCs w:val="20"/>
        </w:rPr>
        <w:t xml:space="preserve">&lt;*&gt; </w:t>
      </w:r>
      <w:r w:rsidRPr="000B74F8">
        <w:rPr>
          <w:rFonts w:cs="Times New Roman"/>
          <w:color w:val="000000"/>
          <w:sz w:val="20"/>
          <w:szCs w:val="20"/>
        </w:rPr>
        <w:t>В случае, если запрос подписывается и представляется заявителем, являющимся уполномоченным представителем лица, в отношении которого запрашивается информация, то в запросе дополнительно указываются: фамилия, имя, отчество и адрес представителя;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(включая получение представителем от субъекта персональных данных, т.е. лица, в отношении которого запрашивается информация, согласия на обработку его персональных данных в соответствии с указанным текстом согласия).</w:t>
      </w:r>
    </w:p>
    <w:p w:rsidR="0092413D" w:rsidRDefault="0092413D" w:rsidP="0092413D">
      <w:pPr>
        <w:pStyle w:val="ConsPlusNonformat"/>
        <w:jc w:val="both"/>
        <w:rPr>
          <w:rFonts w:ascii="Times New Roman" w:hAnsi="Times New Roman" w:cs="Times New Roman"/>
          <w:i/>
          <w:sz w:val="24"/>
          <w:szCs w:val="24"/>
        </w:rPr>
      </w:pPr>
    </w:p>
    <w:p w:rsidR="0092413D" w:rsidRPr="000B74F8" w:rsidRDefault="0092413D" w:rsidP="0092413D">
      <w:pPr>
        <w:pStyle w:val="ConsPlusNonformat"/>
        <w:jc w:val="both"/>
        <w:rPr>
          <w:rFonts w:ascii="Times New Roman" w:hAnsi="Times New Roman" w:cs="Times New Roman"/>
          <w:i/>
          <w:sz w:val="24"/>
          <w:szCs w:val="24"/>
        </w:rPr>
      </w:pPr>
      <w:r w:rsidRPr="000B74F8">
        <w:rPr>
          <w:rFonts w:ascii="Times New Roman" w:hAnsi="Times New Roman" w:cs="Times New Roman"/>
          <w:i/>
          <w:sz w:val="24"/>
          <w:szCs w:val="24"/>
        </w:rPr>
        <w:t>(следующие позиции заполняются специалистом администрации, принявшим заявление)</w:t>
      </w:r>
    </w:p>
    <w:p w:rsidR="0092413D" w:rsidRPr="000B74F8" w:rsidRDefault="0092413D" w:rsidP="0092413D">
      <w:pPr>
        <w:pStyle w:val="ConsPlusNonformat"/>
        <w:jc w:val="both"/>
        <w:rPr>
          <w:rFonts w:ascii="Times New Roman" w:hAnsi="Times New Roman" w:cs="Times New Roman"/>
          <w:sz w:val="24"/>
          <w:szCs w:val="24"/>
        </w:rPr>
      </w:pPr>
      <w:r w:rsidRPr="000B74F8">
        <w:rPr>
          <w:rFonts w:ascii="Times New Roman" w:hAnsi="Times New Roman" w:cs="Times New Roman"/>
          <w:sz w:val="24"/>
          <w:szCs w:val="24"/>
        </w:rPr>
        <w:t xml:space="preserve">Документы представлены на приеме     </w:t>
      </w:r>
      <w:r>
        <w:rPr>
          <w:rFonts w:ascii="Times New Roman" w:hAnsi="Times New Roman" w:cs="Times New Roman"/>
          <w:sz w:val="24"/>
          <w:szCs w:val="24"/>
        </w:rPr>
        <w:t>«</w:t>
      </w:r>
      <w:r w:rsidRPr="000B74F8">
        <w:rPr>
          <w:rFonts w:ascii="Times New Roman" w:hAnsi="Times New Roman" w:cs="Times New Roman"/>
          <w:sz w:val="24"/>
          <w:szCs w:val="24"/>
        </w:rPr>
        <w:t>_____</w:t>
      </w:r>
      <w:r>
        <w:rPr>
          <w:rFonts w:ascii="Times New Roman" w:hAnsi="Times New Roman" w:cs="Times New Roman"/>
          <w:sz w:val="24"/>
          <w:szCs w:val="24"/>
        </w:rPr>
        <w:t>»</w:t>
      </w:r>
      <w:r w:rsidRPr="000B74F8">
        <w:rPr>
          <w:rFonts w:ascii="Times New Roman" w:hAnsi="Times New Roman" w:cs="Times New Roman"/>
          <w:sz w:val="24"/>
          <w:szCs w:val="24"/>
        </w:rPr>
        <w:t>_______________ 20__ г.</w:t>
      </w:r>
    </w:p>
    <w:p w:rsidR="00E65C5D" w:rsidRDefault="0092413D" w:rsidP="0092413D">
      <w:pPr>
        <w:pStyle w:val="ConsPlusNonformat"/>
        <w:jc w:val="both"/>
        <w:rPr>
          <w:rFonts w:ascii="Times New Roman" w:hAnsi="Times New Roman" w:cs="Times New Roman"/>
          <w:sz w:val="24"/>
          <w:szCs w:val="24"/>
        </w:rPr>
      </w:pPr>
      <w:r w:rsidRPr="000B74F8">
        <w:rPr>
          <w:rFonts w:ascii="Times New Roman" w:hAnsi="Times New Roman" w:cs="Times New Roman"/>
          <w:sz w:val="24"/>
          <w:szCs w:val="24"/>
        </w:rPr>
        <w:t>Входящий номер регистрации заявления ___________________________</w:t>
      </w:r>
    </w:p>
    <w:p w:rsidR="00B15053" w:rsidRDefault="00B15053" w:rsidP="0092413D">
      <w:pPr>
        <w:pStyle w:val="ConsPlusNonformat"/>
        <w:jc w:val="both"/>
        <w:rPr>
          <w:rFonts w:ascii="Times New Roman" w:hAnsi="Times New Roman" w:cs="Times New Roman"/>
          <w:sz w:val="24"/>
          <w:szCs w:val="24"/>
        </w:rPr>
        <w:sectPr w:rsidR="00B15053" w:rsidSect="00B15053">
          <w:pgSz w:w="11907" w:h="16840"/>
          <w:pgMar w:top="1134" w:right="567" w:bottom="1134" w:left="1418" w:header="720" w:footer="720" w:gutter="0"/>
          <w:cols w:space="720"/>
          <w:docGrid w:linePitch="326"/>
        </w:sectPr>
      </w:pPr>
    </w:p>
    <w:tbl>
      <w:tblPr>
        <w:tblW w:w="10065" w:type="dxa"/>
        <w:tblInd w:w="-34" w:type="dxa"/>
        <w:tblLook w:val="04A0" w:firstRow="1" w:lastRow="0" w:firstColumn="1" w:lastColumn="0" w:noHBand="0" w:noVBand="1"/>
      </w:tblPr>
      <w:tblGrid>
        <w:gridCol w:w="4395"/>
        <w:gridCol w:w="5670"/>
      </w:tblGrid>
      <w:tr w:rsidR="0092413D" w:rsidRPr="009E1E4F" w:rsidTr="0092413D">
        <w:tc>
          <w:tcPr>
            <w:tcW w:w="4395" w:type="dxa"/>
          </w:tcPr>
          <w:p w:rsidR="0092413D" w:rsidRDefault="0092413D" w:rsidP="0092413D">
            <w:pPr>
              <w:autoSpaceDE w:val="0"/>
              <w:autoSpaceDN w:val="0"/>
              <w:adjustRightInd w:val="0"/>
              <w:ind w:firstLine="709"/>
              <w:jc w:val="center"/>
              <w:rPr>
                <w:kern w:val="2"/>
                <w:sz w:val="28"/>
                <w:szCs w:val="28"/>
              </w:rPr>
            </w:pPr>
          </w:p>
        </w:tc>
        <w:tc>
          <w:tcPr>
            <w:tcW w:w="5670" w:type="dxa"/>
            <w:hideMark/>
          </w:tcPr>
          <w:p w:rsidR="00B15053" w:rsidRDefault="00B15053" w:rsidP="0092413D">
            <w:pPr>
              <w:autoSpaceDE w:val="0"/>
              <w:autoSpaceDN w:val="0"/>
              <w:adjustRightInd w:val="0"/>
              <w:jc w:val="right"/>
              <w:rPr>
                <w:sz w:val="20"/>
                <w:szCs w:val="20"/>
              </w:rPr>
            </w:pPr>
          </w:p>
          <w:p w:rsidR="0092413D" w:rsidRPr="009E1E4F" w:rsidRDefault="0092413D" w:rsidP="00760DF0">
            <w:pPr>
              <w:autoSpaceDE w:val="0"/>
              <w:autoSpaceDN w:val="0"/>
              <w:adjustRightInd w:val="0"/>
              <w:jc w:val="right"/>
              <w:rPr>
                <w:kern w:val="2"/>
                <w:sz w:val="20"/>
                <w:szCs w:val="20"/>
              </w:rPr>
            </w:pPr>
            <w:r w:rsidRPr="009E1E4F">
              <w:rPr>
                <w:sz w:val="20"/>
                <w:szCs w:val="20"/>
              </w:rPr>
              <w:t xml:space="preserve">Приложение № </w:t>
            </w:r>
            <w:r w:rsidR="00760DF0">
              <w:rPr>
                <w:sz w:val="20"/>
                <w:szCs w:val="20"/>
              </w:rPr>
              <w:t>4</w:t>
            </w:r>
          </w:p>
        </w:tc>
      </w:tr>
      <w:tr w:rsidR="0092413D" w:rsidRPr="009E1E4F" w:rsidTr="0092413D">
        <w:tc>
          <w:tcPr>
            <w:tcW w:w="4395" w:type="dxa"/>
          </w:tcPr>
          <w:p w:rsidR="0092413D" w:rsidRDefault="0092413D" w:rsidP="0092413D">
            <w:pPr>
              <w:autoSpaceDE w:val="0"/>
              <w:autoSpaceDN w:val="0"/>
              <w:adjustRightInd w:val="0"/>
              <w:ind w:firstLine="709"/>
              <w:jc w:val="center"/>
              <w:rPr>
                <w:kern w:val="2"/>
                <w:sz w:val="28"/>
                <w:szCs w:val="28"/>
              </w:rPr>
            </w:pPr>
          </w:p>
        </w:tc>
        <w:tc>
          <w:tcPr>
            <w:tcW w:w="5670" w:type="dxa"/>
            <w:hideMark/>
          </w:tcPr>
          <w:p w:rsidR="0092413D" w:rsidRPr="009E1E4F" w:rsidRDefault="0092413D" w:rsidP="0092413D">
            <w:pPr>
              <w:autoSpaceDE w:val="0"/>
              <w:autoSpaceDN w:val="0"/>
              <w:adjustRightInd w:val="0"/>
              <w:ind w:firstLine="709"/>
              <w:jc w:val="both"/>
              <w:rPr>
                <w:kern w:val="2"/>
                <w:sz w:val="20"/>
                <w:szCs w:val="20"/>
              </w:rPr>
            </w:pPr>
            <w:r w:rsidRPr="009E1E4F">
              <w:rPr>
                <w:sz w:val="20"/>
                <w:szCs w:val="20"/>
              </w:rPr>
              <w:t xml:space="preserve">к </w:t>
            </w:r>
            <w:r>
              <w:rPr>
                <w:sz w:val="20"/>
                <w:szCs w:val="20"/>
              </w:rPr>
              <w:t>А</w:t>
            </w:r>
            <w:r w:rsidRPr="009E1E4F">
              <w:rPr>
                <w:sz w:val="20"/>
                <w:szCs w:val="20"/>
              </w:rPr>
              <w:t>дминистративному регламенту предоставления муниципальной услуги «</w:t>
            </w:r>
            <w:r w:rsidRPr="009E1E4F">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9E1E4F">
              <w:rPr>
                <w:sz w:val="20"/>
                <w:szCs w:val="20"/>
              </w:rPr>
              <w:t>»</w:t>
            </w:r>
          </w:p>
        </w:tc>
      </w:tr>
    </w:tbl>
    <w:p w:rsidR="0092413D" w:rsidRDefault="0092413D" w:rsidP="000B74F8">
      <w:pPr>
        <w:autoSpaceDE w:val="0"/>
        <w:autoSpaceDN w:val="0"/>
        <w:adjustRightInd w:val="0"/>
        <w:ind w:firstLine="709"/>
        <w:rPr>
          <w:rFonts w:cs="Arial"/>
        </w:rPr>
      </w:pPr>
    </w:p>
    <w:p w:rsidR="0092413D" w:rsidRDefault="0092413D" w:rsidP="009E1E4F">
      <w:pPr>
        <w:ind w:left="5103"/>
        <w:jc w:val="center"/>
        <w:rPr>
          <w:sz w:val="28"/>
          <w:szCs w:val="28"/>
        </w:rPr>
      </w:pPr>
    </w:p>
    <w:p w:rsidR="0092413D" w:rsidRPr="0092413D" w:rsidRDefault="0092413D" w:rsidP="0092413D">
      <w:pPr>
        <w:pStyle w:val="ConsPlusNonformat"/>
        <w:jc w:val="center"/>
        <w:rPr>
          <w:rFonts w:ascii="Times New Roman" w:hAnsi="Times New Roman" w:cs="Times New Roman"/>
          <w:b/>
          <w:sz w:val="24"/>
          <w:szCs w:val="24"/>
        </w:rPr>
      </w:pPr>
      <w:r w:rsidRPr="0092413D">
        <w:rPr>
          <w:rFonts w:ascii="Times New Roman" w:hAnsi="Times New Roman" w:cs="Times New Roman"/>
          <w:b/>
          <w:sz w:val="24"/>
          <w:szCs w:val="24"/>
        </w:rPr>
        <w:t xml:space="preserve">Примерная форма </w:t>
      </w:r>
    </w:p>
    <w:p w:rsidR="0092413D" w:rsidRDefault="0092413D" w:rsidP="0092413D">
      <w:pPr>
        <w:pStyle w:val="ConsPlusNonformat"/>
        <w:jc w:val="center"/>
        <w:rPr>
          <w:rFonts w:ascii="Times New Roman" w:hAnsi="Times New Roman" w:cs="Times New Roman"/>
          <w:b/>
          <w:sz w:val="24"/>
          <w:szCs w:val="24"/>
        </w:rPr>
      </w:pPr>
      <w:r w:rsidRPr="0092413D">
        <w:rPr>
          <w:rFonts w:ascii="Times New Roman" w:hAnsi="Times New Roman" w:cs="Times New Roman"/>
          <w:b/>
          <w:sz w:val="24"/>
          <w:szCs w:val="24"/>
        </w:rPr>
        <w:t xml:space="preserve">заявления  о завершении переустройства, и (или) перепланировки, и (или) иных работ в переведенном помещении </w:t>
      </w:r>
    </w:p>
    <w:p w:rsidR="0092413D" w:rsidRDefault="0092413D" w:rsidP="0092413D">
      <w:pPr>
        <w:pStyle w:val="ConsPlusNonformat"/>
        <w:jc w:val="center"/>
        <w:rPr>
          <w:rFonts w:ascii="Times New Roman" w:hAnsi="Times New Roman" w:cs="Times New Roman"/>
          <w:b/>
          <w:sz w:val="24"/>
          <w:szCs w:val="24"/>
        </w:rPr>
      </w:pPr>
    </w:p>
    <w:tbl>
      <w:tblPr>
        <w:tblW w:w="9806" w:type="dxa"/>
        <w:tblInd w:w="-106" w:type="dxa"/>
        <w:tblLayout w:type="fixed"/>
        <w:tblLook w:val="0000" w:firstRow="0" w:lastRow="0" w:firstColumn="0" w:lastColumn="0" w:noHBand="0" w:noVBand="0"/>
      </w:tblPr>
      <w:tblGrid>
        <w:gridCol w:w="4247"/>
        <w:gridCol w:w="5559"/>
      </w:tblGrid>
      <w:tr w:rsidR="0092413D" w:rsidRPr="00B0566F" w:rsidTr="002C7145">
        <w:tc>
          <w:tcPr>
            <w:tcW w:w="4247" w:type="dxa"/>
          </w:tcPr>
          <w:p w:rsidR="0092413D" w:rsidRDefault="0092413D" w:rsidP="0092413D">
            <w:pPr>
              <w:rPr>
                <w:b/>
                <w:sz w:val="28"/>
                <w:szCs w:val="28"/>
              </w:rPr>
            </w:pPr>
          </w:p>
        </w:tc>
        <w:tc>
          <w:tcPr>
            <w:tcW w:w="5559" w:type="dxa"/>
          </w:tcPr>
          <w:p w:rsidR="0092413D" w:rsidRDefault="00BC583F" w:rsidP="0092413D">
            <w:pPr>
              <w:rPr>
                <w:rFonts w:eastAsia="Calibri" w:cs="Times New Roman"/>
                <w:color w:val="000000"/>
              </w:rPr>
            </w:pPr>
            <w:r>
              <w:rPr>
                <w:rFonts w:eastAsia="Calibri" w:cs="Times New Roman"/>
                <w:color w:val="000000"/>
              </w:rPr>
              <w:t>Н</w:t>
            </w:r>
            <w:r w:rsidR="0092413D" w:rsidRPr="004D79EF">
              <w:rPr>
                <w:rFonts w:cs="Times New Roman"/>
              </w:rPr>
              <w:t xml:space="preserve">ачальнику Управления </w:t>
            </w:r>
            <w:r w:rsidRPr="00CD7B7C">
              <w:rPr>
                <w:rFonts w:cs="Times New Roman"/>
              </w:rPr>
              <w:t>МИ и ЖКХ</w:t>
            </w:r>
          </w:p>
          <w:p w:rsidR="0092413D" w:rsidRDefault="0092413D" w:rsidP="0092413D">
            <w:pPr>
              <w:autoSpaceDE w:val="0"/>
              <w:autoSpaceDN w:val="0"/>
              <w:adjustRightInd w:val="0"/>
              <w:jc w:val="right"/>
              <w:outlineLvl w:val="1"/>
              <w:rPr>
                <w:rFonts w:cs="Arial"/>
              </w:rPr>
            </w:pPr>
            <w:r>
              <w:rPr>
                <w:rFonts w:cs="Arial"/>
              </w:rPr>
              <w:t>____________________________________________</w:t>
            </w:r>
          </w:p>
          <w:p w:rsidR="0092413D" w:rsidRPr="00DF7F7B" w:rsidRDefault="0092413D" w:rsidP="0092413D">
            <w:pPr>
              <w:jc w:val="center"/>
              <w:rPr>
                <w:i/>
                <w:sz w:val="20"/>
                <w:szCs w:val="20"/>
              </w:rPr>
            </w:pPr>
            <w:r w:rsidRPr="00DF7F7B">
              <w:rPr>
                <w:rFonts w:cs="Arial"/>
                <w:i/>
                <w:sz w:val="20"/>
                <w:szCs w:val="20"/>
              </w:rPr>
              <w:t>(Ф.И.О. )</w:t>
            </w:r>
          </w:p>
          <w:p w:rsidR="0092413D" w:rsidRDefault="0092413D" w:rsidP="0092413D">
            <w:pPr>
              <w:jc w:val="both"/>
              <w:rPr>
                <w:sz w:val="28"/>
                <w:szCs w:val="28"/>
              </w:rPr>
            </w:pPr>
            <w:r w:rsidRPr="00ED2BA4">
              <w:rPr>
                <w:sz w:val="26"/>
                <w:szCs w:val="26"/>
              </w:rPr>
              <w:t>от</w:t>
            </w:r>
            <w:r w:rsidRPr="00B0566F">
              <w:rPr>
                <w:sz w:val="28"/>
                <w:szCs w:val="28"/>
              </w:rPr>
              <w:t>__________________</w:t>
            </w:r>
            <w:r>
              <w:rPr>
                <w:sz w:val="28"/>
                <w:szCs w:val="28"/>
              </w:rPr>
              <w:t>_____</w:t>
            </w:r>
            <w:r w:rsidRPr="00B0566F">
              <w:rPr>
                <w:sz w:val="28"/>
                <w:szCs w:val="28"/>
              </w:rPr>
              <w:t>_____________</w:t>
            </w:r>
          </w:p>
          <w:p w:rsidR="0092413D" w:rsidRPr="00B0566F" w:rsidRDefault="0092413D" w:rsidP="00B405A5">
            <w:pPr>
              <w:pStyle w:val="ConsPlusNonformat"/>
              <w:jc w:val="center"/>
              <w:rPr>
                <w:sz w:val="28"/>
                <w:szCs w:val="28"/>
              </w:rPr>
            </w:pPr>
            <w:r w:rsidRPr="0092413D">
              <w:rPr>
                <w:rFonts w:ascii="Times New Roman" w:hAnsi="Times New Roman" w:cs="Times New Roman"/>
                <w:i/>
                <w:sz w:val="18"/>
                <w:szCs w:val="18"/>
              </w:rPr>
              <w:t>(данные заявителя, для физических лиц - Ф.И.О.,</w:t>
            </w:r>
            <w:r w:rsidR="00B405A5" w:rsidRPr="00B0566F">
              <w:rPr>
                <w:sz w:val="28"/>
                <w:szCs w:val="28"/>
              </w:rPr>
              <w:t xml:space="preserve"> </w:t>
            </w:r>
          </w:p>
        </w:tc>
      </w:tr>
      <w:tr w:rsidR="0092413D" w:rsidRPr="00B0566F" w:rsidTr="002C7145">
        <w:tc>
          <w:tcPr>
            <w:tcW w:w="4247" w:type="dxa"/>
          </w:tcPr>
          <w:p w:rsidR="0092413D" w:rsidRDefault="0092413D" w:rsidP="0092413D">
            <w:pPr>
              <w:rPr>
                <w:b/>
                <w:sz w:val="28"/>
                <w:szCs w:val="28"/>
              </w:rPr>
            </w:pPr>
          </w:p>
        </w:tc>
        <w:tc>
          <w:tcPr>
            <w:tcW w:w="5559" w:type="dxa"/>
            <w:vAlign w:val="center"/>
          </w:tcPr>
          <w:p w:rsidR="0092413D" w:rsidRDefault="00B405A5" w:rsidP="00B405A5">
            <w:pPr>
              <w:jc w:val="center"/>
              <w:rPr>
                <w:rFonts w:eastAsia="Calibri" w:cs="Times New Roman"/>
                <w:color w:val="000000"/>
              </w:rPr>
            </w:pPr>
            <w:r>
              <w:rPr>
                <w:rFonts w:eastAsia="Calibri" w:cs="Times New Roman"/>
                <w:color w:val="000000"/>
              </w:rPr>
              <w:t>____________________________________________</w:t>
            </w:r>
          </w:p>
          <w:p w:rsidR="00B405A5" w:rsidRPr="004D79EF" w:rsidRDefault="00B405A5" w:rsidP="00B405A5">
            <w:pPr>
              <w:widowControl w:val="0"/>
              <w:autoSpaceDE w:val="0"/>
              <w:autoSpaceDN w:val="0"/>
              <w:adjustRightInd w:val="0"/>
              <w:ind w:left="-30" w:firstLine="30"/>
              <w:jc w:val="center"/>
              <w:rPr>
                <w:rFonts w:eastAsia="Calibri" w:cs="Times New Roman"/>
                <w:color w:val="000000"/>
              </w:rPr>
            </w:pPr>
            <w:r w:rsidRPr="00B405A5">
              <w:rPr>
                <w:rFonts w:cs="Arial"/>
                <w:i/>
                <w:sz w:val="18"/>
                <w:szCs w:val="18"/>
              </w:rPr>
              <w:t>для юридических лиц - юридический адрес)</w:t>
            </w:r>
          </w:p>
        </w:tc>
      </w:tr>
      <w:tr w:rsidR="00B405A5" w:rsidRPr="00B0566F" w:rsidTr="002C7145">
        <w:tc>
          <w:tcPr>
            <w:tcW w:w="4247" w:type="dxa"/>
          </w:tcPr>
          <w:p w:rsidR="00B405A5" w:rsidRDefault="00B405A5" w:rsidP="0092413D">
            <w:pPr>
              <w:rPr>
                <w:b/>
                <w:sz w:val="28"/>
                <w:szCs w:val="28"/>
              </w:rPr>
            </w:pPr>
          </w:p>
        </w:tc>
        <w:tc>
          <w:tcPr>
            <w:tcW w:w="5559" w:type="dxa"/>
            <w:vAlign w:val="center"/>
          </w:tcPr>
          <w:p w:rsidR="00B405A5" w:rsidRDefault="00B405A5" w:rsidP="00B405A5">
            <w:pPr>
              <w:widowControl w:val="0"/>
              <w:autoSpaceDE w:val="0"/>
              <w:autoSpaceDN w:val="0"/>
              <w:adjustRightInd w:val="0"/>
              <w:ind w:left="-30"/>
              <w:jc w:val="right"/>
              <w:rPr>
                <w:rFonts w:cs="Arial"/>
              </w:rPr>
            </w:pPr>
            <w:r>
              <w:rPr>
                <w:rFonts w:cs="Arial"/>
              </w:rPr>
              <w:t>действующего от имени________________________</w:t>
            </w:r>
          </w:p>
          <w:p w:rsidR="00B405A5" w:rsidRDefault="00B405A5" w:rsidP="00B405A5">
            <w:pPr>
              <w:widowControl w:val="0"/>
              <w:autoSpaceDE w:val="0"/>
              <w:autoSpaceDN w:val="0"/>
              <w:adjustRightInd w:val="0"/>
              <w:jc w:val="right"/>
              <w:rPr>
                <w:rFonts w:eastAsia="Calibri" w:cs="Times New Roman"/>
                <w:color w:val="000000"/>
              </w:rPr>
            </w:pPr>
            <w:r w:rsidRPr="00B405A5">
              <w:rPr>
                <w:rFonts w:cs="Arial"/>
                <w:i/>
                <w:sz w:val="18"/>
                <w:szCs w:val="18"/>
              </w:rPr>
              <w:t>(Ф.И.О. или наименование заявителя</w:t>
            </w:r>
            <w:r>
              <w:rPr>
                <w:rFonts w:cs="Arial"/>
              </w:rPr>
              <w:t>)</w:t>
            </w:r>
          </w:p>
        </w:tc>
      </w:tr>
      <w:tr w:rsidR="00B405A5" w:rsidRPr="00B0566F" w:rsidTr="002C7145">
        <w:tc>
          <w:tcPr>
            <w:tcW w:w="4247" w:type="dxa"/>
          </w:tcPr>
          <w:p w:rsidR="00B405A5" w:rsidRDefault="00B405A5" w:rsidP="0092413D">
            <w:pPr>
              <w:rPr>
                <w:b/>
                <w:sz w:val="28"/>
                <w:szCs w:val="28"/>
              </w:rPr>
            </w:pPr>
          </w:p>
        </w:tc>
        <w:tc>
          <w:tcPr>
            <w:tcW w:w="5559" w:type="dxa"/>
            <w:vAlign w:val="center"/>
          </w:tcPr>
          <w:p w:rsidR="00B405A5" w:rsidRDefault="00B405A5" w:rsidP="00B405A5">
            <w:pPr>
              <w:widowControl w:val="0"/>
              <w:autoSpaceDE w:val="0"/>
              <w:autoSpaceDN w:val="0"/>
              <w:adjustRightInd w:val="0"/>
              <w:jc w:val="center"/>
              <w:rPr>
                <w:rFonts w:cs="Arial"/>
              </w:rPr>
            </w:pPr>
            <w:r>
              <w:rPr>
                <w:rFonts w:cs="Arial"/>
              </w:rPr>
              <w:t>на основании_________________________________</w:t>
            </w:r>
          </w:p>
          <w:p w:rsidR="00B405A5" w:rsidRPr="00B405A5" w:rsidRDefault="00B405A5" w:rsidP="00B405A5">
            <w:pPr>
              <w:widowControl w:val="0"/>
              <w:autoSpaceDE w:val="0"/>
              <w:autoSpaceDN w:val="0"/>
              <w:adjustRightInd w:val="0"/>
              <w:jc w:val="right"/>
              <w:rPr>
                <w:rFonts w:cs="Arial"/>
                <w:i/>
                <w:sz w:val="18"/>
                <w:szCs w:val="18"/>
              </w:rPr>
            </w:pPr>
            <w:r w:rsidRPr="00B405A5">
              <w:rPr>
                <w:rFonts w:cs="Arial"/>
                <w:i/>
                <w:sz w:val="18"/>
                <w:szCs w:val="18"/>
              </w:rPr>
              <w:t>(указываются данные документа</w:t>
            </w:r>
            <w:r>
              <w:rPr>
                <w:rFonts w:cs="Arial"/>
                <w:i/>
                <w:sz w:val="18"/>
                <w:szCs w:val="18"/>
              </w:rPr>
              <w:t xml:space="preserve"> </w:t>
            </w:r>
            <w:r w:rsidRPr="00B405A5">
              <w:rPr>
                <w:rFonts w:cs="Arial"/>
                <w:i/>
                <w:sz w:val="18"/>
                <w:szCs w:val="18"/>
              </w:rPr>
              <w:t>подтверждающего</w:t>
            </w:r>
          </w:p>
        </w:tc>
      </w:tr>
      <w:tr w:rsidR="00B405A5" w:rsidRPr="00B0566F" w:rsidTr="002C7145">
        <w:tc>
          <w:tcPr>
            <w:tcW w:w="4247" w:type="dxa"/>
          </w:tcPr>
          <w:p w:rsidR="00B405A5" w:rsidRDefault="00B405A5" w:rsidP="0092413D">
            <w:pPr>
              <w:rPr>
                <w:b/>
                <w:sz w:val="28"/>
                <w:szCs w:val="28"/>
              </w:rPr>
            </w:pPr>
          </w:p>
        </w:tc>
        <w:tc>
          <w:tcPr>
            <w:tcW w:w="5559" w:type="dxa"/>
            <w:vAlign w:val="center"/>
          </w:tcPr>
          <w:p w:rsidR="00B405A5" w:rsidRDefault="00B405A5" w:rsidP="00B405A5">
            <w:pPr>
              <w:widowControl w:val="0"/>
              <w:autoSpaceDE w:val="0"/>
              <w:autoSpaceDN w:val="0"/>
              <w:adjustRightInd w:val="0"/>
              <w:rPr>
                <w:rFonts w:cs="Arial"/>
              </w:rPr>
            </w:pPr>
            <w:r>
              <w:rPr>
                <w:rFonts w:cs="Arial"/>
              </w:rPr>
              <w:t>____________________________________________</w:t>
            </w:r>
          </w:p>
          <w:p w:rsidR="00B405A5" w:rsidRPr="00B405A5" w:rsidRDefault="00B405A5" w:rsidP="00B405A5">
            <w:pPr>
              <w:widowControl w:val="0"/>
              <w:autoSpaceDE w:val="0"/>
              <w:autoSpaceDN w:val="0"/>
              <w:adjustRightInd w:val="0"/>
              <w:jc w:val="center"/>
              <w:rPr>
                <w:rFonts w:cs="Arial"/>
                <w:i/>
                <w:sz w:val="18"/>
                <w:szCs w:val="18"/>
              </w:rPr>
            </w:pPr>
            <w:r w:rsidRPr="00B405A5">
              <w:rPr>
                <w:rFonts w:cs="Arial"/>
                <w:i/>
                <w:sz w:val="18"/>
                <w:szCs w:val="18"/>
              </w:rPr>
              <w:t>полномочия представителя)</w:t>
            </w:r>
          </w:p>
        </w:tc>
      </w:tr>
      <w:tr w:rsidR="00B405A5" w:rsidRPr="00B0566F" w:rsidTr="002C7145">
        <w:tc>
          <w:tcPr>
            <w:tcW w:w="4247" w:type="dxa"/>
          </w:tcPr>
          <w:p w:rsidR="00B405A5" w:rsidRDefault="00B405A5" w:rsidP="0092413D">
            <w:pPr>
              <w:rPr>
                <w:b/>
                <w:sz w:val="28"/>
                <w:szCs w:val="28"/>
              </w:rPr>
            </w:pPr>
          </w:p>
        </w:tc>
        <w:tc>
          <w:tcPr>
            <w:tcW w:w="5559" w:type="dxa"/>
            <w:vAlign w:val="center"/>
          </w:tcPr>
          <w:p w:rsidR="00B405A5" w:rsidRDefault="00B405A5" w:rsidP="00B405A5">
            <w:pPr>
              <w:widowControl w:val="0"/>
              <w:autoSpaceDE w:val="0"/>
              <w:autoSpaceDN w:val="0"/>
              <w:adjustRightInd w:val="0"/>
              <w:ind w:left="-30"/>
              <w:jc w:val="right"/>
              <w:rPr>
                <w:rFonts w:cs="Arial"/>
              </w:rPr>
            </w:pPr>
            <w:r>
              <w:rPr>
                <w:rFonts w:cs="Arial"/>
              </w:rPr>
              <w:t>зарегистрирован по адресу:____________________</w:t>
            </w:r>
          </w:p>
          <w:p w:rsidR="00B405A5" w:rsidRDefault="00B405A5" w:rsidP="00B405A5">
            <w:pPr>
              <w:widowControl w:val="0"/>
              <w:autoSpaceDE w:val="0"/>
              <w:autoSpaceDN w:val="0"/>
              <w:adjustRightInd w:val="0"/>
              <w:ind w:left="-30"/>
              <w:jc w:val="right"/>
              <w:rPr>
                <w:rFonts w:cs="Arial"/>
              </w:rPr>
            </w:pPr>
            <w:r>
              <w:rPr>
                <w:rFonts w:cs="Arial"/>
              </w:rPr>
              <w:t>контактный телефон__________________________</w:t>
            </w:r>
          </w:p>
          <w:p w:rsidR="00B405A5" w:rsidRDefault="00B405A5" w:rsidP="00B405A5">
            <w:pPr>
              <w:widowControl w:val="0"/>
              <w:autoSpaceDE w:val="0"/>
              <w:autoSpaceDN w:val="0"/>
              <w:adjustRightInd w:val="0"/>
              <w:rPr>
                <w:rFonts w:cs="Arial"/>
              </w:rPr>
            </w:pPr>
          </w:p>
        </w:tc>
      </w:tr>
    </w:tbl>
    <w:p w:rsidR="0092413D" w:rsidRPr="0092413D" w:rsidRDefault="0092413D" w:rsidP="0092413D">
      <w:pPr>
        <w:pStyle w:val="ConsPlusNonformat"/>
        <w:jc w:val="right"/>
        <w:rPr>
          <w:rFonts w:ascii="Times New Roman" w:hAnsi="Times New Roman" w:cs="Times New Roman"/>
          <w:b/>
          <w:i/>
          <w:sz w:val="18"/>
          <w:szCs w:val="18"/>
        </w:rPr>
      </w:pPr>
    </w:p>
    <w:p w:rsidR="0092413D" w:rsidRPr="00AD2E49" w:rsidRDefault="0092413D" w:rsidP="0092413D">
      <w:pPr>
        <w:widowControl w:val="0"/>
        <w:autoSpaceDE w:val="0"/>
        <w:autoSpaceDN w:val="0"/>
        <w:adjustRightInd w:val="0"/>
        <w:jc w:val="center"/>
        <w:rPr>
          <w:rFonts w:cs="Arial"/>
          <w:b/>
          <w:bCs/>
        </w:rPr>
      </w:pPr>
      <w:r w:rsidRPr="00AD2E49">
        <w:rPr>
          <w:rFonts w:cs="Arial"/>
          <w:b/>
          <w:bCs/>
        </w:rPr>
        <w:t>ЗАЯВЛЕНИЕ</w:t>
      </w:r>
    </w:p>
    <w:p w:rsidR="0092413D" w:rsidRPr="00AD2E49" w:rsidRDefault="0092413D" w:rsidP="0092413D">
      <w:pPr>
        <w:widowControl w:val="0"/>
        <w:autoSpaceDE w:val="0"/>
        <w:autoSpaceDN w:val="0"/>
        <w:adjustRightInd w:val="0"/>
        <w:jc w:val="center"/>
        <w:rPr>
          <w:rFonts w:cs="Arial"/>
          <w:b/>
          <w:bCs/>
        </w:rPr>
      </w:pPr>
      <w:r w:rsidRPr="00AD2E49">
        <w:rPr>
          <w:rFonts w:cs="Arial"/>
          <w:b/>
        </w:rPr>
        <w:t>о завершении переустройства, и (или) перепланировки, и (или) иных работ в переведенном помещении</w:t>
      </w:r>
    </w:p>
    <w:p w:rsidR="0092413D" w:rsidRDefault="0092413D" w:rsidP="0092413D">
      <w:pPr>
        <w:widowControl w:val="0"/>
        <w:autoSpaceDE w:val="0"/>
        <w:autoSpaceDN w:val="0"/>
        <w:adjustRightInd w:val="0"/>
        <w:jc w:val="center"/>
        <w:rPr>
          <w:rFonts w:cs="Arial"/>
        </w:rPr>
      </w:pPr>
    </w:p>
    <w:p w:rsidR="0092413D" w:rsidRPr="00B405A5" w:rsidRDefault="0092413D" w:rsidP="00B405A5">
      <w:pPr>
        <w:widowControl w:val="0"/>
        <w:autoSpaceDE w:val="0"/>
        <w:autoSpaceDN w:val="0"/>
        <w:adjustRightInd w:val="0"/>
        <w:ind w:firstLine="709"/>
        <w:jc w:val="both"/>
        <w:rPr>
          <w:rFonts w:cs="Times New Roman"/>
        </w:rPr>
      </w:pPr>
      <w:r w:rsidRPr="00B405A5">
        <w:rPr>
          <w:rFonts w:cs="Times New Roman"/>
        </w:rPr>
        <w:t>В связи с завершением работ___________________________________________</w:t>
      </w:r>
    </w:p>
    <w:p w:rsidR="0092413D" w:rsidRPr="00B405A5" w:rsidRDefault="0092413D" w:rsidP="00B405A5">
      <w:pPr>
        <w:jc w:val="both"/>
        <w:rPr>
          <w:rFonts w:cs="Times New Roman"/>
        </w:rPr>
      </w:pPr>
      <w:r w:rsidRPr="00B405A5">
        <w:rPr>
          <w:rFonts w:cs="Times New Roman"/>
        </w:rPr>
        <w:t>_________________________________________________________________________</w:t>
      </w:r>
    </w:p>
    <w:p w:rsidR="0092413D" w:rsidRPr="00B405A5" w:rsidRDefault="0092413D" w:rsidP="00B405A5">
      <w:pPr>
        <w:jc w:val="center"/>
        <w:rPr>
          <w:rFonts w:cs="Times New Roman"/>
          <w:i/>
          <w:sz w:val="18"/>
          <w:szCs w:val="18"/>
        </w:rPr>
      </w:pPr>
      <w:r w:rsidRPr="00B405A5">
        <w:rPr>
          <w:rFonts w:cs="Times New Roman"/>
          <w:i/>
          <w:sz w:val="18"/>
          <w:szCs w:val="18"/>
        </w:rPr>
        <w:t>( по переустройству, и (или) перепланировке, и (или) иных работ)</w:t>
      </w:r>
    </w:p>
    <w:p w:rsidR="0092413D" w:rsidRPr="00B405A5" w:rsidRDefault="0092413D" w:rsidP="00B405A5">
      <w:pPr>
        <w:jc w:val="both"/>
        <w:rPr>
          <w:rFonts w:cs="Times New Roman"/>
        </w:rPr>
      </w:pPr>
      <w:r w:rsidRPr="00B405A5">
        <w:rPr>
          <w:rFonts w:cs="Times New Roman"/>
        </w:rPr>
        <w:t>в помещении, переведенном ___________</w:t>
      </w:r>
      <w:r w:rsidR="00B405A5">
        <w:rPr>
          <w:rFonts w:cs="Times New Roman"/>
        </w:rPr>
        <w:t>__</w:t>
      </w:r>
      <w:r w:rsidRPr="00B405A5">
        <w:rPr>
          <w:rFonts w:cs="Times New Roman"/>
        </w:rPr>
        <w:t>_____________________________________,</w:t>
      </w:r>
    </w:p>
    <w:p w:rsidR="0092413D" w:rsidRPr="00B405A5" w:rsidRDefault="00B405A5" w:rsidP="00B405A5">
      <w:pPr>
        <w:jc w:val="center"/>
        <w:rPr>
          <w:rFonts w:cs="Times New Roman"/>
          <w:i/>
          <w:sz w:val="18"/>
          <w:szCs w:val="18"/>
        </w:rPr>
      </w:pPr>
      <w:r>
        <w:rPr>
          <w:rFonts w:cs="Times New Roman"/>
          <w:i/>
          <w:sz w:val="18"/>
          <w:szCs w:val="18"/>
        </w:rPr>
        <w:t xml:space="preserve">                            </w:t>
      </w:r>
      <w:r w:rsidR="0092413D" w:rsidRPr="00B405A5">
        <w:rPr>
          <w:rFonts w:cs="Times New Roman"/>
          <w:i/>
          <w:sz w:val="18"/>
          <w:szCs w:val="18"/>
        </w:rPr>
        <w:t>(из жилого помещения в нежилое, из нежилого помещения в жилое)</w:t>
      </w:r>
    </w:p>
    <w:p w:rsidR="00B405A5" w:rsidRDefault="0092413D" w:rsidP="00B405A5">
      <w:pPr>
        <w:widowControl w:val="0"/>
        <w:autoSpaceDE w:val="0"/>
        <w:autoSpaceDN w:val="0"/>
        <w:adjustRightInd w:val="0"/>
        <w:jc w:val="both"/>
        <w:rPr>
          <w:rFonts w:cs="Times New Roman"/>
        </w:rPr>
      </w:pPr>
      <w:r w:rsidRPr="00B405A5">
        <w:rPr>
          <w:rFonts w:cs="Times New Roman"/>
        </w:rPr>
        <w:t>расположенном по адресу:</w:t>
      </w:r>
      <w:r w:rsidR="00B405A5">
        <w:rPr>
          <w:rFonts w:cs="Times New Roman"/>
        </w:rPr>
        <w:t>___________________________________________________</w:t>
      </w:r>
    </w:p>
    <w:p w:rsidR="0092413D" w:rsidRPr="00B405A5" w:rsidRDefault="0092413D" w:rsidP="00B405A5">
      <w:pPr>
        <w:widowControl w:val="0"/>
        <w:autoSpaceDE w:val="0"/>
        <w:autoSpaceDN w:val="0"/>
        <w:adjustRightInd w:val="0"/>
        <w:jc w:val="both"/>
        <w:rPr>
          <w:rFonts w:cs="Times New Roman"/>
        </w:rPr>
      </w:pPr>
      <w:r w:rsidRPr="00B405A5">
        <w:rPr>
          <w:rFonts w:cs="Times New Roman"/>
        </w:rPr>
        <w:t xml:space="preserve">прошу назначить приемочную комиссию по приемке </w:t>
      </w:r>
      <w:r w:rsidRPr="00B405A5">
        <w:rPr>
          <w:rStyle w:val="s3"/>
        </w:rPr>
        <w:t xml:space="preserve">завершения </w:t>
      </w:r>
      <w:r w:rsidRPr="00B405A5">
        <w:rPr>
          <w:rFonts w:cs="Times New Roman"/>
        </w:rPr>
        <w:t xml:space="preserve">переустройства, и (или) перепланировки, и (или) иных работ </w:t>
      </w:r>
      <w:r w:rsidRPr="00B405A5">
        <w:rPr>
          <w:rStyle w:val="s3"/>
        </w:rPr>
        <w:t>в переводимом помещении.</w:t>
      </w:r>
    </w:p>
    <w:p w:rsidR="0092413D" w:rsidRPr="00B405A5" w:rsidRDefault="0092413D" w:rsidP="00B405A5">
      <w:pPr>
        <w:widowControl w:val="0"/>
        <w:autoSpaceDE w:val="0"/>
        <w:autoSpaceDN w:val="0"/>
        <w:adjustRightInd w:val="0"/>
        <w:ind w:firstLine="709"/>
        <w:jc w:val="both"/>
        <w:rPr>
          <w:rFonts w:cs="Times New Roman"/>
        </w:rPr>
      </w:pPr>
      <w:r w:rsidRPr="00B405A5">
        <w:rPr>
          <w:rFonts w:cs="Times New Roman"/>
        </w:rPr>
        <w:t>Сообщаю сведения о приглашаемых лицах приемочной комиссии:</w:t>
      </w:r>
    </w:p>
    <w:p w:rsidR="0092413D" w:rsidRPr="00B405A5" w:rsidRDefault="0092413D" w:rsidP="00B405A5">
      <w:pPr>
        <w:widowControl w:val="0"/>
        <w:autoSpaceDE w:val="0"/>
        <w:autoSpaceDN w:val="0"/>
        <w:adjustRightInd w:val="0"/>
        <w:jc w:val="both"/>
        <w:rPr>
          <w:rFonts w:cs="Times New Roman"/>
        </w:rPr>
      </w:pPr>
      <w:r w:rsidRPr="00B405A5">
        <w:rPr>
          <w:rFonts w:cs="Times New Roman"/>
        </w:rPr>
        <w:t>1) ___________________________________________________________________</w:t>
      </w:r>
    </w:p>
    <w:p w:rsidR="0092413D" w:rsidRPr="00B405A5" w:rsidRDefault="0092413D" w:rsidP="00B405A5">
      <w:pPr>
        <w:widowControl w:val="0"/>
        <w:autoSpaceDE w:val="0"/>
        <w:autoSpaceDN w:val="0"/>
        <w:adjustRightInd w:val="0"/>
        <w:jc w:val="center"/>
        <w:rPr>
          <w:rFonts w:cs="Times New Roman"/>
          <w:i/>
          <w:sz w:val="18"/>
          <w:szCs w:val="18"/>
        </w:rPr>
      </w:pPr>
      <w:r w:rsidRPr="00B405A5">
        <w:rPr>
          <w:rFonts w:cs="Times New Roman"/>
          <w:i/>
          <w:sz w:val="18"/>
          <w:szCs w:val="18"/>
        </w:rPr>
        <w:t>(ФИО представителя проектной организации, его должность, адрес,</w:t>
      </w:r>
    </w:p>
    <w:p w:rsidR="0092413D" w:rsidRPr="00B405A5" w:rsidRDefault="0092413D" w:rsidP="00B405A5">
      <w:pPr>
        <w:jc w:val="both"/>
        <w:rPr>
          <w:rFonts w:cs="Times New Roman"/>
        </w:rPr>
      </w:pPr>
      <w:r w:rsidRPr="00B405A5">
        <w:rPr>
          <w:rFonts w:cs="Times New Roman"/>
        </w:rPr>
        <w:t>_________________________________________________________________________;</w:t>
      </w:r>
    </w:p>
    <w:p w:rsidR="0092413D" w:rsidRPr="00B405A5" w:rsidRDefault="0092413D" w:rsidP="00B405A5">
      <w:pPr>
        <w:widowControl w:val="0"/>
        <w:autoSpaceDE w:val="0"/>
        <w:autoSpaceDN w:val="0"/>
        <w:adjustRightInd w:val="0"/>
        <w:jc w:val="center"/>
        <w:rPr>
          <w:rFonts w:cs="Times New Roman"/>
          <w:i/>
          <w:sz w:val="18"/>
          <w:szCs w:val="18"/>
        </w:rPr>
      </w:pPr>
      <w:r w:rsidRPr="00B405A5">
        <w:rPr>
          <w:rFonts w:cs="Times New Roman"/>
          <w:i/>
          <w:sz w:val="18"/>
          <w:szCs w:val="18"/>
        </w:rPr>
        <w:t>контактный телефон, № допуска СРО проектной организации)</w:t>
      </w:r>
    </w:p>
    <w:p w:rsidR="0092413D" w:rsidRPr="00B405A5" w:rsidRDefault="0092413D" w:rsidP="00B405A5">
      <w:pPr>
        <w:widowControl w:val="0"/>
        <w:autoSpaceDE w:val="0"/>
        <w:autoSpaceDN w:val="0"/>
        <w:adjustRightInd w:val="0"/>
        <w:jc w:val="both"/>
        <w:rPr>
          <w:rFonts w:cs="Times New Roman"/>
        </w:rPr>
      </w:pPr>
      <w:r w:rsidRPr="00B405A5">
        <w:rPr>
          <w:rFonts w:cs="Times New Roman"/>
        </w:rPr>
        <w:t>2)____________________________________________________________________</w:t>
      </w:r>
    </w:p>
    <w:p w:rsidR="0092413D" w:rsidRPr="00B405A5" w:rsidRDefault="0092413D" w:rsidP="00B405A5">
      <w:pPr>
        <w:widowControl w:val="0"/>
        <w:autoSpaceDE w:val="0"/>
        <w:autoSpaceDN w:val="0"/>
        <w:adjustRightInd w:val="0"/>
        <w:jc w:val="center"/>
        <w:rPr>
          <w:rFonts w:cs="Times New Roman"/>
          <w:i/>
          <w:sz w:val="18"/>
          <w:szCs w:val="18"/>
        </w:rPr>
      </w:pPr>
      <w:r w:rsidRPr="00B405A5">
        <w:rPr>
          <w:rFonts w:cs="Times New Roman"/>
          <w:i/>
          <w:sz w:val="18"/>
          <w:szCs w:val="18"/>
        </w:rPr>
        <w:t>(ФИО представителя подрядной организации, его должность, адрес,</w:t>
      </w:r>
    </w:p>
    <w:p w:rsidR="0092413D" w:rsidRPr="00B405A5" w:rsidRDefault="0092413D" w:rsidP="00B405A5">
      <w:pPr>
        <w:widowControl w:val="0"/>
        <w:autoSpaceDE w:val="0"/>
        <w:autoSpaceDN w:val="0"/>
        <w:adjustRightInd w:val="0"/>
        <w:jc w:val="both"/>
        <w:rPr>
          <w:rFonts w:cs="Times New Roman"/>
        </w:rPr>
      </w:pPr>
      <w:r w:rsidRPr="00B405A5">
        <w:rPr>
          <w:rFonts w:cs="Times New Roman"/>
        </w:rPr>
        <w:t>_________________________________________________________________________;</w:t>
      </w:r>
    </w:p>
    <w:p w:rsidR="0092413D" w:rsidRPr="00B405A5" w:rsidRDefault="0092413D" w:rsidP="00B405A5">
      <w:pPr>
        <w:jc w:val="center"/>
        <w:rPr>
          <w:rFonts w:cs="Times New Roman"/>
          <w:i/>
          <w:sz w:val="18"/>
          <w:szCs w:val="18"/>
        </w:rPr>
      </w:pPr>
      <w:r w:rsidRPr="00B405A5">
        <w:rPr>
          <w:rFonts w:cs="Times New Roman"/>
          <w:i/>
          <w:sz w:val="18"/>
          <w:szCs w:val="18"/>
        </w:rPr>
        <w:t>контактный телефон, № допуска СРО подрядной организации, реквизиты договора подряда)</w:t>
      </w:r>
    </w:p>
    <w:p w:rsidR="0092413D" w:rsidRPr="00B405A5" w:rsidRDefault="0092413D" w:rsidP="00B405A5">
      <w:pPr>
        <w:jc w:val="both"/>
        <w:rPr>
          <w:rFonts w:cs="Times New Roman"/>
        </w:rPr>
      </w:pPr>
      <w:r w:rsidRPr="00B405A5">
        <w:rPr>
          <w:rFonts w:cs="Times New Roman"/>
        </w:rPr>
        <w:t>3) ___________________________________________________________________</w:t>
      </w:r>
    </w:p>
    <w:p w:rsidR="0092413D" w:rsidRPr="00B405A5" w:rsidRDefault="0092413D" w:rsidP="00B405A5">
      <w:pPr>
        <w:widowControl w:val="0"/>
        <w:autoSpaceDE w:val="0"/>
        <w:autoSpaceDN w:val="0"/>
        <w:adjustRightInd w:val="0"/>
        <w:jc w:val="center"/>
        <w:rPr>
          <w:rFonts w:cs="Times New Roman"/>
          <w:i/>
          <w:sz w:val="18"/>
          <w:szCs w:val="18"/>
        </w:rPr>
      </w:pPr>
      <w:r w:rsidRPr="00B405A5">
        <w:rPr>
          <w:rFonts w:cs="Times New Roman"/>
        </w:rPr>
        <w:t>(</w:t>
      </w:r>
      <w:r w:rsidRPr="00B405A5">
        <w:rPr>
          <w:rFonts w:cs="Times New Roman"/>
          <w:i/>
          <w:sz w:val="18"/>
          <w:szCs w:val="18"/>
        </w:rPr>
        <w:t>ФИО представителя обслуживающей организации, его должность, адрес,</w:t>
      </w:r>
    </w:p>
    <w:p w:rsidR="0092413D" w:rsidRPr="00B405A5" w:rsidRDefault="0092413D" w:rsidP="00B405A5">
      <w:pPr>
        <w:widowControl w:val="0"/>
        <w:autoSpaceDE w:val="0"/>
        <w:autoSpaceDN w:val="0"/>
        <w:adjustRightInd w:val="0"/>
        <w:jc w:val="both"/>
        <w:rPr>
          <w:rFonts w:cs="Times New Roman"/>
        </w:rPr>
      </w:pPr>
      <w:r w:rsidRPr="00B405A5">
        <w:rPr>
          <w:rFonts w:cs="Times New Roman"/>
        </w:rPr>
        <w:t>_________________________________________________________________________.</w:t>
      </w:r>
    </w:p>
    <w:p w:rsidR="0092413D" w:rsidRPr="00B405A5" w:rsidRDefault="0092413D" w:rsidP="00B405A5">
      <w:pPr>
        <w:widowControl w:val="0"/>
        <w:autoSpaceDE w:val="0"/>
        <w:autoSpaceDN w:val="0"/>
        <w:adjustRightInd w:val="0"/>
        <w:jc w:val="center"/>
        <w:rPr>
          <w:rFonts w:cs="Times New Roman"/>
          <w:i/>
          <w:sz w:val="18"/>
          <w:szCs w:val="18"/>
        </w:rPr>
      </w:pPr>
      <w:r w:rsidRPr="00B405A5">
        <w:rPr>
          <w:rFonts w:cs="Times New Roman"/>
          <w:i/>
          <w:sz w:val="18"/>
          <w:szCs w:val="18"/>
        </w:rPr>
        <w:t>контактный телефон, доверенность/приказ о назначении)</w:t>
      </w:r>
    </w:p>
    <w:p w:rsidR="0092413D" w:rsidRPr="00B405A5" w:rsidRDefault="0092413D" w:rsidP="00B405A5">
      <w:pPr>
        <w:widowControl w:val="0"/>
        <w:autoSpaceDE w:val="0"/>
        <w:autoSpaceDN w:val="0"/>
        <w:adjustRightInd w:val="0"/>
        <w:ind w:firstLine="709"/>
        <w:jc w:val="both"/>
        <w:outlineLvl w:val="2"/>
        <w:rPr>
          <w:rFonts w:cs="Times New Roman"/>
        </w:rPr>
      </w:pPr>
      <w:r w:rsidRPr="00B405A5">
        <w:rPr>
          <w:rFonts w:cs="Times New Roman"/>
        </w:rPr>
        <w:t>Решение приемочной комиссии прошу выдать следующим способом:</w:t>
      </w:r>
    </w:p>
    <w:p w:rsidR="0092413D" w:rsidRPr="00B405A5" w:rsidRDefault="00B405A5" w:rsidP="00DB1F36">
      <w:pPr>
        <w:pStyle w:val="14"/>
        <w:widowControl w:val="0"/>
        <w:numPr>
          <w:ilvl w:val="0"/>
          <w:numId w:val="35"/>
        </w:numPr>
        <w:tabs>
          <w:tab w:val="left" w:pos="1134"/>
        </w:tabs>
        <w:autoSpaceDE w:val="0"/>
        <w:autoSpaceDN w:val="0"/>
        <w:adjustRightInd w:val="0"/>
        <w:spacing w:after="0" w:line="240" w:lineRule="auto"/>
        <w:ind w:left="0" w:firstLine="709"/>
        <w:jc w:val="both"/>
        <w:outlineLvl w:val="2"/>
        <w:rPr>
          <w:rFonts w:ascii="Times New Roman" w:hAnsi="Times New Roman"/>
        </w:rPr>
      </w:pPr>
      <w:r>
        <w:rPr>
          <w:rFonts w:ascii="Times New Roman" w:hAnsi="Times New Roman"/>
        </w:rPr>
        <w:t xml:space="preserve">посредством личного обращения в Управление </w:t>
      </w:r>
      <w:r w:rsidR="00BC583F" w:rsidRPr="00CD7B7C">
        <w:rPr>
          <w:rFonts w:ascii="Times New Roman" w:hAnsi="Times New Roman"/>
        </w:rPr>
        <w:t>МИ и ЖКХ</w:t>
      </w:r>
      <w:r>
        <w:rPr>
          <w:rFonts w:ascii="Times New Roman" w:hAnsi="Times New Roman"/>
        </w:rPr>
        <w:t>;</w:t>
      </w:r>
    </w:p>
    <w:p w:rsidR="0092413D" w:rsidRPr="00B405A5" w:rsidRDefault="0092413D" w:rsidP="00DB1F36">
      <w:pPr>
        <w:pStyle w:val="14"/>
        <w:widowControl w:val="0"/>
        <w:numPr>
          <w:ilvl w:val="0"/>
          <w:numId w:val="35"/>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B405A5">
        <w:rPr>
          <w:rFonts w:ascii="Times New Roman" w:hAnsi="Times New Roman"/>
        </w:rPr>
        <w:lastRenderedPageBreak/>
        <w:t>в форме электронного документа;</w:t>
      </w:r>
    </w:p>
    <w:p w:rsidR="0092413D" w:rsidRPr="00B405A5" w:rsidRDefault="0092413D" w:rsidP="00DB1F36">
      <w:pPr>
        <w:pStyle w:val="14"/>
        <w:widowControl w:val="0"/>
        <w:numPr>
          <w:ilvl w:val="0"/>
          <w:numId w:val="35"/>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B405A5">
        <w:rPr>
          <w:rFonts w:ascii="Times New Roman" w:hAnsi="Times New Roman"/>
        </w:rPr>
        <w:t>в форме документа на бумажном носителе;</w:t>
      </w:r>
    </w:p>
    <w:p w:rsidR="0092413D" w:rsidRPr="00B405A5" w:rsidRDefault="0092413D" w:rsidP="00DB1F36">
      <w:pPr>
        <w:pStyle w:val="14"/>
        <w:widowControl w:val="0"/>
        <w:numPr>
          <w:ilvl w:val="0"/>
          <w:numId w:val="35"/>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B405A5">
        <w:rPr>
          <w:rFonts w:ascii="Times New Roman" w:hAnsi="Times New Roman"/>
        </w:rPr>
        <w:t>почтовым отправлением на адрес, указанный в заявлении (только на бумажном носителе);</w:t>
      </w:r>
    </w:p>
    <w:p w:rsidR="0092413D" w:rsidRPr="00B405A5" w:rsidRDefault="0092413D" w:rsidP="00DB1F36">
      <w:pPr>
        <w:pStyle w:val="14"/>
        <w:widowControl w:val="0"/>
        <w:numPr>
          <w:ilvl w:val="0"/>
          <w:numId w:val="35"/>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B405A5">
        <w:rPr>
          <w:rFonts w:ascii="Times New Roman" w:hAnsi="Times New Roman"/>
        </w:rPr>
        <w:t>отправлением по электронной почте (в форме электронного документа и только в случаях прямо предусмотренных в действующих нормативных правовых актах);</w:t>
      </w:r>
    </w:p>
    <w:p w:rsidR="0092413D" w:rsidRPr="00B405A5" w:rsidRDefault="0092413D" w:rsidP="00DB1F36">
      <w:pPr>
        <w:pStyle w:val="14"/>
        <w:widowControl w:val="0"/>
        <w:numPr>
          <w:ilvl w:val="0"/>
          <w:numId w:val="35"/>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B405A5">
        <w:rPr>
          <w:rFonts w:ascii="Times New Roman" w:hAnsi="Times New Roman"/>
        </w:rPr>
        <w:t>посредством направления через Единый портал государственных и муниципальных услуг (только в форме электронного документа);</w:t>
      </w:r>
    </w:p>
    <w:p w:rsidR="0092413D" w:rsidRPr="00B405A5" w:rsidRDefault="0092413D" w:rsidP="00DB1F36">
      <w:pPr>
        <w:pStyle w:val="14"/>
        <w:widowControl w:val="0"/>
        <w:numPr>
          <w:ilvl w:val="0"/>
          <w:numId w:val="35"/>
        </w:numPr>
        <w:tabs>
          <w:tab w:val="left" w:pos="1134"/>
        </w:tabs>
        <w:autoSpaceDE w:val="0"/>
        <w:autoSpaceDN w:val="0"/>
        <w:adjustRightInd w:val="0"/>
        <w:spacing w:after="0" w:line="240" w:lineRule="auto"/>
        <w:ind w:left="0" w:firstLine="709"/>
        <w:jc w:val="both"/>
        <w:outlineLvl w:val="2"/>
        <w:rPr>
          <w:rFonts w:ascii="Times New Roman" w:hAnsi="Times New Roman"/>
        </w:rPr>
      </w:pPr>
      <w:r w:rsidRPr="00B405A5">
        <w:rPr>
          <w:rFonts w:ascii="Times New Roman" w:hAnsi="Times New Roman"/>
        </w:rPr>
        <w:t>посредством направления через Портал государственных и муниципальных услуг (только в форме электронного документа).</w:t>
      </w:r>
    </w:p>
    <w:p w:rsidR="0092413D" w:rsidRPr="00B405A5" w:rsidRDefault="0092413D" w:rsidP="002C7145">
      <w:pPr>
        <w:pStyle w:val="FORMATTEXT"/>
        <w:tabs>
          <w:tab w:val="left" w:pos="1134"/>
        </w:tabs>
        <w:ind w:firstLine="709"/>
        <w:jc w:val="both"/>
        <w:rPr>
          <w:color w:val="000000"/>
        </w:rPr>
      </w:pPr>
      <w:r w:rsidRPr="00B405A5">
        <w:rPr>
          <w:color w:val="000000"/>
        </w:rPr>
        <w:t>Подпись лица, подавшего заявление:</w:t>
      </w:r>
    </w:p>
    <w:p w:rsidR="0092413D" w:rsidRPr="00B405A5" w:rsidRDefault="0092413D" w:rsidP="00B405A5">
      <w:pPr>
        <w:jc w:val="both"/>
        <w:rPr>
          <w:rFonts w:cs="Times New Roman"/>
          <w:color w:val="000000"/>
        </w:rPr>
      </w:pPr>
    </w:p>
    <w:p w:rsidR="0092413D" w:rsidRPr="00B405A5" w:rsidRDefault="002C7145" w:rsidP="00B405A5">
      <w:pPr>
        <w:jc w:val="both"/>
        <w:rPr>
          <w:rFonts w:cs="Times New Roman"/>
          <w:color w:val="000000"/>
        </w:rPr>
      </w:pPr>
      <w:r>
        <w:rPr>
          <w:rFonts w:cs="Times New Roman"/>
          <w:color w:val="000000"/>
        </w:rPr>
        <w:t>«___»</w:t>
      </w:r>
      <w:r w:rsidR="0092413D" w:rsidRPr="00B405A5">
        <w:rPr>
          <w:rFonts w:cs="Times New Roman"/>
          <w:color w:val="000000"/>
        </w:rPr>
        <w:t xml:space="preserve"> __________ 20___г.</w:t>
      </w:r>
      <w:r w:rsidR="0092413D" w:rsidRPr="00B405A5">
        <w:rPr>
          <w:rFonts w:cs="Times New Roman"/>
          <w:color w:val="000000"/>
        </w:rPr>
        <w:tab/>
        <w:t xml:space="preserve">  _______________                 ______________________</w:t>
      </w:r>
    </w:p>
    <w:p w:rsidR="0092413D" w:rsidRDefault="0092413D" w:rsidP="00B405A5">
      <w:pPr>
        <w:tabs>
          <w:tab w:val="left" w:pos="3119"/>
          <w:tab w:val="left" w:pos="5954"/>
        </w:tabs>
        <w:jc w:val="both"/>
        <w:rPr>
          <w:rFonts w:cs="Times New Roman"/>
          <w:i/>
          <w:color w:val="000000"/>
          <w:vertAlign w:val="superscript"/>
        </w:rPr>
      </w:pPr>
      <w:r w:rsidRPr="00B405A5">
        <w:rPr>
          <w:rFonts w:cs="Times New Roman"/>
          <w:color w:val="000000"/>
          <w:vertAlign w:val="superscript"/>
        </w:rPr>
        <w:t xml:space="preserve">   </w:t>
      </w:r>
      <w:r w:rsidR="002C7145">
        <w:rPr>
          <w:rFonts w:cs="Times New Roman"/>
          <w:i/>
          <w:color w:val="000000"/>
          <w:vertAlign w:val="superscript"/>
        </w:rPr>
        <w:t xml:space="preserve">(дата)                                                          </w:t>
      </w:r>
      <w:r w:rsidRPr="002C7145">
        <w:rPr>
          <w:rFonts w:cs="Times New Roman"/>
          <w:i/>
          <w:color w:val="000000"/>
          <w:vertAlign w:val="superscript"/>
        </w:rPr>
        <w:t xml:space="preserve">   (подпись заявителя)                                                 (расшифровка подписи заявителя)</w:t>
      </w:r>
    </w:p>
    <w:p w:rsidR="00E65C5D" w:rsidRPr="002C7145" w:rsidRDefault="00E65C5D" w:rsidP="00B405A5">
      <w:pPr>
        <w:tabs>
          <w:tab w:val="left" w:pos="3119"/>
          <w:tab w:val="left" w:pos="5954"/>
        </w:tabs>
        <w:jc w:val="both"/>
        <w:rPr>
          <w:rFonts w:cs="Times New Roman"/>
          <w:i/>
          <w:color w:val="000000"/>
          <w:vertAlign w:val="superscript"/>
        </w:rPr>
      </w:pPr>
    </w:p>
    <w:p w:rsidR="00B15053" w:rsidRDefault="00B15053" w:rsidP="00B405A5">
      <w:pPr>
        <w:ind w:left="5103"/>
        <w:jc w:val="both"/>
        <w:rPr>
          <w:rFonts w:cs="Times New Roman"/>
          <w:sz w:val="28"/>
          <w:szCs w:val="28"/>
        </w:rPr>
        <w:sectPr w:rsidR="00B15053" w:rsidSect="00B15053">
          <w:pgSz w:w="11907" w:h="16840"/>
          <w:pgMar w:top="1134" w:right="567" w:bottom="1134" w:left="1418" w:header="720" w:footer="720" w:gutter="0"/>
          <w:cols w:space="720"/>
          <w:docGrid w:linePitch="326"/>
        </w:sectPr>
      </w:pPr>
    </w:p>
    <w:tbl>
      <w:tblPr>
        <w:tblW w:w="10065" w:type="dxa"/>
        <w:tblInd w:w="-34" w:type="dxa"/>
        <w:tblLook w:val="04A0" w:firstRow="1" w:lastRow="0" w:firstColumn="1" w:lastColumn="0" w:noHBand="0" w:noVBand="1"/>
      </w:tblPr>
      <w:tblGrid>
        <w:gridCol w:w="4395"/>
        <w:gridCol w:w="5670"/>
      </w:tblGrid>
      <w:tr w:rsidR="002C7145" w:rsidRPr="009E1E4F" w:rsidTr="008C06DB">
        <w:tc>
          <w:tcPr>
            <w:tcW w:w="4395" w:type="dxa"/>
          </w:tcPr>
          <w:p w:rsidR="002C7145" w:rsidRDefault="002C7145" w:rsidP="008C06DB">
            <w:pPr>
              <w:autoSpaceDE w:val="0"/>
              <w:autoSpaceDN w:val="0"/>
              <w:adjustRightInd w:val="0"/>
              <w:ind w:firstLine="709"/>
              <w:jc w:val="center"/>
              <w:rPr>
                <w:kern w:val="2"/>
                <w:sz w:val="28"/>
                <w:szCs w:val="28"/>
              </w:rPr>
            </w:pPr>
          </w:p>
        </w:tc>
        <w:tc>
          <w:tcPr>
            <w:tcW w:w="5670" w:type="dxa"/>
            <w:hideMark/>
          </w:tcPr>
          <w:p w:rsidR="002C7145" w:rsidRPr="009E1E4F" w:rsidRDefault="002C7145" w:rsidP="00760DF0">
            <w:pPr>
              <w:autoSpaceDE w:val="0"/>
              <w:autoSpaceDN w:val="0"/>
              <w:adjustRightInd w:val="0"/>
              <w:jc w:val="right"/>
              <w:rPr>
                <w:kern w:val="2"/>
                <w:sz w:val="20"/>
                <w:szCs w:val="20"/>
              </w:rPr>
            </w:pPr>
            <w:r w:rsidRPr="009E1E4F">
              <w:rPr>
                <w:sz w:val="20"/>
                <w:szCs w:val="20"/>
              </w:rPr>
              <w:t xml:space="preserve">Приложение № </w:t>
            </w:r>
            <w:r w:rsidR="00760DF0">
              <w:rPr>
                <w:sz w:val="20"/>
                <w:szCs w:val="20"/>
              </w:rPr>
              <w:t>5</w:t>
            </w:r>
          </w:p>
        </w:tc>
      </w:tr>
      <w:tr w:rsidR="002C7145" w:rsidRPr="009E1E4F" w:rsidTr="008C06DB">
        <w:tc>
          <w:tcPr>
            <w:tcW w:w="4395" w:type="dxa"/>
          </w:tcPr>
          <w:p w:rsidR="002C7145" w:rsidRDefault="002C7145" w:rsidP="008C06DB">
            <w:pPr>
              <w:autoSpaceDE w:val="0"/>
              <w:autoSpaceDN w:val="0"/>
              <w:adjustRightInd w:val="0"/>
              <w:ind w:firstLine="709"/>
              <w:jc w:val="center"/>
              <w:rPr>
                <w:kern w:val="2"/>
                <w:sz w:val="28"/>
                <w:szCs w:val="28"/>
              </w:rPr>
            </w:pPr>
          </w:p>
        </w:tc>
        <w:tc>
          <w:tcPr>
            <w:tcW w:w="5670" w:type="dxa"/>
            <w:hideMark/>
          </w:tcPr>
          <w:p w:rsidR="002C7145" w:rsidRPr="009E1E4F" w:rsidRDefault="002C7145" w:rsidP="008C06DB">
            <w:pPr>
              <w:autoSpaceDE w:val="0"/>
              <w:autoSpaceDN w:val="0"/>
              <w:adjustRightInd w:val="0"/>
              <w:ind w:firstLine="709"/>
              <w:jc w:val="both"/>
              <w:rPr>
                <w:kern w:val="2"/>
                <w:sz w:val="20"/>
                <w:szCs w:val="20"/>
              </w:rPr>
            </w:pPr>
            <w:r w:rsidRPr="009E1E4F">
              <w:rPr>
                <w:sz w:val="20"/>
                <w:szCs w:val="20"/>
              </w:rPr>
              <w:t xml:space="preserve">к </w:t>
            </w:r>
            <w:r>
              <w:rPr>
                <w:sz w:val="20"/>
                <w:szCs w:val="20"/>
              </w:rPr>
              <w:t>А</w:t>
            </w:r>
            <w:r w:rsidRPr="009E1E4F">
              <w:rPr>
                <w:sz w:val="20"/>
                <w:szCs w:val="20"/>
              </w:rPr>
              <w:t>дминистративному регламенту предоставления муниципальной услуги «</w:t>
            </w:r>
            <w:r w:rsidRPr="009E1E4F">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9E1E4F">
              <w:rPr>
                <w:sz w:val="20"/>
                <w:szCs w:val="20"/>
              </w:rPr>
              <w:t>»</w:t>
            </w:r>
          </w:p>
        </w:tc>
      </w:tr>
    </w:tbl>
    <w:p w:rsidR="000B74F8" w:rsidRDefault="000B74F8" w:rsidP="009E1E4F">
      <w:pPr>
        <w:ind w:left="5103"/>
        <w:jc w:val="center"/>
        <w:rPr>
          <w:sz w:val="28"/>
          <w:szCs w:val="28"/>
        </w:rPr>
      </w:pPr>
    </w:p>
    <w:p w:rsidR="000B74F8" w:rsidRDefault="000B74F8" w:rsidP="009E1E4F">
      <w:pPr>
        <w:ind w:left="5103"/>
        <w:jc w:val="center"/>
        <w:rPr>
          <w:sz w:val="28"/>
          <w:szCs w:val="28"/>
        </w:rPr>
      </w:pPr>
    </w:p>
    <w:p w:rsidR="000B74F8" w:rsidRDefault="000B74F8" w:rsidP="009E1E4F">
      <w:pPr>
        <w:ind w:left="5103"/>
        <w:jc w:val="center"/>
        <w:rPr>
          <w:sz w:val="28"/>
          <w:szCs w:val="28"/>
        </w:rPr>
      </w:pPr>
    </w:p>
    <w:p w:rsidR="002C7145" w:rsidRDefault="002C7145" w:rsidP="002C7145">
      <w:pPr>
        <w:jc w:val="center"/>
        <w:rPr>
          <w:rFonts w:cs="Arial"/>
          <w:b/>
        </w:rPr>
      </w:pPr>
      <w:r>
        <w:rPr>
          <w:rFonts w:cs="Arial"/>
          <w:b/>
        </w:rPr>
        <w:t>Показатели</w:t>
      </w:r>
    </w:p>
    <w:p w:rsidR="002C7145" w:rsidRDefault="002C7145" w:rsidP="002C7145">
      <w:pPr>
        <w:jc w:val="center"/>
        <w:rPr>
          <w:rFonts w:cs="Arial"/>
          <w:b/>
        </w:rPr>
      </w:pPr>
      <w:r>
        <w:rPr>
          <w:rFonts w:cs="Arial"/>
          <w:b/>
        </w:rPr>
        <w:t>доступности и качества предоставления муниципальной услуги и их значения</w:t>
      </w:r>
    </w:p>
    <w:p w:rsidR="002C7145" w:rsidRDefault="002C7145" w:rsidP="002C7145">
      <w:pPr>
        <w:ind w:firstLine="709"/>
        <w:rPr>
          <w:rFonts w:cs="Arial"/>
        </w:rPr>
      </w:pP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6662"/>
        <w:gridCol w:w="2551"/>
      </w:tblGrid>
      <w:tr w:rsidR="002C7145" w:rsidTr="002C7145">
        <w:trPr>
          <w:trHeight w:val="698"/>
          <w:tblHeader/>
        </w:trPr>
        <w:tc>
          <w:tcPr>
            <w:tcW w:w="817" w:type="dxa"/>
            <w:tcBorders>
              <w:top w:val="single" w:sz="4" w:space="0" w:color="auto"/>
              <w:left w:val="single" w:sz="4" w:space="0" w:color="auto"/>
              <w:bottom w:val="single" w:sz="4" w:space="0" w:color="auto"/>
              <w:right w:val="single" w:sz="4" w:space="0" w:color="auto"/>
            </w:tcBorders>
            <w:vAlign w:val="center"/>
            <w:hideMark/>
          </w:tcPr>
          <w:p w:rsidR="002C7145" w:rsidRDefault="002C7145" w:rsidP="002C7145">
            <w:pPr>
              <w:ind w:left="-284" w:firstLine="284"/>
              <w:jc w:val="center"/>
              <w:rPr>
                <w:rFonts w:cs="Arial"/>
                <w:lang w:val="en-US"/>
              </w:rPr>
            </w:pPr>
            <w:r>
              <w:rPr>
                <w:rFonts w:cs="Arial"/>
              </w:rPr>
              <w:t>№ п/п</w:t>
            </w:r>
          </w:p>
        </w:tc>
        <w:tc>
          <w:tcPr>
            <w:tcW w:w="6662" w:type="dxa"/>
            <w:tcBorders>
              <w:top w:val="single" w:sz="4" w:space="0" w:color="auto"/>
              <w:left w:val="single" w:sz="4" w:space="0" w:color="auto"/>
              <w:bottom w:val="single" w:sz="4" w:space="0" w:color="auto"/>
              <w:right w:val="single" w:sz="4" w:space="0" w:color="auto"/>
            </w:tcBorders>
            <w:hideMark/>
          </w:tcPr>
          <w:p w:rsidR="002C7145" w:rsidRDefault="002C7145" w:rsidP="002C7145">
            <w:pPr>
              <w:jc w:val="center"/>
              <w:rPr>
                <w:rFonts w:cs="Arial"/>
              </w:rPr>
            </w:pPr>
            <w:r>
              <w:rPr>
                <w:rFonts w:cs="Arial"/>
              </w:rPr>
              <w:t>Показатели доступности и качества предоставления муниципальной услуги</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2C7145">
            <w:pPr>
              <w:jc w:val="center"/>
              <w:rPr>
                <w:rFonts w:cs="Arial"/>
                <w:lang w:val="en-US"/>
              </w:rPr>
            </w:pPr>
            <w:r>
              <w:rPr>
                <w:rFonts w:cs="Arial"/>
              </w:rPr>
              <w:t>Нормативное значение показателя (%)</w:t>
            </w:r>
          </w:p>
        </w:tc>
      </w:tr>
      <w:tr w:rsidR="002C7145" w:rsidTr="008C06DB">
        <w:tc>
          <w:tcPr>
            <w:tcW w:w="10030" w:type="dxa"/>
            <w:gridSpan w:val="3"/>
            <w:tcBorders>
              <w:top w:val="single" w:sz="4" w:space="0" w:color="auto"/>
              <w:left w:val="single" w:sz="4" w:space="0" w:color="auto"/>
              <w:bottom w:val="single" w:sz="4" w:space="0" w:color="auto"/>
              <w:right w:val="single" w:sz="4" w:space="0" w:color="auto"/>
            </w:tcBorders>
            <w:hideMark/>
          </w:tcPr>
          <w:p w:rsidR="002C7145" w:rsidRDefault="002C7145" w:rsidP="008C06DB">
            <w:pPr>
              <w:ind w:left="-284" w:firstLine="284"/>
              <w:jc w:val="center"/>
              <w:rPr>
                <w:rFonts w:cs="Arial"/>
              </w:rPr>
            </w:pPr>
            <w:r>
              <w:rPr>
                <w:rFonts w:cs="Arial"/>
              </w:rPr>
              <w:t>Показатели доступности предоставления муниципальной услуги</w:t>
            </w:r>
          </w:p>
        </w:tc>
      </w:tr>
      <w:tr w:rsidR="002C7145" w:rsidTr="002C7145">
        <w:tc>
          <w:tcPr>
            <w:tcW w:w="817" w:type="dxa"/>
            <w:tcBorders>
              <w:top w:val="single" w:sz="4" w:space="0" w:color="auto"/>
              <w:left w:val="single" w:sz="4" w:space="0" w:color="auto"/>
              <w:bottom w:val="single" w:sz="4" w:space="0" w:color="auto"/>
              <w:right w:val="single" w:sz="4" w:space="0" w:color="auto"/>
            </w:tcBorders>
            <w:hideMark/>
          </w:tcPr>
          <w:p w:rsidR="002C7145" w:rsidRDefault="002C7145" w:rsidP="008C06DB">
            <w:pPr>
              <w:ind w:left="-284" w:firstLine="284"/>
              <w:jc w:val="center"/>
              <w:rPr>
                <w:rFonts w:cs="Arial"/>
                <w:lang w:val="en-US"/>
              </w:rPr>
            </w:pPr>
            <w:r>
              <w:rPr>
                <w:rFonts w:cs="Arial"/>
              </w:rPr>
              <w:t>1.</w:t>
            </w:r>
          </w:p>
        </w:tc>
        <w:tc>
          <w:tcPr>
            <w:tcW w:w="6662" w:type="dxa"/>
            <w:tcBorders>
              <w:top w:val="single" w:sz="4" w:space="0" w:color="auto"/>
              <w:left w:val="single" w:sz="4" w:space="0" w:color="auto"/>
              <w:bottom w:val="single" w:sz="4" w:space="0" w:color="auto"/>
              <w:right w:val="single" w:sz="4" w:space="0" w:color="auto"/>
            </w:tcBorders>
            <w:hideMark/>
          </w:tcPr>
          <w:p w:rsidR="002C7145" w:rsidRPr="002C7145" w:rsidRDefault="002C7145" w:rsidP="002C7145">
            <w:pPr>
              <w:jc w:val="both"/>
              <w:rPr>
                <w:rFonts w:cs="Arial"/>
              </w:rPr>
            </w:pPr>
            <w:r w:rsidRPr="002C7145">
              <w:rPr>
                <w:rFonts w:cs="Arial"/>
              </w:rPr>
              <w:t>% Заявителей, удовлетворенных графиком работы специалиста, ответственного за предоставление муниципальной услуги (за отчетный период)</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8C06DB">
            <w:pPr>
              <w:jc w:val="center"/>
              <w:rPr>
                <w:rFonts w:cs="Arial"/>
                <w:lang w:val="en-US"/>
              </w:rPr>
            </w:pPr>
            <w:r>
              <w:rPr>
                <w:rFonts w:cs="Arial"/>
              </w:rPr>
              <w:t>100</w:t>
            </w:r>
          </w:p>
        </w:tc>
      </w:tr>
      <w:tr w:rsidR="002C7145" w:rsidTr="002C7145">
        <w:tc>
          <w:tcPr>
            <w:tcW w:w="817" w:type="dxa"/>
            <w:tcBorders>
              <w:top w:val="single" w:sz="4" w:space="0" w:color="auto"/>
              <w:left w:val="single" w:sz="4" w:space="0" w:color="auto"/>
              <w:bottom w:val="single" w:sz="4" w:space="0" w:color="auto"/>
              <w:right w:val="single" w:sz="4" w:space="0" w:color="auto"/>
            </w:tcBorders>
            <w:hideMark/>
          </w:tcPr>
          <w:p w:rsidR="002C7145" w:rsidRDefault="002C7145" w:rsidP="008C06DB">
            <w:pPr>
              <w:ind w:left="-284" w:firstLine="284"/>
              <w:jc w:val="center"/>
              <w:rPr>
                <w:rFonts w:cs="Arial"/>
                <w:lang w:val="en-US"/>
              </w:rPr>
            </w:pPr>
            <w:r>
              <w:rPr>
                <w:rFonts w:cs="Arial"/>
              </w:rPr>
              <w:t>2.</w:t>
            </w:r>
          </w:p>
        </w:tc>
        <w:tc>
          <w:tcPr>
            <w:tcW w:w="6662" w:type="dxa"/>
            <w:tcBorders>
              <w:top w:val="single" w:sz="4" w:space="0" w:color="auto"/>
              <w:left w:val="single" w:sz="4" w:space="0" w:color="auto"/>
              <w:bottom w:val="single" w:sz="4" w:space="0" w:color="auto"/>
              <w:right w:val="single" w:sz="4" w:space="0" w:color="auto"/>
            </w:tcBorders>
            <w:hideMark/>
          </w:tcPr>
          <w:p w:rsidR="002C7145" w:rsidRPr="002C7145" w:rsidRDefault="002C7145" w:rsidP="002C7145">
            <w:pPr>
              <w:jc w:val="both"/>
              <w:rPr>
                <w:rFonts w:cs="Arial"/>
              </w:rPr>
            </w:pPr>
            <w:r w:rsidRPr="002C7145">
              <w:rPr>
                <w:rFonts w:cs="Arial"/>
              </w:rPr>
              <w:t>% Заявителей, ожидавших в очереди при подаче документов не более 15 минут (за отчетный период)</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8C06DB">
            <w:pPr>
              <w:jc w:val="center"/>
              <w:rPr>
                <w:rFonts w:cs="Arial"/>
                <w:lang w:val="en-US"/>
              </w:rPr>
            </w:pPr>
            <w:r>
              <w:rPr>
                <w:rFonts w:cs="Arial"/>
              </w:rPr>
              <w:t>100</w:t>
            </w:r>
          </w:p>
        </w:tc>
      </w:tr>
      <w:tr w:rsidR="002C7145" w:rsidTr="002C7145">
        <w:tc>
          <w:tcPr>
            <w:tcW w:w="817" w:type="dxa"/>
            <w:tcBorders>
              <w:top w:val="single" w:sz="4" w:space="0" w:color="auto"/>
              <w:left w:val="single" w:sz="4" w:space="0" w:color="auto"/>
              <w:bottom w:val="single" w:sz="4" w:space="0" w:color="auto"/>
              <w:right w:val="single" w:sz="4" w:space="0" w:color="auto"/>
            </w:tcBorders>
            <w:hideMark/>
          </w:tcPr>
          <w:p w:rsidR="002C7145" w:rsidRDefault="002C7145" w:rsidP="008C06DB">
            <w:pPr>
              <w:ind w:left="-284" w:firstLine="284"/>
              <w:jc w:val="center"/>
              <w:rPr>
                <w:rFonts w:cs="Arial"/>
                <w:lang w:val="en-US"/>
              </w:rPr>
            </w:pPr>
            <w:r>
              <w:rPr>
                <w:rFonts w:cs="Arial"/>
              </w:rPr>
              <w:t>3.</w:t>
            </w:r>
          </w:p>
        </w:tc>
        <w:tc>
          <w:tcPr>
            <w:tcW w:w="6662" w:type="dxa"/>
            <w:tcBorders>
              <w:top w:val="single" w:sz="4" w:space="0" w:color="auto"/>
              <w:left w:val="single" w:sz="4" w:space="0" w:color="auto"/>
              <w:bottom w:val="single" w:sz="4" w:space="0" w:color="auto"/>
              <w:right w:val="single" w:sz="4" w:space="0" w:color="auto"/>
            </w:tcBorders>
            <w:hideMark/>
          </w:tcPr>
          <w:p w:rsidR="002C7145" w:rsidRPr="002C7145" w:rsidRDefault="002C7145" w:rsidP="002C7145">
            <w:pPr>
              <w:jc w:val="both"/>
              <w:rPr>
                <w:rFonts w:cs="Arial"/>
              </w:rPr>
            </w:pPr>
            <w:r w:rsidRPr="002C7145">
              <w:rPr>
                <w:rFonts w:cs="Arial"/>
              </w:rPr>
              <w:t>Соблюдение сроков предоставления муниципальной услуги (% случаев предоставления муниципальной услуги в установленный срок с даты приема документов (за отчетный период)</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8C06DB">
            <w:pPr>
              <w:jc w:val="center"/>
              <w:rPr>
                <w:rFonts w:cs="Arial"/>
                <w:lang w:val="en-US"/>
              </w:rPr>
            </w:pPr>
            <w:r>
              <w:rPr>
                <w:rFonts w:cs="Arial"/>
              </w:rPr>
              <w:t>100</w:t>
            </w:r>
          </w:p>
        </w:tc>
      </w:tr>
      <w:tr w:rsidR="002C7145" w:rsidTr="002C7145">
        <w:tc>
          <w:tcPr>
            <w:tcW w:w="817" w:type="dxa"/>
            <w:tcBorders>
              <w:top w:val="single" w:sz="4" w:space="0" w:color="auto"/>
              <w:left w:val="single" w:sz="4" w:space="0" w:color="auto"/>
              <w:bottom w:val="single" w:sz="4" w:space="0" w:color="auto"/>
              <w:right w:val="single" w:sz="4" w:space="0" w:color="auto"/>
            </w:tcBorders>
            <w:hideMark/>
          </w:tcPr>
          <w:p w:rsidR="002C7145" w:rsidRDefault="002C7145" w:rsidP="008C06DB">
            <w:pPr>
              <w:ind w:left="-284" w:firstLine="284"/>
              <w:jc w:val="center"/>
              <w:rPr>
                <w:rFonts w:cs="Arial"/>
                <w:lang w:val="en-US"/>
              </w:rPr>
            </w:pPr>
            <w:r>
              <w:rPr>
                <w:rFonts w:cs="Arial"/>
              </w:rPr>
              <w:t>4.</w:t>
            </w:r>
          </w:p>
        </w:tc>
        <w:tc>
          <w:tcPr>
            <w:tcW w:w="6662" w:type="dxa"/>
            <w:tcBorders>
              <w:top w:val="single" w:sz="4" w:space="0" w:color="auto"/>
              <w:left w:val="single" w:sz="4" w:space="0" w:color="auto"/>
              <w:bottom w:val="single" w:sz="4" w:space="0" w:color="auto"/>
              <w:right w:val="single" w:sz="4" w:space="0" w:color="auto"/>
            </w:tcBorders>
            <w:hideMark/>
          </w:tcPr>
          <w:p w:rsidR="002C7145" w:rsidRPr="002C7145" w:rsidRDefault="002C7145" w:rsidP="002C7145">
            <w:pPr>
              <w:jc w:val="both"/>
              <w:rPr>
                <w:rFonts w:cs="Arial"/>
              </w:rPr>
            </w:pPr>
            <w:r w:rsidRPr="002C7145">
              <w:rPr>
                <w:rFonts w:cs="Arial"/>
              </w:rPr>
              <w:t>Количество обоснованных жалоб (% от количества поступивших за отчетный период жалоб)</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8C06DB">
            <w:pPr>
              <w:jc w:val="center"/>
              <w:rPr>
                <w:rFonts w:cs="Arial"/>
                <w:lang w:val="en-US"/>
              </w:rPr>
            </w:pPr>
            <w:r>
              <w:rPr>
                <w:rFonts w:cs="Arial"/>
              </w:rPr>
              <w:t>0</w:t>
            </w:r>
          </w:p>
        </w:tc>
      </w:tr>
      <w:tr w:rsidR="002C7145" w:rsidTr="002C7145">
        <w:trPr>
          <w:trHeight w:val="657"/>
        </w:trPr>
        <w:tc>
          <w:tcPr>
            <w:tcW w:w="817" w:type="dxa"/>
            <w:tcBorders>
              <w:top w:val="single" w:sz="4" w:space="0" w:color="auto"/>
              <w:left w:val="single" w:sz="4" w:space="0" w:color="auto"/>
              <w:bottom w:val="single" w:sz="4" w:space="0" w:color="auto"/>
              <w:right w:val="single" w:sz="4" w:space="0" w:color="auto"/>
            </w:tcBorders>
            <w:hideMark/>
          </w:tcPr>
          <w:p w:rsidR="002C7145" w:rsidRDefault="00A4265D" w:rsidP="00A4265D">
            <w:pPr>
              <w:ind w:left="-284" w:firstLine="284"/>
              <w:jc w:val="center"/>
              <w:rPr>
                <w:rFonts w:cs="Arial"/>
                <w:lang w:val="en-US"/>
              </w:rPr>
            </w:pPr>
            <w:r>
              <w:rPr>
                <w:rFonts w:cs="Arial"/>
              </w:rPr>
              <w:t>5</w:t>
            </w:r>
            <w:r w:rsidR="002C7145">
              <w:rPr>
                <w:rFonts w:cs="Arial"/>
              </w:rPr>
              <w:t>.</w:t>
            </w:r>
          </w:p>
        </w:tc>
        <w:tc>
          <w:tcPr>
            <w:tcW w:w="6662" w:type="dxa"/>
            <w:tcBorders>
              <w:top w:val="single" w:sz="4" w:space="0" w:color="auto"/>
              <w:left w:val="single" w:sz="4" w:space="0" w:color="auto"/>
              <w:bottom w:val="single" w:sz="4" w:space="0" w:color="auto"/>
              <w:right w:val="single" w:sz="4" w:space="0" w:color="auto"/>
            </w:tcBorders>
            <w:hideMark/>
          </w:tcPr>
          <w:p w:rsidR="002C7145" w:rsidRPr="002C7145" w:rsidRDefault="002C7145" w:rsidP="00A4265D">
            <w:pPr>
              <w:jc w:val="both"/>
              <w:rPr>
                <w:rFonts w:cs="Arial"/>
              </w:rPr>
            </w:pPr>
            <w:r w:rsidRPr="002C7145">
              <w:rPr>
                <w:rFonts w:cs="Arial"/>
              </w:rPr>
              <w:t>Взаимодействие заявителя со специалистом</w:t>
            </w:r>
            <w:r w:rsidR="00A4265D">
              <w:rPr>
                <w:rFonts w:cs="Arial"/>
              </w:rPr>
              <w:t xml:space="preserve">, ответственным за предоставление </w:t>
            </w:r>
            <w:r w:rsidRPr="002C7145">
              <w:rPr>
                <w:rFonts w:cs="Arial"/>
              </w:rPr>
              <w:t xml:space="preserve"> муниципальной услуги - не более 2 раз</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8C06DB">
            <w:pPr>
              <w:jc w:val="center"/>
              <w:rPr>
                <w:rFonts w:cs="Arial"/>
                <w:lang w:val="en-US"/>
              </w:rPr>
            </w:pPr>
            <w:r>
              <w:rPr>
                <w:rFonts w:cs="Arial"/>
              </w:rPr>
              <w:t>100</w:t>
            </w:r>
          </w:p>
        </w:tc>
      </w:tr>
      <w:tr w:rsidR="002C7145" w:rsidTr="008C06DB">
        <w:tc>
          <w:tcPr>
            <w:tcW w:w="10030" w:type="dxa"/>
            <w:gridSpan w:val="3"/>
            <w:tcBorders>
              <w:top w:val="single" w:sz="4" w:space="0" w:color="auto"/>
              <w:left w:val="single" w:sz="4" w:space="0" w:color="auto"/>
              <w:bottom w:val="single" w:sz="4" w:space="0" w:color="auto"/>
              <w:right w:val="single" w:sz="4" w:space="0" w:color="auto"/>
            </w:tcBorders>
            <w:hideMark/>
          </w:tcPr>
          <w:p w:rsidR="002C7145" w:rsidRPr="002C7145" w:rsidRDefault="002C7145" w:rsidP="002C7145">
            <w:pPr>
              <w:ind w:left="-284" w:firstLine="284"/>
              <w:jc w:val="both"/>
              <w:rPr>
                <w:rFonts w:cs="Arial"/>
              </w:rPr>
            </w:pPr>
            <w:r w:rsidRPr="002C7145">
              <w:rPr>
                <w:rFonts w:cs="Arial"/>
              </w:rPr>
              <w:t>Показатели качества предоставления муниципальной услуги</w:t>
            </w:r>
          </w:p>
        </w:tc>
      </w:tr>
      <w:tr w:rsidR="002C7145" w:rsidTr="002C7145">
        <w:tc>
          <w:tcPr>
            <w:tcW w:w="817" w:type="dxa"/>
            <w:tcBorders>
              <w:top w:val="single" w:sz="4" w:space="0" w:color="auto"/>
              <w:left w:val="single" w:sz="4" w:space="0" w:color="auto"/>
              <w:bottom w:val="single" w:sz="4" w:space="0" w:color="auto"/>
              <w:right w:val="single" w:sz="4" w:space="0" w:color="auto"/>
            </w:tcBorders>
            <w:hideMark/>
          </w:tcPr>
          <w:p w:rsidR="002C7145" w:rsidRDefault="00A4265D" w:rsidP="00A4265D">
            <w:pPr>
              <w:ind w:left="-284" w:firstLine="284"/>
              <w:jc w:val="center"/>
              <w:rPr>
                <w:rFonts w:cs="Arial"/>
                <w:lang w:val="en-US"/>
              </w:rPr>
            </w:pPr>
            <w:r>
              <w:rPr>
                <w:rFonts w:cs="Arial"/>
              </w:rPr>
              <w:t>6</w:t>
            </w:r>
            <w:r w:rsidR="002C7145">
              <w:rPr>
                <w:rFonts w:cs="Arial"/>
              </w:rPr>
              <w:t>.</w:t>
            </w:r>
          </w:p>
        </w:tc>
        <w:tc>
          <w:tcPr>
            <w:tcW w:w="6662" w:type="dxa"/>
            <w:tcBorders>
              <w:top w:val="single" w:sz="4" w:space="0" w:color="auto"/>
              <w:left w:val="single" w:sz="4" w:space="0" w:color="auto"/>
              <w:bottom w:val="single" w:sz="4" w:space="0" w:color="auto"/>
              <w:right w:val="single" w:sz="4" w:space="0" w:color="auto"/>
            </w:tcBorders>
            <w:hideMark/>
          </w:tcPr>
          <w:p w:rsidR="002C7145" w:rsidRPr="002C7145" w:rsidRDefault="002C7145" w:rsidP="002C7145">
            <w:pPr>
              <w:jc w:val="both"/>
              <w:rPr>
                <w:rFonts w:cs="Arial"/>
              </w:rPr>
            </w:pPr>
            <w:r w:rsidRPr="002C7145">
              <w:rPr>
                <w:rFonts w:cs="Arial"/>
              </w:rPr>
              <w:t xml:space="preserve">Полнота, актуальность и достоверность информации о предоставляемой муниципальной услуге </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8C06DB">
            <w:pPr>
              <w:jc w:val="center"/>
              <w:rPr>
                <w:rFonts w:cs="Arial"/>
                <w:lang w:val="en-US"/>
              </w:rPr>
            </w:pPr>
            <w:r>
              <w:rPr>
                <w:rFonts w:cs="Arial"/>
              </w:rPr>
              <w:t>100</w:t>
            </w:r>
          </w:p>
        </w:tc>
      </w:tr>
      <w:tr w:rsidR="002C7145" w:rsidTr="002C7145">
        <w:trPr>
          <w:trHeight w:val="865"/>
        </w:trPr>
        <w:tc>
          <w:tcPr>
            <w:tcW w:w="817" w:type="dxa"/>
            <w:tcBorders>
              <w:top w:val="single" w:sz="4" w:space="0" w:color="auto"/>
              <w:left w:val="single" w:sz="4" w:space="0" w:color="auto"/>
              <w:bottom w:val="single" w:sz="4" w:space="0" w:color="auto"/>
              <w:right w:val="single" w:sz="4" w:space="0" w:color="auto"/>
            </w:tcBorders>
            <w:hideMark/>
          </w:tcPr>
          <w:p w:rsidR="002C7145" w:rsidRDefault="00A4265D" w:rsidP="00A4265D">
            <w:pPr>
              <w:ind w:left="-284" w:firstLine="284"/>
              <w:jc w:val="center"/>
              <w:rPr>
                <w:rFonts w:cs="Arial"/>
                <w:lang w:val="en-US"/>
              </w:rPr>
            </w:pPr>
            <w:r>
              <w:rPr>
                <w:rFonts w:cs="Arial"/>
              </w:rPr>
              <w:t>7</w:t>
            </w:r>
            <w:r w:rsidR="002C7145">
              <w:rPr>
                <w:rFonts w:cs="Arial"/>
              </w:rPr>
              <w:t>.</w:t>
            </w:r>
          </w:p>
        </w:tc>
        <w:tc>
          <w:tcPr>
            <w:tcW w:w="6662" w:type="dxa"/>
            <w:tcBorders>
              <w:top w:val="single" w:sz="4" w:space="0" w:color="auto"/>
              <w:left w:val="single" w:sz="4" w:space="0" w:color="auto"/>
              <w:bottom w:val="single" w:sz="4" w:space="0" w:color="auto"/>
              <w:right w:val="single" w:sz="4" w:space="0" w:color="auto"/>
            </w:tcBorders>
            <w:hideMark/>
          </w:tcPr>
          <w:p w:rsidR="002C7145" w:rsidRPr="002C7145" w:rsidRDefault="002C7145" w:rsidP="002C7145">
            <w:pPr>
              <w:jc w:val="both"/>
              <w:rPr>
                <w:rFonts w:cs="Arial"/>
              </w:rPr>
            </w:pPr>
            <w:r w:rsidRPr="002C7145">
              <w:rPr>
                <w:rFonts w:cs="Arial"/>
              </w:rPr>
              <w:t>Простота и ясность изложения информационных и инструктивных документов (% Заявителей, обратившихся за повторной консультацией, за отчетный период)</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8C06DB">
            <w:pPr>
              <w:jc w:val="center"/>
              <w:rPr>
                <w:rFonts w:cs="Arial"/>
                <w:lang w:val="en-US"/>
              </w:rPr>
            </w:pPr>
            <w:r>
              <w:rPr>
                <w:rFonts w:cs="Arial"/>
              </w:rPr>
              <w:t>10</w:t>
            </w:r>
          </w:p>
        </w:tc>
      </w:tr>
      <w:tr w:rsidR="002C7145" w:rsidTr="002C7145">
        <w:tc>
          <w:tcPr>
            <w:tcW w:w="817" w:type="dxa"/>
            <w:tcBorders>
              <w:top w:val="single" w:sz="4" w:space="0" w:color="auto"/>
              <w:left w:val="single" w:sz="4" w:space="0" w:color="auto"/>
              <w:bottom w:val="single" w:sz="4" w:space="0" w:color="auto"/>
              <w:right w:val="single" w:sz="4" w:space="0" w:color="auto"/>
            </w:tcBorders>
            <w:hideMark/>
          </w:tcPr>
          <w:p w:rsidR="002C7145" w:rsidRDefault="00A4265D" w:rsidP="00A4265D">
            <w:pPr>
              <w:ind w:left="-284" w:firstLine="284"/>
              <w:jc w:val="center"/>
              <w:rPr>
                <w:rFonts w:cs="Arial"/>
                <w:lang w:val="en-US"/>
              </w:rPr>
            </w:pPr>
            <w:r>
              <w:rPr>
                <w:rFonts w:cs="Arial"/>
              </w:rPr>
              <w:t>8</w:t>
            </w:r>
            <w:r w:rsidR="002C7145">
              <w:rPr>
                <w:rFonts w:cs="Arial"/>
              </w:rPr>
              <w:t>.</w:t>
            </w:r>
          </w:p>
        </w:tc>
        <w:tc>
          <w:tcPr>
            <w:tcW w:w="6662" w:type="dxa"/>
            <w:tcBorders>
              <w:top w:val="single" w:sz="4" w:space="0" w:color="auto"/>
              <w:left w:val="single" w:sz="4" w:space="0" w:color="auto"/>
              <w:bottom w:val="single" w:sz="4" w:space="0" w:color="auto"/>
              <w:right w:val="single" w:sz="4" w:space="0" w:color="auto"/>
            </w:tcBorders>
            <w:hideMark/>
          </w:tcPr>
          <w:p w:rsidR="002C7145" w:rsidRPr="002C7145" w:rsidRDefault="002C7145" w:rsidP="002C7145">
            <w:pPr>
              <w:jc w:val="both"/>
              <w:rPr>
                <w:rFonts w:cs="Arial"/>
              </w:rPr>
            </w:pPr>
            <w:r w:rsidRPr="002C7145">
              <w:rPr>
                <w:rFonts w:cs="Arial"/>
              </w:rPr>
              <w:t>% Заявителей, удовлетворенных культурой обслуживания (вежливостью) специалистов администрации (за отчетный период)</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8C06DB">
            <w:pPr>
              <w:jc w:val="center"/>
              <w:rPr>
                <w:rFonts w:cs="Arial"/>
                <w:lang w:val="en-US"/>
              </w:rPr>
            </w:pPr>
            <w:r>
              <w:rPr>
                <w:rFonts w:cs="Arial"/>
              </w:rPr>
              <w:t>100</w:t>
            </w:r>
          </w:p>
        </w:tc>
      </w:tr>
      <w:tr w:rsidR="002C7145" w:rsidTr="002C7145">
        <w:tc>
          <w:tcPr>
            <w:tcW w:w="817" w:type="dxa"/>
            <w:tcBorders>
              <w:top w:val="single" w:sz="4" w:space="0" w:color="auto"/>
              <w:left w:val="single" w:sz="4" w:space="0" w:color="auto"/>
              <w:bottom w:val="single" w:sz="4" w:space="0" w:color="auto"/>
              <w:right w:val="single" w:sz="4" w:space="0" w:color="auto"/>
            </w:tcBorders>
            <w:hideMark/>
          </w:tcPr>
          <w:p w:rsidR="002C7145" w:rsidRDefault="00A4265D" w:rsidP="00A4265D">
            <w:pPr>
              <w:ind w:left="-284" w:firstLine="284"/>
              <w:jc w:val="center"/>
              <w:rPr>
                <w:rFonts w:cs="Arial"/>
                <w:lang w:val="en-US"/>
              </w:rPr>
            </w:pPr>
            <w:r>
              <w:rPr>
                <w:rFonts w:cs="Arial"/>
              </w:rPr>
              <w:t>9</w:t>
            </w:r>
            <w:r w:rsidR="002C7145">
              <w:rPr>
                <w:rFonts w:cs="Arial"/>
              </w:rPr>
              <w:t>.</w:t>
            </w:r>
          </w:p>
        </w:tc>
        <w:tc>
          <w:tcPr>
            <w:tcW w:w="6662" w:type="dxa"/>
            <w:tcBorders>
              <w:top w:val="single" w:sz="4" w:space="0" w:color="auto"/>
              <w:left w:val="single" w:sz="4" w:space="0" w:color="auto"/>
              <w:bottom w:val="single" w:sz="4" w:space="0" w:color="auto"/>
              <w:right w:val="single" w:sz="4" w:space="0" w:color="auto"/>
            </w:tcBorders>
            <w:hideMark/>
          </w:tcPr>
          <w:p w:rsidR="002C7145" w:rsidRPr="002C7145" w:rsidRDefault="002C7145" w:rsidP="002C7145">
            <w:pPr>
              <w:jc w:val="both"/>
              <w:rPr>
                <w:rFonts w:cs="Arial"/>
              </w:rPr>
            </w:pPr>
            <w:r w:rsidRPr="002C7145">
              <w:rPr>
                <w:rFonts w:cs="Arial"/>
              </w:rPr>
              <w:t>% Заявителей, удовлетворенных качеством результатов труда специалистов администрации (за отчетный период)</w:t>
            </w:r>
          </w:p>
        </w:tc>
        <w:tc>
          <w:tcPr>
            <w:tcW w:w="2551" w:type="dxa"/>
            <w:tcBorders>
              <w:top w:val="single" w:sz="4" w:space="0" w:color="auto"/>
              <w:left w:val="single" w:sz="4" w:space="0" w:color="auto"/>
              <w:bottom w:val="single" w:sz="4" w:space="0" w:color="auto"/>
              <w:right w:val="single" w:sz="4" w:space="0" w:color="auto"/>
            </w:tcBorders>
            <w:hideMark/>
          </w:tcPr>
          <w:p w:rsidR="002C7145" w:rsidRDefault="002C7145" w:rsidP="008C06DB">
            <w:pPr>
              <w:jc w:val="center"/>
              <w:rPr>
                <w:rFonts w:cs="Arial"/>
                <w:lang w:val="en-US"/>
              </w:rPr>
            </w:pPr>
            <w:r>
              <w:rPr>
                <w:rFonts w:cs="Arial"/>
              </w:rPr>
              <w:t>100</w:t>
            </w:r>
          </w:p>
        </w:tc>
      </w:tr>
    </w:tbl>
    <w:p w:rsidR="002C7145" w:rsidRPr="00B405A5" w:rsidRDefault="002C7145" w:rsidP="002C7145">
      <w:pPr>
        <w:ind w:left="5103"/>
        <w:jc w:val="both"/>
        <w:rPr>
          <w:rFonts w:cs="Times New Roman"/>
          <w:sz w:val="28"/>
          <w:szCs w:val="28"/>
        </w:rPr>
      </w:pPr>
    </w:p>
    <w:p w:rsidR="00E65C5D" w:rsidRDefault="00E65C5D" w:rsidP="008C06DB">
      <w:pPr>
        <w:autoSpaceDE w:val="0"/>
        <w:autoSpaceDN w:val="0"/>
        <w:adjustRightInd w:val="0"/>
        <w:ind w:firstLine="709"/>
        <w:jc w:val="center"/>
        <w:rPr>
          <w:kern w:val="2"/>
          <w:sz w:val="28"/>
          <w:szCs w:val="28"/>
        </w:rPr>
        <w:sectPr w:rsidR="00E65C5D" w:rsidSect="00E65C5D">
          <w:pgSz w:w="11907" w:h="16840"/>
          <w:pgMar w:top="1134" w:right="567" w:bottom="1134" w:left="1418" w:header="720" w:footer="720" w:gutter="0"/>
          <w:cols w:space="720"/>
          <w:docGrid w:linePitch="326"/>
        </w:sectPr>
      </w:pPr>
    </w:p>
    <w:tbl>
      <w:tblPr>
        <w:tblW w:w="10065" w:type="dxa"/>
        <w:tblInd w:w="-34" w:type="dxa"/>
        <w:tblLook w:val="04A0" w:firstRow="1" w:lastRow="0" w:firstColumn="1" w:lastColumn="0" w:noHBand="0" w:noVBand="1"/>
      </w:tblPr>
      <w:tblGrid>
        <w:gridCol w:w="4395"/>
        <w:gridCol w:w="5670"/>
      </w:tblGrid>
      <w:tr w:rsidR="002C7145" w:rsidRPr="009E1E4F" w:rsidTr="008C06DB">
        <w:tc>
          <w:tcPr>
            <w:tcW w:w="4395" w:type="dxa"/>
          </w:tcPr>
          <w:p w:rsidR="002C7145" w:rsidRDefault="002C7145" w:rsidP="008C06DB">
            <w:pPr>
              <w:autoSpaceDE w:val="0"/>
              <w:autoSpaceDN w:val="0"/>
              <w:adjustRightInd w:val="0"/>
              <w:ind w:firstLine="709"/>
              <w:jc w:val="center"/>
              <w:rPr>
                <w:kern w:val="2"/>
                <w:sz w:val="28"/>
                <w:szCs w:val="28"/>
              </w:rPr>
            </w:pPr>
          </w:p>
        </w:tc>
        <w:tc>
          <w:tcPr>
            <w:tcW w:w="5670" w:type="dxa"/>
            <w:hideMark/>
          </w:tcPr>
          <w:p w:rsidR="002C7145" w:rsidRPr="009E1E4F" w:rsidRDefault="002C7145" w:rsidP="00760DF0">
            <w:pPr>
              <w:autoSpaceDE w:val="0"/>
              <w:autoSpaceDN w:val="0"/>
              <w:adjustRightInd w:val="0"/>
              <w:jc w:val="right"/>
              <w:rPr>
                <w:kern w:val="2"/>
                <w:sz w:val="20"/>
                <w:szCs w:val="20"/>
              </w:rPr>
            </w:pPr>
            <w:r w:rsidRPr="009E1E4F">
              <w:rPr>
                <w:sz w:val="20"/>
                <w:szCs w:val="20"/>
              </w:rPr>
              <w:t xml:space="preserve">Приложение № </w:t>
            </w:r>
            <w:r w:rsidR="00760DF0">
              <w:rPr>
                <w:sz w:val="20"/>
                <w:szCs w:val="20"/>
              </w:rPr>
              <w:t>6</w:t>
            </w:r>
          </w:p>
        </w:tc>
      </w:tr>
      <w:tr w:rsidR="002C7145" w:rsidRPr="009E1E4F" w:rsidTr="008C06DB">
        <w:tc>
          <w:tcPr>
            <w:tcW w:w="4395" w:type="dxa"/>
          </w:tcPr>
          <w:p w:rsidR="002C7145" w:rsidRDefault="002C7145" w:rsidP="008C06DB">
            <w:pPr>
              <w:autoSpaceDE w:val="0"/>
              <w:autoSpaceDN w:val="0"/>
              <w:adjustRightInd w:val="0"/>
              <w:ind w:firstLine="709"/>
              <w:jc w:val="center"/>
              <w:rPr>
                <w:kern w:val="2"/>
                <w:sz w:val="28"/>
                <w:szCs w:val="28"/>
              </w:rPr>
            </w:pPr>
          </w:p>
        </w:tc>
        <w:tc>
          <w:tcPr>
            <w:tcW w:w="5670" w:type="dxa"/>
            <w:hideMark/>
          </w:tcPr>
          <w:p w:rsidR="002C7145" w:rsidRPr="009E1E4F" w:rsidRDefault="002C7145" w:rsidP="008C06DB">
            <w:pPr>
              <w:autoSpaceDE w:val="0"/>
              <w:autoSpaceDN w:val="0"/>
              <w:adjustRightInd w:val="0"/>
              <w:ind w:firstLine="709"/>
              <w:jc w:val="both"/>
              <w:rPr>
                <w:kern w:val="2"/>
                <w:sz w:val="20"/>
                <w:szCs w:val="20"/>
              </w:rPr>
            </w:pPr>
            <w:r w:rsidRPr="009E1E4F">
              <w:rPr>
                <w:sz w:val="20"/>
                <w:szCs w:val="20"/>
              </w:rPr>
              <w:t xml:space="preserve">к </w:t>
            </w:r>
            <w:r>
              <w:rPr>
                <w:sz w:val="20"/>
                <w:szCs w:val="20"/>
              </w:rPr>
              <w:t>А</w:t>
            </w:r>
            <w:r w:rsidRPr="009E1E4F">
              <w:rPr>
                <w:sz w:val="20"/>
                <w:szCs w:val="20"/>
              </w:rPr>
              <w:t>дминистративному регламенту предоставления муниципальной услуги «</w:t>
            </w:r>
            <w:r w:rsidRPr="009E1E4F">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9E1E4F">
              <w:rPr>
                <w:sz w:val="20"/>
                <w:szCs w:val="20"/>
              </w:rPr>
              <w:t>»</w:t>
            </w:r>
          </w:p>
        </w:tc>
      </w:tr>
    </w:tbl>
    <w:p w:rsidR="002C7145" w:rsidRDefault="002C7145" w:rsidP="009E1E4F">
      <w:pPr>
        <w:ind w:left="5103"/>
        <w:jc w:val="center"/>
        <w:rPr>
          <w:sz w:val="28"/>
          <w:szCs w:val="28"/>
        </w:rPr>
      </w:pPr>
    </w:p>
    <w:p w:rsidR="002C7145" w:rsidRPr="00007CD7" w:rsidRDefault="002C7145" w:rsidP="002C7145">
      <w:pPr>
        <w:jc w:val="center"/>
        <w:rPr>
          <w:rFonts w:cs="Arial"/>
          <w:b/>
        </w:rPr>
      </w:pPr>
      <w:r w:rsidRPr="00007CD7">
        <w:rPr>
          <w:rFonts w:cs="Arial"/>
          <w:b/>
        </w:rPr>
        <w:t>Форма</w:t>
      </w:r>
      <w:r w:rsidRPr="00007CD7">
        <w:rPr>
          <w:rFonts w:cs="Arial"/>
          <w:b/>
        </w:rPr>
        <w:br/>
        <w:t>уведомления о переводе (отказе в переводе) жилого (нежилого)помещения в нежилое (жилое) помещение</w:t>
      </w:r>
    </w:p>
    <w:p w:rsidR="002C7145" w:rsidRDefault="002C7145" w:rsidP="002C7145">
      <w:pPr>
        <w:tabs>
          <w:tab w:val="left" w:pos="4820"/>
          <w:tab w:val="left" w:pos="4962"/>
        </w:tabs>
        <w:jc w:val="right"/>
        <w:rPr>
          <w:rFonts w:cs="Arial"/>
        </w:rPr>
      </w:pPr>
    </w:p>
    <w:p w:rsidR="006B22EE" w:rsidRDefault="002C7145" w:rsidP="006B22EE">
      <w:pPr>
        <w:tabs>
          <w:tab w:val="left" w:pos="4635"/>
          <w:tab w:val="left" w:pos="4820"/>
          <w:tab w:val="left" w:pos="4962"/>
          <w:tab w:val="right" w:pos="9921"/>
        </w:tabs>
        <w:jc w:val="right"/>
        <w:rPr>
          <w:rFonts w:cs="Arial"/>
        </w:rPr>
      </w:pPr>
      <w:r>
        <w:rPr>
          <w:rFonts w:cs="Arial"/>
        </w:rPr>
        <w:t>Кому _______________________________</w:t>
      </w:r>
    </w:p>
    <w:p w:rsidR="002C7145" w:rsidRPr="006B22EE" w:rsidRDefault="002C7145" w:rsidP="006B22EE">
      <w:pPr>
        <w:tabs>
          <w:tab w:val="left" w:pos="4635"/>
          <w:tab w:val="left" w:pos="4820"/>
          <w:tab w:val="left" w:pos="4962"/>
          <w:tab w:val="right" w:pos="9921"/>
        </w:tabs>
        <w:jc w:val="right"/>
        <w:rPr>
          <w:rFonts w:cs="Arial"/>
          <w:i/>
          <w:sz w:val="18"/>
          <w:szCs w:val="18"/>
        </w:rPr>
      </w:pPr>
      <w:r>
        <w:rPr>
          <w:rFonts w:cs="Arial"/>
        </w:rPr>
        <w:t xml:space="preserve"> </w:t>
      </w:r>
      <w:r w:rsidRPr="006B22EE">
        <w:rPr>
          <w:rFonts w:cs="Arial"/>
          <w:i/>
          <w:sz w:val="18"/>
          <w:szCs w:val="18"/>
        </w:rPr>
        <w:t>(фамилия, имя, отчество -для граждан;</w:t>
      </w:r>
    </w:p>
    <w:p w:rsidR="002C7145" w:rsidRDefault="002C7145" w:rsidP="002C7145">
      <w:pPr>
        <w:jc w:val="right"/>
        <w:rPr>
          <w:rFonts w:cs="Arial"/>
        </w:rPr>
      </w:pPr>
      <w:r>
        <w:rPr>
          <w:rFonts w:cs="Arial"/>
        </w:rPr>
        <w:t xml:space="preserve"> _____________________________________</w:t>
      </w:r>
    </w:p>
    <w:p w:rsidR="002C7145" w:rsidRPr="006B22EE" w:rsidRDefault="002C7145" w:rsidP="002C7145">
      <w:pPr>
        <w:jc w:val="right"/>
        <w:rPr>
          <w:rFonts w:cs="Arial"/>
          <w:i/>
          <w:sz w:val="18"/>
          <w:szCs w:val="18"/>
        </w:rPr>
      </w:pPr>
      <w:r w:rsidRPr="006B22EE">
        <w:rPr>
          <w:rFonts w:cs="Arial"/>
          <w:i/>
          <w:sz w:val="18"/>
          <w:szCs w:val="18"/>
        </w:rPr>
        <w:t>полное наименование организации -</w:t>
      </w:r>
      <w:r w:rsidR="006B22EE" w:rsidRPr="006B22EE">
        <w:rPr>
          <w:rFonts w:cs="Arial"/>
        </w:rPr>
        <w:t xml:space="preserve"> </w:t>
      </w:r>
      <w:r w:rsidR="006B22EE" w:rsidRPr="006B22EE">
        <w:rPr>
          <w:rFonts w:cs="Arial"/>
          <w:i/>
          <w:sz w:val="18"/>
          <w:szCs w:val="18"/>
        </w:rPr>
        <w:t>для юридических лиц)</w:t>
      </w:r>
    </w:p>
    <w:p w:rsidR="002C7145" w:rsidRDefault="002C7145" w:rsidP="002C7145">
      <w:pPr>
        <w:jc w:val="right"/>
        <w:rPr>
          <w:rFonts w:cs="Arial"/>
        </w:rPr>
      </w:pPr>
      <w:r>
        <w:rPr>
          <w:rFonts w:cs="Arial"/>
        </w:rPr>
        <w:t>____________________________________</w:t>
      </w:r>
    </w:p>
    <w:p w:rsidR="002C7145" w:rsidRDefault="002C7145" w:rsidP="002C7145">
      <w:pPr>
        <w:tabs>
          <w:tab w:val="left" w:pos="4962"/>
        </w:tabs>
        <w:jc w:val="right"/>
        <w:rPr>
          <w:rFonts w:cs="Arial"/>
        </w:rPr>
      </w:pPr>
      <w:r>
        <w:rPr>
          <w:rFonts w:cs="Arial"/>
        </w:rPr>
        <w:t>Куда ___</w:t>
      </w:r>
      <w:r w:rsidR="006B22EE">
        <w:rPr>
          <w:rFonts w:cs="Arial"/>
        </w:rPr>
        <w:t>_</w:t>
      </w:r>
      <w:r>
        <w:rPr>
          <w:rFonts w:cs="Arial"/>
        </w:rPr>
        <w:t>____________________________</w:t>
      </w:r>
    </w:p>
    <w:p w:rsidR="002C7145" w:rsidRPr="006B22EE" w:rsidRDefault="002C7145" w:rsidP="006B22EE">
      <w:pPr>
        <w:jc w:val="right"/>
        <w:rPr>
          <w:rFonts w:cs="Arial"/>
          <w:i/>
          <w:sz w:val="18"/>
          <w:szCs w:val="18"/>
        </w:rPr>
      </w:pPr>
      <w:r w:rsidRPr="006B22EE">
        <w:rPr>
          <w:rFonts w:cs="Arial"/>
          <w:i/>
          <w:sz w:val="18"/>
          <w:szCs w:val="18"/>
        </w:rPr>
        <w:t xml:space="preserve"> (почтовый индекс и адрес</w:t>
      </w:r>
      <w:r w:rsidR="006B22EE" w:rsidRPr="006B22EE">
        <w:rPr>
          <w:rFonts w:cs="Arial"/>
        </w:rPr>
        <w:t xml:space="preserve"> </w:t>
      </w:r>
      <w:r w:rsidR="006B22EE" w:rsidRPr="006B22EE">
        <w:rPr>
          <w:rFonts w:cs="Arial"/>
          <w:i/>
          <w:sz w:val="18"/>
          <w:szCs w:val="18"/>
        </w:rPr>
        <w:t xml:space="preserve">заявителя согласно </w:t>
      </w:r>
    </w:p>
    <w:p w:rsidR="006B22EE" w:rsidRDefault="002C7145" w:rsidP="006B22EE">
      <w:pPr>
        <w:jc w:val="right"/>
        <w:rPr>
          <w:rFonts w:cs="Arial"/>
        </w:rPr>
      </w:pPr>
      <w:r>
        <w:rPr>
          <w:rFonts w:cs="Arial"/>
        </w:rPr>
        <w:t>____________________________________</w:t>
      </w:r>
    </w:p>
    <w:p w:rsidR="002C7145" w:rsidRDefault="006B22EE" w:rsidP="006B22EE">
      <w:pPr>
        <w:jc w:val="center"/>
        <w:rPr>
          <w:rFonts w:cs="Arial"/>
        </w:rPr>
      </w:pPr>
      <w:r>
        <w:rPr>
          <w:rFonts w:cs="Arial"/>
          <w:i/>
          <w:sz w:val="18"/>
          <w:szCs w:val="18"/>
        </w:rPr>
        <w:t xml:space="preserve">                                                                                                    з</w:t>
      </w:r>
      <w:r w:rsidR="002C7145" w:rsidRPr="006B22EE">
        <w:rPr>
          <w:rFonts w:cs="Arial"/>
          <w:i/>
          <w:sz w:val="18"/>
          <w:szCs w:val="18"/>
        </w:rPr>
        <w:t>аявлению</w:t>
      </w:r>
      <w:r>
        <w:rPr>
          <w:rFonts w:cs="Arial"/>
          <w:i/>
          <w:sz w:val="18"/>
          <w:szCs w:val="18"/>
        </w:rPr>
        <w:t xml:space="preserve"> </w:t>
      </w:r>
      <w:r w:rsidR="002C7145" w:rsidRPr="006B22EE">
        <w:rPr>
          <w:rFonts w:cs="Arial"/>
          <w:i/>
          <w:sz w:val="18"/>
          <w:szCs w:val="18"/>
        </w:rPr>
        <w:t>о переводе)</w:t>
      </w:r>
    </w:p>
    <w:p w:rsidR="002C7145" w:rsidRDefault="002C7145" w:rsidP="002C7145">
      <w:pPr>
        <w:jc w:val="center"/>
        <w:rPr>
          <w:rFonts w:cs="Arial"/>
          <w:b/>
        </w:rPr>
      </w:pPr>
    </w:p>
    <w:p w:rsidR="002C7145" w:rsidRDefault="002C7145" w:rsidP="002C7145">
      <w:pPr>
        <w:jc w:val="center"/>
        <w:rPr>
          <w:rFonts w:cs="Arial"/>
          <w:b/>
        </w:rPr>
      </w:pPr>
      <w:r>
        <w:rPr>
          <w:rFonts w:cs="Arial"/>
          <w:b/>
        </w:rPr>
        <w:t xml:space="preserve">УВЕДОМЛЕНИЕ </w:t>
      </w:r>
    </w:p>
    <w:p w:rsidR="002C7145" w:rsidRDefault="002C7145" w:rsidP="002C7145">
      <w:pPr>
        <w:jc w:val="center"/>
        <w:rPr>
          <w:rFonts w:cs="Arial"/>
          <w:b/>
        </w:rPr>
      </w:pPr>
      <w:r>
        <w:rPr>
          <w:rFonts w:cs="Arial"/>
          <w:b/>
        </w:rPr>
        <w:t>о переводе (отказе в переводе) жилого (нежилого)</w:t>
      </w:r>
      <w:r w:rsidR="00737403">
        <w:rPr>
          <w:rFonts w:cs="Arial"/>
          <w:b/>
        </w:rPr>
        <w:t xml:space="preserve"> </w:t>
      </w:r>
      <w:r>
        <w:rPr>
          <w:rFonts w:cs="Arial"/>
          <w:b/>
        </w:rPr>
        <w:t>помещения в нежилое (жилое) помещение</w:t>
      </w:r>
    </w:p>
    <w:p w:rsidR="002C7145" w:rsidRDefault="002C7145" w:rsidP="002C7145">
      <w:pPr>
        <w:rPr>
          <w:rFonts w:cs="Arial"/>
        </w:rPr>
      </w:pPr>
    </w:p>
    <w:p w:rsidR="002C7145" w:rsidRDefault="002C7145" w:rsidP="002C7145">
      <w:pPr>
        <w:rPr>
          <w:rFonts w:cs="Arial"/>
        </w:rPr>
      </w:pPr>
      <w:r>
        <w:rPr>
          <w:rFonts w:cs="Arial"/>
        </w:rPr>
        <w:t>____________________________________________</w:t>
      </w:r>
      <w:r w:rsidR="006B22EE">
        <w:rPr>
          <w:rFonts w:cs="Arial"/>
        </w:rPr>
        <w:t>____</w:t>
      </w:r>
      <w:r>
        <w:rPr>
          <w:rFonts w:cs="Arial"/>
        </w:rPr>
        <w:t>_____________________________,</w:t>
      </w:r>
    </w:p>
    <w:p w:rsidR="002C7145" w:rsidRPr="006B22EE" w:rsidRDefault="002C7145" w:rsidP="002C7145">
      <w:pPr>
        <w:jc w:val="center"/>
        <w:rPr>
          <w:rFonts w:cs="Arial"/>
          <w:i/>
          <w:sz w:val="18"/>
          <w:szCs w:val="18"/>
        </w:rPr>
      </w:pPr>
      <w:r w:rsidRPr="006B22EE">
        <w:rPr>
          <w:rFonts w:cs="Arial"/>
          <w:i/>
          <w:sz w:val="18"/>
          <w:szCs w:val="18"/>
        </w:rPr>
        <w:t>(полное наименование органа местного самоуправления,</w:t>
      </w:r>
      <w:r w:rsidR="00960C3E">
        <w:rPr>
          <w:rFonts w:cs="Arial"/>
          <w:i/>
          <w:sz w:val="18"/>
          <w:szCs w:val="18"/>
        </w:rPr>
        <w:t xml:space="preserve"> </w:t>
      </w:r>
      <w:r w:rsidRPr="006B22EE">
        <w:rPr>
          <w:rFonts w:cs="Arial"/>
          <w:i/>
          <w:sz w:val="18"/>
          <w:szCs w:val="18"/>
        </w:rPr>
        <w:t>осуществляющего перевод помещения)</w:t>
      </w:r>
    </w:p>
    <w:p w:rsidR="002C7145" w:rsidRDefault="002C7145" w:rsidP="002C7145">
      <w:pPr>
        <w:rPr>
          <w:rFonts w:cs="Arial"/>
        </w:rPr>
      </w:pPr>
      <w:r>
        <w:rPr>
          <w:rFonts w:cs="Arial"/>
        </w:rPr>
        <w:t>рассмотрев представленные в соответствии с частью 2 статьи 23  Жилищного кодекса  Российской  Федерации документы о переводе помещения общей площадью ______ кв. м, находящегося по адресу:________________</w:t>
      </w:r>
      <w:r w:rsidR="006B22EE">
        <w:rPr>
          <w:rFonts w:cs="Arial"/>
        </w:rPr>
        <w:t>________________</w:t>
      </w:r>
      <w:r>
        <w:rPr>
          <w:rFonts w:cs="Arial"/>
        </w:rPr>
        <w:t>_______________________</w:t>
      </w:r>
    </w:p>
    <w:p w:rsidR="002C7145" w:rsidRDefault="002C7145" w:rsidP="002C7145">
      <w:pPr>
        <w:jc w:val="center"/>
        <w:rPr>
          <w:rFonts w:cs="Arial"/>
        </w:rPr>
      </w:pPr>
      <w:r>
        <w:rPr>
          <w:rFonts w:cs="Arial"/>
        </w:rPr>
        <w:t xml:space="preserve">                                               </w:t>
      </w:r>
      <w:r w:rsidRPr="006B22EE">
        <w:rPr>
          <w:rFonts w:cs="Arial"/>
          <w:i/>
          <w:sz w:val="18"/>
          <w:szCs w:val="18"/>
        </w:rPr>
        <w:t>(наименование населенного пункта</w:t>
      </w:r>
      <w:r>
        <w:rPr>
          <w:rFonts w:cs="Arial"/>
        </w:rPr>
        <w:t>)</w:t>
      </w:r>
    </w:p>
    <w:p w:rsidR="002C7145" w:rsidRDefault="002C7145" w:rsidP="002C7145">
      <w:pPr>
        <w:rPr>
          <w:rFonts w:cs="Arial"/>
        </w:rPr>
      </w:pPr>
      <w:r>
        <w:rPr>
          <w:rFonts w:cs="Arial"/>
        </w:rPr>
        <w:t>_________________________________________________________________________</w:t>
      </w:r>
    </w:p>
    <w:p w:rsidR="002C7145" w:rsidRPr="006B22EE" w:rsidRDefault="002C7145" w:rsidP="002C7145">
      <w:pPr>
        <w:jc w:val="center"/>
        <w:rPr>
          <w:rFonts w:cs="Arial"/>
          <w:i/>
          <w:sz w:val="18"/>
          <w:szCs w:val="18"/>
        </w:rPr>
      </w:pPr>
      <w:r>
        <w:rPr>
          <w:rFonts w:cs="Arial"/>
        </w:rPr>
        <w:t>(</w:t>
      </w:r>
      <w:r w:rsidRPr="006B22EE">
        <w:rPr>
          <w:rFonts w:cs="Arial"/>
          <w:i/>
          <w:sz w:val="18"/>
          <w:szCs w:val="18"/>
        </w:rPr>
        <w:t>наименование улицы, площади, проспекта, бульвара, проезда и т.п.)</w:t>
      </w:r>
    </w:p>
    <w:p w:rsidR="002C7145" w:rsidRDefault="002C7145" w:rsidP="002C7145">
      <w:pPr>
        <w:rPr>
          <w:rFonts w:cs="Arial"/>
        </w:rPr>
      </w:pPr>
      <w:r>
        <w:rPr>
          <w:rFonts w:cs="Arial"/>
        </w:rPr>
        <w:t>дом ___</w:t>
      </w:r>
      <w:r w:rsidR="006B22EE">
        <w:rPr>
          <w:rFonts w:cs="Arial"/>
        </w:rPr>
        <w:t>______</w:t>
      </w:r>
      <w:r>
        <w:rPr>
          <w:rFonts w:cs="Arial"/>
        </w:rPr>
        <w:t>_____, корпус______</w:t>
      </w:r>
      <w:r w:rsidR="006B22EE">
        <w:rPr>
          <w:rFonts w:cs="Arial"/>
        </w:rPr>
        <w:t>_____</w:t>
      </w:r>
      <w:r>
        <w:rPr>
          <w:rFonts w:cs="Arial"/>
        </w:rPr>
        <w:t xml:space="preserve">_ </w:t>
      </w:r>
      <w:r>
        <w:rPr>
          <w:rFonts w:cs="Arial"/>
          <w:u w:val="single"/>
        </w:rPr>
        <w:t xml:space="preserve"> (владение, строение),</w:t>
      </w:r>
      <w:r>
        <w:rPr>
          <w:rFonts w:cs="Arial"/>
        </w:rPr>
        <w:t xml:space="preserve">    кв. ____________, </w:t>
      </w:r>
    </w:p>
    <w:p w:rsidR="002C7145" w:rsidRPr="006B22EE" w:rsidRDefault="002C7145" w:rsidP="002C7145">
      <w:pPr>
        <w:jc w:val="center"/>
        <w:rPr>
          <w:rFonts w:cs="Arial"/>
          <w:i/>
          <w:sz w:val="18"/>
          <w:szCs w:val="18"/>
        </w:rPr>
      </w:pPr>
      <w:r w:rsidRPr="006B22EE">
        <w:rPr>
          <w:rFonts w:cs="Arial"/>
          <w:i/>
          <w:sz w:val="18"/>
          <w:szCs w:val="18"/>
        </w:rPr>
        <w:t>(ненужное зачеркнуть)</w:t>
      </w:r>
    </w:p>
    <w:p w:rsidR="002C7145" w:rsidRDefault="002C7145" w:rsidP="002C7145">
      <w:pPr>
        <w:rPr>
          <w:rFonts w:cs="Arial"/>
        </w:rPr>
      </w:pPr>
      <w:r>
        <w:rPr>
          <w:rFonts w:cs="Arial"/>
          <w:u w:val="single"/>
        </w:rPr>
        <w:t>из жилого (нежилого) в нежилое (жилое)</w:t>
      </w:r>
      <w:r>
        <w:rPr>
          <w:rFonts w:cs="Arial"/>
        </w:rPr>
        <w:t xml:space="preserve"> в целях использования помещения в качестве</w:t>
      </w:r>
    </w:p>
    <w:p w:rsidR="002C7145" w:rsidRPr="006B22EE" w:rsidRDefault="002C7145" w:rsidP="002C7145">
      <w:pPr>
        <w:rPr>
          <w:rFonts w:cs="Arial"/>
          <w:i/>
          <w:sz w:val="18"/>
          <w:szCs w:val="18"/>
        </w:rPr>
      </w:pPr>
      <w:r w:rsidRPr="006B22EE">
        <w:rPr>
          <w:rFonts w:cs="Arial"/>
          <w:i/>
          <w:sz w:val="18"/>
          <w:szCs w:val="18"/>
        </w:rPr>
        <w:t xml:space="preserve">               (ненужное зачеркнуть) </w:t>
      </w:r>
    </w:p>
    <w:p w:rsidR="002C7145" w:rsidRDefault="002C7145" w:rsidP="002C7145">
      <w:pPr>
        <w:rPr>
          <w:rFonts w:cs="Arial"/>
        </w:rPr>
      </w:pPr>
      <w:r>
        <w:rPr>
          <w:rFonts w:cs="Arial"/>
        </w:rPr>
        <w:t>_________________________________________________________________________,</w:t>
      </w:r>
    </w:p>
    <w:p w:rsidR="002C7145" w:rsidRPr="006B22EE" w:rsidRDefault="002C7145" w:rsidP="002C7145">
      <w:pPr>
        <w:jc w:val="center"/>
        <w:rPr>
          <w:rFonts w:cs="Arial"/>
          <w:i/>
          <w:sz w:val="18"/>
          <w:szCs w:val="18"/>
        </w:rPr>
      </w:pPr>
      <w:r w:rsidRPr="006B22EE">
        <w:rPr>
          <w:rFonts w:cs="Arial"/>
          <w:i/>
          <w:sz w:val="18"/>
          <w:szCs w:val="18"/>
        </w:rPr>
        <w:t>(вид использования помещения в соответствии с заявлением о переводе)</w:t>
      </w:r>
    </w:p>
    <w:p w:rsidR="002C7145" w:rsidRDefault="002C7145" w:rsidP="006B22EE">
      <w:pPr>
        <w:ind w:firstLine="709"/>
        <w:rPr>
          <w:rFonts w:cs="Arial"/>
        </w:rPr>
      </w:pPr>
      <w:r>
        <w:rPr>
          <w:rFonts w:cs="Arial"/>
        </w:rPr>
        <w:t>РЕШИЛ (__________________</w:t>
      </w:r>
      <w:r w:rsidR="006B22EE">
        <w:rPr>
          <w:rFonts w:cs="Arial"/>
        </w:rPr>
        <w:t>______</w:t>
      </w:r>
      <w:r>
        <w:rPr>
          <w:rFonts w:cs="Arial"/>
        </w:rPr>
        <w:t>___________________________________):</w:t>
      </w:r>
    </w:p>
    <w:p w:rsidR="002C7145" w:rsidRPr="006B22EE" w:rsidRDefault="002C7145" w:rsidP="002C7145">
      <w:pPr>
        <w:rPr>
          <w:rFonts w:cs="Arial"/>
          <w:i/>
          <w:sz w:val="18"/>
          <w:szCs w:val="18"/>
        </w:rPr>
      </w:pPr>
      <w:r>
        <w:rPr>
          <w:rFonts w:cs="Arial"/>
        </w:rPr>
        <w:tab/>
      </w:r>
      <w:r>
        <w:rPr>
          <w:rFonts w:cs="Arial"/>
        </w:rPr>
        <w:tab/>
        <w:t xml:space="preserve">     </w:t>
      </w:r>
      <w:r w:rsidR="006B22EE">
        <w:rPr>
          <w:rFonts w:cs="Arial"/>
        </w:rPr>
        <w:t xml:space="preserve">                           </w:t>
      </w:r>
      <w:r>
        <w:rPr>
          <w:rFonts w:cs="Arial"/>
        </w:rPr>
        <w:t xml:space="preserve">  </w:t>
      </w:r>
      <w:r w:rsidRPr="006B22EE">
        <w:rPr>
          <w:rFonts w:cs="Arial"/>
          <w:i/>
          <w:sz w:val="18"/>
          <w:szCs w:val="18"/>
        </w:rPr>
        <w:t>(наименование акта, дата его принятия и номер)</w:t>
      </w:r>
    </w:p>
    <w:p w:rsidR="002C7145" w:rsidRDefault="002C7145" w:rsidP="006B22EE">
      <w:pPr>
        <w:rPr>
          <w:rFonts w:cs="Arial"/>
        </w:rPr>
      </w:pPr>
      <w:r>
        <w:rPr>
          <w:rFonts w:cs="Arial"/>
        </w:rPr>
        <w:t>1. Помещение на основании приложенных к заявлению документов:</w:t>
      </w:r>
    </w:p>
    <w:p w:rsidR="002C7145" w:rsidRDefault="002C7145" w:rsidP="002C7145">
      <w:pPr>
        <w:rPr>
          <w:rFonts w:cs="Arial"/>
        </w:rPr>
      </w:pPr>
      <w:r>
        <w:rPr>
          <w:rFonts w:cs="Arial"/>
        </w:rPr>
        <w:t xml:space="preserve">а) перевести </w:t>
      </w:r>
      <w:r>
        <w:rPr>
          <w:rFonts w:cs="Arial"/>
          <w:u w:val="single"/>
        </w:rPr>
        <w:t>из   жил</w:t>
      </w:r>
      <w:r w:rsidR="00737403">
        <w:rPr>
          <w:rFonts w:cs="Arial"/>
          <w:u w:val="single"/>
        </w:rPr>
        <w:t xml:space="preserve">ого   (нежилого) в нежилое </w:t>
      </w:r>
      <w:r>
        <w:rPr>
          <w:rFonts w:cs="Arial"/>
          <w:u w:val="single"/>
        </w:rPr>
        <w:t>(жилое)</w:t>
      </w:r>
      <w:r>
        <w:rPr>
          <w:rFonts w:cs="Arial"/>
        </w:rPr>
        <w:t xml:space="preserve"> без предварительных условий;</w:t>
      </w:r>
    </w:p>
    <w:p w:rsidR="002C7145" w:rsidRPr="006B22EE" w:rsidRDefault="002C7145" w:rsidP="002C7145">
      <w:pPr>
        <w:rPr>
          <w:rFonts w:cs="Arial"/>
          <w:i/>
          <w:sz w:val="18"/>
          <w:szCs w:val="18"/>
        </w:rPr>
      </w:pPr>
      <w:r w:rsidRPr="006B22EE">
        <w:rPr>
          <w:rFonts w:cs="Arial"/>
          <w:i/>
          <w:sz w:val="18"/>
          <w:szCs w:val="18"/>
        </w:rPr>
        <w:t xml:space="preserve">                                </w:t>
      </w:r>
      <w:r w:rsidR="006B22EE">
        <w:rPr>
          <w:rFonts w:cs="Arial"/>
          <w:i/>
          <w:sz w:val="18"/>
          <w:szCs w:val="18"/>
        </w:rPr>
        <w:t xml:space="preserve">                     </w:t>
      </w:r>
      <w:r w:rsidRPr="006B22EE">
        <w:rPr>
          <w:rFonts w:cs="Arial"/>
          <w:i/>
          <w:sz w:val="18"/>
          <w:szCs w:val="18"/>
        </w:rPr>
        <w:t xml:space="preserve">            (ненужное зачеркнуть)</w:t>
      </w:r>
    </w:p>
    <w:p w:rsidR="002C7145" w:rsidRDefault="002C7145" w:rsidP="002C7145">
      <w:pPr>
        <w:rPr>
          <w:rFonts w:cs="Arial"/>
        </w:rPr>
      </w:pPr>
      <w:r>
        <w:rPr>
          <w:rFonts w:cs="Arial"/>
        </w:rPr>
        <w:t xml:space="preserve"> б) перевести из жилого (нежилого) в нежилое (жилое) при   условии проведения в установленном порядке следующих видов работ:____</w:t>
      </w:r>
      <w:r w:rsidR="006B22EE">
        <w:rPr>
          <w:rFonts w:cs="Arial"/>
        </w:rPr>
        <w:t>______</w:t>
      </w:r>
      <w:r>
        <w:rPr>
          <w:rFonts w:cs="Arial"/>
        </w:rPr>
        <w:t>______________________</w:t>
      </w:r>
    </w:p>
    <w:p w:rsidR="002C7145" w:rsidRPr="006B22EE" w:rsidRDefault="002C7145" w:rsidP="002C7145">
      <w:pPr>
        <w:jc w:val="center"/>
        <w:rPr>
          <w:rFonts w:cs="Arial"/>
          <w:i/>
          <w:sz w:val="18"/>
          <w:szCs w:val="18"/>
        </w:rPr>
      </w:pPr>
      <w:r w:rsidRPr="006B22EE">
        <w:rPr>
          <w:rFonts w:cs="Arial"/>
          <w:i/>
          <w:sz w:val="18"/>
          <w:szCs w:val="18"/>
        </w:rPr>
        <w:t xml:space="preserve">                   </w:t>
      </w:r>
      <w:r w:rsidR="006B22EE">
        <w:rPr>
          <w:rFonts w:cs="Arial"/>
          <w:i/>
          <w:sz w:val="18"/>
          <w:szCs w:val="18"/>
        </w:rPr>
        <w:t xml:space="preserve">           </w:t>
      </w:r>
      <w:r w:rsidRPr="006B22EE">
        <w:rPr>
          <w:rFonts w:cs="Arial"/>
          <w:i/>
          <w:sz w:val="18"/>
          <w:szCs w:val="18"/>
        </w:rPr>
        <w:t xml:space="preserve">                                     (перечень работ по переустройству</w:t>
      </w:r>
    </w:p>
    <w:p w:rsidR="002C7145" w:rsidRDefault="002C7145" w:rsidP="00B500C2">
      <w:pPr>
        <w:jc w:val="both"/>
        <w:rPr>
          <w:rFonts w:cs="Arial"/>
        </w:rPr>
      </w:pPr>
      <w:r>
        <w:rPr>
          <w:rFonts w:cs="Arial"/>
        </w:rPr>
        <w:t>_____</w:t>
      </w:r>
      <w:r w:rsidR="00B500C2">
        <w:rPr>
          <w:rFonts w:cs="Arial"/>
        </w:rPr>
        <w:t>_______</w:t>
      </w:r>
      <w:r>
        <w:rPr>
          <w:rFonts w:cs="Arial"/>
        </w:rPr>
        <w:t>______________</w:t>
      </w:r>
      <w:r w:rsidR="006B22EE">
        <w:rPr>
          <w:rFonts w:cs="Arial"/>
        </w:rPr>
        <w:t>_______</w:t>
      </w:r>
      <w:r>
        <w:rPr>
          <w:rFonts w:cs="Arial"/>
        </w:rPr>
        <w:t>________________________________________</w:t>
      </w:r>
      <w:r w:rsidR="00960C3E">
        <w:rPr>
          <w:rFonts w:cs="Arial"/>
        </w:rPr>
        <w:t>.</w:t>
      </w:r>
    </w:p>
    <w:p w:rsidR="002C7145" w:rsidRPr="006B22EE" w:rsidRDefault="002C7145" w:rsidP="002C7145">
      <w:pPr>
        <w:jc w:val="center"/>
        <w:rPr>
          <w:rFonts w:cs="Arial"/>
          <w:i/>
          <w:sz w:val="18"/>
          <w:szCs w:val="18"/>
        </w:rPr>
      </w:pPr>
      <w:r w:rsidRPr="006B22EE">
        <w:rPr>
          <w:rFonts w:cs="Arial"/>
          <w:i/>
          <w:sz w:val="18"/>
          <w:szCs w:val="18"/>
        </w:rPr>
        <w:t>(перепланировке) помещения</w:t>
      </w:r>
      <w:r w:rsidR="00737403">
        <w:rPr>
          <w:rFonts w:cs="Arial"/>
          <w:i/>
          <w:sz w:val="18"/>
          <w:szCs w:val="18"/>
        </w:rPr>
        <w:t xml:space="preserve"> </w:t>
      </w:r>
      <w:r w:rsidRPr="006B22EE">
        <w:rPr>
          <w:rFonts w:cs="Arial"/>
          <w:i/>
          <w:sz w:val="18"/>
          <w:szCs w:val="18"/>
        </w:rPr>
        <w:t>или иных необходимых работ по ремонту, реконструкции, реставрации помещения)</w:t>
      </w:r>
    </w:p>
    <w:p w:rsidR="00737403" w:rsidRDefault="002C7145" w:rsidP="002C7145">
      <w:pPr>
        <w:rPr>
          <w:rFonts w:cs="Arial"/>
        </w:rPr>
      </w:pPr>
      <w:r>
        <w:rPr>
          <w:rFonts w:cs="Arial"/>
        </w:rPr>
        <w:t xml:space="preserve">2. Отказать в переводе указанного помещения из жилого (нежилого) в нежилое (жилое) </w:t>
      </w:r>
    </w:p>
    <w:p w:rsidR="002C7145" w:rsidRDefault="002C7145" w:rsidP="002C7145">
      <w:pPr>
        <w:rPr>
          <w:rFonts w:cs="Arial"/>
        </w:rPr>
      </w:pPr>
      <w:r>
        <w:rPr>
          <w:rFonts w:cs="Arial"/>
        </w:rPr>
        <w:t>в связи с_________________________</w:t>
      </w:r>
      <w:r w:rsidR="006B22EE">
        <w:rPr>
          <w:rFonts w:cs="Arial"/>
        </w:rPr>
        <w:t>______</w:t>
      </w:r>
      <w:r w:rsidR="00737403">
        <w:rPr>
          <w:rFonts w:cs="Arial"/>
        </w:rPr>
        <w:t>_</w:t>
      </w:r>
      <w:r w:rsidR="006B22EE">
        <w:rPr>
          <w:rFonts w:cs="Arial"/>
        </w:rPr>
        <w:t>__</w:t>
      </w:r>
      <w:r>
        <w:rPr>
          <w:rFonts w:cs="Arial"/>
        </w:rPr>
        <w:t>__________________________________</w:t>
      </w:r>
      <w:r w:rsidR="003E587E">
        <w:rPr>
          <w:rFonts w:cs="Arial"/>
        </w:rPr>
        <w:t>.</w:t>
      </w:r>
    </w:p>
    <w:p w:rsidR="002C7145" w:rsidRPr="006B22EE" w:rsidRDefault="002C7145" w:rsidP="002C7145">
      <w:pPr>
        <w:jc w:val="center"/>
        <w:rPr>
          <w:rFonts w:cs="Arial"/>
          <w:i/>
          <w:sz w:val="18"/>
          <w:szCs w:val="18"/>
        </w:rPr>
      </w:pPr>
      <w:r w:rsidRPr="006B22EE">
        <w:rPr>
          <w:rFonts w:cs="Arial"/>
          <w:i/>
          <w:sz w:val="18"/>
          <w:szCs w:val="18"/>
        </w:rPr>
        <w:t>(основание(я), установленное частью 1 статьи 24 Жилищного кодекса Российской Федерации)</w:t>
      </w:r>
    </w:p>
    <w:p w:rsidR="002C7145" w:rsidRDefault="002C7145" w:rsidP="002C7145">
      <w:pPr>
        <w:rPr>
          <w:rFonts w:cs="Arial"/>
        </w:rPr>
      </w:pPr>
      <w:r>
        <w:rPr>
          <w:rFonts w:cs="Arial"/>
        </w:rPr>
        <w:t>_________________</w:t>
      </w:r>
      <w:r w:rsidR="00960C3E">
        <w:rPr>
          <w:rFonts w:cs="Arial"/>
        </w:rPr>
        <w:t>___________</w:t>
      </w:r>
      <w:r>
        <w:rPr>
          <w:rFonts w:cs="Arial"/>
        </w:rPr>
        <w:t>__              _______________        ___________________</w:t>
      </w:r>
    </w:p>
    <w:p w:rsidR="002C7145" w:rsidRPr="006B22EE" w:rsidRDefault="002C7145" w:rsidP="002C7145">
      <w:pPr>
        <w:rPr>
          <w:rFonts w:cs="Arial"/>
          <w:i/>
          <w:sz w:val="18"/>
          <w:szCs w:val="18"/>
        </w:rPr>
      </w:pPr>
      <w:r w:rsidRPr="006B22EE">
        <w:rPr>
          <w:rFonts w:cs="Arial"/>
          <w:i/>
          <w:sz w:val="18"/>
          <w:szCs w:val="18"/>
        </w:rPr>
        <w:t>(должность лица,</w:t>
      </w:r>
      <w:r w:rsidR="00960C3E" w:rsidRPr="00960C3E">
        <w:rPr>
          <w:rFonts w:cs="Arial"/>
          <w:i/>
          <w:sz w:val="18"/>
          <w:szCs w:val="18"/>
        </w:rPr>
        <w:t xml:space="preserve"> </w:t>
      </w:r>
      <w:r w:rsidR="00960C3E" w:rsidRPr="006B22EE">
        <w:rPr>
          <w:rFonts w:cs="Arial"/>
          <w:i/>
          <w:sz w:val="18"/>
          <w:szCs w:val="18"/>
        </w:rPr>
        <w:t>подписавшего уведомление)</w:t>
      </w:r>
      <w:r w:rsidR="00960C3E">
        <w:rPr>
          <w:rFonts w:cs="Arial"/>
          <w:i/>
          <w:sz w:val="18"/>
          <w:szCs w:val="18"/>
        </w:rPr>
        <w:t xml:space="preserve">               </w:t>
      </w:r>
      <w:r>
        <w:rPr>
          <w:rFonts w:cs="Arial"/>
        </w:rPr>
        <w:t xml:space="preserve"> </w:t>
      </w:r>
      <w:r w:rsidR="006B22EE">
        <w:rPr>
          <w:rFonts w:cs="Arial"/>
        </w:rPr>
        <w:t xml:space="preserve">        </w:t>
      </w:r>
      <w:r>
        <w:rPr>
          <w:rFonts w:cs="Arial"/>
        </w:rPr>
        <w:t xml:space="preserve">  </w:t>
      </w:r>
      <w:r w:rsidRPr="006B22EE">
        <w:rPr>
          <w:rFonts w:cs="Arial"/>
          <w:i/>
          <w:sz w:val="18"/>
          <w:szCs w:val="18"/>
        </w:rPr>
        <w:t xml:space="preserve">(подпись) </w:t>
      </w:r>
      <w:r>
        <w:rPr>
          <w:rFonts w:cs="Arial"/>
        </w:rPr>
        <w:t xml:space="preserve">        </w:t>
      </w:r>
      <w:r>
        <w:rPr>
          <w:rFonts w:cs="Arial"/>
        </w:rPr>
        <w:tab/>
      </w:r>
      <w:r>
        <w:rPr>
          <w:rFonts w:cs="Arial"/>
        </w:rPr>
        <w:tab/>
      </w:r>
      <w:r w:rsidRPr="006B22EE">
        <w:rPr>
          <w:rFonts w:cs="Arial"/>
          <w:i/>
          <w:sz w:val="18"/>
          <w:szCs w:val="18"/>
        </w:rPr>
        <w:t xml:space="preserve">      (расшифровка подписи)</w:t>
      </w:r>
    </w:p>
    <w:p w:rsidR="006B22EE" w:rsidRDefault="006B22EE" w:rsidP="002C7145">
      <w:pPr>
        <w:rPr>
          <w:rFonts w:cs="Arial"/>
        </w:rPr>
      </w:pPr>
    </w:p>
    <w:p w:rsidR="002C7145" w:rsidRDefault="006B22EE" w:rsidP="002C7145">
      <w:pPr>
        <w:rPr>
          <w:rFonts w:cs="Arial"/>
        </w:rPr>
      </w:pPr>
      <w:r>
        <w:rPr>
          <w:rFonts w:cs="Arial"/>
        </w:rPr>
        <w:t>«_____»</w:t>
      </w:r>
      <w:r w:rsidR="002C7145">
        <w:rPr>
          <w:rFonts w:cs="Arial"/>
        </w:rPr>
        <w:t xml:space="preserve"> ____________ 20__ г.</w:t>
      </w:r>
    </w:p>
    <w:p w:rsidR="002C7145" w:rsidRPr="006B22EE" w:rsidRDefault="002C7145" w:rsidP="002C7145">
      <w:pPr>
        <w:rPr>
          <w:rFonts w:cs="Arial"/>
          <w:sz w:val="18"/>
          <w:szCs w:val="18"/>
        </w:rPr>
      </w:pPr>
      <w:r w:rsidRPr="006B22EE">
        <w:rPr>
          <w:rFonts w:cs="Arial"/>
          <w:sz w:val="18"/>
          <w:szCs w:val="18"/>
        </w:rPr>
        <w:t>М.П.</w:t>
      </w:r>
    </w:p>
    <w:p w:rsidR="00E77FFC" w:rsidRDefault="00E77FFC" w:rsidP="00E77FFC">
      <w:pPr>
        <w:autoSpaceDE w:val="0"/>
        <w:autoSpaceDN w:val="0"/>
        <w:adjustRightInd w:val="0"/>
        <w:ind w:firstLine="540"/>
        <w:rPr>
          <w:sz w:val="28"/>
          <w:szCs w:val="28"/>
        </w:rPr>
        <w:sectPr w:rsidR="00E77FFC" w:rsidSect="00B15053">
          <w:pgSz w:w="11907" w:h="16840"/>
          <w:pgMar w:top="1134" w:right="567" w:bottom="1134" w:left="1418" w:header="720" w:footer="720" w:gutter="0"/>
          <w:cols w:space="720"/>
          <w:docGrid w:linePitch="326"/>
        </w:sectPr>
      </w:pPr>
    </w:p>
    <w:tbl>
      <w:tblPr>
        <w:tblW w:w="0" w:type="auto"/>
        <w:tblInd w:w="392" w:type="dxa"/>
        <w:tblLayout w:type="fixed"/>
        <w:tblLook w:val="04A0" w:firstRow="1" w:lastRow="0" w:firstColumn="1" w:lastColumn="0" w:noHBand="0" w:noVBand="1"/>
      </w:tblPr>
      <w:tblGrid>
        <w:gridCol w:w="3827"/>
        <w:gridCol w:w="5494"/>
      </w:tblGrid>
      <w:tr w:rsidR="00FB4273" w:rsidTr="00FB4273">
        <w:tc>
          <w:tcPr>
            <w:tcW w:w="3827" w:type="dxa"/>
          </w:tcPr>
          <w:p w:rsidR="00FB4273" w:rsidRDefault="00FB4273">
            <w:pPr>
              <w:ind w:firstLine="709"/>
              <w:jc w:val="center"/>
              <w:rPr>
                <w:kern w:val="2"/>
                <w:sz w:val="28"/>
                <w:szCs w:val="28"/>
              </w:rPr>
            </w:pPr>
          </w:p>
        </w:tc>
        <w:tc>
          <w:tcPr>
            <w:tcW w:w="5494" w:type="dxa"/>
            <w:hideMark/>
          </w:tcPr>
          <w:p w:rsidR="00FB4273" w:rsidRPr="00FB4273" w:rsidRDefault="00FB4273" w:rsidP="00760DF0">
            <w:pPr>
              <w:pageBreakBefore/>
              <w:jc w:val="right"/>
              <w:rPr>
                <w:kern w:val="2"/>
                <w:sz w:val="20"/>
                <w:szCs w:val="20"/>
              </w:rPr>
            </w:pPr>
            <w:r w:rsidRPr="00FB4273">
              <w:rPr>
                <w:rFonts w:cs="Times New Roman"/>
                <w:iCs/>
                <w:sz w:val="20"/>
                <w:szCs w:val="20"/>
              </w:rPr>
              <w:t xml:space="preserve">Приложение № </w:t>
            </w:r>
            <w:r w:rsidR="00760DF0">
              <w:rPr>
                <w:rFonts w:cs="Times New Roman"/>
                <w:iCs/>
                <w:sz w:val="20"/>
                <w:szCs w:val="20"/>
              </w:rPr>
              <w:t>7</w:t>
            </w:r>
          </w:p>
        </w:tc>
      </w:tr>
      <w:tr w:rsidR="00FB4273" w:rsidTr="00FB4273">
        <w:tc>
          <w:tcPr>
            <w:tcW w:w="3827" w:type="dxa"/>
          </w:tcPr>
          <w:p w:rsidR="00FB4273" w:rsidRDefault="00FB4273">
            <w:pPr>
              <w:ind w:firstLine="709"/>
              <w:jc w:val="center"/>
              <w:rPr>
                <w:kern w:val="2"/>
                <w:sz w:val="28"/>
                <w:szCs w:val="28"/>
              </w:rPr>
            </w:pPr>
          </w:p>
        </w:tc>
        <w:tc>
          <w:tcPr>
            <w:tcW w:w="5494" w:type="dxa"/>
            <w:hideMark/>
          </w:tcPr>
          <w:p w:rsidR="00FB4273" w:rsidRPr="00FB4273" w:rsidRDefault="00FB4273" w:rsidP="00927E28">
            <w:pPr>
              <w:jc w:val="both"/>
              <w:rPr>
                <w:kern w:val="2"/>
                <w:sz w:val="20"/>
                <w:szCs w:val="20"/>
              </w:rPr>
            </w:pPr>
            <w:r w:rsidRPr="00FB4273">
              <w:rPr>
                <w:sz w:val="20"/>
                <w:szCs w:val="20"/>
              </w:rPr>
              <w:t xml:space="preserve">к </w:t>
            </w:r>
            <w:r w:rsidR="00927E28">
              <w:rPr>
                <w:sz w:val="20"/>
                <w:szCs w:val="20"/>
              </w:rPr>
              <w:t>А</w:t>
            </w:r>
            <w:r w:rsidRPr="00FB4273">
              <w:rPr>
                <w:sz w:val="20"/>
                <w:szCs w:val="20"/>
              </w:rPr>
              <w:t>дминистративному регламенту предоставления муниципальной</w:t>
            </w:r>
            <w:r w:rsidRPr="00FB4273">
              <w:rPr>
                <w:rFonts w:ascii="TimesNewRomanPS-ItalicMT" w:hAnsi="TimesNewRomanPS-ItalicMT" w:cs="TimesNewRomanPS-ItalicMT"/>
                <w:iCs/>
                <w:sz w:val="20"/>
                <w:szCs w:val="20"/>
              </w:rPr>
              <w:t xml:space="preserve"> </w:t>
            </w:r>
            <w:r w:rsidRPr="00FB4273">
              <w:rPr>
                <w:sz w:val="20"/>
                <w:szCs w:val="20"/>
              </w:rPr>
              <w:t>услуги «</w:t>
            </w:r>
            <w:r w:rsidRPr="00FB4273">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FB4273">
              <w:rPr>
                <w:sz w:val="20"/>
                <w:szCs w:val="20"/>
              </w:rPr>
              <w:t>»</w:t>
            </w:r>
          </w:p>
        </w:tc>
      </w:tr>
    </w:tbl>
    <w:p w:rsidR="00FB4273" w:rsidRDefault="00FB4273" w:rsidP="00FB4273">
      <w:pPr>
        <w:jc w:val="right"/>
        <w:rPr>
          <w:rFonts w:ascii="TimesNewRomanPS-ItalicMT" w:hAnsi="TimesNewRomanPS-ItalicMT" w:cs="TimesNewRomanPS-ItalicMT"/>
          <w:iCs/>
          <w:kern w:val="2"/>
          <w:sz w:val="28"/>
          <w:szCs w:val="28"/>
        </w:rPr>
      </w:pPr>
    </w:p>
    <w:p w:rsidR="00597F0C" w:rsidRDefault="00597F0C" w:rsidP="00597F0C">
      <w:pPr>
        <w:jc w:val="right"/>
        <w:rPr>
          <w:rFonts w:eastAsia="Times New Roman" w:cs="Times New Roman"/>
          <w:lang w:eastAsia="ru-RU"/>
        </w:rPr>
      </w:pPr>
    </w:p>
    <w:p w:rsidR="00B500C2" w:rsidRPr="00B500C2" w:rsidRDefault="00B500C2" w:rsidP="003510EA">
      <w:pPr>
        <w:pStyle w:val="ConsPlusNonformat"/>
        <w:jc w:val="center"/>
        <w:rPr>
          <w:rFonts w:ascii="Times New Roman" w:hAnsi="Times New Roman" w:cs="Times New Roman"/>
          <w:b/>
          <w:sz w:val="24"/>
          <w:szCs w:val="24"/>
        </w:rPr>
      </w:pPr>
      <w:r w:rsidRPr="00B500C2">
        <w:rPr>
          <w:rFonts w:ascii="Times New Roman" w:hAnsi="Times New Roman" w:cs="Times New Roman"/>
          <w:b/>
          <w:sz w:val="24"/>
          <w:szCs w:val="24"/>
        </w:rPr>
        <w:t>Примерная форма</w:t>
      </w:r>
    </w:p>
    <w:p w:rsidR="00B500C2" w:rsidRPr="00B500C2" w:rsidRDefault="00B500C2" w:rsidP="003510EA">
      <w:pPr>
        <w:pStyle w:val="ConsPlusNonformat"/>
        <w:jc w:val="center"/>
        <w:rPr>
          <w:rFonts w:ascii="Times New Roman" w:hAnsi="Times New Roman" w:cs="Times New Roman"/>
          <w:b/>
          <w:sz w:val="24"/>
          <w:szCs w:val="24"/>
        </w:rPr>
      </w:pPr>
      <w:r w:rsidRPr="00B500C2">
        <w:rPr>
          <w:rFonts w:ascii="Times New Roman" w:hAnsi="Times New Roman" w:cs="Times New Roman"/>
          <w:b/>
          <w:sz w:val="24"/>
          <w:szCs w:val="24"/>
        </w:rPr>
        <w:t xml:space="preserve">акта приемочной комиссии </w:t>
      </w:r>
      <w:r w:rsidRPr="00B500C2">
        <w:rPr>
          <w:rStyle w:val="s3"/>
          <w:b/>
          <w:sz w:val="24"/>
          <w:szCs w:val="24"/>
        </w:rPr>
        <w:t xml:space="preserve">о завершении  в переводимом помещении </w:t>
      </w:r>
      <w:r w:rsidRPr="00B500C2">
        <w:rPr>
          <w:rFonts w:ascii="Times New Roman" w:hAnsi="Times New Roman" w:cs="Times New Roman"/>
          <w:b/>
          <w:sz w:val="24"/>
          <w:szCs w:val="24"/>
        </w:rPr>
        <w:t>переустройства, и (или) перепланировки, и (или) иных работ</w:t>
      </w:r>
    </w:p>
    <w:p w:rsidR="00B500C2" w:rsidRPr="00B500C2" w:rsidRDefault="00B500C2" w:rsidP="003510EA">
      <w:pPr>
        <w:pStyle w:val="ConsPlusNonformat"/>
        <w:jc w:val="center"/>
        <w:rPr>
          <w:rFonts w:ascii="Times New Roman" w:hAnsi="Times New Roman" w:cs="Times New Roman"/>
          <w:b/>
          <w:bCs/>
          <w:sz w:val="24"/>
          <w:szCs w:val="24"/>
        </w:rPr>
      </w:pPr>
    </w:p>
    <w:p w:rsidR="00B500C2" w:rsidRPr="00B500C2" w:rsidRDefault="00B500C2" w:rsidP="003510EA">
      <w:pPr>
        <w:pStyle w:val="ConsPlusNonformat"/>
        <w:jc w:val="center"/>
        <w:rPr>
          <w:rFonts w:ascii="Times New Roman" w:hAnsi="Times New Roman" w:cs="Times New Roman"/>
          <w:b/>
          <w:bCs/>
          <w:sz w:val="24"/>
          <w:szCs w:val="24"/>
        </w:rPr>
      </w:pPr>
      <w:r w:rsidRPr="00B500C2">
        <w:rPr>
          <w:rFonts w:ascii="Times New Roman" w:hAnsi="Times New Roman" w:cs="Times New Roman"/>
          <w:b/>
          <w:bCs/>
          <w:sz w:val="24"/>
          <w:szCs w:val="24"/>
        </w:rPr>
        <w:t xml:space="preserve">АКТ </w:t>
      </w:r>
    </w:p>
    <w:p w:rsidR="00B500C2" w:rsidRPr="00B500C2" w:rsidRDefault="00B500C2" w:rsidP="003510EA">
      <w:pPr>
        <w:pStyle w:val="ConsPlusNonformat"/>
        <w:jc w:val="center"/>
        <w:rPr>
          <w:rFonts w:ascii="Times New Roman" w:hAnsi="Times New Roman" w:cs="Times New Roman"/>
          <w:b/>
          <w:bCs/>
          <w:sz w:val="24"/>
          <w:szCs w:val="24"/>
        </w:rPr>
      </w:pPr>
      <w:r w:rsidRPr="00B500C2">
        <w:rPr>
          <w:rFonts w:ascii="Times New Roman" w:hAnsi="Times New Roman" w:cs="Times New Roman"/>
          <w:b/>
          <w:bCs/>
          <w:sz w:val="24"/>
          <w:szCs w:val="24"/>
        </w:rPr>
        <w:t>приемочной комиссии №___</w:t>
      </w:r>
    </w:p>
    <w:p w:rsidR="00B500C2" w:rsidRPr="00B500C2" w:rsidRDefault="00B500C2" w:rsidP="003510EA">
      <w:pPr>
        <w:pStyle w:val="ConsPlusNonformat"/>
        <w:jc w:val="center"/>
        <w:rPr>
          <w:rFonts w:ascii="Times New Roman" w:hAnsi="Times New Roman" w:cs="Times New Roman"/>
          <w:b/>
          <w:bCs/>
          <w:sz w:val="24"/>
          <w:szCs w:val="24"/>
        </w:rPr>
      </w:pPr>
      <w:r w:rsidRPr="00B500C2">
        <w:rPr>
          <w:rStyle w:val="s3"/>
          <w:b/>
          <w:sz w:val="24"/>
          <w:szCs w:val="24"/>
        </w:rPr>
        <w:t xml:space="preserve">о завершении  в переводимом помещении </w:t>
      </w:r>
      <w:r w:rsidRPr="00B500C2">
        <w:rPr>
          <w:rFonts w:ascii="Times New Roman" w:hAnsi="Times New Roman" w:cs="Times New Roman"/>
          <w:b/>
          <w:sz w:val="24"/>
          <w:szCs w:val="24"/>
        </w:rPr>
        <w:t>переустройства, и (или) перепланировки, и (или) иных работ</w:t>
      </w:r>
    </w:p>
    <w:p w:rsidR="00B500C2" w:rsidRPr="00B500C2" w:rsidRDefault="00B500C2" w:rsidP="003510EA">
      <w:pPr>
        <w:pStyle w:val="ConsPlusNonformat"/>
        <w:rPr>
          <w:rFonts w:ascii="Times New Roman" w:hAnsi="Times New Roman" w:cs="Times New Roman"/>
          <w:sz w:val="24"/>
          <w:szCs w:val="24"/>
        </w:rPr>
      </w:pPr>
    </w:p>
    <w:p w:rsidR="00B500C2" w:rsidRPr="00B500C2" w:rsidRDefault="00B500C2" w:rsidP="003510EA">
      <w:pPr>
        <w:pStyle w:val="ConsPlusNonformat"/>
        <w:rPr>
          <w:rFonts w:ascii="Times New Roman" w:hAnsi="Times New Roman" w:cs="Times New Roman"/>
          <w:b/>
          <w:bCs/>
          <w:sz w:val="24"/>
          <w:szCs w:val="24"/>
        </w:rPr>
      </w:pPr>
      <w:r w:rsidRPr="00B500C2">
        <w:rPr>
          <w:rFonts w:ascii="Times New Roman" w:hAnsi="Times New Roman" w:cs="Times New Roman"/>
          <w:sz w:val="24"/>
          <w:szCs w:val="24"/>
        </w:rPr>
        <w:t xml:space="preserve">ЗАТО город Заозерск                         </w:t>
      </w:r>
      <w:r>
        <w:rPr>
          <w:rFonts w:ascii="Times New Roman" w:hAnsi="Times New Roman" w:cs="Times New Roman"/>
          <w:sz w:val="24"/>
          <w:szCs w:val="24"/>
        </w:rPr>
        <w:t xml:space="preserve">                </w:t>
      </w:r>
      <w:r w:rsidRPr="00B500C2">
        <w:rPr>
          <w:rFonts w:ascii="Times New Roman" w:hAnsi="Times New Roman" w:cs="Times New Roman"/>
          <w:sz w:val="24"/>
          <w:szCs w:val="24"/>
        </w:rPr>
        <w:t xml:space="preserve">                                «______»___________20___ г.</w:t>
      </w:r>
    </w:p>
    <w:p w:rsidR="003510EA" w:rsidRDefault="003510EA" w:rsidP="003510EA">
      <w:pPr>
        <w:pStyle w:val="ConsPlusNonformat"/>
        <w:ind w:firstLine="567"/>
        <w:jc w:val="both"/>
        <w:rPr>
          <w:rFonts w:ascii="Times New Roman" w:hAnsi="Times New Roman" w:cs="Times New Roman"/>
          <w:sz w:val="24"/>
          <w:szCs w:val="24"/>
        </w:rPr>
      </w:pPr>
    </w:p>
    <w:p w:rsidR="00B500C2" w:rsidRDefault="00B500C2" w:rsidP="003510EA">
      <w:pPr>
        <w:pStyle w:val="ConsPlusNonformat"/>
        <w:ind w:firstLine="567"/>
        <w:jc w:val="both"/>
        <w:rPr>
          <w:rFonts w:ascii="Times New Roman" w:hAnsi="Times New Roman" w:cs="Times New Roman"/>
          <w:sz w:val="24"/>
          <w:szCs w:val="24"/>
        </w:rPr>
      </w:pPr>
      <w:r w:rsidRPr="00B500C2">
        <w:rPr>
          <w:rFonts w:ascii="Times New Roman" w:hAnsi="Times New Roman" w:cs="Times New Roman"/>
          <w:sz w:val="24"/>
          <w:szCs w:val="24"/>
        </w:rPr>
        <w:t xml:space="preserve">Приемочная комиссия, созданная на основании постановления </w:t>
      </w:r>
      <w:r>
        <w:rPr>
          <w:rFonts w:ascii="Times New Roman" w:hAnsi="Times New Roman" w:cs="Times New Roman"/>
          <w:sz w:val="24"/>
          <w:szCs w:val="24"/>
        </w:rPr>
        <w:t>А</w:t>
      </w:r>
      <w:r w:rsidRPr="00B500C2">
        <w:rPr>
          <w:rFonts w:ascii="Times New Roman" w:hAnsi="Times New Roman" w:cs="Times New Roman"/>
          <w:sz w:val="24"/>
          <w:szCs w:val="24"/>
        </w:rPr>
        <w:t xml:space="preserve">дминистрации </w:t>
      </w:r>
      <w:r>
        <w:rPr>
          <w:rFonts w:ascii="Times New Roman" w:hAnsi="Times New Roman" w:cs="Times New Roman"/>
          <w:sz w:val="24"/>
          <w:szCs w:val="24"/>
        </w:rPr>
        <w:t>ЗАТО город Заозерск</w:t>
      </w:r>
      <w:r w:rsidRPr="00B500C2">
        <w:rPr>
          <w:rFonts w:ascii="Times New Roman" w:hAnsi="Times New Roman" w:cs="Times New Roman"/>
          <w:sz w:val="24"/>
          <w:szCs w:val="24"/>
        </w:rPr>
        <w:t>от «___» _______________ 20__  №____  в составе:</w:t>
      </w:r>
    </w:p>
    <w:tbl>
      <w:tblPr>
        <w:tblW w:w="0" w:type="auto"/>
        <w:tblLook w:val="04A0" w:firstRow="1" w:lastRow="0" w:firstColumn="1" w:lastColumn="0" w:noHBand="0" w:noVBand="1"/>
      </w:tblPr>
      <w:tblGrid>
        <w:gridCol w:w="5069"/>
        <w:gridCol w:w="5069"/>
      </w:tblGrid>
      <w:tr w:rsidR="00B500C2" w:rsidRPr="000C1E83" w:rsidTr="00EE33DD">
        <w:tc>
          <w:tcPr>
            <w:tcW w:w="5069" w:type="dxa"/>
          </w:tcPr>
          <w:p w:rsidR="00EE33DD" w:rsidRDefault="00EE33DD" w:rsidP="003510EA">
            <w:pPr>
              <w:pStyle w:val="ConsPlusNonformat"/>
              <w:ind w:firstLine="709"/>
              <w:jc w:val="both"/>
              <w:rPr>
                <w:rFonts w:ascii="Times New Roman" w:hAnsi="Times New Roman" w:cs="Times New Roman"/>
                <w:sz w:val="24"/>
                <w:szCs w:val="24"/>
              </w:rPr>
            </w:pPr>
          </w:p>
          <w:p w:rsidR="00B500C2" w:rsidRPr="000C1E83" w:rsidRDefault="00B500C2" w:rsidP="003510EA">
            <w:pPr>
              <w:pStyle w:val="ConsPlusNonformat"/>
              <w:ind w:firstLine="709"/>
              <w:jc w:val="both"/>
              <w:rPr>
                <w:rFonts w:ascii="Times New Roman" w:hAnsi="Times New Roman" w:cs="Times New Roman"/>
                <w:sz w:val="24"/>
                <w:szCs w:val="24"/>
              </w:rPr>
            </w:pPr>
            <w:r w:rsidRPr="000C1E83">
              <w:rPr>
                <w:rFonts w:ascii="Times New Roman" w:hAnsi="Times New Roman" w:cs="Times New Roman"/>
                <w:sz w:val="24"/>
                <w:szCs w:val="24"/>
              </w:rPr>
              <w:t>Председатель комиссии</w:t>
            </w:r>
          </w:p>
        </w:tc>
        <w:tc>
          <w:tcPr>
            <w:tcW w:w="5069" w:type="dxa"/>
            <w:tcBorders>
              <w:bottom w:val="single" w:sz="4" w:space="0" w:color="auto"/>
            </w:tcBorders>
          </w:tcPr>
          <w:p w:rsidR="00B500C2" w:rsidRPr="000C1E83" w:rsidRDefault="00B500C2" w:rsidP="003510EA">
            <w:pPr>
              <w:pStyle w:val="ConsPlusNonformat"/>
              <w:ind w:firstLine="709"/>
              <w:jc w:val="both"/>
              <w:rPr>
                <w:rFonts w:ascii="Times New Roman" w:hAnsi="Times New Roman" w:cs="Times New Roman"/>
                <w:sz w:val="24"/>
                <w:szCs w:val="24"/>
              </w:rPr>
            </w:pPr>
          </w:p>
        </w:tc>
      </w:tr>
      <w:tr w:rsidR="00B500C2" w:rsidRPr="000C1E83" w:rsidTr="00EE33DD">
        <w:tc>
          <w:tcPr>
            <w:tcW w:w="5069" w:type="dxa"/>
          </w:tcPr>
          <w:p w:rsidR="00B500C2" w:rsidRPr="000C1E83" w:rsidRDefault="00B500C2" w:rsidP="003510EA">
            <w:pPr>
              <w:pStyle w:val="af1"/>
              <w:tabs>
                <w:tab w:val="left" w:pos="3915"/>
              </w:tabs>
              <w:spacing w:before="0" w:after="0"/>
              <w:ind w:firstLine="708"/>
              <w:jc w:val="both"/>
              <w:rPr>
                <w:rFonts w:cs="Times New Roman"/>
              </w:rPr>
            </w:pPr>
            <w:r w:rsidRPr="000C1E83">
              <w:rPr>
                <w:rFonts w:cs="Times New Roman"/>
              </w:rPr>
              <w:t>Заместитель председателя комиссии</w:t>
            </w:r>
          </w:p>
        </w:tc>
        <w:tc>
          <w:tcPr>
            <w:tcW w:w="5069" w:type="dxa"/>
            <w:tcBorders>
              <w:top w:val="single" w:sz="4" w:space="0" w:color="auto"/>
              <w:bottom w:val="single" w:sz="4" w:space="0" w:color="auto"/>
            </w:tcBorders>
          </w:tcPr>
          <w:p w:rsidR="00B500C2" w:rsidRPr="000C1E83" w:rsidRDefault="00B500C2" w:rsidP="003510EA">
            <w:pPr>
              <w:pStyle w:val="ConsPlusNonformat"/>
              <w:ind w:firstLine="709"/>
              <w:jc w:val="both"/>
              <w:rPr>
                <w:rFonts w:ascii="Times New Roman" w:hAnsi="Times New Roman" w:cs="Times New Roman"/>
                <w:sz w:val="24"/>
                <w:szCs w:val="24"/>
              </w:rPr>
            </w:pPr>
          </w:p>
        </w:tc>
      </w:tr>
      <w:tr w:rsidR="00B500C2" w:rsidRPr="000C1E83" w:rsidTr="00EE33DD">
        <w:tc>
          <w:tcPr>
            <w:tcW w:w="5069" w:type="dxa"/>
          </w:tcPr>
          <w:p w:rsidR="00B500C2" w:rsidRPr="000C1E83" w:rsidRDefault="00EE33DD" w:rsidP="003510EA">
            <w:pPr>
              <w:pStyle w:val="af1"/>
              <w:tabs>
                <w:tab w:val="left" w:pos="3915"/>
              </w:tabs>
              <w:spacing w:before="0" w:after="0"/>
              <w:ind w:firstLine="708"/>
              <w:jc w:val="both"/>
              <w:rPr>
                <w:rFonts w:cs="Times New Roman"/>
              </w:rPr>
            </w:pPr>
            <w:r w:rsidRPr="00B500C2">
              <w:rPr>
                <w:rFonts w:cs="Times New Roman"/>
              </w:rPr>
              <w:t>Секретарь комиссии</w:t>
            </w:r>
          </w:p>
        </w:tc>
        <w:tc>
          <w:tcPr>
            <w:tcW w:w="5069" w:type="dxa"/>
            <w:tcBorders>
              <w:top w:val="single" w:sz="4" w:space="0" w:color="auto"/>
              <w:bottom w:val="single" w:sz="4" w:space="0" w:color="auto"/>
            </w:tcBorders>
          </w:tcPr>
          <w:p w:rsidR="00B500C2" w:rsidRPr="000C1E83" w:rsidRDefault="00B500C2" w:rsidP="003510EA">
            <w:pPr>
              <w:pStyle w:val="ConsPlusNonformat"/>
              <w:ind w:firstLine="709"/>
              <w:jc w:val="both"/>
              <w:rPr>
                <w:rFonts w:ascii="Times New Roman" w:hAnsi="Times New Roman" w:cs="Times New Roman"/>
                <w:sz w:val="24"/>
                <w:szCs w:val="24"/>
              </w:rPr>
            </w:pPr>
          </w:p>
        </w:tc>
      </w:tr>
      <w:tr w:rsidR="00EE33DD" w:rsidRPr="000C1E83" w:rsidTr="00EE33DD">
        <w:tc>
          <w:tcPr>
            <w:tcW w:w="5069" w:type="dxa"/>
          </w:tcPr>
          <w:p w:rsidR="00EE33DD" w:rsidRPr="00B500C2" w:rsidRDefault="00EE33DD" w:rsidP="003510EA">
            <w:pPr>
              <w:pStyle w:val="af1"/>
              <w:tabs>
                <w:tab w:val="left" w:pos="3915"/>
              </w:tabs>
              <w:spacing w:before="0" w:after="0"/>
              <w:ind w:firstLine="708"/>
              <w:jc w:val="both"/>
              <w:rPr>
                <w:rFonts w:cs="Times New Roman"/>
              </w:rPr>
            </w:pPr>
            <w:r w:rsidRPr="00B500C2">
              <w:rPr>
                <w:rFonts w:cs="Times New Roman"/>
              </w:rPr>
              <w:t>Члены комиссии</w:t>
            </w:r>
          </w:p>
        </w:tc>
        <w:tc>
          <w:tcPr>
            <w:tcW w:w="5069" w:type="dxa"/>
            <w:tcBorders>
              <w:top w:val="single" w:sz="4" w:space="0" w:color="auto"/>
              <w:bottom w:val="single" w:sz="4" w:space="0" w:color="auto"/>
            </w:tcBorders>
          </w:tcPr>
          <w:p w:rsidR="00EE33DD" w:rsidRPr="000C1E83" w:rsidRDefault="00EE33DD" w:rsidP="003510EA">
            <w:pPr>
              <w:pStyle w:val="ConsPlusNonformat"/>
              <w:ind w:firstLine="709"/>
              <w:jc w:val="both"/>
              <w:rPr>
                <w:rFonts w:ascii="Times New Roman" w:hAnsi="Times New Roman" w:cs="Times New Roman"/>
                <w:sz w:val="24"/>
                <w:szCs w:val="24"/>
              </w:rPr>
            </w:pPr>
          </w:p>
        </w:tc>
      </w:tr>
      <w:tr w:rsidR="00EE33DD" w:rsidRPr="000C1E83" w:rsidTr="00EE33DD">
        <w:tc>
          <w:tcPr>
            <w:tcW w:w="5069" w:type="dxa"/>
          </w:tcPr>
          <w:p w:rsidR="00EE33DD" w:rsidRPr="00B500C2" w:rsidRDefault="00EE33DD" w:rsidP="003510EA">
            <w:pPr>
              <w:pStyle w:val="af1"/>
              <w:tabs>
                <w:tab w:val="left" w:pos="3915"/>
              </w:tabs>
              <w:spacing w:before="0" w:after="0"/>
              <w:ind w:firstLine="708"/>
              <w:jc w:val="both"/>
              <w:rPr>
                <w:rFonts w:cs="Times New Roman"/>
              </w:rPr>
            </w:pPr>
          </w:p>
        </w:tc>
        <w:tc>
          <w:tcPr>
            <w:tcW w:w="5069" w:type="dxa"/>
            <w:tcBorders>
              <w:top w:val="single" w:sz="4" w:space="0" w:color="auto"/>
            </w:tcBorders>
          </w:tcPr>
          <w:p w:rsidR="00EE33DD" w:rsidRPr="000C1E83" w:rsidRDefault="00EE33DD" w:rsidP="003510EA">
            <w:pPr>
              <w:pStyle w:val="ConsPlusNonformat"/>
              <w:ind w:firstLine="709"/>
              <w:jc w:val="both"/>
              <w:rPr>
                <w:rFonts w:ascii="Times New Roman" w:hAnsi="Times New Roman" w:cs="Times New Roman"/>
                <w:sz w:val="24"/>
                <w:szCs w:val="24"/>
              </w:rPr>
            </w:pPr>
          </w:p>
        </w:tc>
      </w:tr>
    </w:tbl>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в присутствии приглашенных членов приемочной комиссии:</w:t>
      </w:r>
    </w:p>
    <w:p w:rsidR="00EE33DD" w:rsidRDefault="00EE33DD" w:rsidP="003510EA">
      <w:pPr>
        <w:pStyle w:val="ConsPlusNonformat"/>
        <w:rPr>
          <w:rFonts w:ascii="Times New Roman" w:hAnsi="Times New Roman" w:cs="Times New Roman"/>
          <w:sz w:val="24"/>
          <w:szCs w:val="24"/>
        </w:rPr>
      </w:pP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представитель проектной</w:t>
      </w:r>
      <w:r w:rsidR="00EE33DD">
        <w:rPr>
          <w:rFonts w:ascii="Times New Roman" w:hAnsi="Times New Roman" w:cs="Times New Roman"/>
          <w:sz w:val="24"/>
          <w:szCs w:val="24"/>
        </w:rPr>
        <w:t xml:space="preserve"> </w:t>
      </w:r>
      <w:r w:rsidRPr="00B500C2">
        <w:rPr>
          <w:rFonts w:ascii="Times New Roman" w:hAnsi="Times New Roman" w:cs="Times New Roman"/>
          <w:sz w:val="24"/>
          <w:szCs w:val="24"/>
        </w:rPr>
        <w:t>организации</w:t>
      </w:r>
      <w:r w:rsidR="00EE33DD">
        <w:rPr>
          <w:rFonts w:ascii="Times New Roman" w:hAnsi="Times New Roman" w:cs="Times New Roman"/>
          <w:sz w:val="24"/>
          <w:szCs w:val="24"/>
        </w:rPr>
        <w:t xml:space="preserve">             </w:t>
      </w:r>
      <w:r w:rsidRPr="00B500C2">
        <w:rPr>
          <w:rFonts w:ascii="Times New Roman" w:hAnsi="Times New Roman" w:cs="Times New Roman"/>
          <w:sz w:val="24"/>
          <w:szCs w:val="24"/>
        </w:rPr>
        <w:t>_________________________________</w:t>
      </w:r>
      <w:r w:rsidR="00EE33DD">
        <w:rPr>
          <w:rFonts w:ascii="Times New Roman" w:hAnsi="Times New Roman" w:cs="Times New Roman"/>
          <w:sz w:val="24"/>
          <w:szCs w:val="24"/>
        </w:rPr>
        <w:t>_________</w:t>
      </w:r>
    </w:p>
    <w:p w:rsidR="00B500C2" w:rsidRPr="00EE33DD" w:rsidRDefault="00EE33DD" w:rsidP="003510EA">
      <w:pPr>
        <w:pStyle w:val="ConsPlusNonformat"/>
        <w:jc w:val="center"/>
        <w:rPr>
          <w:rFonts w:ascii="Times New Roman" w:hAnsi="Times New Roman" w:cs="Times New Roman"/>
          <w:i/>
          <w:sz w:val="24"/>
          <w:szCs w:val="24"/>
        </w:rPr>
      </w:pPr>
      <w:r>
        <w:rPr>
          <w:rFonts w:ascii="Times New Roman" w:hAnsi="Times New Roman" w:cs="Times New Roman"/>
          <w:i/>
          <w:sz w:val="24"/>
          <w:szCs w:val="24"/>
          <w:vertAlign w:val="superscript"/>
        </w:rPr>
        <w:t xml:space="preserve">                                                                                                                      </w:t>
      </w:r>
      <w:r w:rsidR="00B500C2" w:rsidRPr="00EE33DD">
        <w:rPr>
          <w:rFonts w:ascii="Times New Roman" w:hAnsi="Times New Roman" w:cs="Times New Roman"/>
          <w:i/>
          <w:sz w:val="24"/>
          <w:szCs w:val="24"/>
          <w:vertAlign w:val="superscript"/>
        </w:rPr>
        <w:t>(Ф.И.О.,. должность, доверенность/приказ о назначении)</w:t>
      </w:r>
    </w:p>
    <w:p w:rsid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представитель подрядной</w:t>
      </w:r>
      <w:r w:rsidR="00EE33DD">
        <w:rPr>
          <w:rFonts w:ascii="Times New Roman" w:hAnsi="Times New Roman" w:cs="Times New Roman"/>
          <w:sz w:val="24"/>
          <w:szCs w:val="24"/>
        </w:rPr>
        <w:t xml:space="preserve"> </w:t>
      </w:r>
      <w:r w:rsidRPr="00B500C2">
        <w:rPr>
          <w:rFonts w:ascii="Times New Roman" w:hAnsi="Times New Roman" w:cs="Times New Roman"/>
          <w:sz w:val="24"/>
          <w:szCs w:val="24"/>
        </w:rPr>
        <w:t>организации</w:t>
      </w:r>
      <w:r w:rsidR="00EE33DD">
        <w:rPr>
          <w:rFonts w:ascii="Times New Roman" w:hAnsi="Times New Roman" w:cs="Times New Roman"/>
          <w:sz w:val="24"/>
          <w:szCs w:val="24"/>
        </w:rPr>
        <w:t xml:space="preserve">             _____</w:t>
      </w:r>
      <w:r w:rsidRPr="00B500C2">
        <w:rPr>
          <w:rFonts w:ascii="Times New Roman" w:hAnsi="Times New Roman" w:cs="Times New Roman"/>
          <w:sz w:val="24"/>
          <w:szCs w:val="24"/>
        </w:rPr>
        <w:t>________________</w:t>
      </w:r>
      <w:r w:rsidR="00EE33DD">
        <w:rPr>
          <w:rFonts w:ascii="Times New Roman" w:hAnsi="Times New Roman" w:cs="Times New Roman"/>
          <w:sz w:val="24"/>
          <w:szCs w:val="24"/>
        </w:rPr>
        <w:t>_</w:t>
      </w:r>
      <w:r w:rsidRPr="00B500C2">
        <w:rPr>
          <w:rFonts w:ascii="Times New Roman" w:hAnsi="Times New Roman" w:cs="Times New Roman"/>
          <w:sz w:val="24"/>
          <w:szCs w:val="24"/>
        </w:rPr>
        <w:t>____________________</w:t>
      </w:r>
    </w:p>
    <w:p w:rsidR="00B500C2" w:rsidRPr="00EE33DD" w:rsidRDefault="00EE33DD" w:rsidP="003510EA">
      <w:pPr>
        <w:pStyle w:val="ConsPlusNonformat"/>
        <w:rPr>
          <w:rFonts w:ascii="Times New Roman" w:hAnsi="Times New Roman" w:cs="Times New Roman"/>
          <w:i/>
          <w:sz w:val="24"/>
          <w:szCs w:val="24"/>
        </w:rPr>
      </w:pPr>
      <w:r>
        <w:rPr>
          <w:rFonts w:ascii="Times New Roman" w:hAnsi="Times New Roman" w:cs="Times New Roman"/>
          <w:i/>
          <w:sz w:val="24"/>
          <w:szCs w:val="24"/>
          <w:vertAlign w:val="superscript"/>
        </w:rPr>
        <w:t xml:space="preserve">                                                                                                                                   </w:t>
      </w:r>
      <w:r w:rsidR="00B500C2" w:rsidRPr="00EE33DD">
        <w:rPr>
          <w:rFonts w:ascii="Times New Roman" w:hAnsi="Times New Roman" w:cs="Times New Roman"/>
          <w:i/>
          <w:sz w:val="24"/>
          <w:szCs w:val="24"/>
          <w:vertAlign w:val="superscript"/>
        </w:rPr>
        <w:t>(Ф.И.О., должность, доверенность/приказ о назначении)</w:t>
      </w:r>
    </w:p>
    <w:p w:rsidR="00EE33DD"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представитель обслуживающей</w:t>
      </w:r>
      <w:r w:rsidR="00EE33DD">
        <w:rPr>
          <w:rFonts w:ascii="Times New Roman" w:hAnsi="Times New Roman" w:cs="Times New Roman"/>
          <w:sz w:val="24"/>
          <w:szCs w:val="24"/>
        </w:rPr>
        <w:t xml:space="preserve"> </w:t>
      </w:r>
      <w:r w:rsidRPr="00B500C2">
        <w:rPr>
          <w:rFonts w:ascii="Times New Roman" w:hAnsi="Times New Roman" w:cs="Times New Roman"/>
          <w:sz w:val="24"/>
          <w:szCs w:val="24"/>
        </w:rPr>
        <w:t xml:space="preserve">организации </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(управляющей</w:t>
      </w:r>
      <w:r w:rsidR="00EE33DD">
        <w:rPr>
          <w:rFonts w:ascii="Times New Roman" w:hAnsi="Times New Roman" w:cs="Times New Roman"/>
          <w:sz w:val="24"/>
          <w:szCs w:val="24"/>
        </w:rPr>
        <w:t xml:space="preserve"> организации, ТСЖ, ЖСК)         _____</w:t>
      </w:r>
      <w:r w:rsidRPr="00B500C2">
        <w:rPr>
          <w:rFonts w:ascii="Times New Roman" w:hAnsi="Times New Roman" w:cs="Times New Roman"/>
          <w:sz w:val="24"/>
          <w:szCs w:val="24"/>
        </w:rPr>
        <w:t>____________________________________</w:t>
      </w:r>
    </w:p>
    <w:p w:rsidR="00B500C2" w:rsidRPr="00EE33DD" w:rsidRDefault="00EE33DD" w:rsidP="003510EA">
      <w:pPr>
        <w:pStyle w:val="ConsPlusNonformat"/>
        <w:rPr>
          <w:rFonts w:ascii="Times New Roman" w:hAnsi="Times New Roman" w:cs="Times New Roman"/>
          <w:i/>
          <w:sz w:val="24"/>
          <w:szCs w:val="24"/>
        </w:rPr>
      </w:pPr>
      <w:r>
        <w:rPr>
          <w:rFonts w:ascii="Times New Roman" w:hAnsi="Times New Roman" w:cs="Times New Roman"/>
          <w:i/>
          <w:sz w:val="24"/>
          <w:szCs w:val="24"/>
          <w:vertAlign w:val="superscript"/>
        </w:rPr>
        <w:t xml:space="preserve">                                                                                                                                       </w:t>
      </w:r>
      <w:r w:rsidR="00B500C2" w:rsidRPr="00EE33DD">
        <w:rPr>
          <w:rFonts w:ascii="Times New Roman" w:hAnsi="Times New Roman" w:cs="Times New Roman"/>
          <w:i/>
          <w:sz w:val="24"/>
          <w:szCs w:val="24"/>
          <w:vertAlign w:val="superscript"/>
        </w:rPr>
        <w:t>(Ф.И.О., должность, доверенность/приказ о назначении)</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установила следующее:</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1. Заказчиком ____________________________________________________________________</w:t>
      </w:r>
    </w:p>
    <w:p w:rsidR="00B500C2" w:rsidRPr="00EE33DD" w:rsidRDefault="00B500C2" w:rsidP="003510EA">
      <w:pPr>
        <w:pStyle w:val="ConsPlusNonformat"/>
        <w:jc w:val="center"/>
        <w:rPr>
          <w:rFonts w:ascii="Times New Roman" w:hAnsi="Times New Roman" w:cs="Times New Roman"/>
          <w:i/>
          <w:sz w:val="18"/>
          <w:szCs w:val="18"/>
        </w:rPr>
      </w:pPr>
      <w:r w:rsidRPr="00EE33DD">
        <w:rPr>
          <w:rFonts w:ascii="Times New Roman" w:hAnsi="Times New Roman" w:cs="Times New Roman"/>
          <w:i/>
          <w:sz w:val="18"/>
          <w:szCs w:val="18"/>
        </w:rPr>
        <w:t>(наименование организации или ФИО физического лица)</w:t>
      </w:r>
    </w:p>
    <w:p w:rsidR="00B500C2" w:rsidRPr="00B500C2" w:rsidRDefault="00B500C2" w:rsidP="003510EA">
      <w:pPr>
        <w:pStyle w:val="ConsPlusNonformat"/>
        <w:jc w:val="both"/>
        <w:rPr>
          <w:rFonts w:ascii="Times New Roman" w:hAnsi="Times New Roman" w:cs="Times New Roman"/>
          <w:sz w:val="24"/>
          <w:szCs w:val="24"/>
        </w:rPr>
      </w:pPr>
      <w:r w:rsidRPr="00B500C2">
        <w:rPr>
          <w:rFonts w:ascii="Times New Roman" w:hAnsi="Times New Roman" w:cs="Times New Roman"/>
          <w:sz w:val="24"/>
          <w:szCs w:val="24"/>
        </w:rPr>
        <w:t>предъявлено к приемке после завершения ______________________</w:t>
      </w:r>
      <w:r w:rsidR="00EE33DD">
        <w:rPr>
          <w:rFonts w:ascii="Times New Roman" w:hAnsi="Times New Roman" w:cs="Times New Roman"/>
          <w:sz w:val="24"/>
          <w:szCs w:val="24"/>
        </w:rPr>
        <w:t>_____</w:t>
      </w:r>
      <w:r w:rsidRPr="00B500C2">
        <w:rPr>
          <w:rFonts w:ascii="Times New Roman" w:hAnsi="Times New Roman" w:cs="Times New Roman"/>
          <w:sz w:val="24"/>
          <w:szCs w:val="24"/>
        </w:rPr>
        <w:t>_______________</w:t>
      </w:r>
    </w:p>
    <w:p w:rsidR="00B500C2" w:rsidRPr="00B500C2" w:rsidRDefault="00B500C2" w:rsidP="003510EA">
      <w:pPr>
        <w:pStyle w:val="ConsPlusNonformat"/>
        <w:jc w:val="center"/>
        <w:rPr>
          <w:rFonts w:ascii="Times New Roman" w:hAnsi="Times New Roman" w:cs="Times New Roman"/>
          <w:sz w:val="24"/>
          <w:szCs w:val="24"/>
        </w:rPr>
      </w:pPr>
      <w:r w:rsidRPr="00B500C2">
        <w:rPr>
          <w:rFonts w:ascii="Times New Roman" w:hAnsi="Times New Roman" w:cs="Times New Roman"/>
          <w:sz w:val="24"/>
          <w:szCs w:val="24"/>
        </w:rPr>
        <w:t>_______________________________________________</w:t>
      </w:r>
      <w:r w:rsidR="00EE33DD">
        <w:rPr>
          <w:rFonts w:ascii="Times New Roman" w:hAnsi="Times New Roman" w:cs="Times New Roman"/>
          <w:sz w:val="24"/>
          <w:szCs w:val="24"/>
        </w:rPr>
        <w:t>__</w:t>
      </w:r>
      <w:r w:rsidRPr="00B500C2">
        <w:rPr>
          <w:rFonts w:ascii="Times New Roman" w:hAnsi="Times New Roman" w:cs="Times New Roman"/>
          <w:sz w:val="24"/>
          <w:szCs w:val="24"/>
        </w:rPr>
        <w:t xml:space="preserve">__________________________ </w:t>
      </w:r>
    </w:p>
    <w:p w:rsidR="00B500C2" w:rsidRPr="00EE33DD" w:rsidRDefault="00B500C2" w:rsidP="003510EA">
      <w:pPr>
        <w:pStyle w:val="ConsPlusNonformat"/>
        <w:jc w:val="center"/>
        <w:rPr>
          <w:rFonts w:ascii="Times New Roman" w:hAnsi="Times New Roman" w:cs="Times New Roman"/>
          <w:i/>
        </w:rPr>
      </w:pPr>
      <w:r w:rsidRPr="00EE33DD">
        <w:rPr>
          <w:rFonts w:ascii="Times New Roman" w:hAnsi="Times New Roman" w:cs="Times New Roman"/>
          <w:i/>
        </w:rPr>
        <w:t>(переустройства, и (или) перепланировки, и (или) иных работ)</w:t>
      </w:r>
    </w:p>
    <w:p w:rsidR="00B500C2" w:rsidRPr="00B500C2" w:rsidRDefault="00B500C2" w:rsidP="003510EA">
      <w:pPr>
        <w:pStyle w:val="ConsPlusNonformat"/>
        <w:jc w:val="both"/>
        <w:rPr>
          <w:rFonts w:ascii="Times New Roman" w:hAnsi="Times New Roman" w:cs="Times New Roman"/>
          <w:sz w:val="24"/>
          <w:szCs w:val="24"/>
        </w:rPr>
      </w:pPr>
      <w:r w:rsidRPr="00B500C2">
        <w:rPr>
          <w:rFonts w:ascii="Times New Roman" w:hAnsi="Times New Roman" w:cs="Times New Roman"/>
          <w:sz w:val="24"/>
          <w:szCs w:val="24"/>
        </w:rPr>
        <w:t>____________________ помещение, расположенное по адресу: _</w:t>
      </w:r>
      <w:r w:rsidR="00EE33DD">
        <w:rPr>
          <w:rFonts w:ascii="Times New Roman" w:hAnsi="Times New Roman" w:cs="Times New Roman"/>
          <w:sz w:val="24"/>
          <w:szCs w:val="24"/>
        </w:rPr>
        <w:t>_______</w:t>
      </w:r>
      <w:r w:rsidRPr="00B500C2">
        <w:rPr>
          <w:rFonts w:ascii="Times New Roman" w:hAnsi="Times New Roman" w:cs="Times New Roman"/>
          <w:sz w:val="24"/>
          <w:szCs w:val="24"/>
        </w:rPr>
        <w:t>________________</w:t>
      </w:r>
    </w:p>
    <w:p w:rsidR="00B500C2" w:rsidRPr="00EE33DD" w:rsidRDefault="00B500C2" w:rsidP="003510EA">
      <w:pPr>
        <w:pStyle w:val="ConsPlusNonformat"/>
        <w:jc w:val="both"/>
        <w:rPr>
          <w:rFonts w:ascii="Times New Roman" w:hAnsi="Times New Roman" w:cs="Times New Roman"/>
          <w:i/>
          <w:sz w:val="18"/>
          <w:szCs w:val="18"/>
        </w:rPr>
      </w:pPr>
      <w:r w:rsidRPr="00EE33DD">
        <w:rPr>
          <w:rFonts w:ascii="Times New Roman" w:hAnsi="Times New Roman" w:cs="Times New Roman"/>
          <w:i/>
          <w:sz w:val="18"/>
          <w:szCs w:val="18"/>
        </w:rPr>
        <w:t xml:space="preserve">    (жилое, нежилое)</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_______________________________________________________________</w:t>
      </w:r>
      <w:r w:rsidR="00EE33DD">
        <w:rPr>
          <w:rFonts w:ascii="Times New Roman" w:hAnsi="Times New Roman" w:cs="Times New Roman"/>
          <w:sz w:val="24"/>
          <w:szCs w:val="24"/>
        </w:rPr>
        <w:t>________</w:t>
      </w:r>
      <w:r w:rsidRPr="00B500C2">
        <w:rPr>
          <w:rFonts w:ascii="Times New Roman" w:hAnsi="Times New Roman" w:cs="Times New Roman"/>
          <w:sz w:val="24"/>
          <w:szCs w:val="24"/>
        </w:rPr>
        <w:t>__________</w:t>
      </w:r>
    </w:p>
    <w:p w:rsidR="00B500C2" w:rsidRPr="00B500C2" w:rsidRDefault="00B500C2" w:rsidP="003510EA">
      <w:pPr>
        <w:pStyle w:val="ConsPlusNonformat"/>
        <w:jc w:val="both"/>
        <w:rPr>
          <w:rFonts w:ascii="Times New Roman" w:hAnsi="Times New Roman" w:cs="Times New Roman"/>
          <w:sz w:val="24"/>
          <w:szCs w:val="24"/>
        </w:rPr>
      </w:pPr>
      <w:r w:rsidRPr="00B500C2">
        <w:rPr>
          <w:rFonts w:ascii="Times New Roman" w:hAnsi="Times New Roman" w:cs="Times New Roman"/>
          <w:sz w:val="24"/>
          <w:szCs w:val="24"/>
        </w:rPr>
        <w:t>2. Предварительные условия выполнялись на основании уведомления о переводе жилого помещения в нежилое помещение или нежилого помещения в жилое помещение (нужное подчеркнуть)____________</w:t>
      </w:r>
      <w:r w:rsidR="00EE33DD">
        <w:rPr>
          <w:rFonts w:ascii="Times New Roman" w:hAnsi="Times New Roman" w:cs="Times New Roman"/>
          <w:sz w:val="24"/>
          <w:szCs w:val="24"/>
        </w:rPr>
        <w:t>____________</w:t>
      </w:r>
      <w:r w:rsidRPr="00B500C2">
        <w:rPr>
          <w:rFonts w:ascii="Times New Roman" w:hAnsi="Times New Roman" w:cs="Times New Roman"/>
          <w:sz w:val="24"/>
          <w:szCs w:val="24"/>
        </w:rPr>
        <w:t>___________________________________________</w:t>
      </w:r>
    </w:p>
    <w:p w:rsidR="00B500C2" w:rsidRPr="00EE33DD" w:rsidRDefault="00EE33DD" w:rsidP="003510EA">
      <w:pPr>
        <w:pStyle w:val="ConsPlusNonformat"/>
        <w:jc w:val="both"/>
        <w:rPr>
          <w:rFonts w:ascii="Times New Roman" w:hAnsi="Times New Roman" w:cs="Times New Roman"/>
          <w:i/>
          <w:sz w:val="18"/>
          <w:szCs w:val="18"/>
        </w:rPr>
      </w:pPr>
      <w:r>
        <w:rPr>
          <w:rFonts w:ascii="Times New Roman" w:hAnsi="Times New Roman" w:cs="Times New Roman"/>
          <w:sz w:val="24"/>
          <w:szCs w:val="24"/>
        </w:rPr>
        <w:t xml:space="preserve">                                                             </w:t>
      </w:r>
      <w:r w:rsidR="00B500C2" w:rsidRPr="00EE33DD">
        <w:rPr>
          <w:rFonts w:ascii="Times New Roman" w:hAnsi="Times New Roman" w:cs="Times New Roman"/>
          <w:i/>
          <w:sz w:val="18"/>
          <w:szCs w:val="18"/>
        </w:rPr>
        <w:t xml:space="preserve"> (№, дата уведомления)</w:t>
      </w:r>
    </w:p>
    <w:p w:rsidR="00B500C2" w:rsidRPr="00B500C2" w:rsidRDefault="00B500C2" w:rsidP="003510EA">
      <w:pPr>
        <w:pStyle w:val="ConsPlusNonformat"/>
        <w:jc w:val="both"/>
        <w:rPr>
          <w:rFonts w:ascii="Times New Roman" w:hAnsi="Times New Roman" w:cs="Times New Roman"/>
          <w:sz w:val="24"/>
          <w:szCs w:val="24"/>
        </w:rPr>
      </w:pPr>
      <w:r w:rsidRPr="00B500C2">
        <w:rPr>
          <w:rFonts w:ascii="Times New Roman" w:hAnsi="Times New Roman" w:cs="Times New Roman"/>
          <w:sz w:val="24"/>
          <w:szCs w:val="24"/>
        </w:rPr>
        <w:t>3. Сведения о выполнении предварительных условий перевода в установленном порядке___________________________________________</w:t>
      </w:r>
      <w:r w:rsidR="00EE33DD">
        <w:rPr>
          <w:rFonts w:ascii="Times New Roman" w:hAnsi="Times New Roman" w:cs="Times New Roman"/>
          <w:sz w:val="24"/>
          <w:szCs w:val="24"/>
        </w:rPr>
        <w:t>___</w:t>
      </w:r>
      <w:r w:rsidRPr="00B500C2">
        <w:rPr>
          <w:rFonts w:ascii="Times New Roman" w:hAnsi="Times New Roman" w:cs="Times New Roman"/>
          <w:sz w:val="24"/>
          <w:szCs w:val="24"/>
        </w:rPr>
        <w:t>________________________</w:t>
      </w:r>
    </w:p>
    <w:p w:rsidR="00B500C2" w:rsidRPr="00EE33DD" w:rsidRDefault="00B500C2" w:rsidP="003510EA">
      <w:pPr>
        <w:pStyle w:val="ConsPlusNonformat"/>
        <w:jc w:val="center"/>
        <w:rPr>
          <w:rFonts w:ascii="Times New Roman" w:hAnsi="Times New Roman" w:cs="Times New Roman"/>
          <w:i/>
          <w:sz w:val="18"/>
          <w:szCs w:val="18"/>
        </w:rPr>
      </w:pPr>
      <w:r w:rsidRPr="00EE33DD">
        <w:rPr>
          <w:rFonts w:ascii="Times New Roman" w:hAnsi="Times New Roman" w:cs="Times New Roman"/>
          <w:i/>
          <w:sz w:val="18"/>
          <w:szCs w:val="18"/>
        </w:rPr>
        <w:t>(указывается выполнение каждого из предварительных условий)</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_______________________________________________</w:t>
      </w:r>
      <w:r w:rsidR="00EE33DD">
        <w:rPr>
          <w:rFonts w:ascii="Times New Roman" w:hAnsi="Times New Roman" w:cs="Times New Roman"/>
          <w:sz w:val="24"/>
          <w:szCs w:val="24"/>
        </w:rPr>
        <w:t>____</w:t>
      </w:r>
      <w:r w:rsidRPr="00B500C2">
        <w:rPr>
          <w:rFonts w:ascii="Times New Roman" w:hAnsi="Times New Roman" w:cs="Times New Roman"/>
          <w:sz w:val="24"/>
          <w:szCs w:val="24"/>
        </w:rPr>
        <w:t>___</w:t>
      </w:r>
      <w:r w:rsidR="00EE33DD">
        <w:rPr>
          <w:rFonts w:ascii="Times New Roman" w:hAnsi="Times New Roman" w:cs="Times New Roman"/>
          <w:sz w:val="24"/>
          <w:szCs w:val="24"/>
        </w:rPr>
        <w:t>___</w:t>
      </w:r>
      <w:r w:rsidRPr="00B500C2">
        <w:rPr>
          <w:rFonts w:ascii="Times New Roman" w:hAnsi="Times New Roman" w:cs="Times New Roman"/>
          <w:sz w:val="24"/>
          <w:szCs w:val="24"/>
        </w:rPr>
        <w:t xml:space="preserve">_______________________ </w:t>
      </w:r>
    </w:p>
    <w:p w:rsidR="00B500C2" w:rsidRPr="00B500C2" w:rsidRDefault="00B500C2" w:rsidP="003510EA">
      <w:pPr>
        <w:pStyle w:val="ConsPlusNonformat"/>
        <w:jc w:val="both"/>
        <w:rPr>
          <w:rFonts w:ascii="Times New Roman" w:hAnsi="Times New Roman" w:cs="Times New Roman"/>
          <w:sz w:val="24"/>
          <w:szCs w:val="24"/>
        </w:rPr>
      </w:pPr>
      <w:r w:rsidRPr="00B500C2">
        <w:rPr>
          <w:rFonts w:ascii="Times New Roman" w:hAnsi="Times New Roman" w:cs="Times New Roman"/>
          <w:sz w:val="24"/>
          <w:szCs w:val="24"/>
        </w:rPr>
        <w:t>4. Предъявленное  к приемке помещение имеет следующие основные показатели:</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lastRenderedPageBreak/>
        <w:t>_________________________________________________________</w:t>
      </w:r>
      <w:r w:rsidR="00EE33DD">
        <w:rPr>
          <w:rFonts w:ascii="Times New Roman" w:hAnsi="Times New Roman" w:cs="Times New Roman"/>
          <w:sz w:val="24"/>
          <w:szCs w:val="24"/>
        </w:rPr>
        <w:t>____</w:t>
      </w:r>
      <w:r w:rsidRPr="00B500C2">
        <w:rPr>
          <w:rFonts w:ascii="Times New Roman" w:hAnsi="Times New Roman" w:cs="Times New Roman"/>
          <w:sz w:val="24"/>
          <w:szCs w:val="24"/>
        </w:rPr>
        <w:t xml:space="preserve">________________ </w:t>
      </w:r>
    </w:p>
    <w:p w:rsidR="00B500C2" w:rsidRPr="00B500C2" w:rsidRDefault="00B500C2" w:rsidP="003510EA">
      <w:pPr>
        <w:pStyle w:val="ConsPlusNonformat"/>
        <w:jc w:val="both"/>
        <w:rPr>
          <w:rFonts w:ascii="Times New Roman" w:hAnsi="Times New Roman" w:cs="Times New Roman"/>
          <w:sz w:val="24"/>
          <w:szCs w:val="24"/>
        </w:rPr>
      </w:pPr>
      <w:r w:rsidRPr="00B500C2">
        <w:rPr>
          <w:rFonts w:ascii="Times New Roman" w:hAnsi="Times New Roman" w:cs="Times New Roman"/>
          <w:sz w:val="24"/>
          <w:szCs w:val="24"/>
        </w:rPr>
        <w:t>5. Мероприятия по благоустройству придомовой территории, предусмотренные проектом,</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_____________________________________________________________</w:t>
      </w:r>
      <w:r w:rsidR="00EE33DD">
        <w:rPr>
          <w:rFonts w:ascii="Times New Roman" w:hAnsi="Times New Roman" w:cs="Times New Roman"/>
          <w:sz w:val="24"/>
          <w:szCs w:val="24"/>
        </w:rPr>
        <w:t>____</w:t>
      </w:r>
      <w:r w:rsidRPr="00B500C2">
        <w:rPr>
          <w:rFonts w:ascii="Times New Roman" w:hAnsi="Times New Roman" w:cs="Times New Roman"/>
          <w:sz w:val="24"/>
          <w:szCs w:val="24"/>
        </w:rPr>
        <w:t xml:space="preserve">____________ </w:t>
      </w:r>
    </w:p>
    <w:p w:rsidR="00B500C2" w:rsidRPr="00EE33DD" w:rsidRDefault="00B500C2" w:rsidP="003510EA">
      <w:pPr>
        <w:pStyle w:val="ConsPlusNonformat"/>
        <w:jc w:val="center"/>
        <w:rPr>
          <w:rFonts w:ascii="Times New Roman" w:hAnsi="Times New Roman" w:cs="Times New Roman"/>
          <w:i/>
          <w:sz w:val="18"/>
          <w:szCs w:val="18"/>
        </w:rPr>
      </w:pPr>
      <w:r w:rsidRPr="00EE33DD">
        <w:rPr>
          <w:rFonts w:ascii="Times New Roman" w:hAnsi="Times New Roman" w:cs="Times New Roman"/>
          <w:i/>
          <w:sz w:val="18"/>
          <w:szCs w:val="18"/>
        </w:rPr>
        <w:t>(указать перечень выполненных работ</w:t>
      </w:r>
    </w:p>
    <w:p w:rsidR="00B500C2" w:rsidRPr="00B500C2" w:rsidRDefault="00B500C2" w:rsidP="003510EA">
      <w:pPr>
        <w:pStyle w:val="ConsPlusNonformat"/>
        <w:jc w:val="both"/>
        <w:rPr>
          <w:rFonts w:ascii="Times New Roman" w:hAnsi="Times New Roman" w:cs="Times New Roman"/>
          <w:sz w:val="24"/>
          <w:szCs w:val="24"/>
        </w:rPr>
      </w:pPr>
      <w:r w:rsidRPr="00B500C2">
        <w:rPr>
          <w:rFonts w:ascii="Times New Roman" w:hAnsi="Times New Roman" w:cs="Times New Roman"/>
          <w:sz w:val="24"/>
          <w:szCs w:val="24"/>
        </w:rPr>
        <w:t>6. Застройщик гарантирует выполнение требований по соблюдению прав и законных интересов  собственников общего имущества многоквартирного жилого дома, предусмотренных  действующим законодательством Российской Федерации:</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________________________________________________________</w:t>
      </w:r>
      <w:r w:rsidR="00EE33DD">
        <w:rPr>
          <w:rFonts w:ascii="Times New Roman" w:hAnsi="Times New Roman" w:cs="Times New Roman"/>
          <w:sz w:val="24"/>
          <w:szCs w:val="24"/>
        </w:rPr>
        <w:t>______</w:t>
      </w:r>
      <w:r w:rsidRPr="00B500C2">
        <w:rPr>
          <w:rFonts w:ascii="Times New Roman" w:hAnsi="Times New Roman" w:cs="Times New Roman"/>
          <w:sz w:val="24"/>
          <w:szCs w:val="24"/>
        </w:rPr>
        <w:t xml:space="preserve">_________________ </w:t>
      </w:r>
    </w:p>
    <w:p w:rsidR="00B500C2" w:rsidRPr="00EE33DD" w:rsidRDefault="00B500C2" w:rsidP="003510EA">
      <w:pPr>
        <w:pStyle w:val="ConsPlusNonformat"/>
        <w:ind w:firstLine="360"/>
        <w:jc w:val="both"/>
        <w:rPr>
          <w:rFonts w:ascii="Times New Roman" w:hAnsi="Times New Roman" w:cs="Times New Roman"/>
          <w:i/>
          <w:sz w:val="18"/>
          <w:szCs w:val="18"/>
        </w:rPr>
      </w:pPr>
      <w:r w:rsidRPr="00B500C2">
        <w:rPr>
          <w:rFonts w:ascii="Times New Roman" w:hAnsi="Times New Roman" w:cs="Times New Roman"/>
          <w:sz w:val="24"/>
          <w:szCs w:val="24"/>
        </w:rPr>
        <w:tab/>
      </w:r>
      <w:r w:rsidRPr="00B500C2">
        <w:rPr>
          <w:rFonts w:ascii="Times New Roman" w:hAnsi="Times New Roman" w:cs="Times New Roman"/>
          <w:sz w:val="24"/>
          <w:szCs w:val="24"/>
        </w:rPr>
        <w:tab/>
      </w:r>
      <w:r w:rsidRPr="00B500C2">
        <w:rPr>
          <w:rFonts w:ascii="Times New Roman" w:hAnsi="Times New Roman" w:cs="Times New Roman"/>
          <w:sz w:val="24"/>
          <w:szCs w:val="24"/>
        </w:rPr>
        <w:tab/>
      </w:r>
      <w:r w:rsidRPr="00EE33DD">
        <w:rPr>
          <w:rFonts w:ascii="Times New Roman" w:hAnsi="Times New Roman" w:cs="Times New Roman"/>
          <w:i/>
          <w:sz w:val="18"/>
          <w:szCs w:val="18"/>
        </w:rPr>
        <w:t>(подпись застройщика, ФИО, дата, МП)</w:t>
      </w:r>
    </w:p>
    <w:p w:rsidR="00B500C2" w:rsidRPr="00B500C2" w:rsidRDefault="00B500C2" w:rsidP="003510EA">
      <w:pPr>
        <w:pStyle w:val="ConsPlusNonformat"/>
        <w:ind w:firstLine="709"/>
        <w:rPr>
          <w:rFonts w:ascii="Times New Roman" w:hAnsi="Times New Roman" w:cs="Times New Roman"/>
          <w:sz w:val="24"/>
          <w:szCs w:val="24"/>
        </w:rPr>
      </w:pPr>
      <w:r w:rsidRPr="00B500C2">
        <w:rPr>
          <w:rFonts w:ascii="Times New Roman" w:hAnsi="Times New Roman" w:cs="Times New Roman"/>
          <w:sz w:val="24"/>
          <w:szCs w:val="24"/>
        </w:rPr>
        <w:t>Р</w:t>
      </w:r>
      <w:r w:rsidR="003510EA">
        <w:rPr>
          <w:rFonts w:ascii="Times New Roman" w:hAnsi="Times New Roman" w:cs="Times New Roman"/>
          <w:sz w:val="24"/>
          <w:szCs w:val="24"/>
        </w:rPr>
        <w:t>ешение приемочной комиссии</w:t>
      </w:r>
      <w:r w:rsidRPr="00B500C2">
        <w:rPr>
          <w:rFonts w:ascii="Times New Roman" w:hAnsi="Times New Roman" w:cs="Times New Roman"/>
          <w:sz w:val="24"/>
          <w:szCs w:val="24"/>
        </w:rPr>
        <w:t>:</w:t>
      </w:r>
    </w:p>
    <w:p w:rsidR="00B500C2" w:rsidRPr="00B500C2" w:rsidRDefault="00B500C2" w:rsidP="003510EA">
      <w:pPr>
        <w:pStyle w:val="ConsPlusNonformat"/>
        <w:ind w:firstLine="709"/>
        <w:jc w:val="both"/>
        <w:rPr>
          <w:rFonts w:ascii="Times New Roman" w:hAnsi="Times New Roman" w:cs="Times New Roman"/>
          <w:sz w:val="24"/>
          <w:szCs w:val="24"/>
        </w:rPr>
      </w:pPr>
      <w:r w:rsidRPr="00B500C2">
        <w:rPr>
          <w:rFonts w:ascii="Times New Roman" w:hAnsi="Times New Roman" w:cs="Times New Roman"/>
          <w:sz w:val="24"/>
          <w:szCs w:val="24"/>
        </w:rPr>
        <w:t>В _______________________ помещении, расположенном по адресу: ____________</w:t>
      </w:r>
    </w:p>
    <w:p w:rsidR="00B500C2" w:rsidRPr="00EE33DD" w:rsidRDefault="00B500C2" w:rsidP="003510EA">
      <w:pPr>
        <w:pStyle w:val="ConsPlusNonformat"/>
        <w:ind w:firstLine="284"/>
        <w:jc w:val="both"/>
        <w:rPr>
          <w:rFonts w:ascii="Times New Roman" w:hAnsi="Times New Roman" w:cs="Times New Roman"/>
          <w:i/>
          <w:sz w:val="18"/>
          <w:szCs w:val="18"/>
        </w:rPr>
      </w:pPr>
      <w:r w:rsidRPr="00EE33DD">
        <w:rPr>
          <w:rFonts w:ascii="Times New Roman" w:hAnsi="Times New Roman" w:cs="Times New Roman"/>
          <w:i/>
          <w:sz w:val="18"/>
          <w:szCs w:val="18"/>
        </w:rPr>
        <w:t xml:space="preserve">  </w:t>
      </w:r>
      <w:r w:rsidR="00EE33DD">
        <w:rPr>
          <w:rFonts w:ascii="Times New Roman" w:hAnsi="Times New Roman" w:cs="Times New Roman"/>
          <w:i/>
          <w:sz w:val="18"/>
          <w:szCs w:val="18"/>
        </w:rPr>
        <w:t xml:space="preserve">                        </w:t>
      </w:r>
      <w:r w:rsidRPr="00EE33DD">
        <w:rPr>
          <w:rFonts w:ascii="Times New Roman" w:hAnsi="Times New Roman" w:cs="Times New Roman"/>
          <w:i/>
          <w:sz w:val="18"/>
          <w:szCs w:val="18"/>
        </w:rPr>
        <w:t xml:space="preserve">   (жилом, нежилом)</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_________________________________</w:t>
      </w:r>
      <w:r w:rsidR="00EE33DD">
        <w:rPr>
          <w:rFonts w:ascii="Times New Roman" w:hAnsi="Times New Roman" w:cs="Times New Roman"/>
          <w:sz w:val="24"/>
          <w:szCs w:val="24"/>
        </w:rPr>
        <w:t>______</w:t>
      </w:r>
      <w:r w:rsidRPr="00B500C2">
        <w:rPr>
          <w:rFonts w:ascii="Times New Roman" w:hAnsi="Times New Roman" w:cs="Times New Roman"/>
          <w:sz w:val="24"/>
          <w:szCs w:val="24"/>
        </w:rPr>
        <w:t>________________________________________</w:t>
      </w:r>
    </w:p>
    <w:p w:rsidR="00B500C2" w:rsidRPr="00B500C2" w:rsidRDefault="00B500C2" w:rsidP="003510EA">
      <w:pPr>
        <w:pStyle w:val="ConsPlusNonformat"/>
        <w:rPr>
          <w:rFonts w:ascii="Times New Roman" w:hAnsi="Times New Roman" w:cs="Times New Roman"/>
          <w:sz w:val="24"/>
          <w:szCs w:val="24"/>
        </w:rPr>
      </w:pPr>
      <w:r w:rsidRPr="00B500C2">
        <w:rPr>
          <w:rFonts w:ascii="Times New Roman" w:hAnsi="Times New Roman" w:cs="Times New Roman"/>
          <w:sz w:val="24"/>
          <w:szCs w:val="24"/>
        </w:rPr>
        <w:t>считать завершенными работы_____________</w:t>
      </w:r>
      <w:r w:rsidR="00EE33DD">
        <w:rPr>
          <w:rFonts w:ascii="Times New Roman" w:hAnsi="Times New Roman" w:cs="Times New Roman"/>
          <w:sz w:val="24"/>
          <w:szCs w:val="24"/>
        </w:rPr>
        <w:t>______</w:t>
      </w:r>
      <w:r w:rsidRPr="00B500C2">
        <w:rPr>
          <w:rFonts w:ascii="Times New Roman" w:hAnsi="Times New Roman" w:cs="Times New Roman"/>
          <w:sz w:val="24"/>
          <w:szCs w:val="24"/>
        </w:rPr>
        <w:t>__________________________________</w:t>
      </w:r>
    </w:p>
    <w:p w:rsidR="00EE33DD" w:rsidRDefault="00B500C2" w:rsidP="003510EA">
      <w:pPr>
        <w:pStyle w:val="ConsPlusNonformat"/>
        <w:jc w:val="center"/>
        <w:rPr>
          <w:rFonts w:ascii="Times New Roman" w:hAnsi="Times New Roman" w:cs="Times New Roman"/>
          <w:sz w:val="24"/>
          <w:szCs w:val="24"/>
        </w:rPr>
      </w:pPr>
      <w:r w:rsidRPr="00B500C2">
        <w:rPr>
          <w:rFonts w:ascii="Times New Roman" w:hAnsi="Times New Roman" w:cs="Times New Roman"/>
          <w:sz w:val="24"/>
          <w:szCs w:val="24"/>
        </w:rPr>
        <w:t>_____________________________________________________________________</w:t>
      </w:r>
      <w:r w:rsidR="00EE33DD">
        <w:rPr>
          <w:rFonts w:ascii="Times New Roman" w:hAnsi="Times New Roman" w:cs="Times New Roman"/>
          <w:sz w:val="24"/>
          <w:szCs w:val="24"/>
        </w:rPr>
        <w:t>_____</w:t>
      </w:r>
    </w:p>
    <w:p w:rsidR="00B500C2" w:rsidRPr="00EE33DD" w:rsidRDefault="00B500C2" w:rsidP="003510EA">
      <w:pPr>
        <w:pStyle w:val="ConsPlusNonformat"/>
        <w:jc w:val="center"/>
        <w:rPr>
          <w:rFonts w:ascii="Times New Roman" w:hAnsi="Times New Roman" w:cs="Times New Roman"/>
          <w:i/>
          <w:sz w:val="18"/>
          <w:szCs w:val="18"/>
        </w:rPr>
      </w:pPr>
      <w:r w:rsidRPr="00EE33DD">
        <w:rPr>
          <w:rFonts w:ascii="Times New Roman" w:hAnsi="Times New Roman" w:cs="Times New Roman"/>
          <w:i/>
          <w:sz w:val="18"/>
          <w:szCs w:val="18"/>
        </w:rPr>
        <w:t xml:space="preserve"> (по переустройству, и (или) перепланировке, и (или) иные работы)</w:t>
      </w:r>
    </w:p>
    <w:p w:rsidR="00EE33DD" w:rsidRDefault="00EE33DD" w:rsidP="003510EA">
      <w:pPr>
        <w:pStyle w:val="ConsPlusNonformat"/>
        <w:rPr>
          <w:rFonts w:ascii="Times New Roman" w:hAnsi="Times New Roman" w:cs="Times New Roman"/>
          <w:bCs/>
          <w:sz w:val="24"/>
          <w:szCs w:val="24"/>
        </w:rPr>
      </w:pPr>
    </w:p>
    <w:tbl>
      <w:tblPr>
        <w:tblW w:w="0" w:type="auto"/>
        <w:tblLook w:val="04A0" w:firstRow="1" w:lastRow="0" w:firstColumn="1" w:lastColumn="0" w:noHBand="0" w:noVBand="1"/>
      </w:tblPr>
      <w:tblGrid>
        <w:gridCol w:w="4077"/>
        <w:gridCol w:w="2681"/>
        <w:gridCol w:w="3380"/>
      </w:tblGrid>
      <w:tr w:rsidR="00EE33DD" w:rsidRPr="00E47DD5" w:rsidTr="00E47DD5">
        <w:tc>
          <w:tcPr>
            <w:tcW w:w="4077" w:type="dxa"/>
          </w:tcPr>
          <w:p w:rsidR="00EE33DD" w:rsidRPr="00E47DD5" w:rsidRDefault="00EE33DD" w:rsidP="003510EA">
            <w:pPr>
              <w:pStyle w:val="ConsPlusNonformat"/>
              <w:jc w:val="both"/>
              <w:rPr>
                <w:rFonts w:ascii="Times New Roman" w:hAnsi="Times New Roman" w:cs="Times New Roman"/>
                <w:bCs/>
                <w:sz w:val="24"/>
                <w:szCs w:val="24"/>
              </w:rPr>
            </w:pPr>
            <w:r w:rsidRPr="00E47DD5">
              <w:rPr>
                <w:rFonts w:ascii="Times New Roman" w:hAnsi="Times New Roman" w:cs="Times New Roman"/>
                <w:bCs/>
                <w:sz w:val="24"/>
                <w:szCs w:val="24"/>
              </w:rPr>
              <w:t>Председатель приемочной комиссии</w:t>
            </w:r>
          </w:p>
        </w:tc>
        <w:tc>
          <w:tcPr>
            <w:tcW w:w="2681" w:type="dxa"/>
          </w:tcPr>
          <w:p w:rsidR="00EE33DD" w:rsidRPr="00E47DD5" w:rsidRDefault="002F0CB1" w:rsidP="003510EA">
            <w:pPr>
              <w:pStyle w:val="ConsPlusNonformat"/>
              <w:ind w:firstLine="709"/>
              <w:jc w:val="both"/>
              <w:rPr>
                <w:rFonts w:ascii="Times New Roman" w:hAnsi="Times New Roman" w:cs="Times New Roman"/>
                <w:bCs/>
                <w:sz w:val="24"/>
                <w:szCs w:val="24"/>
              </w:rPr>
            </w:pPr>
            <w:r w:rsidRPr="00E47DD5">
              <w:rPr>
                <w:rFonts w:ascii="Times New Roman" w:hAnsi="Times New Roman" w:cs="Times New Roman"/>
                <w:bCs/>
                <w:sz w:val="24"/>
                <w:szCs w:val="24"/>
              </w:rPr>
              <w:t>_____________</w:t>
            </w:r>
          </w:p>
        </w:tc>
        <w:tc>
          <w:tcPr>
            <w:tcW w:w="3380" w:type="dxa"/>
          </w:tcPr>
          <w:p w:rsidR="00EE33DD" w:rsidRPr="00E47DD5" w:rsidRDefault="002F0CB1" w:rsidP="003510EA">
            <w:pPr>
              <w:pStyle w:val="ConsPlusNonformat"/>
              <w:ind w:firstLine="709"/>
              <w:jc w:val="both"/>
              <w:rPr>
                <w:rFonts w:ascii="Times New Roman" w:hAnsi="Times New Roman" w:cs="Times New Roman"/>
                <w:bCs/>
                <w:sz w:val="24"/>
                <w:szCs w:val="24"/>
              </w:rPr>
            </w:pPr>
            <w:r w:rsidRPr="00E47DD5">
              <w:rPr>
                <w:rFonts w:ascii="Times New Roman" w:hAnsi="Times New Roman" w:cs="Times New Roman"/>
                <w:bCs/>
                <w:sz w:val="24"/>
                <w:szCs w:val="24"/>
              </w:rPr>
              <w:t>__________________</w:t>
            </w:r>
          </w:p>
        </w:tc>
      </w:tr>
      <w:tr w:rsidR="00EE33DD" w:rsidRPr="00E47DD5" w:rsidTr="00E47DD5">
        <w:tc>
          <w:tcPr>
            <w:tcW w:w="4077" w:type="dxa"/>
          </w:tcPr>
          <w:p w:rsidR="00EE33DD" w:rsidRPr="00E47DD5" w:rsidRDefault="00EE33DD" w:rsidP="003510EA">
            <w:pPr>
              <w:pStyle w:val="ConsPlusNonformat"/>
              <w:ind w:firstLine="709"/>
              <w:jc w:val="both"/>
              <w:rPr>
                <w:rFonts w:ascii="Times New Roman" w:hAnsi="Times New Roman" w:cs="Times New Roman"/>
                <w:bCs/>
                <w:sz w:val="24"/>
                <w:szCs w:val="24"/>
              </w:rPr>
            </w:pPr>
          </w:p>
        </w:tc>
        <w:tc>
          <w:tcPr>
            <w:tcW w:w="2681" w:type="dxa"/>
          </w:tcPr>
          <w:p w:rsidR="00EE33DD" w:rsidRPr="00E47DD5" w:rsidRDefault="00EE33DD" w:rsidP="003510EA">
            <w:pPr>
              <w:pStyle w:val="ConsPlusNonformat"/>
              <w:ind w:firstLine="709"/>
              <w:jc w:val="both"/>
              <w:rPr>
                <w:rFonts w:ascii="Times New Roman" w:hAnsi="Times New Roman" w:cs="Times New Roman"/>
                <w:bCs/>
                <w:sz w:val="24"/>
                <w:szCs w:val="24"/>
              </w:rPr>
            </w:pPr>
          </w:p>
        </w:tc>
        <w:tc>
          <w:tcPr>
            <w:tcW w:w="3380" w:type="dxa"/>
          </w:tcPr>
          <w:p w:rsidR="00EE33DD" w:rsidRPr="00E47DD5" w:rsidRDefault="00EE33DD" w:rsidP="003510EA">
            <w:pPr>
              <w:pStyle w:val="ConsPlusNonformat"/>
              <w:ind w:firstLine="709"/>
              <w:jc w:val="both"/>
              <w:rPr>
                <w:rFonts w:ascii="Times New Roman" w:hAnsi="Times New Roman" w:cs="Times New Roman"/>
                <w:bCs/>
                <w:sz w:val="24"/>
                <w:szCs w:val="24"/>
              </w:rPr>
            </w:pPr>
          </w:p>
        </w:tc>
      </w:tr>
      <w:tr w:rsidR="002F0CB1" w:rsidRPr="00E47DD5" w:rsidTr="00E47DD5">
        <w:tc>
          <w:tcPr>
            <w:tcW w:w="4077" w:type="dxa"/>
          </w:tcPr>
          <w:p w:rsidR="002F0CB1" w:rsidRPr="00E47DD5" w:rsidRDefault="002F0CB1" w:rsidP="003510EA">
            <w:pPr>
              <w:pStyle w:val="ConsPlusNonformat"/>
              <w:jc w:val="both"/>
              <w:rPr>
                <w:rFonts w:ascii="Times New Roman" w:hAnsi="Times New Roman" w:cs="Times New Roman"/>
                <w:bCs/>
                <w:sz w:val="24"/>
                <w:szCs w:val="24"/>
              </w:rPr>
            </w:pPr>
            <w:r w:rsidRPr="00E47DD5">
              <w:rPr>
                <w:rFonts w:ascii="Times New Roman" w:hAnsi="Times New Roman" w:cs="Times New Roman"/>
                <w:bCs/>
                <w:sz w:val="24"/>
                <w:szCs w:val="24"/>
              </w:rPr>
              <w:t xml:space="preserve">Члены приемочной комиссии: </w:t>
            </w:r>
          </w:p>
          <w:p w:rsidR="002F0CB1" w:rsidRPr="00E47DD5" w:rsidRDefault="002F0CB1" w:rsidP="003510EA">
            <w:pPr>
              <w:pStyle w:val="ConsPlusNonformat"/>
              <w:ind w:firstLine="709"/>
              <w:jc w:val="both"/>
              <w:rPr>
                <w:rFonts w:ascii="Times New Roman" w:hAnsi="Times New Roman" w:cs="Times New Roman"/>
                <w:bCs/>
                <w:sz w:val="24"/>
                <w:szCs w:val="24"/>
              </w:rPr>
            </w:pPr>
          </w:p>
        </w:tc>
        <w:tc>
          <w:tcPr>
            <w:tcW w:w="2681" w:type="dxa"/>
          </w:tcPr>
          <w:p w:rsidR="002F0CB1" w:rsidRPr="00E47DD5" w:rsidRDefault="002F0CB1" w:rsidP="003510EA">
            <w:pPr>
              <w:pStyle w:val="ConsPlusNonformat"/>
              <w:ind w:firstLine="709"/>
              <w:jc w:val="both"/>
              <w:rPr>
                <w:rFonts w:ascii="Times New Roman" w:hAnsi="Times New Roman" w:cs="Times New Roman"/>
                <w:bCs/>
                <w:sz w:val="24"/>
                <w:szCs w:val="24"/>
              </w:rPr>
            </w:pPr>
            <w:r w:rsidRPr="00E47DD5">
              <w:rPr>
                <w:rFonts w:ascii="Times New Roman" w:hAnsi="Times New Roman" w:cs="Times New Roman"/>
                <w:bCs/>
                <w:sz w:val="24"/>
                <w:szCs w:val="24"/>
              </w:rPr>
              <w:t>_____________</w:t>
            </w:r>
          </w:p>
        </w:tc>
        <w:tc>
          <w:tcPr>
            <w:tcW w:w="3380" w:type="dxa"/>
          </w:tcPr>
          <w:p w:rsidR="002F0CB1" w:rsidRPr="00E47DD5" w:rsidRDefault="002F0CB1" w:rsidP="003510EA">
            <w:pPr>
              <w:pStyle w:val="ConsPlusNonformat"/>
              <w:ind w:firstLine="709"/>
              <w:jc w:val="both"/>
              <w:rPr>
                <w:rFonts w:ascii="Times New Roman" w:hAnsi="Times New Roman" w:cs="Times New Roman"/>
                <w:bCs/>
                <w:sz w:val="24"/>
                <w:szCs w:val="24"/>
              </w:rPr>
            </w:pPr>
            <w:r w:rsidRPr="00E47DD5">
              <w:rPr>
                <w:rFonts w:ascii="Times New Roman" w:hAnsi="Times New Roman" w:cs="Times New Roman"/>
                <w:bCs/>
                <w:sz w:val="24"/>
                <w:szCs w:val="24"/>
              </w:rPr>
              <w:t>__________________</w:t>
            </w:r>
          </w:p>
        </w:tc>
      </w:tr>
    </w:tbl>
    <w:p w:rsidR="00EE33DD" w:rsidRDefault="00EE33DD" w:rsidP="003510EA">
      <w:pPr>
        <w:pStyle w:val="ConsPlusNonformat"/>
        <w:rPr>
          <w:rFonts w:ascii="Times New Roman" w:hAnsi="Times New Roman" w:cs="Times New Roman"/>
          <w:bCs/>
          <w:sz w:val="24"/>
          <w:szCs w:val="24"/>
        </w:rPr>
      </w:pPr>
    </w:p>
    <w:p w:rsidR="00B500C2" w:rsidRDefault="00B500C2" w:rsidP="00597F0C">
      <w:pPr>
        <w:jc w:val="right"/>
        <w:rPr>
          <w:rFonts w:eastAsia="Times New Roman" w:cs="Times New Roman"/>
          <w:lang w:eastAsia="ru-RU"/>
        </w:rPr>
      </w:pPr>
    </w:p>
    <w:p w:rsidR="00B500C2" w:rsidRDefault="00B500C2" w:rsidP="00597F0C">
      <w:pPr>
        <w:jc w:val="right"/>
        <w:rPr>
          <w:rFonts w:eastAsia="Times New Roman" w:cs="Times New Roman"/>
          <w:lang w:eastAsia="ru-RU"/>
        </w:rPr>
      </w:pPr>
    </w:p>
    <w:p w:rsidR="00B500C2" w:rsidRDefault="00B500C2" w:rsidP="00597F0C">
      <w:pPr>
        <w:jc w:val="right"/>
        <w:rPr>
          <w:rFonts w:eastAsia="Times New Roman" w:cs="Times New Roman"/>
          <w:lang w:eastAsia="ru-RU"/>
        </w:rPr>
      </w:pPr>
    </w:p>
    <w:p w:rsidR="00597F0C" w:rsidRDefault="00597F0C" w:rsidP="00E77FFC"/>
    <w:p w:rsidR="00597F0C" w:rsidRDefault="00597F0C" w:rsidP="00E77FFC">
      <w:pPr>
        <w:sectPr w:rsidR="00597F0C" w:rsidSect="00B15053">
          <w:pgSz w:w="11907" w:h="16840"/>
          <w:pgMar w:top="1134" w:right="567" w:bottom="1134" w:left="1418" w:header="720" w:footer="720" w:gutter="0"/>
          <w:cols w:space="720"/>
          <w:docGrid w:linePitch="326"/>
        </w:sectPr>
      </w:pPr>
    </w:p>
    <w:tbl>
      <w:tblPr>
        <w:tblW w:w="0" w:type="auto"/>
        <w:tblLook w:val="04A0" w:firstRow="1" w:lastRow="0" w:firstColumn="1" w:lastColumn="0" w:noHBand="0" w:noVBand="1"/>
      </w:tblPr>
      <w:tblGrid>
        <w:gridCol w:w="4856"/>
        <w:gridCol w:w="4857"/>
      </w:tblGrid>
      <w:tr w:rsidR="00FB4273" w:rsidTr="00FB4273">
        <w:tc>
          <w:tcPr>
            <w:tcW w:w="4856" w:type="dxa"/>
          </w:tcPr>
          <w:p w:rsidR="00FB4273" w:rsidRDefault="00FB4273">
            <w:pPr>
              <w:ind w:firstLine="709"/>
              <w:jc w:val="center"/>
              <w:rPr>
                <w:bCs/>
                <w:kern w:val="2"/>
                <w:sz w:val="26"/>
                <w:szCs w:val="26"/>
              </w:rPr>
            </w:pPr>
          </w:p>
        </w:tc>
        <w:tc>
          <w:tcPr>
            <w:tcW w:w="4857" w:type="dxa"/>
            <w:hideMark/>
          </w:tcPr>
          <w:p w:rsidR="00FB4273" w:rsidRPr="00FB4273" w:rsidRDefault="00FB4273" w:rsidP="00760DF0">
            <w:pPr>
              <w:ind w:firstLine="709"/>
              <w:jc w:val="right"/>
              <w:rPr>
                <w:bCs/>
                <w:kern w:val="2"/>
                <w:sz w:val="20"/>
                <w:szCs w:val="20"/>
              </w:rPr>
            </w:pPr>
            <w:r w:rsidRPr="00FB4273">
              <w:rPr>
                <w:sz w:val="20"/>
                <w:szCs w:val="20"/>
              </w:rPr>
              <w:t xml:space="preserve">Приложение № </w:t>
            </w:r>
            <w:r w:rsidR="00760DF0">
              <w:rPr>
                <w:sz w:val="20"/>
                <w:szCs w:val="20"/>
              </w:rPr>
              <w:t>8</w:t>
            </w:r>
          </w:p>
        </w:tc>
      </w:tr>
      <w:tr w:rsidR="00FB4273" w:rsidTr="00FB4273">
        <w:tc>
          <w:tcPr>
            <w:tcW w:w="4856" w:type="dxa"/>
          </w:tcPr>
          <w:p w:rsidR="00FB4273" w:rsidRDefault="00FB4273">
            <w:pPr>
              <w:ind w:firstLine="709"/>
              <w:jc w:val="center"/>
              <w:rPr>
                <w:bCs/>
                <w:kern w:val="2"/>
                <w:sz w:val="26"/>
                <w:szCs w:val="26"/>
              </w:rPr>
            </w:pPr>
          </w:p>
        </w:tc>
        <w:tc>
          <w:tcPr>
            <w:tcW w:w="4857" w:type="dxa"/>
          </w:tcPr>
          <w:p w:rsidR="00FB4273" w:rsidRPr="00FB4273" w:rsidRDefault="00FB4273">
            <w:pPr>
              <w:jc w:val="both"/>
              <w:rPr>
                <w:kern w:val="2"/>
                <w:sz w:val="20"/>
                <w:szCs w:val="20"/>
              </w:rPr>
            </w:pPr>
            <w:r w:rsidRPr="00FB4273">
              <w:rPr>
                <w:sz w:val="20"/>
                <w:szCs w:val="20"/>
              </w:rPr>
              <w:t xml:space="preserve">к </w:t>
            </w:r>
            <w:r>
              <w:rPr>
                <w:sz w:val="20"/>
                <w:szCs w:val="20"/>
              </w:rPr>
              <w:t>А</w:t>
            </w:r>
            <w:r w:rsidRPr="00FB4273">
              <w:rPr>
                <w:sz w:val="20"/>
                <w:szCs w:val="20"/>
              </w:rPr>
              <w:t>дминистративному регламенту предоставления муниципальной услуги «</w:t>
            </w:r>
            <w:r w:rsidRPr="00FB4273">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FB4273">
              <w:rPr>
                <w:sz w:val="20"/>
                <w:szCs w:val="20"/>
              </w:rPr>
              <w:t>»</w:t>
            </w:r>
          </w:p>
          <w:p w:rsidR="00FB4273" w:rsidRPr="00FB4273" w:rsidRDefault="00FB4273">
            <w:pPr>
              <w:ind w:firstLine="709"/>
              <w:jc w:val="both"/>
              <w:rPr>
                <w:bCs/>
                <w:kern w:val="2"/>
                <w:sz w:val="20"/>
                <w:szCs w:val="20"/>
              </w:rPr>
            </w:pPr>
          </w:p>
        </w:tc>
      </w:tr>
    </w:tbl>
    <w:p w:rsidR="00FB4273" w:rsidRDefault="00FB4273" w:rsidP="00FB4273">
      <w:pPr>
        <w:jc w:val="center"/>
        <w:rPr>
          <w:bCs/>
          <w:kern w:val="2"/>
          <w:sz w:val="26"/>
          <w:szCs w:val="26"/>
        </w:rPr>
      </w:pPr>
    </w:p>
    <w:p w:rsidR="002F0CB1" w:rsidRPr="002F0CB1" w:rsidRDefault="002F0CB1" w:rsidP="00FB4273">
      <w:pPr>
        <w:jc w:val="center"/>
        <w:rPr>
          <w:b/>
          <w:bCs/>
        </w:rPr>
      </w:pPr>
      <w:r w:rsidRPr="002F0CB1">
        <w:rPr>
          <w:b/>
          <w:bCs/>
        </w:rPr>
        <w:t>Примерная форма</w:t>
      </w:r>
      <w:r w:rsidR="00FB4273" w:rsidRPr="002F0CB1">
        <w:rPr>
          <w:b/>
          <w:bCs/>
        </w:rPr>
        <w:t xml:space="preserve"> </w:t>
      </w:r>
    </w:p>
    <w:p w:rsidR="00FB4273" w:rsidRDefault="00FB4273" w:rsidP="00FB4273">
      <w:pPr>
        <w:jc w:val="center"/>
        <w:rPr>
          <w:b/>
          <w:bCs/>
        </w:rPr>
      </w:pPr>
      <w:r w:rsidRPr="002F0CB1">
        <w:rPr>
          <w:b/>
          <w:bCs/>
        </w:rPr>
        <w:t>уведомления о переводе (отказе в переводе) жилого (нежилого)</w:t>
      </w:r>
      <w:r w:rsidRPr="002F0CB1">
        <w:rPr>
          <w:b/>
          <w:bCs/>
        </w:rPr>
        <w:br/>
        <w:t>помещения в нежилое (жилое) помещение</w:t>
      </w:r>
    </w:p>
    <w:tbl>
      <w:tblPr>
        <w:tblW w:w="0" w:type="auto"/>
        <w:tblLook w:val="04A0" w:firstRow="1" w:lastRow="0" w:firstColumn="1" w:lastColumn="0" w:noHBand="0" w:noVBand="1"/>
      </w:tblPr>
      <w:tblGrid>
        <w:gridCol w:w="4856"/>
        <w:gridCol w:w="4857"/>
      </w:tblGrid>
      <w:tr w:rsidR="00A179A6" w:rsidRPr="00FB4273" w:rsidTr="00F373C9">
        <w:tc>
          <w:tcPr>
            <w:tcW w:w="4856" w:type="dxa"/>
          </w:tcPr>
          <w:p w:rsidR="00A179A6" w:rsidRDefault="00A179A6" w:rsidP="00F373C9">
            <w:pPr>
              <w:ind w:firstLine="709"/>
              <w:jc w:val="center"/>
              <w:rPr>
                <w:bCs/>
                <w:kern w:val="2"/>
                <w:sz w:val="26"/>
                <w:szCs w:val="26"/>
              </w:rPr>
            </w:pPr>
          </w:p>
        </w:tc>
        <w:tc>
          <w:tcPr>
            <w:tcW w:w="4857" w:type="dxa"/>
            <w:hideMark/>
          </w:tcPr>
          <w:p w:rsidR="00A179A6" w:rsidRPr="00FB4273" w:rsidRDefault="00A179A6" w:rsidP="00F373C9">
            <w:pPr>
              <w:ind w:firstLine="709"/>
              <w:jc w:val="right"/>
              <w:rPr>
                <w:bCs/>
                <w:kern w:val="2"/>
                <w:sz w:val="20"/>
                <w:szCs w:val="20"/>
              </w:rPr>
            </w:pPr>
          </w:p>
        </w:tc>
      </w:tr>
      <w:tr w:rsidR="00A179A6" w:rsidRPr="00FB4273" w:rsidTr="00F373C9">
        <w:tc>
          <w:tcPr>
            <w:tcW w:w="4856" w:type="dxa"/>
          </w:tcPr>
          <w:p w:rsidR="00A179A6" w:rsidRDefault="00A179A6" w:rsidP="00F373C9">
            <w:pPr>
              <w:rPr>
                <w:bCs/>
                <w:kern w:val="2"/>
                <w:sz w:val="26"/>
                <w:szCs w:val="26"/>
              </w:rPr>
            </w:pPr>
            <w:r w:rsidRPr="00A179A6">
              <w:rPr>
                <w:rFonts w:cs="Times New Roman"/>
              </w:rPr>
              <w:t xml:space="preserve">Бланк Управления </w:t>
            </w:r>
            <w:r w:rsidR="00BC583F" w:rsidRPr="00CD7B7C">
              <w:rPr>
                <w:rFonts w:cs="Times New Roman"/>
              </w:rPr>
              <w:t>МИ и ЖКХ</w:t>
            </w:r>
          </w:p>
        </w:tc>
        <w:tc>
          <w:tcPr>
            <w:tcW w:w="4857" w:type="dxa"/>
          </w:tcPr>
          <w:p w:rsidR="00A179A6" w:rsidRPr="00FB4273" w:rsidRDefault="00A179A6" w:rsidP="00F373C9">
            <w:pPr>
              <w:ind w:firstLine="709"/>
              <w:jc w:val="both"/>
              <w:rPr>
                <w:bCs/>
                <w:kern w:val="2"/>
                <w:sz w:val="20"/>
                <w:szCs w:val="20"/>
              </w:rPr>
            </w:pPr>
          </w:p>
        </w:tc>
      </w:tr>
    </w:tbl>
    <w:p w:rsidR="00FB4273" w:rsidRDefault="00FB4273" w:rsidP="00FB4273">
      <w:pPr>
        <w:ind w:left="5245" w:right="141"/>
      </w:pPr>
      <w:r>
        <w:t xml:space="preserve">Кому  </w:t>
      </w:r>
    </w:p>
    <w:p w:rsidR="00FB4273" w:rsidRDefault="00FB4273" w:rsidP="00FB4273">
      <w:pPr>
        <w:pBdr>
          <w:top w:val="single" w:sz="4" w:space="1" w:color="000000"/>
        </w:pBdr>
        <w:ind w:left="5898" w:right="141"/>
        <w:jc w:val="center"/>
        <w:rPr>
          <w:i/>
          <w:sz w:val="16"/>
          <w:szCs w:val="16"/>
        </w:rPr>
      </w:pPr>
      <w:r>
        <w:rPr>
          <w:i/>
          <w:sz w:val="16"/>
          <w:szCs w:val="16"/>
        </w:rPr>
        <w:t xml:space="preserve">(фамилия, имя, отчество –для граждан) </w:t>
      </w:r>
    </w:p>
    <w:p w:rsidR="00FB4273" w:rsidRDefault="00FB4273" w:rsidP="00FB4273">
      <w:pPr>
        <w:ind w:left="5245" w:right="141"/>
      </w:pPr>
    </w:p>
    <w:p w:rsidR="00FB4273" w:rsidRDefault="00FB4273" w:rsidP="00FB4273">
      <w:pPr>
        <w:pBdr>
          <w:top w:val="single" w:sz="4" w:space="1" w:color="000000"/>
        </w:pBdr>
        <w:ind w:left="5245" w:right="141"/>
        <w:jc w:val="center"/>
        <w:rPr>
          <w:sz w:val="16"/>
          <w:szCs w:val="16"/>
        </w:rPr>
      </w:pPr>
      <w:r>
        <w:rPr>
          <w:sz w:val="16"/>
          <w:szCs w:val="16"/>
        </w:rPr>
        <w:t>полное наименование организации – для юридических  лиц)</w:t>
      </w:r>
    </w:p>
    <w:p w:rsidR="00FB4273" w:rsidRDefault="00FB4273" w:rsidP="00FB4273">
      <w:pPr>
        <w:spacing w:before="240"/>
        <w:ind w:left="5245" w:right="141"/>
      </w:pPr>
      <w:r>
        <w:t xml:space="preserve">Куда  </w:t>
      </w:r>
    </w:p>
    <w:p w:rsidR="00FB4273" w:rsidRDefault="00FB4273" w:rsidP="00FB4273">
      <w:pPr>
        <w:pBdr>
          <w:top w:val="single" w:sz="4" w:space="1" w:color="000000"/>
        </w:pBdr>
        <w:ind w:left="5868" w:right="141"/>
        <w:jc w:val="center"/>
        <w:rPr>
          <w:i/>
          <w:sz w:val="16"/>
          <w:szCs w:val="16"/>
        </w:rPr>
      </w:pPr>
      <w:r>
        <w:rPr>
          <w:i/>
          <w:sz w:val="16"/>
          <w:szCs w:val="16"/>
        </w:rPr>
        <w:t>(почтовый индекс и адрес</w:t>
      </w:r>
    </w:p>
    <w:p w:rsidR="00FB4273" w:rsidRDefault="00FB4273" w:rsidP="00FB4273">
      <w:pPr>
        <w:ind w:left="5245" w:right="141"/>
      </w:pPr>
    </w:p>
    <w:p w:rsidR="00FB4273" w:rsidRDefault="00FB4273" w:rsidP="00FB4273">
      <w:pPr>
        <w:pBdr>
          <w:top w:val="single" w:sz="4" w:space="1" w:color="000000"/>
        </w:pBdr>
        <w:ind w:left="5245" w:right="141"/>
        <w:jc w:val="center"/>
        <w:rPr>
          <w:i/>
          <w:sz w:val="16"/>
          <w:szCs w:val="16"/>
        </w:rPr>
      </w:pPr>
      <w:r>
        <w:rPr>
          <w:i/>
          <w:sz w:val="16"/>
          <w:szCs w:val="16"/>
        </w:rPr>
        <w:t>заявителя согласно заявлению о переводе)</w:t>
      </w:r>
    </w:p>
    <w:p w:rsidR="002F0CB1" w:rsidRDefault="002F0CB1" w:rsidP="002F0CB1">
      <w:pPr>
        <w:pStyle w:val="ConsPlusNonformat"/>
        <w:jc w:val="center"/>
        <w:rPr>
          <w:rFonts w:ascii="Times New Roman" w:hAnsi="Times New Roman" w:cs="Times New Roman"/>
          <w:b/>
          <w:sz w:val="24"/>
          <w:szCs w:val="24"/>
        </w:rPr>
      </w:pPr>
    </w:p>
    <w:p w:rsidR="002F0CB1" w:rsidRDefault="002F0CB1" w:rsidP="002F0CB1">
      <w:pPr>
        <w:pStyle w:val="ConsPlusNonformat"/>
        <w:jc w:val="center"/>
        <w:rPr>
          <w:rFonts w:ascii="Times New Roman" w:hAnsi="Times New Roman" w:cs="Times New Roman"/>
          <w:b/>
          <w:sz w:val="24"/>
          <w:szCs w:val="24"/>
        </w:rPr>
      </w:pPr>
      <w:r w:rsidRPr="002F0CB1">
        <w:rPr>
          <w:rFonts w:ascii="Times New Roman" w:hAnsi="Times New Roman" w:cs="Times New Roman"/>
          <w:b/>
          <w:sz w:val="24"/>
          <w:szCs w:val="24"/>
        </w:rPr>
        <w:t xml:space="preserve">Уведомление </w:t>
      </w:r>
    </w:p>
    <w:p w:rsidR="002F0CB1" w:rsidRDefault="002F0CB1" w:rsidP="002F0CB1">
      <w:pPr>
        <w:pStyle w:val="ConsPlusNonformat"/>
        <w:jc w:val="center"/>
        <w:rPr>
          <w:rFonts w:ascii="Times New Roman" w:hAnsi="Times New Roman" w:cs="Times New Roman"/>
          <w:b/>
          <w:sz w:val="24"/>
          <w:szCs w:val="24"/>
        </w:rPr>
      </w:pPr>
      <w:r w:rsidRPr="002F0CB1">
        <w:rPr>
          <w:rFonts w:ascii="Times New Roman" w:hAnsi="Times New Roman" w:cs="Times New Roman"/>
          <w:b/>
          <w:sz w:val="24"/>
          <w:szCs w:val="24"/>
        </w:rPr>
        <w:t xml:space="preserve">об отказе в предоставлении акта приемочной комиссии </w:t>
      </w:r>
    </w:p>
    <w:p w:rsidR="0092332D" w:rsidRDefault="002F0CB1" w:rsidP="002F0CB1">
      <w:pPr>
        <w:pStyle w:val="ConsPlusNonformat"/>
        <w:jc w:val="center"/>
        <w:rPr>
          <w:rFonts w:ascii="Times New Roman" w:hAnsi="Times New Roman" w:cs="Times New Roman"/>
          <w:b/>
          <w:sz w:val="24"/>
          <w:szCs w:val="24"/>
        </w:rPr>
      </w:pPr>
      <w:r w:rsidRPr="002F0CB1">
        <w:rPr>
          <w:rStyle w:val="s3"/>
          <w:b/>
          <w:sz w:val="24"/>
          <w:szCs w:val="24"/>
        </w:rPr>
        <w:t xml:space="preserve">о завершении  в переводимом помещении </w:t>
      </w:r>
      <w:r w:rsidRPr="002F0CB1">
        <w:rPr>
          <w:rFonts w:ascii="Times New Roman" w:hAnsi="Times New Roman" w:cs="Times New Roman"/>
          <w:b/>
          <w:sz w:val="24"/>
          <w:szCs w:val="24"/>
        </w:rPr>
        <w:t xml:space="preserve">переустройства, </w:t>
      </w:r>
    </w:p>
    <w:p w:rsidR="002F0CB1" w:rsidRPr="002F0CB1" w:rsidRDefault="002F0CB1" w:rsidP="002F0CB1">
      <w:pPr>
        <w:pStyle w:val="ConsPlusNonformat"/>
        <w:jc w:val="center"/>
        <w:rPr>
          <w:rFonts w:ascii="Times New Roman" w:hAnsi="Times New Roman" w:cs="Times New Roman"/>
          <w:b/>
          <w:sz w:val="24"/>
          <w:szCs w:val="24"/>
        </w:rPr>
      </w:pPr>
      <w:r w:rsidRPr="002F0CB1">
        <w:rPr>
          <w:rFonts w:ascii="Times New Roman" w:hAnsi="Times New Roman" w:cs="Times New Roman"/>
          <w:b/>
          <w:sz w:val="24"/>
          <w:szCs w:val="24"/>
        </w:rPr>
        <w:t>и (или) перепланировки, и (или) иных работ</w:t>
      </w:r>
    </w:p>
    <w:p w:rsidR="002F0CB1" w:rsidRPr="002F0CB1" w:rsidRDefault="002F0CB1" w:rsidP="002F0CB1">
      <w:pPr>
        <w:pStyle w:val="ConsPlusNonformat"/>
        <w:jc w:val="center"/>
        <w:rPr>
          <w:rFonts w:ascii="Times New Roman" w:hAnsi="Times New Roman" w:cs="Times New Roman"/>
          <w:b/>
          <w:bCs/>
          <w:sz w:val="24"/>
          <w:szCs w:val="24"/>
        </w:rPr>
      </w:pPr>
    </w:p>
    <w:p w:rsidR="002F0CB1" w:rsidRPr="002F0CB1" w:rsidRDefault="002F0CB1" w:rsidP="00C259FE">
      <w:pPr>
        <w:pStyle w:val="ConsPlusNonformat"/>
        <w:ind w:firstLine="709"/>
        <w:jc w:val="both"/>
        <w:rPr>
          <w:rFonts w:ascii="Times New Roman" w:hAnsi="Times New Roman" w:cs="Times New Roman"/>
          <w:sz w:val="24"/>
          <w:szCs w:val="24"/>
        </w:rPr>
      </w:pPr>
      <w:r w:rsidRPr="002F0CB1">
        <w:rPr>
          <w:rFonts w:ascii="Times New Roman" w:hAnsi="Times New Roman" w:cs="Times New Roman"/>
          <w:sz w:val="24"/>
          <w:szCs w:val="24"/>
        </w:rPr>
        <w:t xml:space="preserve">Настоящим уведомляю Вас о том, что приемочной комиссией, созданной постановлением </w:t>
      </w:r>
      <w:r>
        <w:rPr>
          <w:rFonts w:ascii="Times New Roman" w:hAnsi="Times New Roman" w:cs="Times New Roman"/>
          <w:sz w:val="24"/>
          <w:szCs w:val="24"/>
        </w:rPr>
        <w:t>А</w:t>
      </w:r>
      <w:r w:rsidRPr="002F0CB1">
        <w:rPr>
          <w:rFonts w:ascii="Times New Roman" w:hAnsi="Times New Roman" w:cs="Times New Roman"/>
          <w:sz w:val="24"/>
          <w:szCs w:val="24"/>
        </w:rPr>
        <w:t xml:space="preserve">дминистрации </w:t>
      </w:r>
      <w:r>
        <w:rPr>
          <w:rFonts w:ascii="Times New Roman" w:hAnsi="Times New Roman" w:cs="Times New Roman"/>
          <w:sz w:val="24"/>
          <w:szCs w:val="24"/>
        </w:rPr>
        <w:t>ЗАТО город Заозерск</w:t>
      </w:r>
      <w:r w:rsidRPr="002F0CB1">
        <w:rPr>
          <w:rFonts w:ascii="Times New Roman" w:hAnsi="Times New Roman" w:cs="Times New Roman"/>
          <w:sz w:val="24"/>
          <w:szCs w:val="24"/>
        </w:rPr>
        <w:t xml:space="preserve"> от «___»_______20__ №______, не подписан акт </w:t>
      </w:r>
      <w:r w:rsidRPr="002F0CB1">
        <w:rPr>
          <w:rStyle w:val="s3"/>
          <w:sz w:val="24"/>
          <w:szCs w:val="24"/>
        </w:rPr>
        <w:t xml:space="preserve">о завершении в переводимом помещении </w:t>
      </w:r>
      <w:r w:rsidRPr="002F0CB1">
        <w:rPr>
          <w:rFonts w:ascii="Times New Roman" w:hAnsi="Times New Roman" w:cs="Times New Roman"/>
          <w:sz w:val="24"/>
          <w:szCs w:val="24"/>
        </w:rPr>
        <w:t>переустройства, и (или) перепланировки, и (или) иных работ по сле</w:t>
      </w:r>
      <w:r>
        <w:rPr>
          <w:rFonts w:ascii="Times New Roman" w:hAnsi="Times New Roman" w:cs="Times New Roman"/>
          <w:sz w:val="24"/>
          <w:szCs w:val="24"/>
        </w:rPr>
        <w:t>дующим основаниям:___</w:t>
      </w:r>
      <w:r w:rsidRPr="002F0CB1">
        <w:rPr>
          <w:rFonts w:ascii="Times New Roman" w:hAnsi="Times New Roman" w:cs="Times New Roman"/>
          <w:sz w:val="24"/>
          <w:szCs w:val="24"/>
        </w:rPr>
        <w:t>______________________________________</w:t>
      </w:r>
    </w:p>
    <w:p w:rsidR="002F0CB1" w:rsidRPr="002F0CB1" w:rsidRDefault="002F0CB1" w:rsidP="002F0CB1">
      <w:pPr>
        <w:ind w:firstLine="709"/>
        <w:rPr>
          <w:rFonts w:cs="Times New Roman"/>
        </w:rPr>
      </w:pPr>
      <w:r w:rsidRPr="002F0CB1">
        <w:rPr>
          <w:rFonts w:cs="Times New Roman"/>
        </w:rPr>
        <w:t>В случае устранения вышеуказанных оснований Вы имеете право повторно обратиться для получения муниципальной услуги.</w:t>
      </w:r>
    </w:p>
    <w:p w:rsidR="002F0CB1" w:rsidRPr="002F0CB1" w:rsidRDefault="002F0CB1" w:rsidP="002F0CB1">
      <w:pPr>
        <w:ind w:firstLine="709"/>
        <w:jc w:val="both"/>
        <w:outlineLvl w:val="0"/>
        <w:rPr>
          <w:rFonts w:cs="Times New Roman"/>
        </w:rPr>
      </w:pPr>
      <w:r w:rsidRPr="002F0CB1">
        <w:rPr>
          <w:rFonts w:cs="Times New Roman"/>
        </w:rPr>
        <w:t>В случае несогласия Вы имеете право обжаловать данное решение в досудебном (внесудебном) порядке либо в судебном порядке в соответствии с законодательством Российской Федерации.</w:t>
      </w:r>
    </w:p>
    <w:p w:rsidR="00C259FE" w:rsidRDefault="002F0CB1" w:rsidP="00C259FE">
      <w:pPr>
        <w:ind w:firstLine="709"/>
        <w:jc w:val="both"/>
        <w:outlineLvl w:val="0"/>
        <w:rPr>
          <w:rFonts w:cs="Times New Roman"/>
        </w:rPr>
      </w:pPr>
      <w:r w:rsidRPr="002F0CB1">
        <w:rPr>
          <w:rFonts w:cs="Times New Roman"/>
        </w:rPr>
        <w:t xml:space="preserve">Приложение: </w:t>
      </w:r>
    </w:p>
    <w:p w:rsidR="002F0CB1" w:rsidRPr="00C259FE" w:rsidRDefault="002F0CB1" w:rsidP="002F0CB1">
      <w:pPr>
        <w:jc w:val="both"/>
        <w:outlineLvl w:val="0"/>
        <w:rPr>
          <w:rFonts w:cs="Times New Roman"/>
          <w:i/>
          <w:sz w:val="18"/>
          <w:szCs w:val="18"/>
        </w:rPr>
      </w:pPr>
      <w:r w:rsidRPr="00C259FE">
        <w:rPr>
          <w:rFonts w:cs="Times New Roman"/>
          <w:i/>
          <w:sz w:val="18"/>
          <w:szCs w:val="18"/>
        </w:rPr>
        <w:t>(Указывается перечень возвращаемых документов).</w:t>
      </w:r>
    </w:p>
    <w:tbl>
      <w:tblPr>
        <w:tblW w:w="0" w:type="auto"/>
        <w:tblInd w:w="-26" w:type="dxa"/>
        <w:tblLayout w:type="fixed"/>
        <w:tblCellMar>
          <w:left w:w="28" w:type="dxa"/>
          <w:right w:w="28" w:type="dxa"/>
        </w:tblCellMar>
        <w:tblLook w:val="04A0" w:firstRow="1" w:lastRow="0" w:firstColumn="1" w:lastColumn="0" w:noHBand="0" w:noVBand="1"/>
      </w:tblPr>
      <w:tblGrid>
        <w:gridCol w:w="4138"/>
        <w:gridCol w:w="284"/>
        <w:gridCol w:w="1983"/>
        <w:gridCol w:w="283"/>
        <w:gridCol w:w="2864"/>
      </w:tblGrid>
      <w:tr w:rsidR="00FB4273" w:rsidTr="00FB4273">
        <w:trPr>
          <w:cantSplit/>
        </w:trPr>
        <w:tc>
          <w:tcPr>
            <w:tcW w:w="4138" w:type="dxa"/>
            <w:tcBorders>
              <w:top w:val="nil"/>
              <w:left w:val="nil"/>
              <w:bottom w:val="single" w:sz="4" w:space="0" w:color="000000"/>
              <w:right w:val="nil"/>
            </w:tcBorders>
            <w:vAlign w:val="bottom"/>
          </w:tcPr>
          <w:p w:rsidR="00FB4273" w:rsidRDefault="00FB4273">
            <w:pPr>
              <w:jc w:val="center"/>
              <w:rPr>
                <w:kern w:val="2"/>
              </w:rPr>
            </w:pPr>
          </w:p>
          <w:p w:rsidR="002F0CB1" w:rsidRDefault="002F0CB1">
            <w:pPr>
              <w:jc w:val="center"/>
              <w:rPr>
                <w:kern w:val="2"/>
              </w:rPr>
            </w:pPr>
          </w:p>
        </w:tc>
        <w:tc>
          <w:tcPr>
            <w:tcW w:w="284" w:type="dxa"/>
            <w:vAlign w:val="bottom"/>
          </w:tcPr>
          <w:p w:rsidR="00FB4273" w:rsidRDefault="00FB4273">
            <w:pPr>
              <w:jc w:val="center"/>
              <w:rPr>
                <w:kern w:val="2"/>
              </w:rPr>
            </w:pPr>
          </w:p>
        </w:tc>
        <w:tc>
          <w:tcPr>
            <w:tcW w:w="1983" w:type="dxa"/>
            <w:tcBorders>
              <w:top w:val="nil"/>
              <w:left w:val="nil"/>
              <w:bottom w:val="single" w:sz="4" w:space="0" w:color="000000"/>
              <w:right w:val="nil"/>
            </w:tcBorders>
            <w:vAlign w:val="bottom"/>
          </w:tcPr>
          <w:p w:rsidR="00FB4273" w:rsidRDefault="00FB4273">
            <w:pPr>
              <w:jc w:val="center"/>
              <w:rPr>
                <w:kern w:val="2"/>
              </w:rPr>
            </w:pPr>
          </w:p>
        </w:tc>
        <w:tc>
          <w:tcPr>
            <w:tcW w:w="283" w:type="dxa"/>
            <w:vAlign w:val="bottom"/>
          </w:tcPr>
          <w:p w:rsidR="00FB4273" w:rsidRDefault="00FB4273">
            <w:pPr>
              <w:jc w:val="center"/>
              <w:rPr>
                <w:kern w:val="2"/>
              </w:rPr>
            </w:pPr>
          </w:p>
        </w:tc>
        <w:tc>
          <w:tcPr>
            <w:tcW w:w="2864" w:type="dxa"/>
            <w:tcBorders>
              <w:top w:val="nil"/>
              <w:left w:val="nil"/>
              <w:bottom w:val="single" w:sz="4" w:space="0" w:color="000000"/>
              <w:right w:val="nil"/>
            </w:tcBorders>
            <w:vAlign w:val="bottom"/>
          </w:tcPr>
          <w:p w:rsidR="00FB4273" w:rsidRDefault="00FB4273">
            <w:pPr>
              <w:jc w:val="center"/>
              <w:rPr>
                <w:kern w:val="2"/>
              </w:rPr>
            </w:pPr>
          </w:p>
        </w:tc>
      </w:tr>
      <w:tr w:rsidR="00FB4273" w:rsidTr="00FB4273">
        <w:trPr>
          <w:cantSplit/>
        </w:trPr>
        <w:tc>
          <w:tcPr>
            <w:tcW w:w="4138" w:type="dxa"/>
            <w:hideMark/>
          </w:tcPr>
          <w:p w:rsidR="00FB4273" w:rsidRDefault="00FB4273">
            <w:pPr>
              <w:jc w:val="center"/>
              <w:rPr>
                <w:i/>
                <w:kern w:val="2"/>
                <w:sz w:val="16"/>
                <w:szCs w:val="16"/>
              </w:rPr>
            </w:pPr>
            <w:r>
              <w:rPr>
                <w:i/>
                <w:sz w:val="16"/>
                <w:szCs w:val="16"/>
              </w:rPr>
              <w:t>(должность лица,</w:t>
            </w:r>
            <w:r>
              <w:rPr>
                <w:i/>
                <w:sz w:val="16"/>
                <w:szCs w:val="16"/>
                <w:lang w:val="en-US"/>
              </w:rPr>
              <w:t xml:space="preserve"> </w:t>
            </w:r>
            <w:r>
              <w:rPr>
                <w:i/>
                <w:sz w:val="16"/>
                <w:szCs w:val="16"/>
              </w:rPr>
              <w:t>подписавшего уведомление)</w:t>
            </w:r>
          </w:p>
        </w:tc>
        <w:tc>
          <w:tcPr>
            <w:tcW w:w="284" w:type="dxa"/>
          </w:tcPr>
          <w:p w:rsidR="00FB4273" w:rsidRDefault="00FB4273">
            <w:pPr>
              <w:jc w:val="center"/>
              <w:rPr>
                <w:i/>
                <w:kern w:val="2"/>
                <w:sz w:val="16"/>
                <w:szCs w:val="16"/>
              </w:rPr>
            </w:pPr>
          </w:p>
        </w:tc>
        <w:tc>
          <w:tcPr>
            <w:tcW w:w="1983" w:type="dxa"/>
            <w:hideMark/>
          </w:tcPr>
          <w:p w:rsidR="00FB4273" w:rsidRDefault="00FB4273">
            <w:pPr>
              <w:jc w:val="center"/>
              <w:rPr>
                <w:i/>
                <w:kern w:val="2"/>
                <w:sz w:val="16"/>
                <w:szCs w:val="16"/>
              </w:rPr>
            </w:pPr>
            <w:r>
              <w:rPr>
                <w:i/>
                <w:sz w:val="16"/>
                <w:szCs w:val="16"/>
              </w:rPr>
              <w:t>(подпись)</w:t>
            </w:r>
          </w:p>
        </w:tc>
        <w:tc>
          <w:tcPr>
            <w:tcW w:w="283" w:type="dxa"/>
          </w:tcPr>
          <w:p w:rsidR="00FB4273" w:rsidRDefault="00FB4273">
            <w:pPr>
              <w:jc w:val="center"/>
              <w:rPr>
                <w:i/>
                <w:kern w:val="2"/>
                <w:sz w:val="16"/>
                <w:szCs w:val="16"/>
              </w:rPr>
            </w:pPr>
          </w:p>
        </w:tc>
        <w:tc>
          <w:tcPr>
            <w:tcW w:w="2864" w:type="dxa"/>
            <w:hideMark/>
          </w:tcPr>
          <w:p w:rsidR="00FB4273" w:rsidRDefault="00FB4273">
            <w:pPr>
              <w:jc w:val="center"/>
              <w:rPr>
                <w:i/>
                <w:kern w:val="2"/>
                <w:sz w:val="16"/>
                <w:szCs w:val="16"/>
              </w:rPr>
            </w:pPr>
            <w:r>
              <w:rPr>
                <w:i/>
                <w:sz w:val="16"/>
                <w:szCs w:val="16"/>
              </w:rPr>
              <w:t>(расшифровка подписи)</w:t>
            </w:r>
          </w:p>
        </w:tc>
      </w:tr>
    </w:tbl>
    <w:p w:rsidR="00FB4273" w:rsidRDefault="00FB4273" w:rsidP="00FB4273">
      <w:pPr>
        <w:rPr>
          <w:kern w:val="2"/>
        </w:rPr>
      </w:pPr>
    </w:p>
    <w:tbl>
      <w:tblPr>
        <w:tblW w:w="0" w:type="auto"/>
        <w:tblInd w:w="-26" w:type="dxa"/>
        <w:tblLayout w:type="fixed"/>
        <w:tblCellMar>
          <w:left w:w="28" w:type="dxa"/>
          <w:right w:w="28" w:type="dxa"/>
        </w:tblCellMar>
        <w:tblLook w:val="04A0" w:firstRow="1" w:lastRow="0" w:firstColumn="1" w:lastColumn="0" w:noHBand="0" w:noVBand="1"/>
      </w:tblPr>
      <w:tblGrid>
        <w:gridCol w:w="169"/>
        <w:gridCol w:w="425"/>
        <w:gridCol w:w="284"/>
        <w:gridCol w:w="1983"/>
        <w:gridCol w:w="510"/>
        <w:gridCol w:w="226"/>
        <w:gridCol w:w="6637"/>
      </w:tblGrid>
      <w:tr w:rsidR="00FB4273" w:rsidTr="00FB4273">
        <w:trPr>
          <w:cantSplit/>
        </w:trPr>
        <w:tc>
          <w:tcPr>
            <w:tcW w:w="169" w:type="dxa"/>
            <w:vAlign w:val="bottom"/>
            <w:hideMark/>
          </w:tcPr>
          <w:p w:rsidR="00FB4273" w:rsidRDefault="00FB4273">
            <w:pPr>
              <w:rPr>
                <w:kern w:val="2"/>
              </w:rPr>
            </w:pPr>
            <w:r>
              <w:t>“</w:t>
            </w:r>
          </w:p>
        </w:tc>
        <w:tc>
          <w:tcPr>
            <w:tcW w:w="425" w:type="dxa"/>
            <w:tcBorders>
              <w:top w:val="nil"/>
              <w:left w:val="nil"/>
              <w:bottom w:val="single" w:sz="4" w:space="0" w:color="000000"/>
              <w:right w:val="nil"/>
            </w:tcBorders>
            <w:vAlign w:val="bottom"/>
          </w:tcPr>
          <w:p w:rsidR="00FB4273" w:rsidRDefault="00FB4273">
            <w:pPr>
              <w:jc w:val="center"/>
              <w:rPr>
                <w:kern w:val="2"/>
              </w:rPr>
            </w:pPr>
          </w:p>
        </w:tc>
        <w:tc>
          <w:tcPr>
            <w:tcW w:w="284" w:type="dxa"/>
            <w:vAlign w:val="bottom"/>
            <w:hideMark/>
          </w:tcPr>
          <w:p w:rsidR="00FB4273" w:rsidRDefault="00FB4273">
            <w:pPr>
              <w:rPr>
                <w:kern w:val="2"/>
              </w:rPr>
            </w:pPr>
            <w:r>
              <w:t>”</w:t>
            </w:r>
          </w:p>
        </w:tc>
        <w:tc>
          <w:tcPr>
            <w:tcW w:w="1983" w:type="dxa"/>
            <w:tcBorders>
              <w:top w:val="nil"/>
              <w:left w:val="nil"/>
              <w:bottom w:val="single" w:sz="4" w:space="0" w:color="000000"/>
              <w:right w:val="nil"/>
            </w:tcBorders>
            <w:vAlign w:val="bottom"/>
          </w:tcPr>
          <w:p w:rsidR="00FB4273" w:rsidRDefault="00FB4273">
            <w:pPr>
              <w:jc w:val="center"/>
              <w:rPr>
                <w:kern w:val="2"/>
              </w:rPr>
            </w:pPr>
          </w:p>
        </w:tc>
        <w:tc>
          <w:tcPr>
            <w:tcW w:w="510" w:type="dxa"/>
            <w:vAlign w:val="bottom"/>
            <w:hideMark/>
          </w:tcPr>
          <w:p w:rsidR="00FB4273" w:rsidRDefault="00FB4273">
            <w:pPr>
              <w:jc w:val="right"/>
              <w:rPr>
                <w:kern w:val="2"/>
              </w:rPr>
            </w:pPr>
            <w:r>
              <w:t>20</w:t>
            </w:r>
          </w:p>
        </w:tc>
        <w:tc>
          <w:tcPr>
            <w:tcW w:w="226" w:type="dxa"/>
            <w:tcBorders>
              <w:top w:val="nil"/>
              <w:left w:val="nil"/>
              <w:bottom w:val="single" w:sz="4" w:space="0" w:color="000000"/>
              <w:right w:val="nil"/>
            </w:tcBorders>
            <w:vAlign w:val="bottom"/>
          </w:tcPr>
          <w:p w:rsidR="00FB4273" w:rsidRDefault="00FB4273">
            <w:pPr>
              <w:rPr>
                <w:kern w:val="2"/>
              </w:rPr>
            </w:pPr>
          </w:p>
        </w:tc>
        <w:tc>
          <w:tcPr>
            <w:tcW w:w="6637" w:type="dxa"/>
            <w:vAlign w:val="bottom"/>
            <w:hideMark/>
          </w:tcPr>
          <w:p w:rsidR="00FB4273" w:rsidRDefault="00FB4273">
            <w:pPr>
              <w:rPr>
                <w:kern w:val="2"/>
              </w:rPr>
            </w:pPr>
            <w:r>
              <w:t xml:space="preserve"> г.</w:t>
            </w:r>
          </w:p>
        </w:tc>
      </w:tr>
    </w:tbl>
    <w:p w:rsidR="00FB4273" w:rsidRDefault="00FB4273" w:rsidP="00FB4273">
      <w:pPr>
        <w:ind w:firstLine="540"/>
        <w:jc w:val="both"/>
        <w:rPr>
          <w:rFonts w:ascii="TimesNewRomanPSMT" w:hAnsi="TimesNewRomanPSMT" w:cs="TimesNewRomanPSMT"/>
          <w:sz w:val="28"/>
          <w:szCs w:val="28"/>
        </w:rPr>
      </w:pPr>
    </w:p>
    <w:p w:rsidR="00E77FFC" w:rsidRDefault="00E77FFC" w:rsidP="00E77FFC">
      <w:pPr>
        <w:tabs>
          <w:tab w:val="left" w:pos="1515"/>
        </w:tabs>
      </w:pPr>
    </w:p>
    <w:p w:rsidR="00FB4273" w:rsidRDefault="00FB4273" w:rsidP="00E77FFC">
      <w:pPr>
        <w:tabs>
          <w:tab w:val="left" w:pos="1515"/>
        </w:tabs>
      </w:pPr>
    </w:p>
    <w:p w:rsidR="00C259FE" w:rsidRDefault="00C259FE" w:rsidP="00C259FE">
      <w:pPr>
        <w:tabs>
          <w:tab w:val="left" w:pos="0"/>
        </w:tabs>
        <w:rPr>
          <w:rFonts w:cs="Arial"/>
        </w:rPr>
      </w:pPr>
      <w:r>
        <w:rPr>
          <w:rFonts w:cs="Arial"/>
        </w:rPr>
        <w:t xml:space="preserve">Дата направления по почте </w:t>
      </w:r>
    </w:p>
    <w:p w:rsidR="00C259FE" w:rsidRDefault="00C259FE" w:rsidP="00C259FE">
      <w:pPr>
        <w:tabs>
          <w:tab w:val="left" w:pos="0"/>
        </w:tabs>
        <w:rPr>
          <w:rFonts w:cs="Arial"/>
        </w:rPr>
      </w:pPr>
      <w:r>
        <w:rPr>
          <w:rFonts w:cs="Arial"/>
        </w:rPr>
        <w:t>или электронной почте                                              «_____»__________________20 __  г.</w:t>
      </w:r>
    </w:p>
    <w:p w:rsidR="00C259FE" w:rsidRDefault="00C259FE" w:rsidP="00C259FE">
      <w:pPr>
        <w:rPr>
          <w:rFonts w:cs="Arial"/>
        </w:rPr>
      </w:pPr>
    </w:p>
    <w:p w:rsidR="00FB4273" w:rsidRDefault="00FB4273" w:rsidP="00E77FFC">
      <w:pPr>
        <w:tabs>
          <w:tab w:val="left" w:pos="1515"/>
        </w:tabs>
      </w:pPr>
    </w:p>
    <w:p w:rsidR="00E65C5D" w:rsidRDefault="00E65C5D" w:rsidP="00E77FFC">
      <w:pPr>
        <w:tabs>
          <w:tab w:val="left" w:pos="1515"/>
        </w:tabs>
        <w:sectPr w:rsidR="00E65C5D" w:rsidSect="00E65C5D">
          <w:headerReference w:type="default" r:id="rId40"/>
          <w:pgSz w:w="11906" w:h="16838"/>
          <w:pgMar w:top="1134" w:right="567" w:bottom="1134" w:left="1418" w:header="709" w:footer="720" w:gutter="0"/>
          <w:pgNumType w:start="3" w:chapStyle="1"/>
          <w:cols w:space="720"/>
          <w:docGrid w:linePitch="360" w:charSpace="32768"/>
        </w:sectPr>
      </w:pPr>
    </w:p>
    <w:tbl>
      <w:tblPr>
        <w:tblW w:w="0" w:type="auto"/>
        <w:tblLook w:val="04A0" w:firstRow="1" w:lastRow="0" w:firstColumn="1" w:lastColumn="0" w:noHBand="0" w:noVBand="1"/>
      </w:tblPr>
      <w:tblGrid>
        <w:gridCol w:w="4856"/>
        <w:gridCol w:w="4857"/>
      </w:tblGrid>
      <w:tr w:rsidR="002F0CB1" w:rsidRPr="00FB4273" w:rsidTr="00E47DD5">
        <w:tc>
          <w:tcPr>
            <w:tcW w:w="4856" w:type="dxa"/>
          </w:tcPr>
          <w:p w:rsidR="002F0CB1" w:rsidRDefault="002F0CB1" w:rsidP="00E47DD5">
            <w:pPr>
              <w:ind w:firstLine="709"/>
              <w:jc w:val="center"/>
              <w:rPr>
                <w:bCs/>
                <w:kern w:val="2"/>
                <w:sz w:val="26"/>
                <w:szCs w:val="26"/>
              </w:rPr>
            </w:pPr>
          </w:p>
        </w:tc>
        <w:tc>
          <w:tcPr>
            <w:tcW w:w="4857" w:type="dxa"/>
            <w:hideMark/>
          </w:tcPr>
          <w:p w:rsidR="002F0CB1" w:rsidRPr="00FB4273" w:rsidRDefault="002F0CB1" w:rsidP="00760DF0">
            <w:pPr>
              <w:ind w:firstLine="709"/>
              <w:jc w:val="right"/>
              <w:rPr>
                <w:bCs/>
                <w:kern w:val="2"/>
                <w:sz w:val="20"/>
                <w:szCs w:val="20"/>
              </w:rPr>
            </w:pPr>
            <w:r w:rsidRPr="00FB4273">
              <w:rPr>
                <w:sz w:val="20"/>
                <w:szCs w:val="20"/>
              </w:rPr>
              <w:t xml:space="preserve">Приложение № </w:t>
            </w:r>
            <w:r w:rsidR="00760DF0">
              <w:rPr>
                <w:sz w:val="20"/>
                <w:szCs w:val="20"/>
              </w:rPr>
              <w:t>9</w:t>
            </w:r>
          </w:p>
        </w:tc>
      </w:tr>
      <w:tr w:rsidR="002F0CB1" w:rsidRPr="00FB4273" w:rsidTr="00E47DD5">
        <w:tc>
          <w:tcPr>
            <w:tcW w:w="4856" w:type="dxa"/>
          </w:tcPr>
          <w:p w:rsidR="002F0CB1" w:rsidRDefault="002F0CB1" w:rsidP="00A179A6">
            <w:pPr>
              <w:rPr>
                <w:bCs/>
                <w:kern w:val="2"/>
                <w:sz w:val="26"/>
                <w:szCs w:val="26"/>
              </w:rPr>
            </w:pPr>
          </w:p>
        </w:tc>
        <w:tc>
          <w:tcPr>
            <w:tcW w:w="4857" w:type="dxa"/>
          </w:tcPr>
          <w:p w:rsidR="002F0CB1" w:rsidRPr="00FB4273" w:rsidRDefault="002F0CB1" w:rsidP="002F0CB1">
            <w:pPr>
              <w:jc w:val="both"/>
              <w:rPr>
                <w:kern w:val="2"/>
                <w:sz w:val="20"/>
                <w:szCs w:val="20"/>
              </w:rPr>
            </w:pPr>
            <w:r w:rsidRPr="00FB4273">
              <w:rPr>
                <w:sz w:val="20"/>
                <w:szCs w:val="20"/>
              </w:rPr>
              <w:t xml:space="preserve">к </w:t>
            </w:r>
            <w:r>
              <w:rPr>
                <w:sz w:val="20"/>
                <w:szCs w:val="20"/>
              </w:rPr>
              <w:t>А</w:t>
            </w:r>
            <w:r w:rsidRPr="00FB4273">
              <w:rPr>
                <w:sz w:val="20"/>
                <w:szCs w:val="20"/>
              </w:rPr>
              <w:t>дминистративному регламенту предоставления муниципальной услуги «</w:t>
            </w:r>
            <w:r w:rsidRPr="00FB4273">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FB4273">
              <w:rPr>
                <w:sz w:val="20"/>
                <w:szCs w:val="20"/>
              </w:rPr>
              <w:t>»</w:t>
            </w:r>
          </w:p>
          <w:p w:rsidR="002F0CB1" w:rsidRPr="00FB4273" w:rsidRDefault="002F0CB1" w:rsidP="002F0CB1">
            <w:pPr>
              <w:ind w:firstLine="709"/>
              <w:jc w:val="both"/>
              <w:rPr>
                <w:bCs/>
                <w:kern w:val="2"/>
                <w:sz w:val="20"/>
                <w:szCs w:val="20"/>
              </w:rPr>
            </w:pPr>
          </w:p>
        </w:tc>
      </w:tr>
    </w:tbl>
    <w:p w:rsidR="00FB4273" w:rsidRDefault="00FB4273" w:rsidP="002F0CB1">
      <w:pPr>
        <w:tabs>
          <w:tab w:val="left" w:pos="1515"/>
        </w:tabs>
      </w:pPr>
    </w:p>
    <w:tbl>
      <w:tblPr>
        <w:tblW w:w="0" w:type="auto"/>
        <w:tblLook w:val="04A0" w:firstRow="1" w:lastRow="0" w:firstColumn="1" w:lastColumn="0" w:noHBand="0" w:noVBand="1"/>
      </w:tblPr>
      <w:tblGrid>
        <w:gridCol w:w="4856"/>
        <w:gridCol w:w="4857"/>
      </w:tblGrid>
      <w:tr w:rsidR="00A179A6" w:rsidRPr="00FB4273" w:rsidTr="00F373C9">
        <w:tc>
          <w:tcPr>
            <w:tcW w:w="4856" w:type="dxa"/>
          </w:tcPr>
          <w:p w:rsidR="00A179A6" w:rsidRDefault="00A179A6" w:rsidP="00F373C9">
            <w:pPr>
              <w:ind w:firstLine="709"/>
              <w:jc w:val="center"/>
              <w:rPr>
                <w:bCs/>
                <w:kern w:val="2"/>
                <w:sz w:val="26"/>
                <w:szCs w:val="26"/>
              </w:rPr>
            </w:pPr>
          </w:p>
        </w:tc>
        <w:tc>
          <w:tcPr>
            <w:tcW w:w="4857" w:type="dxa"/>
            <w:hideMark/>
          </w:tcPr>
          <w:p w:rsidR="00A179A6" w:rsidRPr="00FB4273" w:rsidRDefault="00A179A6" w:rsidP="00F373C9">
            <w:pPr>
              <w:ind w:firstLine="709"/>
              <w:jc w:val="right"/>
              <w:rPr>
                <w:bCs/>
                <w:kern w:val="2"/>
                <w:sz w:val="20"/>
                <w:szCs w:val="20"/>
              </w:rPr>
            </w:pPr>
          </w:p>
        </w:tc>
      </w:tr>
      <w:tr w:rsidR="00A179A6" w:rsidRPr="00FB4273" w:rsidTr="00F373C9">
        <w:tc>
          <w:tcPr>
            <w:tcW w:w="4856" w:type="dxa"/>
          </w:tcPr>
          <w:p w:rsidR="00A179A6" w:rsidRDefault="00A179A6" w:rsidP="00F373C9">
            <w:pPr>
              <w:rPr>
                <w:bCs/>
                <w:kern w:val="2"/>
                <w:sz w:val="26"/>
                <w:szCs w:val="26"/>
              </w:rPr>
            </w:pPr>
            <w:r w:rsidRPr="00A179A6">
              <w:rPr>
                <w:rFonts w:cs="Times New Roman"/>
              </w:rPr>
              <w:t xml:space="preserve">Бланк Управления </w:t>
            </w:r>
            <w:r w:rsidR="00BC583F" w:rsidRPr="00CD7B7C">
              <w:rPr>
                <w:rFonts w:cs="Times New Roman"/>
              </w:rPr>
              <w:t>МИ и ЖКХ</w:t>
            </w:r>
          </w:p>
        </w:tc>
        <w:tc>
          <w:tcPr>
            <w:tcW w:w="4857" w:type="dxa"/>
          </w:tcPr>
          <w:p w:rsidR="00A179A6" w:rsidRPr="00FB4273" w:rsidRDefault="00A179A6" w:rsidP="00F373C9">
            <w:pPr>
              <w:ind w:firstLine="709"/>
              <w:jc w:val="both"/>
              <w:rPr>
                <w:bCs/>
                <w:kern w:val="2"/>
                <w:sz w:val="20"/>
                <w:szCs w:val="20"/>
              </w:rPr>
            </w:pPr>
          </w:p>
        </w:tc>
      </w:tr>
    </w:tbl>
    <w:p w:rsidR="00A179A6" w:rsidRDefault="00A179A6" w:rsidP="002F0CB1">
      <w:pPr>
        <w:pStyle w:val="af1"/>
        <w:shd w:val="clear" w:color="auto" w:fill="FFFFFF"/>
        <w:spacing w:before="0" w:after="0"/>
        <w:ind w:firstLine="180"/>
        <w:jc w:val="center"/>
        <w:rPr>
          <w:rFonts w:cs="Arial"/>
          <w:b/>
          <w:color w:val="000000"/>
        </w:rPr>
      </w:pPr>
    </w:p>
    <w:p w:rsidR="00A179A6" w:rsidRDefault="00A179A6" w:rsidP="002F0CB1">
      <w:pPr>
        <w:pStyle w:val="af1"/>
        <w:shd w:val="clear" w:color="auto" w:fill="FFFFFF"/>
        <w:spacing w:before="0" w:after="0"/>
        <w:ind w:firstLine="180"/>
        <w:jc w:val="center"/>
        <w:rPr>
          <w:rFonts w:cs="Arial"/>
          <w:b/>
          <w:color w:val="000000"/>
        </w:rPr>
      </w:pPr>
    </w:p>
    <w:p w:rsidR="00A179A6" w:rsidRDefault="00A179A6" w:rsidP="002F0CB1">
      <w:pPr>
        <w:pStyle w:val="af1"/>
        <w:shd w:val="clear" w:color="auto" w:fill="FFFFFF"/>
        <w:spacing w:before="0" w:after="0"/>
        <w:ind w:firstLine="180"/>
        <w:jc w:val="center"/>
        <w:rPr>
          <w:rFonts w:cs="Arial"/>
          <w:b/>
          <w:color w:val="000000"/>
        </w:rPr>
      </w:pPr>
    </w:p>
    <w:p w:rsidR="002F0CB1" w:rsidRPr="00007CD7" w:rsidRDefault="002F0CB1" w:rsidP="002F0CB1">
      <w:pPr>
        <w:pStyle w:val="af1"/>
        <w:shd w:val="clear" w:color="auto" w:fill="FFFFFF"/>
        <w:spacing w:before="0" w:after="0"/>
        <w:ind w:firstLine="180"/>
        <w:jc w:val="center"/>
        <w:rPr>
          <w:rFonts w:cs="Arial"/>
          <w:b/>
          <w:color w:val="000000"/>
        </w:rPr>
      </w:pPr>
      <w:r w:rsidRPr="00007CD7">
        <w:rPr>
          <w:rFonts w:cs="Arial"/>
          <w:b/>
          <w:color w:val="000000"/>
        </w:rPr>
        <w:t>Р А С П И С К А</w:t>
      </w:r>
    </w:p>
    <w:p w:rsidR="002F0CB1" w:rsidRPr="00007CD7" w:rsidRDefault="002F0CB1" w:rsidP="002F0CB1">
      <w:pPr>
        <w:pStyle w:val="af1"/>
        <w:shd w:val="clear" w:color="auto" w:fill="FFFFFF"/>
        <w:spacing w:before="0" w:after="0"/>
        <w:jc w:val="center"/>
        <w:rPr>
          <w:rFonts w:cs="Arial"/>
          <w:b/>
          <w:color w:val="000000"/>
        </w:rPr>
      </w:pPr>
      <w:r w:rsidRPr="00007CD7">
        <w:rPr>
          <w:rFonts w:cs="Arial"/>
          <w:b/>
          <w:color w:val="000000"/>
        </w:rPr>
        <w:t>в получении документов</w:t>
      </w:r>
    </w:p>
    <w:p w:rsidR="002F0CB1" w:rsidRDefault="002F0CB1" w:rsidP="002F0CB1">
      <w:pPr>
        <w:pStyle w:val="af1"/>
        <w:shd w:val="clear" w:color="auto" w:fill="FFFFFF"/>
        <w:spacing w:before="0" w:after="0"/>
        <w:jc w:val="center"/>
        <w:rPr>
          <w:rFonts w:cs="Arial"/>
          <w:color w:val="000000"/>
        </w:rPr>
      </w:pPr>
      <w:r>
        <w:rPr>
          <w:rFonts w:cs="Arial"/>
          <w:color w:val="000000"/>
        </w:rPr>
        <w:t>«____»____________________ 20___ г.</w:t>
      </w:r>
    </w:p>
    <w:p w:rsidR="002F0CB1" w:rsidRPr="002F0CB1" w:rsidRDefault="002F0CB1" w:rsidP="002F0CB1">
      <w:pPr>
        <w:pStyle w:val="af1"/>
        <w:shd w:val="clear" w:color="auto" w:fill="FFFFFF"/>
        <w:spacing w:before="0" w:after="0"/>
        <w:jc w:val="center"/>
        <w:rPr>
          <w:rFonts w:cs="Arial"/>
          <w:i/>
          <w:color w:val="000000"/>
          <w:sz w:val="20"/>
          <w:szCs w:val="20"/>
        </w:rPr>
      </w:pPr>
      <w:r w:rsidRPr="002F0CB1">
        <w:rPr>
          <w:rFonts w:cs="Arial"/>
          <w:i/>
          <w:color w:val="000000"/>
          <w:sz w:val="20"/>
          <w:szCs w:val="20"/>
        </w:rPr>
        <w:t>(дата)</w:t>
      </w:r>
    </w:p>
    <w:p w:rsidR="002F0CB1" w:rsidRDefault="002F0CB1" w:rsidP="002F0CB1">
      <w:pPr>
        <w:pStyle w:val="af1"/>
        <w:shd w:val="clear" w:color="auto" w:fill="FFFFFF"/>
        <w:spacing w:before="0" w:after="0"/>
        <w:rPr>
          <w:rFonts w:cs="Arial"/>
          <w:color w:val="000000"/>
        </w:rPr>
      </w:pPr>
    </w:p>
    <w:p w:rsidR="002F0CB1" w:rsidRDefault="002F0CB1" w:rsidP="002F0CB1">
      <w:pPr>
        <w:pStyle w:val="af1"/>
        <w:shd w:val="clear" w:color="auto" w:fill="FFFFFF"/>
        <w:spacing w:before="0" w:after="0"/>
        <w:ind w:firstLine="709"/>
        <w:jc w:val="both"/>
        <w:rPr>
          <w:rFonts w:cs="Arial"/>
          <w:color w:val="000000"/>
        </w:rPr>
      </w:pPr>
      <w:r>
        <w:rPr>
          <w:rFonts w:cs="Arial"/>
          <w:color w:val="000000"/>
        </w:rPr>
        <w:t xml:space="preserve">Документы, представленные в </w:t>
      </w:r>
      <w:r w:rsidRPr="002F0CB1">
        <w:t>Управление экономического развития, жилищно-коммунального хозяйства и муниципального имущества Администрации ЗАТО город Заозерск</w:t>
      </w:r>
      <w:r>
        <w:rPr>
          <w:rFonts w:cs="Arial"/>
          <w:color w:val="000000"/>
        </w:rPr>
        <w:t xml:space="preserve"> «____»_______________ 20___ года:</w:t>
      </w:r>
    </w:p>
    <w:p w:rsidR="00DE3990" w:rsidRDefault="002F0CB1" w:rsidP="00DE3990">
      <w:pPr>
        <w:pStyle w:val="af1"/>
        <w:shd w:val="clear" w:color="auto" w:fill="FFFFFF"/>
        <w:spacing w:before="0" w:after="0"/>
        <w:rPr>
          <w:rFonts w:cs="Arial"/>
          <w:color w:val="000000"/>
        </w:rPr>
      </w:pPr>
      <w:r>
        <w:rPr>
          <w:rFonts w:cs="Arial"/>
          <w:color w:val="000000"/>
        </w:rPr>
        <w:t>1. Заявление о переводе</w:t>
      </w:r>
      <w:r w:rsidR="00DE3990">
        <w:rPr>
          <w:rFonts w:cs="Arial"/>
          <w:color w:val="000000"/>
        </w:rPr>
        <w:t xml:space="preserve"> на ____ листах.</w:t>
      </w:r>
    </w:p>
    <w:p w:rsidR="002F0CB1" w:rsidRDefault="002F0CB1" w:rsidP="002F0CB1">
      <w:pPr>
        <w:pStyle w:val="af1"/>
        <w:shd w:val="clear" w:color="auto" w:fill="FFFFFF"/>
        <w:spacing w:before="0" w:after="0"/>
        <w:rPr>
          <w:rFonts w:cs="Arial"/>
          <w:color w:val="000000"/>
        </w:rPr>
      </w:pPr>
      <w:r>
        <w:rPr>
          <w:rFonts w:cs="Arial"/>
          <w:color w:val="000000"/>
        </w:rPr>
        <w:t>2. Правоустанавливающие документы на переводимое помещение_________________________</w:t>
      </w:r>
    </w:p>
    <w:p w:rsidR="002F0CB1" w:rsidRDefault="002F0CB1" w:rsidP="002F0CB1">
      <w:pPr>
        <w:pStyle w:val="af1"/>
        <w:shd w:val="clear" w:color="auto" w:fill="FFFFFF"/>
        <w:spacing w:before="0" w:after="0"/>
        <w:rPr>
          <w:rFonts w:cs="Arial"/>
          <w:color w:val="000000"/>
        </w:rPr>
      </w:pPr>
      <w:r>
        <w:rPr>
          <w:rFonts w:cs="Arial"/>
          <w:color w:val="000000"/>
        </w:rPr>
        <w:t>__________________________________________________________________________________</w:t>
      </w:r>
    </w:p>
    <w:p w:rsidR="002F0CB1" w:rsidRPr="002F0CB1" w:rsidRDefault="002F0CB1" w:rsidP="002F0CB1">
      <w:pPr>
        <w:pStyle w:val="af1"/>
        <w:shd w:val="clear" w:color="auto" w:fill="FFFFFF"/>
        <w:spacing w:before="0" w:after="0"/>
        <w:jc w:val="center"/>
        <w:rPr>
          <w:rFonts w:cs="Arial"/>
          <w:i/>
          <w:color w:val="000000"/>
          <w:sz w:val="18"/>
          <w:szCs w:val="18"/>
        </w:rPr>
      </w:pPr>
      <w:r w:rsidRPr="002F0CB1">
        <w:rPr>
          <w:rFonts w:cs="Arial"/>
          <w:i/>
          <w:color w:val="000000"/>
          <w:sz w:val="18"/>
          <w:szCs w:val="18"/>
        </w:rPr>
        <w:t>(указываются вид и реквизиты документа с отметкой – подлинник или нотариально заверенная копия)</w:t>
      </w:r>
    </w:p>
    <w:p w:rsidR="002F0CB1" w:rsidRDefault="002F0CB1" w:rsidP="002F0CB1">
      <w:pPr>
        <w:pStyle w:val="af1"/>
        <w:shd w:val="clear" w:color="auto" w:fill="FFFFFF"/>
        <w:spacing w:before="0" w:after="0"/>
        <w:rPr>
          <w:rFonts w:cs="Arial"/>
          <w:color w:val="000000"/>
        </w:rPr>
      </w:pPr>
      <w:r>
        <w:rPr>
          <w:rFonts w:cs="Arial"/>
          <w:color w:val="000000"/>
        </w:rPr>
        <w:t>_______________________________________________</w:t>
      </w:r>
      <w:r w:rsidR="00DE3990">
        <w:rPr>
          <w:rFonts w:cs="Arial"/>
          <w:color w:val="000000"/>
        </w:rPr>
        <w:t>_________</w:t>
      </w:r>
      <w:r>
        <w:rPr>
          <w:rFonts w:cs="Arial"/>
          <w:color w:val="000000"/>
        </w:rPr>
        <w:t>____________ на ____ листах.</w:t>
      </w:r>
    </w:p>
    <w:p w:rsidR="00DE3990" w:rsidRDefault="002F0CB1" w:rsidP="002F0CB1">
      <w:pPr>
        <w:pStyle w:val="af1"/>
        <w:shd w:val="clear" w:color="auto" w:fill="FFFFFF"/>
        <w:spacing w:before="0" w:after="0"/>
        <w:rPr>
          <w:rFonts w:cs="Arial"/>
          <w:color w:val="000000"/>
        </w:rPr>
      </w:pPr>
      <w:r>
        <w:rPr>
          <w:rFonts w:cs="Arial"/>
          <w:color w:val="000000"/>
        </w:rPr>
        <w:t>3. План переводимого помещения с его техническим описанием (технический паспорт)</w:t>
      </w:r>
      <w:r w:rsidR="00DE3990">
        <w:rPr>
          <w:rFonts w:cs="Arial"/>
          <w:color w:val="000000"/>
        </w:rPr>
        <w:t xml:space="preserve"> </w:t>
      </w:r>
    </w:p>
    <w:p w:rsidR="002F0CB1" w:rsidRPr="00DE3990" w:rsidRDefault="002F0CB1" w:rsidP="00DE3990">
      <w:pPr>
        <w:pStyle w:val="af1"/>
        <w:shd w:val="clear" w:color="auto" w:fill="FFFFFF"/>
        <w:spacing w:before="0" w:after="0"/>
        <w:jc w:val="center"/>
        <w:rPr>
          <w:rFonts w:cs="Arial"/>
          <w:i/>
          <w:color w:val="000000"/>
          <w:sz w:val="18"/>
          <w:szCs w:val="18"/>
        </w:rPr>
      </w:pPr>
      <w:r w:rsidRPr="00DE3990">
        <w:rPr>
          <w:rFonts w:cs="Arial"/>
          <w:i/>
          <w:color w:val="000000"/>
          <w:sz w:val="18"/>
          <w:szCs w:val="18"/>
        </w:rPr>
        <w:t>(ненужное зачеркнуть)</w:t>
      </w:r>
    </w:p>
    <w:p w:rsidR="002F0CB1" w:rsidRDefault="002F0CB1" w:rsidP="002F0CB1">
      <w:pPr>
        <w:pStyle w:val="af1"/>
        <w:shd w:val="clear" w:color="auto" w:fill="FFFFFF"/>
        <w:spacing w:before="0" w:after="0"/>
        <w:rPr>
          <w:rFonts w:cs="Arial"/>
          <w:color w:val="000000"/>
        </w:rPr>
      </w:pPr>
      <w:r>
        <w:rPr>
          <w:rFonts w:cs="Arial"/>
          <w:color w:val="000000"/>
        </w:rPr>
        <w:t>на _____ листах.</w:t>
      </w:r>
    </w:p>
    <w:p w:rsidR="002F0CB1" w:rsidRDefault="002F0CB1" w:rsidP="002F0CB1">
      <w:pPr>
        <w:pStyle w:val="af1"/>
        <w:shd w:val="clear" w:color="auto" w:fill="FFFFFF"/>
        <w:spacing w:before="0" w:after="0"/>
        <w:rPr>
          <w:rFonts w:cs="Arial"/>
          <w:color w:val="000000"/>
        </w:rPr>
      </w:pPr>
      <w:r>
        <w:rPr>
          <w:rFonts w:cs="Arial"/>
          <w:color w:val="000000"/>
        </w:rPr>
        <w:t>4. Поэтажный план дома на _____ листах.</w:t>
      </w:r>
    </w:p>
    <w:p w:rsidR="002F0CB1" w:rsidRDefault="002F0CB1" w:rsidP="002F0CB1">
      <w:pPr>
        <w:pStyle w:val="af1"/>
        <w:shd w:val="clear" w:color="auto" w:fill="FFFFFF"/>
        <w:spacing w:before="0" w:after="0"/>
        <w:rPr>
          <w:rFonts w:cs="Arial"/>
          <w:color w:val="000000"/>
        </w:rPr>
      </w:pPr>
      <w:r>
        <w:rPr>
          <w:rFonts w:cs="Arial"/>
          <w:color w:val="000000"/>
        </w:rPr>
        <w:t>5. Подготовленный и оформленный в установленном порядке проект переустройства и</w:t>
      </w:r>
    </w:p>
    <w:p w:rsidR="002F0CB1" w:rsidRDefault="002F0CB1" w:rsidP="002F0CB1">
      <w:pPr>
        <w:pStyle w:val="af1"/>
        <w:shd w:val="clear" w:color="auto" w:fill="FFFFFF"/>
        <w:spacing w:before="0" w:after="0"/>
        <w:rPr>
          <w:rFonts w:cs="Arial"/>
          <w:color w:val="000000"/>
        </w:rPr>
      </w:pPr>
      <w:r>
        <w:rPr>
          <w:rFonts w:cs="Arial"/>
          <w:color w:val="000000"/>
        </w:rPr>
        <w:t>(или) перепланировки на __________ листах.</w:t>
      </w:r>
    </w:p>
    <w:p w:rsidR="002F0CB1" w:rsidRDefault="002F0CB1" w:rsidP="002F0CB1">
      <w:pPr>
        <w:pStyle w:val="af1"/>
        <w:shd w:val="clear" w:color="auto" w:fill="FFFFFF"/>
        <w:spacing w:before="0" w:after="0"/>
        <w:rPr>
          <w:rFonts w:cs="Arial"/>
          <w:color w:val="000000"/>
        </w:rPr>
      </w:pPr>
      <w:r>
        <w:rPr>
          <w:rFonts w:cs="Arial"/>
          <w:color w:val="000000"/>
        </w:rPr>
        <w:t>6. Доверенность (в случае представительства) на __________ листах.</w:t>
      </w:r>
    </w:p>
    <w:p w:rsidR="002F0CB1" w:rsidRDefault="002F0CB1" w:rsidP="002F0CB1">
      <w:pPr>
        <w:pStyle w:val="af1"/>
        <w:shd w:val="clear" w:color="auto" w:fill="FFFFFF"/>
        <w:spacing w:before="0" w:after="0"/>
        <w:rPr>
          <w:rFonts w:cs="Arial"/>
          <w:color w:val="000000"/>
        </w:rPr>
      </w:pPr>
      <w:r>
        <w:rPr>
          <w:rFonts w:cs="Arial"/>
          <w:color w:val="000000"/>
        </w:rPr>
        <w:t>7. Иные документы__________________________</w:t>
      </w:r>
      <w:r w:rsidR="00DE3990">
        <w:rPr>
          <w:rFonts w:cs="Arial"/>
          <w:color w:val="000000"/>
        </w:rPr>
        <w:t>_____</w:t>
      </w:r>
      <w:r>
        <w:rPr>
          <w:rFonts w:cs="Arial"/>
          <w:color w:val="000000"/>
        </w:rPr>
        <w:t>___</w:t>
      </w:r>
      <w:r w:rsidR="00DE3990">
        <w:rPr>
          <w:rFonts w:cs="Arial"/>
          <w:color w:val="000000"/>
        </w:rPr>
        <w:t>____</w:t>
      </w:r>
      <w:r>
        <w:rPr>
          <w:rFonts w:cs="Arial"/>
          <w:color w:val="000000"/>
        </w:rPr>
        <w:t>___________________________</w:t>
      </w:r>
    </w:p>
    <w:p w:rsidR="002F0CB1" w:rsidRPr="00DE3990" w:rsidRDefault="002F0CB1" w:rsidP="00DE3990">
      <w:pPr>
        <w:pStyle w:val="af1"/>
        <w:shd w:val="clear" w:color="auto" w:fill="FFFFFF"/>
        <w:spacing w:before="0" w:after="0"/>
        <w:jc w:val="center"/>
        <w:rPr>
          <w:rFonts w:cs="Arial"/>
          <w:i/>
          <w:color w:val="000000"/>
          <w:sz w:val="18"/>
          <w:szCs w:val="18"/>
        </w:rPr>
      </w:pPr>
      <w:r w:rsidRPr="00DE3990">
        <w:rPr>
          <w:rFonts w:cs="Arial"/>
          <w:i/>
          <w:color w:val="000000"/>
          <w:sz w:val="18"/>
          <w:szCs w:val="18"/>
        </w:rPr>
        <w:t>(перечень иных документов при их наличии)</w:t>
      </w:r>
    </w:p>
    <w:p w:rsidR="002F0CB1" w:rsidRDefault="002F0CB1" w:rsidP="002F0CB1">
      <w:pPr>
        <w:pStyle w:val="af1"/>
        <w:shd w:val="clear" w:color="auto" w:fill="FFFFFF"/>
        <w:spacing w:before="0" w:after="0"/>
        <w:rPr>
          <w:rFonts w:cs="Arial"/>
          <w:color w:val="000000"/>
        </w:rPr>
      </w:pPr>
      <w:r>
        <w:rPr>
          <w:rFonts w:cs="Arial"/>
          <w:color w:val="000000"/>
        </w:rPr>
        <w:t>__________________________________________</w:t>
      </w:r>
      <w:r w:rsidR="00DE3990">
        <w:rPr>
          <w:rFonts w:cs="Arial"/>
          <w:color w:val="000000"/>
        </w:rPr>
        <w:t>____</w:t>
      </w:r>
      <w:r>
        <w:rPr>
          <w:rFonts w:cs="Arial"/>
          <w:color w:val="000000"/>
        </w:rPr>
        <w:t>__</w:t>
      </w:r>
      <w:r w:rsidR="00DE3990">
        <w:rPr>
          <w:rFonts w:cs="Arial"/>
          <w:color w:val="000000"/>
        </w:rPr>
        <w:t>______</w:t>
      </w:r>
      <w:r>
        <w:rPr>
          <w:rFonts w:cs="Arial"/>
          <w:color w:val="000000"/>
        </w:rPr>
        <w:t>___________________________</w:t>
      </w:r>
    </w:p>
    <w:p w:rsidR="002F0CB1" w:rsidRDefault="002F0CB1" w:rsidP="002F0CB1">
      <w:pPr>
        <w:pStyle w:val="af1"/>
        <w:shd w:val="clear" w:color="auto" w:fill="FFFFFF"/>
        <w:spacing w:before="0" w:after="0"/>
        <w:rPr>
          <w:rFonts w:cs="Arial"/>
          <w:color w:val="000000"/>
        </w:rPr>
      </w:pPr>
      <w:r>
        <w:rPr>
          <w:rFonts w:cs="Arial"/>
          <w:color w:val="000000"/>
        </w:rPr>
        <w:t>8. Перечень сведений и документов, которые будут получены по межведомственным запросам______________________________________________</w:t>
      </w:r>
      <w:r w:rsidR="00DE3990">
        <w:rPr>
          <w:rFonts w:cs="Arial"/>
          <w:color w:val="000000"/>
        </w:rPr>
        <w:t>________</w:t>
      </w:r>
      <w:r>
        <w:rPr>
          <w:rFonts w:cs="Arial"/>
          <w:color w:val="000000"/>
        </w:rPr>
        <w:t>___________________</w:t>
      </w:r>
    </w:p>
    <w:p w:rsidR="002F0CB1" w:rsidRDefault="002F0CB1" w:rsidP="002F0CB1">
      <w:pPr>
        <w:pStyle w:val="af1"/>
        <w:shd w:val="clear" w:color="auto" w:fill="FFFFFF"/>
        <w:spacing w:before="0" w:after="0"/>
        <w:rPr>
          <w:rFonts w:cs="Arial"/>
          <w:color w:val="000000"/>
        </w:rPr>
      </w:pPr>
      <w:r>
        <w:rPr>
          <w:rFonts w:cs="Arial"/>
          <w:color w:val="000000"/>
        </w:rPr>
        <w:t>_</w:t>
      </w:r>
      <w:r w:rsidR="0092332D">
        <w:rPr>
          <w:rFonts w:cs="Arial"/>
          <w:color w:val="000000"/>
        </w:rPr>
        <w:t>________</w:t>
      </w:r>
      <w:r>
        <w:rPr>
          <w:rFonts w:cs="Arial"/>
          <w:color w:val="000000"/>
        </w:rPr>
        <w:t xml:space="preserve">________________________________________________________________________ </w:t>
      </w:r>
    </w:p>
    <w:p w:rsidR="0092332D" w:rsidRDefault="0092332D" w:rsidP="002F0CB1">
      <w:pPr>
        <w:pStyle w:val="af1"/>
        <w:shd w:val="clear" w:color="auto" w:fill="FFFFFF"/>
        <w:spacing w:before="0" w:after="0"/>
        <w:rPr>
          <w:rFonts w:cs="Arial"/>
          <w:color w:val="000000"/>
          <w:highlight w:val="yellow"/>
        </w:rPr>
      </w:pPr>
    </w:p>
    <w:p w:rsidR="002F0CB1" w:rsidRPr="0092332D" w:rsidRDefault="002F0CB1" w:rsidP="002F0CB1">
      <w:pPr>
        <w:pStyle w:val="af1"/>
        <w:shd w:val="clear" w:color="auto" w:fill="FFFFFF"/>
        <w:spacing w:before="0" w:after="0"/>
        <w:rPr>
          <w:rFonts w:cs="Arial"/>
          <w:color w:val="000000"/>
        </w:rPr>
      </w:pPr>
      <w:r w:rsidRPr="0092332D">
        <w:rPr>
          <w:rFonts w:cs="Arial"/>
          <w:color w:val="000000"/>
        </w:rPr>
        <w:t>Входящий номер регистрации заявления _______________________________________</w:t>
      </w:r>
    </w:p>
    <w:p w:rsidR="0092332D" w:rsidRPr="0092332D" w:rsidRDefault="0092332D" w:rsidP="002F0CB1">
      <w:pPr>
        <w:pStyle w:val="af1"/>
        <w:shd w:val="clear" w:color="auto" w:fill="FFFFFF"/>
        <w:spacing w:before="0" w:after="0"/>
        <w:rPr>
          <w:rFonts w:cs="Arial"/>
          <w:color w:val="000000"/>
        </w:rPr>
      </w:pPr>
    </w:p>
    <w:p w:rsidR="002F0CB1" w:rsidRPr="0092332D" w:rsidRDefault="0092332D" w:rsidP="002F0CB1">
      <w:pPr>
        <w:pStyle w:val="af1"/>
        <w:shd w:val="clear" w:color="auto" w:fill="FFFFFF"/>
        <w:spacing w:before="0" w:after="0"/>
        <w:rPr>
          <w:rFonts w:cs="Arial"/>
          <w:color w:val="000000"/>
        </w:rPr>
      </w:pPr>
      <w:r w:rsidRPr="0092332D">
        <w:rPr>
          <w:rFonts w:cs="Arial"/>
          <w:color w:val="000000"/>
        </w:rPr>
        <w:t xml:space="preserve">«_____»_____________20___ г.  </w:t>
      </w:r>
      <w:r w:rsidR="002F0CB1" w:rsidRPr="0092332D">
        <w:rPr>
          <w:rFonts w:cs="Arial"/>
          <w:color w:val="000000"/>
        </w:rPr>
        <w:t xml:space="preserve"> __________________  </w:t>
      </w:r>
      <w:r w:rsidRPr="0092332D">
        <w:rPr>
          <w:rFonts w:cs="Arial"/>
          <w:color w:val="000000"/>
        </w:rPr>
        <w:t>____________</w:t>
      </w:r>
      <w:r w:rsidR="002F0CB1" w:rsidRPr="0092332D">
        <w:rPr>
          <w:rFonts w:cs="Arial"/>
          <w:color w:val="000000"/>
        </w:rPr>
        <w:t>_______________________</w:t>
      </w:r>
    </w:p>
    <w:p w:rsidR="0092332D" w:rsidRPr="0092332D" w:rsidRDefault="0092332D" w:rsidP="0092332D">
      <w:pPr>
        <w:pStyle w:val="af1"/>
        <w:shd w:val="clear" w:color="auto" w:fill="FFFFFF"/>
        <w:spacing w:before="0" w:after="0"/>
        <w:rPr>
          <w:rFonts w:cs="Arial"/>
          <w:i/>
          <w:color w:val="000000"/>
          <w:sz w:val="18"/>
          <w:szCs w:val="18"/>
        </w:rPr>
      </w:pPr>
      <w:r>
        <w:rPr>
          <w:rFonts w:cs="Arial"/>
          <w:i/>
          <w:color w:val="000000"/>
          <w:sz w:val="18"/>
          <w:szCs w:val="18"/>
        </w:rPr>
        <w:t xml:space="preserve">                                                                                  </w:t>
      </w:r>
      <w:r w:rsidR="002F0CB1" w:rsidRPr="0092332D">
        <w:rPr>
          <w:rFonts w:cs="Arial"/>
          <w:i/>
          <w:color w:val="000000"/>
          <w:sz w:val="18"/>
          <w:szCs w:val="18"/>
        </w:rPr>
        <w:t xml:space="preserve"> (подпись)</w:t>
      </w:r>
      <w:r w:rsidRPr="0092332D">
        <w:rPr>
          <w:rFonts w:cs="Arial"/>
          <w:i/>
          <w:color w:val="000000"/>
          <w:sz w:val="18"/>
          <w:szCs w:val="18"/>
        </w:rPr>
        <w:t xml:space="preserve">                             </w:t>
      </w:r>
      <w:r w:rsidR="002F0CB1" w:rsidRPr="0092332D">
        <w:rPr>
          <w:rFonts w:cs="Arial"/>
          <w:i/>
          <w:color w:val="000000"/>
          <w:sz w:val="18"/>
          <w:szCs w:val="18"/>
        </w:rPr>
        <w:t xml:space="preserve">  (расшифровка подписи лица, </w:t>
      </w:r>
      <w:r w:rsidRPr="0092332D">
        <w:rPr>
          <w:rFonts w:cs="Arial"/>
          <w:i/>
          <w:color w:val="000000"/>
          <w:sz w:val="18"/>
          <w:szCs w:val="18"/>
        </w:rPr>
        <w:t>п</w:t>
      </w:r>
      <w:r w:rsidR="002F0CB1" w:rsidRPr="0092332D">
        <w:rPr>
          <w:rFonts w:cs="Arial"/>
          <w:i/>
          <w:color w:val="000000"/>
          <w:sz w:val="18"/>
          <w:szCs w:val="18"/>
        </w:rPr>
        <w:t>ринявшего</w:t>
      </w:r>
      <w:r w:rsidRPr="0092332D">
        <w:rPr>
          <w:rFonts w:cs="Arial"/>
          <w:i/>
          <w:color w:val="000000"/>
          <w:sz w:val="18"/>
          <w:szCs w:val="18"/>
        </w:rPr>
        <w:t xml:space="preserve"> </w:t>
      </w:r>
      <w:r>
        <w:rPr>
          <w:rFonts w:cs="Arial"/>
          <w:i/>
          <w:color w:val="000000"/>
          <w:sz w:val="18"/>
          <w:szCs w:val="18"/>
        </w:rPr>
        <w:t>за</w:t>
      </w:r>
      <w:r w:rsidRPr="0092332D">
        <w:rPr>
          <w:rFonts w:cs="Arial"/>
          <w:i/>
          <w:color w:val="000000"/>
          <w:sz w:val="18"/>
          <w:szCs w:val="18"/>
        </w:rPr>
        <w:t xml:space="preserve">явление) </w:t>
      </w:r>
    </w:p>
    <w:p w:rsidR="00E65C5D" w:rsidRDefault="00E65C5D" w:rsidP="00E77FFC">
      <w:pPr>
        <w:tabs>
          <w:tab w:val="left" w:pos="1515"/>
        </w:tabs>
        <w:sectPr w:rsidR="00E65C5D" w:rsidSect="00E65C5D">
          <w:pgSz w:w="11906" w:h="16838"/>
          <w:pgMar w:top="1134" w:right="567" w:bottom="1134" w:left="1418" w:header="709" w:footer="720" w:gutter="0"/>
          <w:pgNumType w:start="3" w:chapStyle="1"/>
          <w:cols w:space="720"/>
          <w:docGrid w:linePitch="360" w:charSpace="32768"/>
        </w:sectPr>
      </w:pPr>
    </w:p>
    <w:tbl>
      <w:tblPr>
        <w:tblW w:w="0" w:type="auto"/>
        <w:tblLook w:val="04A0" w:firstRow="1" w:lastRow="0" w:firstColumn="1" w:lastColumn="0" w:noHBand="0" w:noVBand="1"/>
      </w:tblPr>
      <w:tblGrid>
        <w:gridCol w:w="4856"/>
        <w:gridCol w:w="4857"/>
      </w:tblGrid>
      <w:tr w:rsidR="0092332D" w:rsidRPr="00FB4273" w:rsidTr="00F373C9">
        <w:tc>
          <w:tcPr>
            <w:tcW w:w="4856" w:type="dxa"/>
          </w:tcPr>
          <w:p w:rsidR="0092332D" w:rsidRDefault="0092332D" w:rsidP="00F373C9">
            <w:pPr>
              <w:ind w:firstLine="709"/>
              <w:jc w:val="center"/>
              <w:rPr>
                <w:bCs/>
                <w:kern w:val="2"/>
                <w:sz w:val="26"/>
                <w:szCs w:val="26"/>
              </w:rPr>
            </w:pPr>
          </w:p>
        </w:tc>
        <w:tc>
          <w:tcPr>
            <w:tcW w:w="4857" w:type="dxa"/>
            <w:hideMark/>
          </w:tcPr>
          <w:p w:rsidR="0092332D" w:rsidRPr="00FB4273" w:rsidRDefault="0092332D" w:rsidP="00760DF0">
            <w:pPr>
              <w:ind w:firstLine="709"/>
              <w:jc w:val="right"/>
              <w:rPr>
                <w:bCs/>
                <w:kern w:val="2"/>
                <w:sz w:val="20"/>
                <w:szCs w:val="20"/>
              </w:rPr>
            </w:pPr>
            <w:r w:rsidRPr="00FB4273">
              <w:rPr>
                <w:sz w:val="20"/>
                <w:szCs w:val="20"/>
              </w:rPr>
              <w:t xml:space="preserve">Приложение № </w:t>
            </w:r>
            <w:r>
              <w:rPr>
                <w:sz w:val="20"/>
                <w:szCs w:val="20"/>
              </w:rPr>
              <w:t>1</w:t>
            </w:r>
            <w:r w:rsidR="00760DF0">
              <w:rPr>
                <w:sz w:val="20"/>
                <w:szCs w:val="20"/>
              </w:rPr>
              <w:t>0</w:t>
            </w:r>
          </w:p>
        </w:tc>
      </w:tr>
      <w:tr w:rsidR="0092332D" w:rsidRPr="00FB4273" w:rsidTr="00F373C9">
        <w:tc>
          <w:tcPr>
            <w:tcW w:w="4856" w:type="dxa"/>
          </w:tcPr>
          <w:p w:rsidR="0092332D" w:rsidRDefault="0092332D" w:rsidP="00F373C9">
            <w:pPr>
              <w:ind w:firstLine="709"/>
              <w:jc w:val="center"/>
              <w:rPr>
                <w:bCs/>
                <w:kern w:val="2"/>
                <w:sz w:val="26"/>
                <w:szCs w:val="26"/>
              </w:rPr>
            </w:pPr>
          </w:p>
        </w:tc>
        <w:tc>
          <w:tcPr>
            <w:tcW w:w="4857" w:type="dxa"/>
          </w:tcPr>
          <w:p w:rsidR="0092332D" w:rsidRPr="00FB4273" w:rsidRDefault="0092332D" w:rsidP="00F373C9">
            <w:pPr>
              <w:jc w:val="both"/>
              <w:rPr>
                <w:kern w:val="2"/>
                <w:sz w:val="20"/>
                <w:szCs w:val="20"/>
              </w:rPr>
            </w:pPr>
            <w:r w:rsidRPr="00FB4273">
              <w:rPr>
                <w:sz w:val="20"/>
                <w:szCs w:val="20"/>
              </w:rPr>
              <w:t xml:space="preserve">к </w:t>
            </w:r>
            <w:r>
              <w:rPr>
                <w:sz w:val="20"/>
                <w:szCs w:val="20"/>
              </w:rPr>
              <w:t>А</w:t>
            </w:r>
            <w:r w:rsidRPr="00FB4273">
              <w:rPr>
                <w:sz w:val="20"/>
                <w:szCs w:val="20"/>
              </w:rPr>
              <w:t>дминистративному регламенту предоставления муниципальной услуги «</w:t>
            </w:r>
            <w:r w:rsidRPr="00FB4273">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FB4273">
              <w:rPr>
                <w:sz w:val="20"/>
                <w:szCs w:val="20"/>
              </w:rPr>
              <w:t>»</w:t>
            </w:r>
          </w:p>
          <w:p w:rsidR="0092332D" w:rsidRPr="00FB4273" w:rsidRDefault="0092332D" w:rsidP="00F373C9">
            <w:pPr>
              <w:ind w:firstLine="709"/>
              <w:jc w:val="both"/>
              <w:rPr>
                <w:bCs/>
                <w:kern w:val="2"/>
                <w:sz w:val="20"/>
                <w:szCs w:val="20"/>
              </w:rPr>
            </w:pPr>
          </w:p>
        </w:tc>
      </w:tr>
    </w:tbl>
    <w:p w:rsidR="0092332D" w:rsidRPr="0092332D" w:rsidRDefault="0092332D" w:rsidP="0092332D">
      <w:pPr>
        <w:pStyle w:val="ConsPlusNonformat"/>
        <w:jc w:val="center"/>
        <w:rPr>
          <w:rFonts w:ascii="Times New Roman" w:hAnsi="Times New Roman" w:cs="Times New Roman"/>
          <w:b/>
          <w:sz w:val="24"/>
          <w:szCs w:val="24"/>
        </w:rPr>
      </w:pPr>
      <w:r w:rsidRPr="0092332D">
        <w:rPr>
          <w:rFonts w:ascii="Times New Roman" w:hAnsi="Times New Roman" w:cs="Times New Roman"/>
          <w:b/>
          <w:sz w:val="24"/>
          <w:szCs w:val="24"/>
        </w:rPr>
        <w:t>Примерная форма</w:t>
      </w:r>
    </w:p>
    <w:p w:rsidR="0092332D" w:rsidRPr="0092332D" w:rsidRDefault="0092332D" w:rsidP="0092332D">
      <w:pPr>
        <w:jc w:val="center"/>
        <w:rPr>
          <w:rFonts w:cs="Times New Roman"/>
          <w:b/>
        </w:rPr>
      </w:pPr>
      <w:r w:rsidRPr="0092332D">
        <w:rPr>
          <w:rFonts w:cs="Times New Roman"/>
          <w:b/>
        </w:rPr>
        <w:t>уведомления об отказе в приеме документов, необходимых для предоставления муниципальной услуги</w:t>
      </w:r>
    </w:p>
    <w:p w:rsidR="0092332D" w:rsidRPr="0092332D" w:rsidRDefault="0092332D" w:rsidP="0092332D">
      <w:pPr>
        <w:pStyle w:val="ConsPlusNonformat"/>
        <w:jc w:val="center"/>
        <w:rPr>
          <w:rFonts w:ascii="Times New Roman" w:hAnsi="Times New Roman" w:cs="Times New Roman"/>
          <w:b/>
          <w:bCs/>
          <w:sz w:val="24"/>
          <w:szCs w:val="24"/>
        </w:rPr>
      </w:pPr>
    </w:p>
    <w:p w:rsidR="00FB4273" w:rsidRDefault="00FB4273" w:rsidP="00E77FFC">
      <w:pPr>
        <w:tabs>
          <w:tab w:val="left" w:pos="1515"/>
        </w:tabs>
      </w:pPr>
    </w:p>
    <w:tbl>
      <w:tblPr>
        <w:tblW w:w="10067" w:type="dxa"/>
        <w:tblInd w:w="108" w:type="dxa"/>
        <w:tblLook w:val="04A0" w:firstRow="1" w:lastRow="0" w:firstColumn="1" w:lastColumn="0" w:noHBand="0" w:noVBand="1"/>
      </w:tblPr>
      <w:tblGrid>
        <w:gridCol w:w="4111"/>
        <w:gridCol w:w="5956"/>
      </w:tblGrid>
      <w:tr w:rsidR="0092332D" w:rsidRPr="0092332D" w:rsidTr="00F373C9">
        <w:trPr>
          <w:trHeight w:val="1887"/>
        </w:trPr>
        <w:tc>
          <w:tcPr>
            <w:tcW w:w="4111" w:type="dxa"/>
          </w:tcPr>
          <w:p w:rsidR="0092332D" w:rsidRPr="0092332D" w:rsidRDefault="0092332D" w:rsidP="0092332D">
            <w:pPr>
              <w:autoSpaceDE w:val="0"/>
              <w:autoSpaceDN w:val="0"/>
              <w:adjustRightInd w:val="0"/>
              <w:rPr>
                <w:rFonts w:cs="Times New Roman"/>
                <w:b/>
              </w:rPr>
            </w:pPr>
            <w:r w:rsidRPr="00A179A6">
              <w:rPr>
                <w:rFonts w:cs="Times New Roman"/>
              </w:rPr>
              <w:t xml:space="preserve">Бланк Управления </w:t>
            </w:r>
            <w:r w:rsidR="00BC583F" w:rsidRPr="00CD7B7C">
              <w:rPr>
                <w:rFonts w:cs="Times New Roman"/>
              </w:rPr>
              <w:t>МИ и ЖКХ</w:t>
            </w:r>
          </w:p>
        </w:tc>
        <w:tc>
          <w:tcPr>
            <w:tcW w:w="5956" w:type="dxa"/>
          </w:tcPr>
          <w:p w:rsidR="0092332D" w:rsidRPr="0092332D" w:rsidRDefault="0092332D" w:rsidP="00F373C9">
            <w:pPr>
              <w:pStyle w:val="ConsPlusNonformat"/>
              <w:jc w:val="right"/>
              <w:rPr>
                <w:rFonts w:ascii="Times New Roman" w:hAnsi="Times New Roman" w:cs="Times New Roman"/>
                <w:i/>
                <w:sz w:val="18"/>
                <w:szCs w:val="18"/>
              </w:rPr>
            </w:pPr>
            <w:r w:rsidRPr="0092332D">
              <w:rPr>
                <w:rFonts w:ascii="Times New Roman" w:hAnsi="Times New Roman" w:cs="Times New Roman"/>
                <w:i/>
                <w:sz w:val="18"/>
                <w:szCs w:val="18"/>
              </w:rPr>
              <w:t>_</w:t>
            </w:r>
            <w:r>
              <w:rPr>
                <w:rFonts w:ascii="Times New Roman" w:hAnsi="Times New Roman" w:cs="Times New Roman"/>
                <w:i/>
                <w:sz w:val="18"/>
                <w:szCs w:val="18"/>
              </w:rPr>
              <w:t>_____________</w:t>
            </w:r>
            <w:r w:rsidRPr="0092332D">
              <w:rPr>
                <w:rFonts w:ascii="Times New Roman" w:hAnsi="Times New Roman" w:cs="Times New Roman"/>
                <w:i/>
                <w:sz w:val="18"/>
                <w:szCs w:val="18"/>
              </w:rPr>
              <w:t xml:space="preserve">_________________________________________ </w:t>
            </w:r>
          </w:p>
          <w:p w:rsidR="0092332D" w:rsidRDefault="0092332D" w:rsidP="0092332D">
            <w:pPr>
              <w:pStyle w:val="ConsPlusNonformat"/>
              <w:jc w:val="center"/>
              <w:rPr>
                <w:rFonts w:ascii="Times New Roman" w:hAnsi="Times New Roman" w:cs="Times New Roman"/>
                <w:i/>
                <w:sz w:val="18"/>
                <w:szCs w:val="18"/>
              </w:rPr>
            </w:pPr>
            <w:r w:rsidRPr="0092332D">
              <w:rPr>
                <w:rFonts w:ascii="Times New Roman" w:hAnsi="Times New Roman" w:cs="Times New Roman"/>
                <w:i/>
                <w:sz w:val="18"/>
                <w:szCs w:val="18"/>
              </w:rPr>
              <w:t>(Ф.И.О. заявителя – физического лица,</w:t>
            </w:r>
          </w:p>
          <w:p w:rsidR="0092332D" w:rsidRDefault="0092332D" w:rsidP="0092332D">
            <w:pPr>
              <w:pStyle w:val="ConsPlusNonformat"/>
              <w:jc w:val="center"/>
              <w:rPr>
                <w:rFonts w:ascii="Times New Roman" w:hAnsi="Times New Roman" w:cs="Times New Roman"/>
                <w:i/>
                <w:sz w:val="18"/>
                <w:szCs w:val="18"/>
              </w:rPr>
            </w:pPr>
            <w:r w:rsidRPr="0092332D">
              <w:rPr>
                <w:rFonts w:ascii="Times New Roman" w:hAnsi="Times New Roman" w:cs="Times New Roman"/>
                <w:i/>
                <w:sz w:val="18"/>
                <w:szCs w:val="18"/>
              </w:rPr>
              <w:t>наименование организации заявителя –</w:t>
            </w:r>
          </w:p>
          <w:p w:rsidR="0092332D" w:rsidRPr="0092332D" w:rsidRDefault="0092332D" w:rsidP="0092332D">
            <w:pPr>
              <w:pStyle w:val="ConsPlusNonformat"/>
              <w:jc w:val="center"/>
              <w:rPr>
                <w:rFonts w:ascii="Times New Roman" w:hAnsi="Times New Roman" w:cs="Times New Roman"/>
                <w:i/>
                <w:sz w:val="18"/>
                <w:szCs w:val="18"/>
              </w:rPr>
            </w:pPr>
            <w:r w:rsidRPr="0092332D">
              <w:rPr>
                <w:rFonts w:ascii="Times New Roman" w:hAnsi="Times New Roman" w:cs="Times New Roman"/>
                <w:i/>
                <w:sz w:val="18"/>
                <w:szCs w:val="18"/>
              </w:rPr>
              <w:t>юридического лица)</w:t>
            </w:r>
          </w:p>
          <w:p w:rsidR="0092332D" w:rsidRPr="0092332D" w:rsidRDefault="0092332D" w:rsidP="0092332D">
            <w:pPr>
              <w:pStyle w:val="ConsPlusNonformat"/>
              <w:jc w:val="right"/>
              <w:rPr>
                <w:rFonts w:ascii="Times New Roman" w:hAnsi="Times New Roman" w:cs="Times New Roman"/>
                <w:i/>
                <w:sz w:val="18"/>
                <w:szCs w:val="18"/>
              </w:rPr>
            </w:pPr>
            <w:r w:rsidRPr="0092332D">
              <w:rPr>
                <w:rFonts w:ascii="Times New Roman" w:hAnsi="Times New Roman" w:cs="Times New Roman"/>
                <w:i/>
                <w:sz w:val="18"/>
                <w:szCs w:val="18"/>
              </w:rPr>
              <w:t>___________________________</w:t>
            </w:r>
            <w:r>
              <w:rPr>
                <w:rFonts w:ascii="Times New Roman" w:hAnsi="Times New Roman" w:cs="Times New Roman"/>
                <w:i/>
                <w:sz w:val="18"/>
                <w:szCs w:val="18"/>
              </w:rPr>
              <w:t>______________</w:t>
            </w:r>
            <w:r w:rsidRPr="0092332D">
              <w:rPr>
                <w:rFonts w:ascii="Times New Roman" w:hAnsi="Times New Roman" w:cs="Times New Roman"/>
                <w:i/>
                <w:sz w:val="18"/>
                <w:szCs w:val="18"/>
              </w:rPr>
              <w:t>_______________</w:t>
            </w:r>
          </w:p>
          <w:p w:rsidR="0092332D" w:rsidRPr="0092332D" w:rsidRDefault="0092332D" w:rsidP="00F373C9">
            <w:pPr>
              <w:pStyle w:val="ConsPlusNonformat"/>
              <w:jc w:val="center"/>
              <w:rPr>
                <w:rFonts w:ascii="Times New Roman" w:hAnsi="Times New Roman" w:cs="Times New Roman"/>
                <w:i/>
                <w:sz w:val="18"/>
                <w:szCs w:val="18"/>
              </w:rPr>
            </w:pPr>
            <w:r w:rsidRPr="0092332D">
              <w:rPr>
                <w:rFonts w:ascii="Times New Roman" w:hAnsi="Times New Roman" w:cs="Times New Roman"/>
                <w:i/>
                <w:sz w:val="18"/>
                <w:szCs w:val="18"/>
              </w:rPr>
              <w:t>(адрес заявителя)</w:t>
            </w:r>
          </w:p>
          <w:p w:rsidR="0092332D" w:rsidRPr="0092332D" w:rsidRDefault="0092332D" w:rsidP="00F373C9">
            <w:pPr>
              <w:pStyle w:val="ConsPlusNonformat"/>
              <w:jc w:val="center"/>
              <w:rPr>
                <w:rFonts w:ascii="Times New Roman" w:hAnsi="Times New Roman" w:cs="Times New Roman"/>
                <w:i/>
                <w:sz w:val="18"/>
                <w:szCs w:val="18"/>
              </w:rPr>
            </w:pPr>
          </w:p>
        </w:tc>
      </w:tr>
    </w:tbl>
    <w:p w:rsidR="0092332D" w:rsidRDefault="0092332D" w:rsidP="0092332D">
      <w:pPr>
        <w:jc w:val="center"/>
        <w:rPr>
          <w:rFonts w:cs="Arial"/>
          <w:b/>
        </w:rPr>
      </w:pPr>
    </w:p>
    <w:p w:rsidR="00A179A6" w:rsidRDefault="0092332D" w:rsidP="0092332D">
      <w:pPr>
        <w:jc w:val="center"/>
        <w:rPr>
          <w:rFonts w:cs="Arial"/>
          <w:b/>
        </w:rPr>
      </w:pPr>
      <w:r>
        <w:rPr>
          <w:rFonts w:cs="Arial"/>
          <w:b/>
        </w:rPr>
        <w:t xml:space="preserve">Уведомление об отказе в приеме документов, </w:t>
      </w:r>
    </w:p>
    <w:p w:rsidR="0092332D" w:rsidRDefault="0092332D" w:rsidP="0092332D">
      <w:pPr>
        <w:jc w:val="center"/>
        <w:rPr>
          <w:rFonts w:cs="Arial"/>
          <w:b/>
        </w:rPr>
      </w:pPr>
      <w:r>
        <w:rPr>
          <w:rFonts w:cs="Arial"/>
          <w:b/>
        </w:rPr>
        <w:t>необходимых для предоставления муниципальной услуги</w:t>
      </w:r>
    </w:p>
    <w:p w:rsidR="0092332D" w:rsidRDefault="0092332D" w:rsidP="0092332D">
      <w:pPr>
        <w:rPr>
          <w:rFonts w:cs="Arial"/>
        </w:rPr>
      </w:pPr>
    </w:p>
    <w:p w:rsidR="0092332D" w:rsidRDefault="0092332D" w:rsidP="0092332D">
      <w:pPr>
        <w:tabs>
          <w:tab w:val="left" w:pos="0"/>
        </w:tabs>
        <w:ind w:firstLine="709"/>
        <w:rPr>
          <w:rFonts w:cs="Arial"/>
        </w:rPr>
      </w:pPr>
      <w:r>
        <w:rPr>
          <w:rFonts w:cs="Arial"/>
        </w:rPr>
        <w:t xml:space="preserve">Настоящим уведомляю Вас о том, что заявление и прилагаемые к нему документы, представленные для получения муниципальной услуги_____________________________ </w:t>
      </w:r>
    </w:p>
    <w:p w:rsidR="0092332D" w:rsidRDefault="0092332D" w:rsidP="0092332D">
      <w:pPr>
        <w:tabs>
          <w:tab w:val="left" w:pos="0"/>
        </w:tabs>
        <w:rPr>
          <w:rFonts w:cs="Arial"/>
        </w:rPr>
      </w:pPr>
      <w:r>
        <w:rPr>
          <w:rFonts w:cs="Arial"/>
        </w:rPr>
        <w:t>____________________________________________________________________________,</w:t>
      </w:r>
    </w:p>
    <w:p w:rsidR="0092332D" w:rsidRPr="0092332D" w:rsidRDefault="0092332D" w:rsidP="0092332D">
      <w:pPr>
        <w:tabs>
          <w:tab w:val="left" w:pos="0"/>
        </w:tabs>
        <w:jc w:val="center"/>
        <w:rPr>
          <w:rFonts w:cs="Arial"/>
          <w:i/>
          <w:sz w:val="18"/>
          <w:szCs w:val="18"/>
        </w:rPr>
      </w:pPr>
      <w:r w:rsidRPr="0092332D">
        <w:rPr>
          <w:rFonts w:cs="Arial"/>
          <w:i/>
          <w:sz w:val="18"/>
          <w:szCs w:val="18"/>
        </w:rPr>
        <w:t>(наименование муниципальной услуги)</w:t>
      </w:r>
    </w:p>
    <w:p w:rsidR="0092332D" w:rsidRDefault="0092332D" w:rsidP="0092332D">
      <w:pPr>
        <w:tabs>
          <w:tab w:val="left" w:pos="0"/>
        </w:tabs>
        <w:rPr>
          <w:rFonts w:cs="Arial"/>
        </w:rPr>
      </w:pPr>
      <w:r>
        <w:rPr>
          <w:rFonts w:cs="Arial"/>
        </w:rPr>
        <w:t>не могут быть приняты по следующим основаниям: _______________________________</w:t>
      </w:r>
    </w:p>
    <w:p w:rsidR="0092332D" w:rsidRDefault="0092332D" w:rsidP="0092332D">
      <w:pPr>
        <w:tabs>
          <w:tab w:val="left" w:pos="0"/>
        </w:tabs>
        <w:rPr>
          <w:rFonts w:cs="Arial"/>
        </w:rPr>
      </w:pPr>
      <w:r>
        <w:rPr>
          <w:rFonts w:cs="Arial"/>
        </w:rPr>
        <w:t>____________________________________________________________________________</w:t>
      </w:r>
    </w:p>
    <w:p w:rsidR="0092332D" w:rsidRDefault="0092332D" w:rsidP="0092332D">
      <w:pPr>
        <w:tabs>
          <w:tab w:val="left" w:pos="0"/>
        </w:tabs>
        <w:jc w:val="center"/>
        <w:rPr>
          <w:rFonts w:cs="Arial"/>
          <w:i/>
          <w:sz w:val="18"/>
          <w:szCs w:val="18"/>
        </w:rPr>
      </w:pPr>
      <w:r w:rsidRPr="0092332D">
        <w:rPr>
          <w:rFonts w:cs="Arial"/>
          <w:i/>
          <w:sz w:val="18"/>
          <w:szCs w:val="18"/>
        </w:rPr>
        <w:t xml:space="preserve">(указываются основания, предусмотренные подразделом 2.9 раздела 2 настоящего </w:t>
      </w:r>
      <w:r w:rsidR="00F5023D">
        <w:rPr>
          <w:rFonts w:cs="Arial"/>
          <w:i/>
          <w:sz w:val="18"/>
          <w:szCs w:val="18"/>
        </w:rPr>
        <w:t>а</w:t>
      </w:r>
      <w:r w:rsidRPr="0092332D">
        <w:rPr>
          <w:rFonts w:cs="Arial"/>
          <w:i/>
          <w:sz w:val="18"/>
          <w:szCs w:val="18"/>
        </w:rPr>
        <w:t>дминистративного</w:t>
      </w:r>
    </w:p>
    <w:p w:rsidR="0092332D" w:rsidRPr="0092332D" w:rsidRDefault="0092332D" w:rsidP="0092332D">
      <w:pPr>
        <w:tabs>
          <w:tab w:val="left" w:pos="0"/>
        </w:tabs>
        <w:jc w:val="center"/>
        <w:rPr>
          <w:rFonts w:cs="Arial"/>
          <w:i/>
          <w:sz w:val="18"/>
          <w:szCs w:val="18"/>
        </w:rPr>
      </w:pPr>
      <w:r w:rsidRPr="0092332D">
        <w:rPr>
          <w:rFonts w:cs="Arial"/>
          <w:i/>
          <w:sz w:val="18"/>
          <w:szCs w:val="18"/>
        </w:rPr>
        <w:t xml:space="preserve"> </w:t>
      </w:r>
      <w:r w:rsidR="00F5023D">
        <w:rPr>
          <w:rFonts w:cs="Arial"/>
          <w:i/>
          <w:sz w:val="18"/>
          <w:szCs w:val="18"/>
        </w:rPr>
        <w:t>р</w:t>
      </w:r>
      <w:r w:rsidRPr="0092332D">
        <w:rPr>
          <w:rFonts w:cs="Arial"/>
          <w:i/>
          <w:sz w:val="18"/>
          <w:szCs w:val="18"/>
        </w:rPr>
        <w:t>егламента</w:t>
      </w:r>
      <w:r>
        <w:rPr>
          <w:rFonts w:cs="Arial"/>
          <w:i/>
          <w:sz w:val="18"/>
          <w:szCs w:val="18"/>
        </w:rPr>
        <w:t xml:space="preserve"> </w:t>
      </w:r>
      <w:r w:rsidRPr="0092332D">
        <w:rPr>
          <w:rFonts w:cs="Arial"/>
          <w:i/>
          <w:sz w:val="18"/>
          <w:szCs w:val="18"/>
        </w:rPr>
        <w:t xml:space="preserve"> и краткое описание фактических обстоятельств)</w:t>
      </w:r>
    </w:p>
    <w:p w:rsidR="0092332D" w:rsidRDefault="0092332D" w:rsidP="00C259FE">
      <w:pPr>
        <w:tabs>
          <w:tab w:val="left" w:pos="0"/>
        </w:tabs>
        <w:jc w:val="both"/>
        <w:rPr>
          <w:rFonts w:cs="Arial"/>
        </w:rPr>
      </w:pPr>
      <w:r>
        <w:rPr>
          <w:rFonts w:cs="Arial"/>
        </w:rPr>
        <w:t>_________________________________________________________________________</w:t>
      </w:r>
    </w:p>
    <w:p w:rsidR="0092332D" w:rsidRPr="0092332D" w:rsidRDefault="0092332D" w:rsidP="0092332D">
      <w:pPr>
        <w:tabs>
          <w:tab w:val="left" w:pos="0"/>
        </w:tabs>
        <w:jc w:val="center"/>
        <w:rPr>
          <w:rFonts w:cs="Arial"/>
          <w:i/>
          <w:sz w:val="18"/>
          <w:szCs w:val="18"/>
        </w:rPr>
      </w:pPr>
      <w:r w:rsidRPr="0092332D">
        <w:rPr>
          <w:rFonts w:cs="Arial"/>
          <w:i/>
          <w:sz w:val="18"/>
          <w:szCs w:val="18"/>
        </w:rPr>
        <w:t>(также указываются способы устранения причин отказа в приеме документов)</w:t>
      </w:r>
    </w:p>
    <w:p w:rsidR="0092332D" w:rsidRDefault="0092332D" w:rsidP="0092332D">
      <w:pPr>
        <w:tabs>
          <w:tab w:val="left" w:pos="0"/>
        </w:tabs>
        <w:ind w:firstLine="709"/>
        <w:jc w:val="both"/>
        <w:rPr>
          <w:rFonts w:cs="Arial"/>
        </w:rPr>
      </w:pPr>
      <w:r>
        <w:rPr>
          <w:rFonts w:cs="Arial"/>
        </w:rPr>
        <w:t>В случае устранения вышеуказанных оснований Вы имеете право повторно обратиться для получения муниципальной услуги.</w:t>
      </w:r>
    </w:p>
    <w:p w:rsidR="0092332D" w:rsidRDefault="0092332D" w:rsidP="0092332D">
      <w:pPr>
        <w:tabs>
          <w:tab w:val="left" w:pos="0"/>
        </w:tabs>
        <w:ind w:firstLine="709"/>
        <w:jc w:val="both"/>
        <w:outlineLvl w:val="0"/>
        <w:rPr>
          <w:rFonts w:cs="Arial"/>
        </w:rPr>
      </w:pPr>
      <w:r>
        <w:rPr>
          <w:rFonts w:cs="Arial"/>
        </w:rPr>
        <w:t>В случае несогласия Вы имеете право обжаловать данное решение в досудебном (внесудебном) порядке либо в судебном порядке в соответствии с законодательством Российской Федерации.</w:t>
      </w:r>
    </w:p>
    <w:p w:rsidR="0092332D" w:rsidRDefault="0092332D" w:rsidP="00C259FE">
      <w:pPr>
        <w:tabs>
          <w:tab w:val="left" w:pos="0"/>
        </w:tabs>
        <w:ind w:firstLine="709"/>
        <w:outlineLvl w:val="0"/>
        <w:rPr>
          <w:rFonts w:cs="Arial"/>
        </w:rPr>
      </w:pPr>
      <w:r>
        <w:rPr>
          <w:rFonts w:cs="Arial"/>
        </w:rPr>
        <w:t xml:space="preserve">Приложение: </w:t>
      </w:r>
    </w:p>
    <w:p w:rsidR="0092332D" w:rsidRPr="0092332D" w:rsidRDefault="0092332D" w:rsidP="0092332D">
      <w:pPr>
        <w:tabs>
          <w:tab w:val="left" w:pos="0"/>
        </w:tabs>
        <w:outlineLvl w:val="0"/>
        <w:rPr>
          <w:rFonts w:cs="Arial"/>
          <w:i/>
          <w:sz w:val="18"/>
          <w:szCs w:val="18"/>
        </w:rPr>
      </w:pPr>
      <w:r w:rsidRPr="0092332D">
        <w:rPr>
          <w:rFonts w:cs="Arial"/>
          <w:i/>
          <w:sz w:val="18"/>
          <w:szCs w:val="18"/>
        </w:rPr>
        <w:t>(Указывается перечень возвращаемых документов).</w:t>
      </w:r>
    </w:p>
    <w:p w:rsidR="0092332D" w:rsidRDefault="0092332D" w:rsidP="0092332D">
      <w:pPr>
        <w:tabs>
          <w:tab w:val="left" w:pos="0"/>
        </w:tabs>
        <w:rPr>
          <w:rFonts w:cs="Arial"/>
        </w:rPr>
      </w:pPr>
    </w:p>
    <w:p w:rsidR="0092332D" w:rsidRDefault="0092332D" w:rsidP="0092332D">
      <w:pPr>
        <w:tabs>
          <w:tab w:val="left" w:pos="0"/>
        </w:tabs>
        <w:rPr>
          <w:rFonts w:cs="Arial"/>
        </w:rPr>
      </w:pPr>
      <w:r>
        <w:rPr>
          <w:rFonts w:cs="Arial"/>
        </w:rPr>
        <w:t>_________________                 _______________                      _________________________</w:t>
      </w:r>
    </w:p>
    <w:p w:rsidR="0092332D" w:rsidRPr="0092332D" w:rsidRDefault="0092332D" w:rsidP="0092332D">
      <w:pPr>
        <w:tabs>
          <w:tab w:val="left" w:pos="0"/>
        </w:tabs>
        <w:rPr>
          <w:rFonts w:cs="Arial"/>
          <w:i/>
          <w:sz w:val="18"/>
          <w:szCs w:val="18"/>
        </w:rPr>
      </w:pPr>
      <w:r>
        <w:rPr>
          <w:rFonts w:cs="Arial"/>
        </w:rPr>
        <w:t xml:space="preserve"> </w:t>
      </w:r>
      <w:r w:rsidRPr="0092332D">
        <w:rPr>
          <w:rFonts w:cs="Arial"/>
          <w:i/>
          <w:sz w:val="18"/>
          <w:szCs w:val="18"/>
        </w:rPr>
        <w:t xml:space="preserve">(должность лица,               </w:t>
      </w:r>
      <w:r>
        <w:rPr>
          <w:rFonts w:cs="Arial"/>
          <w:i/>
          <w:sz w:val="18"/>
          <w:szCs w:val="18"/>
        </w:rPr>
        <w:t xml:space="preserve">                     </w:t>
      </w:r>
      <w:r w:rsidRPr="0092332D">
        <w:rPr>
          <w:rFonts w:cs="Arial"/>
          <w:i/>
          <w:sz w:val="18"/>
          <w:szCs w:val="18"/>
        </w:rPr>
        <w:t xml:space="preserve">     (подпись)         </w:t>
      </w:r>
      <w:r w:rsidRPr="0092332D">
        <w:rPr>
          <w:rFonts w:cs="Arial"/>
          <w:i/>
          <w:sz w:val="18"/>
          <w:szCs w:val="18"/>
        </w:rPr>
        <w:tab/>
      </w:r>
      <w:r>
        <w:rPr>
          <w:rFonts w:cs="Arial"/>
          <w:i/>
          <w:sz w:val="18"/>
          <w:szCs w:val="18"/>
        </w:rPr>
        <w:t xml:space="preserve">                               </w:t>
      </w:r>
      <w:r w:rsidRPr="0092332D">
        <w:rPr>
          <w:rFonts w:cs="Arial"/>
          <w:i/>
          <w:sz w:val="18"/>
          <w:szCs w:val="18"/>
        </w:rPr>
        <w:t xml:space="preserve">         (расшифровка подписи)</w:t>
      </w:r>
    </w:p>
    <w:p w:rsidR="0092332D" w:rsidRPr="0092332D" w:rsidRDefault="0092332D" w:rsidP="0092332D">
      <w:pPr>
        <w:tabs>
          <w:tab w:val="left" w:pos="0"/>
        </w:tabs>
        <w:rPr>
          <w:rFonts w:cs="Arial"/>
          <w:i/>
          <w:sz w:val="18"/>
          <w:szCs w:val="18"/>
        </w:rPr>
      </w:pPr>
      <w:r w:rsidRPr="0092332D">
        <w:rPr>
          <w:rFonts w:cs="Arial"/>
          <w:i/>
          <w:sz w:val="18"/>
          <w:szCs w:val="18"/>
        </w:rPr>
        <w:t>подписавшего уведомление)</w:t>
      </w:r>
    </w:p>
    <w:p w:rsidR="0092332D" w:rsidRDefault="0092332D" w:rsidP="0092332D">
      <w:pPr>
        <w:tabs>
          <w:tab w:val="left" w:pos="0"/>
        </w:tabs>
        <w:rPr>
          <w:rFonts w:cs="Arial"/>
        </w:rPr>
      </w:pPr>
    </w:p>
    <w:p w:rsidR="0092332D" w:rsidRDefault="0092332D" w:rsidP="0092332D">
      <w:pPr>
        <w:tabs>
          <w:tab w:val="left" w:pos="0"/>
        </w:tabs>
        <w:rPr>
          <w:rFonts w:cs="Arial"/>
        </w:rPr>
      </w:pPr>
    </w:p>
    <w:p w:rsidR="0092332D" w:rsidRDefault="0092332D" w:rsidP="0092332D">
      <w:pPr>
        <w:tabs>
          <w:tab w:val="left" w:pos="0"/>
        </w:tabs>
        <w:rPr>
          <w:rFonts w:cs="Arial"/>
        </w:rPr>
      </w:pPr>
      <w:r>
        <w:rPr>
          <w:rFonts w:cs="Arial"/>
        </w:rPr>
        <w:t xml:space="preserve">Дата направления по почте </w:t>
      </w:r>
    </w:p>
    <w:p w:rsidR="0092332D" w:rsidRDefault="0092332D" w:rsidP="0092332D">
      <w:pPr>
        <w:tabs>
          <w:tab w:val="left" w:pos="0"/>
        </w:tabs>
        <w:rPr>
          <w:rFonts w:cs="Arial"/>
        </w:rPr>
      </w:pPr>
      <w:r>
        <w:rPr>
          <w:rFonts w:cs="Arial"/>
        </w:rPr>
        <w:t>или электронной почте                                              «_____»__________________20 __  г.</w:t>
      </w:r>
    </w:p>
    <w:p w:rsidR="0092332D" w:rsidRDefault="0092332D" w:rsidP="0092332D">
      <w:pPr>
        <w:rPr>
          <w:rFonts w:cs="Arial"/>
        </w:rPr>
      </w:pPr>
    </w:p>
    <w:p w:rsidR="00FB4273" w:rsidRDefault="00FB4273" w:rsidP="00E77FFC">
      <w:pPr>
        <w:tabs>
          <w:tab w:val="left" w:pos="1515"/>
        </w:tabs>
      </w:pPr>
    </w:p>
    <w:p w:rsidR="00E65C5D" w:rsidRDefault="00E65C5D" w:rsidP="00E77FFC">
      <w:pPr>
        <w:tabs>
          <w:tab w:val="left" w:pos="1515"/>
        </w:tabs>
        <w:sectPr w:rsidR="00E65C5D" w:rsidSect="00E65C5D">
          <w:pgSz w:w="11906" w:h="16838"/>
          <w:pgMar w:top="1134" w:right="567" w:bottom="1134" w:left="1418" w:header="709" w:footer="720" w:gutter="0"/>
          <w:pgNumType w:start="3" w:chapStyle="1"/>
          <w:cols w:space="720"/>
          <w:docGrid w:linePitch="360" w:charSpace="32768"/>
        </w:sectPr>
      </w:pPr>
    </w:p>
    <w:tbl>
      <w:tblPr>
        <w:tblW w:w="0" w:type="auto"/>
        <w:tblLook w:val="04A0" w:firstRow="1" w:lastRow="0" w:firstColumn="1" w:lastColumn="0" w:noHBand="0" w:noVBand="1"/>
      </w:tblPr>
      <w:tblGrid>
        <w:gridCol w:w="4856"/>
        <w:gridCol w:w="4857"/>
      </w:tblGrid>
      <w:tr w:rsidR="00C259FE" w:rsidRPr="00FB4273" w:rsidTr="00F373C9">
        <w:tc>
          <w:tcPr>
            <w:tcW w:w="4856" w:type="dxa"/>
          </w:tcPr>
          <w:p w:rsidR="00C259FE" w:rsidRDefault="00C259FE" w:rsidP="00F373C9">
            <w:pPr>
              <w:ind w:firstLine="709"/>
              <w:jc w:val="center"/>
              <w:rPr>
                <w:bCs/>
                <w:kern w:val="2"/>
                <w:sz w:val="26"/>
                <w:szCs w:val="26"/>
              </w:rPr>
            </w:pPr>
          </w:p>
        </w:tc>
        <w:tc>
          <w:tcPr>
            <w:tcW w:w="4857" w:type="dxa"/>
            <w:hideMark/>
          </w:tcPr>
          <w:p w:rsidR="00C259FE" w:rsidRPr="00FB4273" w:rsidRDefault="00C259FE" w:rsidP="00DD2492">
            <w:pPr>
              <w:ind w:firstLine="709"/>
              <w:jc w:val="right"/>
              <w:rPr>
                <w:bCs/>
                <w:kern w:val="2"/>
                <w:sz w:val="20"/>
                <w:szCs w:val="20"/>
              </w:rPr>
            </w:pPr>
            <w:r w:rsidRPr="00FB4273">
              <w:rPr>
                <w:sz w:val="20"/>
                <w:szCs w:val="20"/>
              </w:rPr>
              <w:t xml:space="preserve">Приложение № </w:t>
            </w:r>
            <w:r>
              <w:rPr>
                <w:sz w:val="20"/>
                <w:szCs w:val="20"/>
              </w:rPr>
              <w:t>1</w:t>
            </w:r>
            <w:r w:rsidR="00DD2492">
              <w:rPr>
                <w:sz w:val="20"/>
                <w:szCs w:val="20"/>
              </w:rPr>
              <w:t>1</w:t>
            </w:r>
          </w:p>
        </w:tc>
      </w:tr>
      <w:tr w:rsidR="00C259FE" w:rsidRPr="00FB4273" w:rsidTr="00F373C9">
        <w:tc>
          <w:tcPr>
            <w:tcW w:w="4856" w:type="dxa"/>
          </w:tcPr>
          <w:p w:rsidR="00C259FE" w:rsidRDefault="00C259FE" w:rsidP="00F373C9">
            <w:pPr>
              <w:ind w:firstLine="709"/>
              <w:jc w:val="center"/>
              <w:rPr>
                <w:bCs/>
                <w:kern w:val="2"/>
                <w:sz w:val="26"/>
                <w:szCs w:val="26"/>
              </w:rPr>
            </w:pPr>
          </w:p>
        </w:tc>
        <w:tc>
          <w:tcPr>
            <w:tcW w:w="4857" w:type="dxa"/>
          </w:tcPr>
          <w:p w:rsidR="00C259FE" w:rsidRPr="00FB4273" w:rsidRDefault="00C259FE" w:rsidP="00F373C9">
            <w:pPr>
              <w:jc w:val="both"/>
              <w:rPr>
                <w:kern w:val="2"/>
                <w:sz w:val="20"/>
                <w:szCs w:val="20"/>
              </w:rPr>
            </w:pPr>
            <w:r w:rsidRPr="00FB4273">
              <w:rPr>
                <w:sz w:val="20"/>
                <w:szCs w:val="20"/>
              </w:rPr>
              <w:t xml:space="preserve">к </w:t>
            </w:r>
            <w:r>
              <w:rPr>
                <w:sz w:val="20"/>
                <w:szCs w:val="20"/>
              </w:rPr>
              <w:t>А</w:t>
            </w:r>
            <w:r w:rsidRPr="00FB4273">
              <w:rPr>
                <w:sz w:val="20"/>
                <w:szCs w:val="20"/>
              </w:rPr>
              <w:t>дминистративному регламенту предоставления муниципальной услуги «</w:t>
            </w:r>
            <w:r w:rsidRPr="00FB4273">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FB4273">
              <w:rPr>
                <w:sz w:val="20"/>
                <w:szCs w:val="20"/>
              </w:rPr>
              <w:t>»</w:t>
            </w:r>
          </w:p>
          <w:p w:rsidR="00C259FE" w:rsidRPr="00FB4273" w:rsidRDefault="00C259FE" w:rsidP="00F373C9">
            <w:pPr>
              <w:ind w:firstLine="709"/>
              <w:jc w:val="both"/>
              <w:rPr>
                <w:bCs/>
                <w:kern w:val="2"/>
                <w:sz w:val="20"/>
                <w:szCs w:val="20"/>
              </w:rPr>
            </w:pPr>
          </w:p>
        </w:tc>
      </w:tr>
    </w:tbl>
    <w:p w:rsidR="00FB4273" w:rsidRPr="00C259FE" w:rsidRDefault="00FB4273" w:rsidP="00E77FFC">
      <w:pPr>
        <w:tabs>
          <w:tab w:val="left" w:pos="1515"/>
        </w:tabs>
        <w:rPr>
          <w:rFonts w:cs="Times New Roman"/>
        </w:rPr>
      </w:pPr>
    </w:p>
    <w:p w:rsidR="00C259FE" w:rsidRPr="00C259FE" w:rsidRDefault="00C259FE" w:rsidP="00C259FE">
      <w:pPr>
        <w:pStyle w:val="ConsPlusNonformat"/>
        <w:jc w:val="center"/>
        <w:rPr>
          <w:rFonts w:ascii="Times New Roman" w:hAnsi="Times New Roman" w:cs="Times New Roman"/>
          <w:b/>
          <w:sz w:val="24"/>
          <w:szCs w:val="24"/>
        </w:rPr>
      </w:pPr>
      <w:r w:rsidRPr="00C259FE">
        <w:rPr>
          <w:rFonts w:ascii="Times New Roman" w:hAnsi="Times New Roman" w:cs="Times New Roman"/>
          <w:b/>
          <w:sz w:val="24"/>
          <w:szCs w:val="24"/>
        </w:rPr>
        <w:t>Примерная форма</w:t>
      </w:r>
    </w:p>
    <w:p w:rsidR="00C259FE" w:rsidRPr="00C259FE" w:rsidRDefault="00C259FE" w:rsidP="00C259FE">
      <w:pPr>
        <w:pStyle w:val="ConsPlusNonformat"/>
        <w:widowControl/>
        <w:jc w:val="center"/>
        <w:rPr>
          <w:rFonts w:ascii="Times New Roman" w:hAnsi="Times New Roman" w:cs="Times New Roman"/>
          <w:b/>
          <w:sz w:val="24"/>
          <w:szCs w:val="24"/>
        </w:rPr>
      </w:pPr>
      <w:r w:rsidRPr="00C259FE">
        <w:rPr>
          <w:rFonts w:ascii="Times New Roman" w:hAnsi="Times New Roman" w:cs="Times New Roman"/>
          <w:b/>
          <w:sz w:val="24"/>
          <w:szCs w:val="24"/>
        </w:rPr>
        <w:t xml:space="preserve"> межведомственного запроса о предоставлении документов (информации)</w:t>
      </w:r>
    </w:p>
    <w:p w:rsidR="00C259FE" w:rsidRDefault="00C259FE" w:rsidP="00C259FE">
      <w:pPr>
        <w:ind w:firstLine="709"/>
        <w:jc w:val="right"/>
        <w:rPr>
          <w:rFonts w:cs="Arial"/>
        </w:rPr>
      </w:pPr>
    </w:p>
    <w:tbl>
      <w:tblPr>
        <w:tblW w:w="9356" w:type="dxa"/>
        <w:tblInd w:w="108" w:type="dxa"/>
        <w:tblLook w:val="04A0" w:firstRow="1" w:lastRow="0" w:firstColumn="1" w:lastColumn="0" w:noHBand="0" w:noVBand="1"/>
      </w:tblPr>
      <w:tblGrid>
        <w:gridCol w:w="4033"/>
        <w:gridCol w:w="5323"/>
      </w:tblGrid>
      <w:tr w:rsidR="00C259FE" w:rsidTr="00F373C9">
        <w:trPr>
          <w:trHeight w:val="1336"/>
        </w:trPr>
        <w:tc>
          <w:tcPr>
            <w:tcW w:w="4033" w:type="dxa"/>
          </w:tcPr>
          <w:p w:rsidR="00C259FE" w:rsidRPr="00C259FE" w:rsidRDefault="00C259FE" w:rsidP="00F373C9">
            <w:pPr>
              <w:rPr>
                <w:rFonts w:cs="Times New Roman"/>
                <w:b/>
              </w:rPr>
            </w:pPr>
            <w:r w:rsidRPr="00A179A6">
              <w:rPr>
                <w:rFonts w:cs="Times New Roman"/>
              </w:rPr>
              <w:t xml:space="preserve">Бланк Управления </w:t>
            </w:r>
            <w:r w:rsidR="00BC583F" w:rsidRPr="00CD7B7C">
              <w:rPr>
                <w:rFonts w:cs="Times New Roman"/>
              </w:rPr>
              <w:t>МИ и ЖКХ</w:t>
            </w:r>
          </w:p>
        </w:tc>
        <w:tc>
          <w:tcPr>
            <w:tcW w:w="5323" w:type="dxa"/>
            <w:hideMark/>
          </w:tcPr>
          <w:p w:rsidR="00C259FE" w:rsidRPr="00C259FE" w:rsidRDefault="00C259FE" w:rsidP="00F373C9">
            <w:pPr>
              <w:pStyle w:val="ConsPlusNonformat"/>
              <w:widowControl/>
              <w:jc w:val="center"/>
              <w:rPr>
                <w:rFonts w:ascii="Times New Roman" w:hAnsi="Times New Roman" w:cs="Times New Roman"/>
                <w:sz w:val="24"/>
                <w:szCs w:val="24"/>
              </w:rPr>
            </w:pPr>
            <w:r w:rsidRPr="00C259FE">
              <w:rPr>
                <w:rFonts w:ascii="Times New Roman" w:hAnsi="Times New Roman" w:cs="Times New Roman"/>
                <w:sz w:val="24"/>
                <w:szCs w:val="24"/>
              </w:rPr>
              <w:t>______________________________________</w:t>
            </w:r>
          </w:p>
          <w:p w:rsidR="00C259FE" w:rsidRPr="00C259FE" w:rsidRDefault="00C259FE" w:rsidP="00F373C9">
            <w:pPr>
              <w:pStyle w:val="ConsPlusNonformat"/>
              <w:widowControl/>
              <w:jc w:val="center"/>
              <w:rPr>
                <w:rFonts w:ascii="Times New Roman" w:hAnsi="Times New Roman" w:cs="Times New Roman"/>
                <w:i/>
                <w:sz w:val="18"/>
                <w:szCs w:val="18"/>
              </w:rPr>
            </w:pPr>
            <w:r w:rsidRPr="00C259FE">
              <w:rPr>
                <w:rFonts w:ascii="Times New Roman" w:hAnsi="Times New Roman" w:cs="Times New Roman"/>
                <w:i/>
                <w:sz w:val="18"/>
                <w:szCs w:val="18"/>
              </w:rPr>
              <w:t>(наименование органа или организации, в адрес которых направляется межведомственный запрос)</w:t>
            </w:r>
          </w:p>
        </w:tc>
      </w:tr>
    </w:tbl>
    <w:p w:rsidR="00C259FE" w:rsidRPr="00C259FE" w:rsidRDefault="00C259FE" w:rsidP="00C259FE">
      <w:pPr>
        <w:pStyle w:val="ConsPlusNonformat"/>
        <w:widowControl/>
        <w:jc w:val="center"/>
        <w:rPr>
          <w:rFonts w:ascii="Times New Roman" w:hAnsi="Times New Roman" w:cs="Times New Roman"/>
          <w:b/>
          <w:sz w:val="24"/>
          <w:szCs w:val="24"/>
        </w:rPr>
      </w:pPr>
      <w:r w:rsidRPr="00C259FE">
        <w:rPr>
          <w:rFonts w:ascii="Times New Roman" w:hAnsi="Times New Roman" w:cs="Times New Roman"/>
          <w:b/>
          <w:sz w:val="24"/>
          <w:szCs w:val="24"/>
        </w:rPr>
        <w:t>Запрос о предоставлении документов (информации)</w:t>
      </w:r>
    </w:p>
    <w:p w:rsidR="00C259FE" w:rsidRPr="00C259FE" w:rsidRDefault="00C259FE" w:rsidP="00C259FE">
      <w:pPr>
        <w:pStyle w:val="ConsPlusNonformat"/>
        <w:widowControl/>
        <w:jc w:val="center"/>
        <w:rPr>
          <w:rFonts w:ascii="Times New Roman" w:hAnsi="Times New Roman" w:cs="Times New Roman"/>
          <w:b/>
          <w:sz w:val="24"/>
          <w:szCs w:val="24"/>
        </w:rPr>
      </w:pPr>
    </w:p>
    <w:p w:rsidR="00C259FE" w:rsidRPr="00C259FE" w:rsidRDefault="00C259FE" w:rsidP="00C259FE">
      <w:pPr>
        <w:pStyle w:val="ConsPlusNonformat"/>
        <w:widowControl/>
        <w:ind w:firstLine="709"/>
        <w:jc w:val="both"/>
        <w:rPr>
          <w:rFonts w:ascii="Times New Roman" w:hAnsi="Times New Roman" w:cs="Times New Roman"/>
          <w:sz w:val="24"/>
          <w:szCs w:val="24"/>
        </w:rPr>
      </w:pPr>
      <w:r w:rsidRPr="00C259FE">
        <w:rPr>
          <w:rFonts w:ascii="Times New Roman" w:hAnsi="Times New Roman" w:cs="Times New Roman"/>
          <w:sz w:val="24"/>
          <w:szCs w:val="24"/>
        </w:rPr>
        <w:t>На основании статьи 6 Федерального закона от  27.07.2011 № 210-ФЗ «Об организации  предоставления государственных и муниципальных услуг»,</w:t>
      </w:r>
      <w:r>
        <w:rPr>
          <w:rFonts w:ascii="Times New Roman" w:hAnsi="Times New Roman" w:cs="Times New Roman"/>
          <w:sz w:val="24"/>
          <w:szCs w:val="24"/>
        </w:rPr>
        <w:t xml:space="preserve"> в целях предоставления </w:t>
      </w:r>
      <w:r w:rsidRPr="00C259FE">
        <w:rPr>
          <w:rFonts w:ascii="Times New Roman" w:hAnsi="Times New Roman" w:cs="Times New Roman"/>
          <w:sz w:val="24"/>
          <w:szCs w:val="24"/>
        </w:rPr>
        <w:t>муниципальной</w:t>
      </w:r>
      <w:r>
        <w:rPr>
          <w:rFonts w:ascii="Times New Roman" w:hAnsi="Times New Roman" w:cs="Times New Roman"/>
          <w:sz w:val="24"/>
          <w:szCs w:val="24"/>
        </w:rPr>
        <w:t xml:space="preserve"> </w:t>
      </w:r>
      <w:r w:rsidRPr="00C259FE">
        <w:rPr>
          <w:rFonts w:ascii="Times New Roman" w:hAnsi="Times New Roman" w:cs="Times New Roman"/>
          <w:sz w:val="24"/>
          <w:szCs w:val="24"/>
        </w:rPr>
        <w:t>услуги</w:t>
      </w:r>
      <w:r>
        <w:rPr>
          <w:rFonts w:ascii="Arial" w:hAnsi="Arial" w:cs="Arial"/>
          <w:sz w:val="24"/>
          <w:szCs w:val="24"/>
        </w:rPr>
        <w:t xml:space="preserve"> </w:t>
      </w:r>
      <w:r w:rsidRPr="00C259FE">
        <w:rPr>
          <w:rFonts w:ascii="Times New Roman" w:hAnsi="Times New Roman" w:cs="Times New Roman"/>
          <w:sz w:val="24"/>
          <w:szCs w:val="24"/>
        </w:rPr>
        <w:t>________</w:t>
      </w:r>
      <w:r>
        <w:rPr>
          <w:rFonts w:ascii="Times New Roman" w:hAnsi="Times New Roman" w:cs="Times New Roman"/>
          <w:sz w:val="24"/>
          <w:szCs w:val="24"/>
        </w:rPr>
        <w:t>________________</w:t>
      </w:r>
      <w:r w:rsidRPr="00C259FE">
        <w:rPr>
          <w:rFonts w:ascii="Times New Roman" w:hAnsi="Times New Roman" w:cs="Times New Roman"/>
          <w:sz w:val="24"/>
          <w:szCs w:val="24"/>
        </w:rPr>
        <w:t>___________________________________</w:t>
      </w:r>
    </w:p>
    <w:p w:rsidR="00C259FE" w:rsidRPr="00C259FE" w:rsidRDefault="00C259FE" w:rsidP="00C259FE">
      <w:pPr>
        <w:pStyle w:val="ConsPlusNonformat"/>
        <w:widowControl/>
        <w:jc w:val="center"/>
        <w:rPr>
          <w:rFonts w:ascii="Times New Roman" w:hAnsi="Times New Roman" w:cs="Times New Roman"/>
          <w:i/>
          <w:sz w:val="18"/>
          <w:szCs w:val="18"/>
        </w:rPr>
      </w:pPr>
      <w:r>
        <w:rPr>
          <w:rFonts w:ascii="Arial" w:hAnsi="Arial" w:cs="Arial"/>
          <w:sz w:val="24"/>
          <w:szCs w:val="24"/>
        </w:rPr>
        <w:t xml:space="preserve">                                 (</w:t>
      </w:r>
      <w:r w:rsidRPr="00C259FE">
        <w:rPr>
          <w:rFonts w:ascii="Times New Roman" w:hAnsi="Times New Roman" w:cs="Times New Roman"/>
          <w:i/>
          <w:sz w:val="18"/>
          <w:szCs w:val="18"/>
        </w:rPr>
        <w:t>наименование муниципальной услуги, для предоставления которой необходимо</w:t>
      </w:r>
    </w:p>
    <w:p w:rsidR="00C259FE" w:rsidRPr="00C259FE" w:rsidRDefault="00C259FE" w:rsidP="00C259FE">
      <w:pPr>
        <w:pStyle w:val="ConsPlusNonformat"/>
        <w:widowControl/>
        <w:jc w:val="both"/>
        <w:rPr>
          <w:rFonts w:ascii="Times New Roman" w:hAnsi="Times New Roman" w:cs="Times New Roman"/>
          <w:sz w:val="24"/>
          <w:szCs w:val="24"/>
        </w:rPr>
      </w:pPr>
      <w:r w:rsidRPr="00C259FE">
        <w:rPr>
          <w:rFonts w:ascii="Times New Roman" w:hAnsi="Times New Roman" w:cs="Times New Roman"/>
          <w:sz w:val="24"/>
          <w:szCs w:val="24"/>
        </w:rPr>
        <w:t>_______________________________________________________________</w:t>
      </w:r>
      <w:r>
        <w:rPr>
          <w:rFonts w:ascii="Times New Roman" w:hAnsi="Times New Roman" w:cs="Times New Roman"/>
          <w:sz w:val="24"/>
          <w:szCs w:val="24"/>
        </w:rPr>
        <w:t>_______</w:t>
      </w:r>
      <w:r w:rsidRPr="00C259FE">
        <w:rPr>
          <w:rFonts w:ascii="Times New Roman" w:hAnsi="Times New Roman" w:cs="Times New Roman"/>
          <w:sz w:val="24"/>
          <w:szCs w:val="24"/>
        </w:rPr>
        <w:t>__________</w:t>
      </w:r>
    </w:p>
    <w:p w:rsidR="00C259FE" w:rsidRPr="00C259FE" w:rsidRDefault="00C259FE" w:rsidP="00C259FE">
      <w:pPr>
        <w:jc w:val="center"/>
        <w:rPr>
          <w:rFonts w:cs="Arial"/>
          <w:i/>
          <w:sz w:val="18"/>
          <w:szCs w:val="18"/>
        </w:rPr>
      </w:pPr>
      <w:r w:rsidRPr="00C259FE">
        <w:rPr>
          <w:rFonts w:cs="Arial"/>
          <w:i/>
          <w:sz w:val="18"/>
          <w:szCs w:val="18"/>
        </w:rPr>
        <w:t>представление документа, номер такой услуги в реестре муниципальных услуг)</w:t>
      </w:r>
    </w:p>
    <w:p w:rsidR="00C259FE" w:rsidRDefault="00C259FE" w:rsidP="00C259FE">
      <w:pPr>
        <w:autoSpaceDE w:val="0"/>
        <w:autoSpaceDN w:val="0"/>
        <w:adjustRightInd w:val="0"/>
        <w:rPr>
          <w:rFonts w:cs="Arial"/>
        </w:rPr>
      </w:pPr>
      <w:r>
        <w:rPr>
          <w:rFonts w:cs="Arial"/>
        </w:rPr>
        <w:t xml:space="preserve">прошу предоставить в адрес Управления </w:t>
      </w:r>
      <w:r w:rsidR="00BC583F" w:rsidRPr="00CD7B7C">
        <w:rPr>
          <w:rFonts w:cs="Times New Roman"/>
        </w:rPr>
        <w:t>МИ и ЖКХ</w:t>
      </w:r>
      <w:r w:rsidR="00BC583F">
        <w:rPr>
          <w:rFonts w:cs="Arial"/>
        </w:rPr>
        <w:t xml:space="preserve"> </w:t>
      </w:r>
      <w:r>
        <w:rPr>
          <w:rFonts w:cs="Arial"/>
        </w:rPr>
        <w:t>следующие документы/информацию:</w:t>
      </w:r>
    </w:p>
    <w:p w:rsidR="00C259FE" w:rsidRPr="00C259FE" w:rsidRDefault="00C259FE" w:rsidP="00C259FE">
      <w:pPr>
        <w:pStyle w:val="ConsPlusNonformat"/>
        <w:widowControl/>
        <w:jc w:val="both"/>
        <w:rPr>
          <w:rFonts w:ascii="Times New Roman" w:hAnsi="Times New Roman" w:cs="Times New Roman"/>
          <w:sz w:val="24"/>
          <w:szCs w:val="24"/>
        </w:rPr>
      </w:pPr>
      <w:r w:rsidRPr="00C259FE">
        <w:rPr>
          <w:rFonts w:ascii="Times New Roman" w:hAnsi="Times New Roman" w:cs="Times New Roman"/>
          <w:sz w:val="24"/>
          <w:szCs w:val="24"/>
        </w:rPr>
        <w:t>___________________________________________</w:t>
      </w:r>
      <w:r>
        <w:rPr>
          <w:rFonts w:ascii="Times New Roman" w:hAnsi="Times New Roman" w:cs="Times New Roman"/>
          <w:sz w:val="24"/>
          <w:szCs w:val="24"/>
        </w:rPr>
        <w:t>_____</w:t>
      </w:r>
      <w:r w:rsidRPr="00C259FE">
        <w:rPr>
          <w:rFonts w:ascii="Times New Roman" w:hAnsi="Times New Roman" w:cs="Times New Roman"/>
          <w:sz w:val="24"/>
          <w:szCs w:val="24"/>
        </w:rPr>
        <w:t>______________________________</w:t>
      </w:r>
    </w:p>
    <w:p w:rsidR="00C259FE" w:rsidRPr="00C259FE" w:rsidRDefault="00C259FE" w:rsidP="00C259FE">
      <w:pPr>
        <w:autoSpaceDE w:val="0"/>
        <w:autoSpaceDN w:val="0"/>
        <w:adjustRightInd w:val="0"/>
        <w:jc w:val="center"/>
        <w:rPr>
          <w:rFonts w:cs="Arial"/>
          <w:i/>
          <w:sz w:val="18"/>
          <w:szCs w:val="18"/>
        </w:rPr>
      </w:pPr>
      <w:r w:rsidRPr="00C259FE">
        <w:rPr>
          <w:rFonts w:cs="Arial"/>
          <w:i/>
          <w:sz w:val="18"/>
          <w:szCs w:val="18"/>
        </w:rPr>
        <w:t xml:space="preserve">(наименование документа или сведений, необходимых для предоставления </w:t>
      </w:r>
    </w:p>
    <w:p w:rsidR="00C259FE" w:rsidRPr="00C259FE" w:rsidRDefault="00C259FE" w:rsidP="00C259FE">
      <w:pPr>
        <w:pStyle w:val="ConsPlusNonformat"/>
        <w:widowControl/>
        <w:jc w:val="both"/>
        <w:rPr>
          <w:rFonts w:ascii="Times New Roman" w:hAnsi="Times New Roman" w:cs="Times New Roman"/>
          <w:sz w:val="24"/>
          <w:szCs w:val="24"/>
        </w:rPr>
      </w:pPr>
      <w:r w:rsidRPr="00C259FE">
        <w:rPr>
          <w:rFonts w:ascii="Times New Roman" w:hAnsi="Times New Roman" w:cs="Times New Roman"/>
          <w:sz w:val="24"/>
          <w:szCs w:val="24"/>
        </w:rPr>
        <w:t>_______________________________________</w:t>
      </w:r>
      <w:r>
        <w:rPr>
          <w:rFonts w:ascii="Times New Roman" w:hAnsi="Times New Roman" w:cs="Times New Roman"/>
          <w:sz w:val="24"/>
          <w:szCs w:val="24"/>
        </w:rPr>
        <w:t>_____</w:t>
      </w:r>
      <w:r w:rsidRPr="00C259FE">
        <w:rPr>
          <w:rFonts w:ascii="Times New Roman" w:hAnsi="Times New Roman" w:cs="Times New Roman"/>
          <w:sz w:val="24"/>
          <w:szCs w:val="24"/>
        </w:rPr>
        <w:t>__________________________________</w:t>
      </w:r>
    </w:p>
    <w:p w:rsidR="00C259FE" w:rsidRPr="00C259FE" w:rsidRDefault="00C259FE" w:rsidP="00C259FE">
      <w:pPr>
        <w:autoSpaceDE w:val="0"/>
        <w:autoSpaceDN w:val="0"/>
        <w:adjustRightInd w:val="0"/>
        <w:jc w:val="center"/>
        <w:rPr>
          <w:rFonts w:cs="Arial"/>
          <w:i/>
          <w:sz w:val="18"/>
          <w:szCs w:val="18"/>
        </w:rPr>
      </w:pPr>
      <w:r w:rsidRPr="00C259FE">
        <w:rPr>
          <w:rFonts w:cs="Arial"/>
          <w:i/>
          <w:sz w:val="18"/>
          <w:szCs w:val="18"/>
        </w:rPr>
        <w:t>муниципальной услуги)</w:t>
      </w:r>
    </w:p>
    <w:p w:rsidR="00C259FE" w:rsidRDefault="00C259FE" w:rsidP="00C259FE">
      <w:pPr>
        <w:autoSpaceDE w:val="0"/>
        <w:autoSpaceDN w:val="0"/>
        <w:adjustRightInd w:val="0"/>
        <w:rPr>
          <w:rFonts w:cs="Arial"/>
        </w:rPr>
      </w:pPr>
      <w:r>
        <w:rPr>
          <w:rFonts w:cs="Arial"/>
        </w:rPr>
        <w:t>в отношении _______________________________________________________________________</w:t>
      </w:r>
    </w:p>
    <w:p w:rsidR="00C259FE" w:rsidRPr="00C259FE" w:rsidRDefault="00C259FE" w:rsidP="00C259FE">
      <w:pPr>
        <w:autoSpaceDE w:val="0"/>
        <w:autoSpaceDN w:val="0"/>
        <w:adjustRightInd w:val="0"/>
        <w:jc w:val="center"/>
        <w:rPr>
          <w:rFonts w:cs="Times New Roman"/>
          <w:i/>
          <w:sz w:val="18"/>
          <w:szCs w:val="18"/>
        </w:rPr>
      </w:pPr>
      <w:r>
        <w:rPr>
          <w:rFonts w:cs="Arial"/>
        </w:rPr>
        <w:t xml:space="preserve">                   </w:t>
      </w:r>
      <w:r w:rsidRPr="00C259FE">
        <w:rPr>
          <w:rFonts w:cs="Times New Roman"/>
          <w:i/>
          <w:sz w:val="18"/>
          <w:szCs w:val="18"/>
        </w:rPr>
        <w:t>указывается наименование юридического лица, фамилия, имя, отчество гражданина</w:t>
      </w:r>
    </w:p>
    <w:p w:rsidR="00C259FE" w:rsidRPr="00C259FE" w:rsidRDefault="00C259FE" w:rsidP="00C259FE">
      <w:pPr>
        <w:pStyle w:val="ConsPlusNonformat"/>
        <w:widowControl/>
        <w:jc w:val="both"/>
        <w:rPr>
          <w:rFonts w:ascii="Times New Roman" w:hAnsi="Times New Roman" w:cs="Times New Roman"/>
          <w:sz w:val="24"/>
          <w:szCs w:val="24"/>
        </w:rPr>
      </w:pPr>
      <w:r w:rsidRPr="00C259FE">
        <w:rPr>
          <w:rFonts w:ascii="Times New Roman" w:hAnsi="Times New Roman" w:cs="Times New Roman"/>
          <w:sz w:val="24"/>
          <w:szCs w:val="24"/>
        </w:rPr>
        <w:t>_________________________________________________________________________</w:t>
      </w:r>
    </w:p>
    <w:p w:rsidR="00C259FE" w:rsidRPr="00C259FE" w:rsidRDefault="00C259FE" w:rsidP="00C259FE">
      <w:pPr>
        <w:pStyle w:val="ConsPlusNonformat"/>
        <w:ind w:firstLine="709"/>
        <w:jc w:val="both"/>
        <w:rPr>
          <w:rFonts w:ascii="Times New Roman" w:hAnsi="Times New Roman" w:cs="Times New Roman"/>
          <w:sz w:val="24"/>
          <w:szCs w:val="24"/>
        </w:rPr>
      </w:pPr>
      <w:r w:rsidRPr="00C259FE">
        <w:rPr>
          <w:rFonts w:ascii="Times New Roman" w:hAnsi="Times New Roman" w:cs="Times New Roman"/>
          <w:sz w:val="24"/>
          <w:szCs w:val="24"/>
        </w:rPr>
        <w:t>Документы/информация, необходимые для предоставления муниципальной услуги, указаны в________________________</w:t>
      </w:r>
      <w:r>
        <w:rPr>
          <w:rFonts w:ascii="Times New Roman" w:hAnsi="Times New Roman" w:cs="Times New Roman"/>
          <w:sz w:val="24"/>
          <w:szCs w:val="24"/>
        </w:rPr>
        <w:t>_______</w:t>
      </w:r>
      <w:r w:rsidRPr="00C259FE">
        <w:rPr>
          <w:rFonts w:ascii="Times New Roman" w:hAnsi="Times New Roman" w:cs="Times New Roman"/>
          <w:sz w:val="24"/>
          <w:szCs w:val="24"/>
        </w:rPr>
        <w:t>_______________________________________</w:t>
      </w:r>
    </w:p>
    <w:p w:rsidR="00C259FE" w:rsidRDefault="00C259FE" w:rsidP="00C259FE">
      <w:pPr>
        <w:autoSpaceDE w:val="0"/>
        <w:autoSpaceDN w:val="0"/>
        <w:adjustRightInd w:val="0"/>
        <w:rPr>
          <w:rFonts w:cs="Arial"/>
        </w:rPr>
      </w:pPr>
      <w:r>
        <w:rPr>
          <w:rFonts w:cs="Arial"/>
        </w:rPr>
        <w:t>_________________________________________________________________________________</w:t>
      </w:r>
    </w:p>
    <w:p w:rsidR="00C259FE" w:rsidRPr="00C259FE" w:rsidRDefault="00C259FE" w:rsidP="00C259FE">
      <w:pPr>
        <w:autoSpaceDE w:val="0"/>
        <w:autoSpaceDN w:val="0"/>
        <w:adjustRightInd w:val="0"/>
        <w:jc w:val="center"/>
        <w:rPr>
          <w:rFonts w:cs="Arial"/>
          <w:i/>
          <w:sz w:val="18"/>
          <w:szCs w:val="18"/>
        </w:rPr>
      </w:pPr>
      <w:r>
        <w:rPr>
          <w:rFonts w:cs="Arial"/>
        </w:rPr>
        <w:t>(</w:t>
      </w:r>
      <w:r w:rsidRPr="00C259FE">
        <w:rPr>
          <w:rFonts w:cs="Arial"/>
          <w:i/>
          <w:sz w:val="18"/>
          <w:szCs w:val="18"/>
        </w:rPr>
        <w:t>наименование и реквизиты нормативного правового акта, которым установлено   предоставление документов и (или) информации, необходимых для  предоставления  муниципальной услуги)</w:t>
      </w:r>
    </w:p>
    <w:p w:rsidR="00C259FE" w:rsidRDefault="00C259FE" w:rsidP="00C259FE">
      <w:pPr>
        <w:autoSpaceDE w:val="0"/>
        <w:autoSpaceDN w:val="0"/>
        <w:adjustRightInd w:val="0"/>
        <w:ind w:firstLine="709"/>
        <w:rPr>
          <w:rFonts w:cs="Arial"/>
        </w:rPr>
      </w:pPr>
      <w:r>
        <w:rPr>
          <w:rFonts w:cs="Arial"/>
        </w:rPr>
        <w:t>Для предоставления запрашиваемых документов/информация сообщаю следующие сведения ________________________________________________________________________</w:t>
      </w:r>
    </w:p>
    <w:p w:rsidR="00C259FE" w:rsidRDefault="00C259FE" w:rsidP="00C259FE">
      <w:pPr>
        <w:autoSpaceDE w:val="0"/>
        <w:autoSpaceDN w:val="0"/>
        <w:adjustRightInd w:val="0"/>
        <w:rPr>
          <w:rFonts w:cs="Arial"/>
        </w:rPr>
      </w:pPr>
      <w:r>
        <w:rPr>
          <w:rFonts w:cs="Arial"/>
        </w:rPr>
        <w:t>_________________________________________________________________________________</w:t>
      </w:r>
    </w:p>
    <w:p w:rsidR="00C259FE" w:rsidRPr="00C259FE" w:rsidRDefault="00C259FE" w:rsidP="00C259FE">
      <w:pPr>
        <w:pStyle w:val="ConsPlusNonformat"/>
        <w:widowControl/>
        <w:ind w:firstLine="709"/>
        <w:jc w:val="both"/>
        <w:rPr>
          <w:rFonts w:ascii="Times New Roman" w:hAnsi="Times New Roman" w:cs="Times New Roman"/>
          <w:sz w:val="24"/>
          <w:szCs w:val="24"/>
        </w:rPr>
      </w:pPr>
      <w:r w:rsidRPr="00C259FE">
        <w:rPr>
          <w:rFonts w:ascii="Times New Roman" w:hAnsi="Times New Roman" w:cs="Times New Roman"/>
          <w:sz w:val="24"/>
          <w:szCs w:val="24"/>
        </w:rPr>
        <w:t>Факт получения согласия заявителя на использование персональных данных при осуществлении межведомственных запросов, связанных с предоставлением муниципальной услуги, подтверждаю.</w:t>
      </w:r>
    </w:p>
    <w:p w:rsidR="00C259FE" w:rsidRPr="00C259FE" w:rsidRDefault="00C259FE" w:rsidP="00C259FE">
      <w:pPr>
        <w:pStyle w:val="ConsPlusNonformat"/>
        <w:widowControl/>
        <w:ind w:firstLine="709"/>
        <w:jc w:val="both"/>
        <w:rPr>
          <w:rFonts w:ascii="Times New Roman" w:hAnsi="Times New Roman" w:cs="Times New Roman"/>
          <w:sz w:val="24"/>
          <w:szCs w:val="24"/>
        </w:rPr>
      </w:pPr>
      <w:r w:rsidRPr="00C259FE">
        <w:rPr>
          <w:rFonts w:ascii="Times New Roman" w:hAnsi="Times New Roman" w:cs="Times New Roman"/>
          <w:sz w:val="24"/>
          <w:szCs w:val="24"/>
        </w:rPr>
        <w:t xml:space="preserve">Ответ на запрос прошу направить в срок, не превышающий пяти рабочих дней со дня поступления запроса. Ответ на запрос прошу направить </w:t>
      </w:r>
    </w:p>
    <w:p w:rsidR="00C259FE" w:rsidRDefault="00C259FE" w:rsidP="00C259FE">
      <w:pPr>
        <w:autoSpaceDE w:val="0"/>
        <w:autoSpaceDN w:val="0"/>
        <w:adjustRightInd w:val="0"/>
        <w:rPr>
          <w:rFonts w:cs="Arial"/>
        </w:rPr>
      </w:pPr>
      <w:r>
        <w:rPr>
          <w:rFonts w:cs="Arial"/>
        </w:rPr>
        <w:t>_________________________________________________________________________</w:t>
      </w:r>
    </w:p>
    <w:p w:rsidR="00C259FE" w:rsidRPr="00C259FE" w:rsidRDefault="00C259FE" w:rsidP="00C259FE">
      <w:pPr>
        <w:pStyle w:val="ConsPlusNonformat"/>
        <w:widowControl/>
        <w:jc w:val="center"/>
        <w:rPr>
          <w:rFonts w:ascii="Times New Roman" w:hAnsi="Times New Roman" w:cs="Times New Roman"/>
          <w:i/>
          <w:sz w:val="18"/>
          <w:szCs w:val="18"/>
        </w:rPr>
      </w:pPr>
      <w:r w:rsidRPr="00C259FE">
        <w:rPr>
          <w:rFonts w:ascii="Times New Roman" w:hAnsi="Times New Roman" w:cs="Times New Roman"/>
          <w:i/>
          <w:sz w:val="18"/>
          <w:szCs w:val="18"/>
        </w:rPr>
        <w:t>(почтовым отправлением или с использованием единой системы межведомственного электронного взаимодействия)</w:t>
      </w:r>
    </w:p>
    <w:p w:rsidR="00C259FE" w:rsidRPr="00C259FE" w:rsidRDefault="00C259FE" w:rsidP="00C259FE">
      <w:pPr>
        <w:pStyle w:val="ConsPlusNonformat"/>
        <w:widowControl/>
        <w:ind w:firstLine="709"/>
        <w:jc w:val="both"/>
        <w:rPr>
          <w:rFonts w:ascii="Times New Roman" w:hAnsi="Times New Roman" w:cs="Times New Roman"/>
          <w:sz w:val="24"/>
          <w:szCs w:val="24"/>
        </w:rPr>
      </w:pPr>
      <w:r w:rsidRPr="00C259FE">
        <w:rPr>
          <w:rFonts w:ascii="Times New Roman" w:hAnsi="Times New Roman" w:cs="Times New Roman"/>
          <w:sz w:val="24"/>
          <w:szCs w:val="24"/>
        </w:rPr>
        <w:t>Запрос подготовлен ________________________________________________________</w:t>
      </w:r>
    </w:p>
    <w:p w:rsidR="00C259FE" w:rsidRPr="00C259FE" w:rsidRDefault="00C259FE" w:rsidP="00C259FE">
      <w:pPr>
        <w:pStyle w:val="ConsPlusNonformat"/>
        <w:widowControl/>
        <w:jc w:val="both"/>
        <w:rPr>
          <w:rFonts w:ascii="Times New Roman" w:hAnsi="Times New Roman" w:cs="Times New Roman"/>
          <w:sz w:val="24"/>
          <w:szCs w:val="24"/>
        </w:rPr>
      </w:pPr>
      <w:r w:rsidRPr="00C259FE">
        <w:rPr>
          <w:rFonts w:ascii="Times New Roman" w:hAnsi="Times New Roman" w:cs="Times New Roman"/>
          <w:sz w:val="24"/>
          <w:szCs w:val="24"/>
        </w:rPr>
        <w:t>________________________</w:t>
      </w:r>
      <w:r>
        <w:rPr>
          <w:rFonts w:ascii="Times New Roman" w:hAnsi="Times New Roman" w:cs="Times New Roman"/>
          <w:sz w:val="24"/>
          <w:szCs w:val="24"/>
        </w:rPr>
        <w:t>_____</w:t>
      </w:r>
      <w:r w:rsidRPr="00C259FE">
        <w:rPr>
          <w:rFonts w:ascii="Times New Roman" w:hAnsi="Times New Roman" w:cs="Times New Roman"/>
          <w:sz w:val="24"/>
          <w:szCs w:val="24"/>
        </w:rPr>
        <w:t>_________________________________________________</w:t>
      </w:r>
    </w:p>
    <w:p w:rsidR="00C259FE" w:rsidRPr="00C259FE" w:rsidRDefault="00C259FE" w:rsidP="00C259FE">
      <w:pPr>
        <w:autoSpaceDE w:val="0"/>
        <w:autoSpaceDN w:val="0"/>
        <w:adjustRightInd w:val="0"/>
        <w:jc w:val="center"/>
        <w:rPr>
          <w:rFonts w:cs="Arial"/>
          <w:i/>
          <w:sz w:val="18"/>
          <w:szCs w:val="18"/>
        </w:rPr>
      </w:pPr>
      <w:r w:rsidRPr="00C259FE">
        <w:rPr>
          <w:rFonts w:cs="Arial"/>
          <w:i/>
          <w:sz w:val="18"/>
          <w:szCs w:val="18"/>
        </w:rPr>
        <w:t>(Ф.И.О. лица, подготовившего межведомственный запрос, № служебного телефона и (или) адрес электронной почты данного лица для связи)</w:t>
      </w:r>
    </w:p>
    <w:p w:rsidR="00C259FE" w:rsidRDefault="00C259FE" w:rsidP="00C259FE">
      <w:pPr>
        <w:rPr>
          <w:rFonts w:cs="Arial"/>
        </w:rPr>
      </w:pPr>
      <w:r>
        <w:rPr>
          <w:rFonts w:cs="Arial"/>
        </w:rPr>
        <w:t>_________________                   _________________          _________________________</w:t>
      </w:r>
    </w:p>
    <w:p w:rsidR="00C259FE" w:rsidRPr="00C259FE" w:rsidRDefault="00C259FE" w:rsidP="00C259FE">
      <w:pPr>
        <w:rPr>
          <w:rFonts w:cs="Arial"/>
          <w:i/>
          <w:sz w:val="18"/>
          <w:szCs w:val="18"/>
        </w:rPr>
      </w:pPr>
      <w:r w:rsidRPr="00C259FE">
        <w:rPr>
          <w:rFonts w:cs="Arial"/>
          <w:i/>
          <w:sz w:val="18"/>
          <w:szCs w:val="18"/>
        </w:rPr>
        <w:t xml:space="preserve">    (должность лица,          </w:t>
      </w:r>
      <w:r>
        <w:rPr>
          <w:rFonts w:cs="Arial"/>
          <w:i/>
          <w:sz w:val="18"/>
          <w:szCs w:val="18"/>
        </w:rPr>
        <w:t xml:space="preserve">                                  </w:t>
      </w:r>
      <w:r w:rsidRPr="00C259FE">
        <w:rPr>
          <w:rFonts w:cs="Arial"/>
          <w:i/>
          <w:sz w:val="18"/>
          <w:szCs w:val="18"/>
        </w:rPr>
        <w:t xml:space="preserve">      (подпись) </w:t>
      </w:r>
      <w:r>
        <w:rPr>
          <w:rFonts w:cs="Arial"/>
          <w:i/>
          <w:sz w:val="18"/>
          <w:szCs w:val="18"/>
        </w:rPr>
        <w:t xml:space="preserve">                         </w:t>
      </w:r>
      <w:r w:rsidRPr="00C259FE">
        <w:rPr>
          <w:rFonts w:cs="Arial"/>
          <w:i/>
          <w:sz w:val="18"/>
          <w:szCs w:val="18"/>
        </w:rPr>
        <w:t xml:space="preserve">           (расшифровка подписи)</w:t>
      </w:r>
    </w:p>
    <w:p w:rsidR="00C259FE" w:rsidRPr="00C259FE" w:rsidRDefault="00C259FE" w:rsidP="00C259FE">
      <w:pPr>
        <w:rPr>
          <w:rFonts w:cs="Arial"/>
          <w:i/>
          <w:sz w:val="18"/>
          <w:szCs w:val="18"/>
        </w:rPr>
      </w:pPr>
      <w:r w:rsidRPr="00C259FE">
        <w:rPr>
          <w:rFonts w:cs="Arial"/>
          <w:i/>
          <w:sz w:val="18"/>
          <w:szCs w:val="18"/>
        </w:rPr>
        <w:t>подписавшего запрос)</w:t>
      </w:r>
    </w:p>
    <w:p w:rsidR="00FB4273" w:rsidRDefault="00FB4273" w:rsidP="00E77FFC">
      <w:pPr>
        <w:tabs>
          <w:tab w:val="left" w:pos="1515"/>
        </w:tabs>
      </w:pPr>
    </w:p>
    <w:p w:rsidR="00E65C5D" w:rsidRDefault="00E65C5D" w:rsidP="00E77FFC">
      <w:pPr>
        <w:tabs>
          <w:tab w:val="left" w:pos="1515"/>
        </w:tabs>
        <w:sectPr w:rsidR="00E65C5D" w:rsidSect="00E65C5D">
          <w:pgSz w:w="11906" w:h="16838"/>
          <w:pgMar w:top="1134" w:right="567" w:bottom="1134" w:left="1418" w:header="709" w:footer="720" w:gutter="0"/>
          <w:pgNumType w:start="3" w:chapStyle="1"/>
          <w:cols w:space="720"/>
          <w:docGrid w:linePitch="360" w:charSpace="32768"/>
        </w:sectPr>
      </w:pPr>
    </w:p>
    <w:tbl>
      <w:tblPr>
        <w:tblW w:w="0" w:type="auto"/>
        <w:tblLook w:val="04A0" w:firstRow="1" w:lastRow="0" w:firstColumn="1" w:lastColumn="0" w:noHBand="0" w:noVBand="1"/>
      </w:tblPr>
      <w:tblGrid>
        <w:gridCol w:w="4856"/>
        <w:gridCol w:w="4857"/>
      </w:tblGrid>
      <w:tr w:rsidR="00A179A6" w:rsidRPr="00FB4273" w:rsidTr="00F373C9">
        <w:tc>
          <w:tcPr>
            <w:tcW w:w="4856" w:type="dxa"/>
          </w:tcPr>
          <w:p w:rsidR="00A179A6" w:rsidRDefault="00A179A6" w:rsidP="00F373C9">
            <w:pPr>
              <w:ind w:firstLine="709"/>
              <w:jc w:val="center"/>
              <w:rPr>
                <w:bCs/>
                <w:kern w:val="2"/>
                <w:sz w:val="26"/>
                <w:szCs w:val="26"/>
              </w:rPr>
            </w:pPr>
          </w:p>
        </w:tc>
        <w:tc>
          <w:tcPr>
            <w:tcW w:w="4857" w:type="dxa"/>
            <w:hideMark/>
          </w:tcPr>
          <w:p w:rsidR="00A179A6" w:rsidRPr="00FB4273" w:rsidRDefault="00A179A6" w:rsidP="00DD2492">
            <w:pPr>
              <w:ind w:firstLine="709"/>
              <w:jc w:val="right"/>
              <w:rPr>
                <w:bCs/>
                <w:kern w:val="2"/>
                <w:sz w:val="20"/>
                <w:szCs w:val="20"/>
              </w:rPr>
            </w:pPr>
            <w:r w:rsidRPr="00FB4273">
              <w:rPr>
                <w:sz w:val="20"/>
                <w:szCs w:val="20"/>
              </w:rPr>
              <w:t xml:space="preserve">Приложение № </w:t>
            </w:r>
            <w:r>
              <w:rPr>
                <w:sz w:val="20"/>
                <w:szCs w:val="20"/>
              </w:rPr>
              <w:t>1</w:t>
            </w:r>
            <w:r w:rsidR="00DD2492">
              <w:rPr>
                <w:sz w:val="20"/>
                <w:szCs w:val="20"/>
              </w:rPr>
              <w:t>2</w:t>
            </w:r>
          </w:p>
        </w:tc>
      </w:tr>
      <w:tr w:rsidR="00A179A6" w:rsidRPr="00FB4273" w:rsidTr="00F373C9">
        <w:tc>
          <w:tcPr>
            <w:tcW w:w="4856" w:type="dxa"/>
          </w:tcPr>
          <w:p w:rsidR="00A179A6" w:rsidRDefault="00A179A6" w:rsidP="00F373C9">
            <w:pPr>
              <w:ind w:firstLine="709"/>
              <w:jc w:val="center"/>
              <w:rPr>
                <w:bCs/>
                <w:kern w:val="2"/>
                <w:sz w:val="26"/>
                <w:szCs w:val="26"/>
              </w:rPr>
            </w:pPr>
          </w:p>
        </w:tc>
        <w:tc>
          <w:tcPr>
            <w:tcW w:w="4857" w:type="dxa"/>
          </w:tcPr>
          <w:p w:rsidR="00A179A6" w:rsidRPr="00FB4273" w:rsidRDefault="00A179A6" w:rsidP="00F373C9">
            <w:pPr>
              <w:jc w:val="both"/>
              <w:rPr>
                <w:kern w:val="2"/>
                <w:sz w:val="20"/>
                <w:szCs w:val="20"/>
              </w:rPr>
            </w:pPr>
            <w:r w:rsidRPr="00FB4273">
              <w:rPr>
                <w:sz w:val="20"/>
                <w:szCs w:val="20"/>
              </w:rPr>
              <w:t xml:space="preserve">к </w:t>
            </w:r>
            <w:r>
              <w:rPr>
                <w:sz w:val="20"/>
                <w:szCs w:val="20"/>
              </w:rPr>
              <w:t>А</w:t>
            </w:r>
            <w:r w:rsidRPr="00FB4273">
              <w:rPr>
                <w:sz w:val="20"/>
                <w:szCs w:val="20"/>
              </w:rPr>
              <w:t>дминистративному регламенту предоставления муниципальной услуги «</w:t>
            </w:r>
            <w:r w:rsidRPr="00FB4273">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FB4273">
              <w:rPr>
                <w:sz w:val="20"/>
                <w:szCs w:val="20"/>
              </w:rPr>
              <w:t>»</w:t>
            </w:r>
          </w:p>
          <w:p w:rsidR="00A179A6" w:rsidRPr="00FB4273" w:rsidRDefault="00A179A6" w:rsidP="00F373C9">
            <w:pPr>
              <w:ind w:firstLine="709"/>
              <w:jc w:val="both"/>
              <w:rPr>
                <w:bCs/>
                <w:kern w:val="2"/>
                <w:sz w:val="20"/>
                <w:szCs w:val="20"/>
              </w:rPr>
            </w:pPr>
          </w:p>
        </w:tc>
      </w:tr>
    </w:tbl>
    <w:p w:rsidR="00A179A6" w:rsidRPr="00AF7933" w:rsidRDefault="00A179A6" w:rsidP="00A179A6">
      <w:pPr>
        <w:pStyle w:val="ConsPlusNonformat"/>
        <w:jc w:val="center"/>
        <w:rPr>
          <w:rFonts w:ascii="Times New Roman" w:hAnsi="Times New Roman" w:cs="Times New Roman"/>
          <w:b/>
          <w:sz w:val="24"/>
          <w:szCs w:val="24"/>
        </w:rPr>
      </w:pPr>
      <w:r w:rsidRPr="00AF7933">
        <w:rPr>
          <w:rFonts w:ascii="Times New Roman" w:hAnsi="Times New Roman" w:cs="Times New Roman"/>
          <w:b/>
          <w:sz w:val="24"/>
          <w:szCs w:val="24"/>
        </w:rPr>
        <w:t>Примерная форма</w:t>
      </w:r>
    </w:p>
    <w:p w:rsidR="00A179A6" w:rsidRPr="00AF7933" w:rsidRDefault="00A179A6" w:rsidP="00A179A6">
      <w:pPr>
        <w:pStyle w:val="ConsPlusNormal"/>
        <w:widowControl/>
        <w:tabs>
          <w:tab w:val="left" w:pos="708"/>
          <w:tab w:val="left" w:pos="1416"/>
          <w:tab w:val="left" w:pos="2124"/>
          <w:tab w:val="left" w:pos="2832"/>
          <w:tab w:val="left" w:pos="3540"/>
          <w:tab w:val="left" w:pos="4248"/>
          <w:tab w:val="left" w:pos="4956"/>
        </w:tabs>
        <w:ind w:firstLine="0"/>
        <w:jc w:val="center"/>
        <w:rPr>
          <w:rFonts w:ascii="Times New Roman" w:hAnsi="Times New Roman" w:cs="Times New Roman"/>
          <w:b/>
          <w:sz w:val="24"/>
          <w:szCs w:val="24"/>
        </w:rPr>
      </w:pPr>
      <w:r w:rsidRPr="00AF7933">
        <w:rPr>
          <w:rFonts w:ascii="Times New Roman" w:hAnsi="Times New Roman" w:cs="Times New Roman"/>
          <w:b/>
          <w:sz w:val="24"/>
          <w:szCs w:val="24"/>
        </w:rPr>
        <w:t xml:space="preserve">жалобы заявителя – физического лица на решение и (или) действие (бездействия) </w:t>
      </w:r>
      <w:r w:rsidR="00AF7933" w:rsidRPr="00AF7933">
        <w:rPr>
          <w:rFonts w:ascii="Times New Roman" w:hAnsi="Times New Roman" w:cs="Times New Roman"/>
          <w:b/>
          <w:sz w:val="24"/>
          <w:szCs w:val="24"/>
        </w:rPr>
        <w:t xml:space="preserve">Управления </w:t>
      </w:r>
      <w:r w:rsidR="00BC583F" w:rsidRPr="00BC583F">
        <w:rPr>
          <w:rFonts w:ascii="Times New Roman" w:hAnsi="Times New Roman" w:cs="Times New Roman"/>
          <w:b/>
          <w:sz w:val="24"/>
          <w:szCs w:val="24"/>
        </w:rPr>
        <w:t>МИ и ЖКХ</w:t>
      </w:r>
      <w:r w:rsidR="00386DC1" w:rsidRPr="00AF7933">
        <w:rPr>
          <w:rFonts w:ascii="Times New Roman" w:hAnsi="Times New Roman" w:cs="Times New Roman"/>
          <w:b/>
          <w:sz w:val="24"/>
          <w:szCs w:val="24"/>
        </w:rPr>
        <w:t xml:space="preserve"> </w:t>
      </w:r>
      <w:r w:rsidRPr="00AF7933">
        <w:rPr>
          <w:rFonts w:ascii="Times New Roman" w:hAnsi="Times New Roman" w:cs="Times New Roman"/>
          <w:b/>
          <w:sz w:val="24"/>
          <w:szCs w:val="24"/>
        </w:rPr>
        <w:t xml:space="preserve">и (или) </w:t>
      </w:r>
      <w:r w:rsidR="00AF7933" w:rsidRPr="00AF7933">
        <w:rPr>
          <w:rFonts w:ascii="Times New Roman" w:hAnsi="Times New Roman" w:cs="Times New Roman"/>
          <w:b/>
          <w:sz w:val="24"/>
          <w:szCs w:val="24"/>
        </w:rPr>
        <w:t>его</w:t>
      </w:r>
      <w:r w:rsidRPr="00AF7933">
        <w:rPr>
          <w:rFonts w:ascii="Times New Roman" w:hAnsi="Times New Roman" w:cs="Times New Roman"/>
          <w:b/>
          <w:sz w:val="24"/>
          <w:szCs w:val="24"/>
        </w:rPr>
        <w:t xml:space="preserve"> должностного лица, муниципальных служащих</w:t>
      </w:r>
    </w:p>
    <w:p w:rsidR="00FB4273" w:rsidRDefault="00FB4273" w:rsidP="00E77FFC">
      <w:pPr>
        <w:tabs>
          <w:tab w:val="left" w:pos="1515"/>
        </w:tabs>
      </w:pPr>
    </w:p>
    <w:p w:rsidR="00386DC1" w:rsidRDefault="00386DC1" w:rsidP="00386DC1">
      <w:pPr>
        <w:autoSpaceDE w:val="0"/>
        <w:rPr>
          <w:szCs w:val="28"/>
        </w:rPr>
      </w:pPr>
      <w:r>
        <w:rPr>
          <w:szCs w:val="28"/>
        </w:rPr>
        <w:t>Исх. от _________20__г. №_____                                       _________________________________</w:t>
      </w:r>
    </w:p>
    <w:p w:rsidR="00386DC1" w:rsidRPr="008C3DB2" w:rsidRDefault="00386DC1" w:rsidP="00386DC1">
      <w:pPr>
        <w:autoSpaceDE w:val="0"/>
        <w:jc w:val="center"/>
        <w:rPr>
          <w:i/>
          <w:sz w:val="16"/>
          <w:szCs w:val="16"/>
        </w:rPr>
      </w:pPr>
      <w:r w:rsidRPr="008C3DB2">
        <w:rPr>
          <w:i/>
          <w:sz w:val="16"/>
          <w:szCs w:val="16"/>
        </w:rPr>
        <w:t xml:space="preserve">                                                                                                                                      (наименование органа)</w:t>
      </w:r>
    </w:p>
    <w:p w:rsidR="00FB4273" w:rsidRDefault="00FB4273" w:rsidP="00E77FFC">
      <w:pPr>
        <w:tabs>
          <w:tab w:val="left" w:pos="1515"/>
        </w:tabs>
      </w:pPr>
    </w:p>
    <w:p w:rsidR="00FB4273" w:rsidRDefault="00FB4273" w:rsidP="00E77FFC">
      <w:pPr>
        <w:tabs>
          <w:tab w:val="left" w:pos="1515"/>
        </w:tabs>
      </w:pPr>
    </w:p>
    <w:p w:rsidR="00386DC1" w:rsidRPr="00AF7933" w:rsidRDefault="00386DC1"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b/>
          <w:sz w:val="24"/>
          <w:szCs w:val="24"/>
        </w:rPr>
      </w:pPr>
      <w:r w:rsidRPr="00AF7933">
        <w:rPr>
          <w:rFonts w:ascii="Times New Roman" w:hAnsi="Times New Roman" w:cs="Times New Roman"/>
          <w:b/>
          <w:sz w:val="24"/>
          <w:szCs w:val="24"/>
        </w:rPr>
        <w:t>ЖАЛОБА</w:t>
      </w:r>
    </w:p>
    <w:p w:rsidR="00386DC1" w:rsidRPr="00AF7933" w:rsidRDefault="00386DC1"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sz w:val="24"/>
          <w:szCs w:val="24"/>
        </w:rPr>
      </w:pPr>
    </w:p>
    <w:p w:rsidR="00386DC1" w:rsidRPr="00386DC1" w:rsidRDefault="00386DC1" w:rsidP="00575C7F">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Pr>
          <w:rFonts w:ascii="Arial" w:hAnsi="Arial" w:cs="Arial"/>
          <w:sz w:val="24"/>
          <w:szCs w:val="24"/>
        </w:rPr>
        <w:t>*</w:t>
      </w:r>
      <w:r w:rsidRPr="00386DC1">
        <w:rPr>
          <w:rFonts w:ascii="Times New Roman" w:hAnsi="Times New Roman" w:cs="Times New Roman"/>
          <w:sz w:val="24"/>
          <w:szCs w:val="24"/>
        </w:rPr>
        <w:t>Ф.И.О. (последнее – при наличии) физического лица:  ___________________________</w:t>
      </w:r>
    </w:p>
    <w:p w:rsidR="00386DC1" w:rsidRPr="00386DC1" w:rsidRDefault="00386DC1" w:rsidP="00575C7F">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386DC1">
        <w:rPr>
          <w:rFonts w:ascii="Times New Roman" w:hAnsi="Times New Roman" w:cs="Times New Roman"/>
          <w:sz w:val="24"/>
          <w:szCs w:val="24"/>
        </w:rPr>
        <w:t xml:space="preserve">*Место жительства физического лица:_________________________________________ </w:t>
      </w:r>
    </w:p>
    <w:p w:rsidR="00386DC1" w:rsidRPr="00575C7F" w:rsidRDefault="00575C7F"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Pr>
          <w:rFonts w:ascii="Times New Roman" w:hAnsi="Times New Roman" w:cs="Times New Roman"/>
          <w:i/>
          <w:sz w:val="18"/>
          <w:szCs w:val="18"/>
        </w:rPr>
        <w:t xml:space="preserve">                                                                              </w:t>
      </w:r>
      <w:r w:rsidR="00386DC1" w:rsidRPr="00575C7F">
        <w:rPr>
          <w:rFonts w:ascii="Times New Roman" w:hAnsi="Times New Roman" w:cs="Times New Roman"/>
          <w:i/>
          <w:sz w:val="18"/>
          <w:szCs w:val="18"/>
        </w:rPr>
        <w:t>(фактический адрес)</w:t>
      </w:r>
    </w:p>
    <w:p w:rsidR="00386DC1" w:rsidRPr="00386DC1" w:rsidRDefault="00386DC1" w:rsidP="00575C7F">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386DC1">
        <w:rPr>
          <w:rFonts w:ascii="Times New Roman" w:hAnsi="Times New Roman" w:cs="Times New Roman"/>
          <w:sz w:val="24"/>
          <w:szCs w:val="24"/>
        </w:rPr>
        <w:t>*Контактный телефон:______________________________________________________</w:t>
      </w:r>
    </w:p>
    <w:p w:rsidR="00386DC1" w:rsidRPr="00386DC1" w:rsidRDefault="00386DC1" w:rsidP="00575C7F">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386DC1">
        <w:rPr>
          <w:rFonts w:ascii="Times New Roman" w:hAnsi="Times New Roman" w:cs="Times New Roman"/>
          <w:sz w:val="24"/>
          <w:szCs w:val="24"/>
        </w:rPr>
        <w:t>Адрес электронной почты:_______________________________________________</w:t>
      </w:r>
      <w:r w:rsidR="00575C7F">
        <w:rPr>
          <w:rFonts w:ascii="Times New Roman" w:hAnsi="Times New Roman" w:cs="Times New Roman"/>
          <w:sz w:val="24"/>
          <w:szCs w:val="24"/>
        </w:rPr>
        <w:t>_____</w:t>
      </w:r>
    </w:p>
    <w:p w:rsidR="00386DC1" w:rsidRPr="00386DC1" w:rsidRDefault="00386DC1" w:rsidP="00575C7F">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386DC1">
        <w:rPr>
          <w:rFonts w:ascii="Times New Roman" w:hAnsi="Times New Roman" w:cs="Times New Roman"/>
          <w:sz w:val="24"/>
          <w:szCs w:val="24"/>
        </w:rPr>
        <w:t>*Почтовый адрес __________________________________________________________</w:t>
      </w:r>
    </w:p>
    <w:p w:rsidR="00386DC1" w:rsidRPr="00386DC1" w:rsidRDefault="00386DC1" w:rsidP="00575C7F">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386DC1">
        <w:rPr>
          <w:rFonts w:ascii="Times New Roman" w:hAnsi="Times New Roman" w:cs="Times New Roman"/>
          <w:sz w:val="24"/>
          <w:szCs w:val="24"/>
        </w:rPr>
        <w:t>* на решение и (или) действие (бездействия):</w:t>
      </w:r>
    </w:p>
    <w:p w:rsidR="00386DC1" w:rsidRPr="00386DC1" w:rsidRDefault="00386DC1" w:rsidP="00386DC1">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386DC1">
        <w:rPr>
          <w:rFonts w:ascii="Times New Roman" w:hAnsi="Times New Roman" w:cs="Times New Roman"/>
          <w:sz w:val="24"/>
          <w:szCs w:val="24"/>
        </w:rPr>
        <w:t>____________________________________</w:t>
      </w:r>
      <w:r w:rsidR="00575C7F">
        <w:rPr>
          <w:rFonts w:ascii="Times New Roman" w:hAnsi="Times New Roman" w:cs="Times New Roman"/>
          <w:sz w:val="24"/>
          <w:szCs w:val="24"/>
        </w:rPr>
        <w:t>______</w:t>
      </w:r>
      <w:r w:rsidRPr="00386DC1">
        <w:rPr>
          <w:rFonts w:ascii="Times New Roman" w:hAnsi="Times New Roman" w:cs="Times New Roman"/>
          <w:sz w:val="24"/>
          <w:szCs w:val="24"/>
        </w:rPr>
        <w:t>_____________________________________</w:t>
      </w:r>
    </w:p>
    <w:p w:rsidR="00386DC1" w:rsidRPr="00575C7F" w:rsidRDefault="00386DC1"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sidRPr="00575C7F">
        <w:rPr>
          <w:rFonts w:ascii="Times New Roman" w:hAnsi="Times New Roman" w:cs="Times New Roman"/>
          <w:i/>
          <w:sz w:val="18"/>
          <w:szCs w:val="18"/>
        </w:rPr>
        <w:t xml:space="preserve">(сведения об обжалуемом решении и действии (бездействии) </w:t>
      </w:r>
      <w:r w:rsidR="00575C7F">
        <w:rPr>
          <w:rFonts w:ascii="Times New Roman" w:hAnsi="Times New Roman" w:cs="Times New Roman"/>
          <w:i/>
          <w:sz w:val="18"/>
          <w:szCs w:val="18"/>
        </w:rPr>
        <w:t>Администрации ЗАТО город Заозерск,</w:t>
      </w:r>
    </w:p>
    <w:p w:rsidR="00386DC1" w:rsidRPr="00386DC1" w:rsidRDefault="00386DC1" w:rsidP="00386DC1">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386DC1">
        <w:rPr>
          <w:rFonts w:ascii="Times New Roman" w:hAnsi="Times New Roman" w:cs="Times New Roman"/>
          <w:sz w:val="24"/>
          <w:szCs w:val="24"/>
        </w:rPr>
        <w:t>_____________________________________________________________________</w:t>
      </w:r>
      <w:r w:rsidR="00575C7F">
        <w:rPr>
          <w:rFonts w:ascii="Times New Roman" w:hAnsi="Times New Roman" w:cs="Times New Roman"/>
          <w:sz w:val="24"/>
          <w:szCs w:val="24"/>
        </w:rPr>
        <w:t>______</w:t>
      </w:r>
      <w:r w:rsidRPr="00386DC1">
        <w:rPr>
          <w:rFonts w:ascii="Times New Roman" w:hAnsi="Times New Roman" w:cs="Times New Roman"/>
          <w:sz w:val="24"/>
          <w:szCs w:val="24"/>
        </w:rPr>
        <w:t>____</w:t>
      </w:r>
    </w:p>
    <w:p w:rsidR="00386DC1" w:rsidRPr="00575C7F" w:rsidRDefault="00386DC1"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sidRPr="00575C7F">
        <w:rPr>
          <w:rFonts w:ascii="Times New Roman" w:hAnsi="Times New Roman" w:cs="Times New Roman"/>
          <w:i/>
          <w:sz w:val="18"/>
          <w:szCs w:val="18"/>
        </w:rPr>
        <w:t xml:space="preserve"> должностного лица администрации, либо муниципальных </w:t>
      </w:r>
    </w:p>
    <w:p w:rsidR="00386DC1" w:rsidRPr="00386DC1" w:rsidRDefault="00386DC1" w:rsidP="00386DC1">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386DC1">
        <w:rPr>
          <w:rFonts w:ascii="Times New Roman" w:hAnsi="Times New Roman" w:cs="Times New Roman"/>
          <w:sz w:val="24"/>
          <w:szCs w:val="24"/>
        </w:rPr>
        <w:t>_________________________________________________________________________</w:t>
      </w:r>
      <w:r w:rsidR="00575C7F">
        <w:rPr>
          <w:rFonts w:ascii="Times New Roman" w:hAnsi="Times New Roman" w:cs="Times New Roman"/>
          <w:sz w:val="24"/>
          <w:szCs w:val="24"/>
        </w:rPr>
        <w:t>______</w:t>
      </w:r>
    </w:p>
    <w:p w:rsidR="00386DC1" w:rsidRPr="00575C7F" w:rsidRDefault="00386DC1"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sidRPr="00575C7F">
        <w:rPr>
          <w:rFonts w:ascii="Times New Roman" w:hAnsi="Times New Roman" w:cs="Times New Roman"/>
          <w:i/>
          <w:sz w:val="18"/>
          <w:szCs w:val="18"/>
        </w:rPr>
        <w:t>служащих, участвующих в предоставлении муниципальной услуги)</w:t>
      </w:r>
    </w:p>
    <w:p w:rsidR="00386DC1" w:rsidRPr="00386DC1" w:rsidRDefault="00386DC1" w:rsidP="00575C7F">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386DC1">
        <w:rPr>
          <w:rFonts w:ascii="Times New Roman" w:hAnsi="Times New Roman" w:cs="Times New Roman"/>
          <w:sz w:val="24"/>
          <w:szCs w:val="24"/>
        </w:rPr>
        <w:t>*Считаю, что___________________________________________________________</w:t>
      </w:r>
      <w:r w:rsidR="00575C7F">
        <w:rPr>
          <w:rFonts w:ascii="Times New Roman" w:hAnsi="Times New Roman" w:cs="Times New Roman"/>
          <w:sz w:val="24"/>
          <w:szCs w:val="24"/>
        </w:rPr>
        <w:t>_____</w:t>
      </w:r>
    </w:p>
    <w:p w:rsidR="00386DC1" w:rsidRPr="00386DC1" w:rsidRDefault="00386DC1" w:rsidP="00386DC1">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386DC1">
        <w:rPr>
          <w:rFonts w:ascii="Times New Roman" w:hAnsi="Times New Roman" w:cs="Times New Roman"/>
          <w:sz w:val="24"/>
          <w:szCs w:val="24"/>
        </w:rPr>
        <w:t>_________________</w:t>
      </w:r>
      <w:r w:rsidR="00AF7933">
        <w:rPr>
          <w:rFonts w:ascii="Times New Roman" w:hAnsi="Times New Roman" w:cs="Times New Roman"/>
          <w:sz w:val="24"/>
          <w:szCs w:val="24"/>
        </w:rPr>
        <w:t>_________</w:t>
      </w:r>
      <w:r w:rsidRPr="00386DC1">
        <w:rPr>
          <w:rFonts w:ascii="Times New Roman" w:hAnsi="Times New Roman" w:cs="Times New Roman"/>
          <w:sz w:val="24"/>
          <w:szCs w:val="24"/>
        </w:rPr>
        <w:t>________________________________________________________</w:t>
      </w:r>
    </w:p>
    <w:p w:rsidR="00386DC1" w:rsidRPr="00386DC1" w:rsidRDefault="00386DC1"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sz w:val="24"/>
          <w:szCs w:val="24"/>
        </w:rPr>
      </w:pPr>
      <w:r w:rsidRPr="00575C7F">
        <w:rPr>
          <w:rFonts w:ascii="Times New Roman" w:hAnsi="Times New Roman" w:cs="Times New Roman"/>
          <w:i/>
          <w:sz w:val="18"/>
          <w:szCs w:val="18"/>
        </w:rPr>
        <w:t>(указываются доводы, на основании которых заявитель не согласен с решением и</w:t>
      </w:r>
      <w:r w:rsidRPr="00386DC1">
        <w:rPr>
          <w:rFonts w:ascii="Times New Roman" w:hAnsi="Times New Roman" w:cs="Times New Roman"/>
          <w:sz w:val="24"/>
          <w:szCs w:val="24"/>
        </w:rPr>
        <w:t xml:space="preserve"> ____________________</w:t>
      </w:r>
      <w:r w:rsidR="00AF7933">
        <w:rPr>
          <w:rFonts w:ascii="Times New Roman" w:hAnsi="Times New Roman" w:cs="Times New Roman"/>
          <w:sz w:val="24"/>
          <w:szCs w:val="24"/>
        </w:rPr>
        <w:t>______</w:t>
      </w:r>
      <w:r w:rsidRPr="00386DC1">
        <w:rPr>
          <w:rFonts w:ascii="Times New Roman" w:hAnsi="Times New Roman" w:cs="Times New Roman"/>
          <w:sz w:val="24"/>
          <w:szCs w:val="24"/>
        </w:rPr>
        <w:t>_____________________________________________________</w:t>
      </w:r>
    </w:p>
    <w:p w:rsidR="00386DC1" w:rsidRPr="00575C7F" w:rsidRDefault="00575C7F"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Pr>
          <w:rFonts w:ascii="Times New Roman" w:hAnsi="Times New Roman" w:cs="Times New Roman"/>
          <w:i/>
          <w:sz w:val="18"/>
          <w:szCs w:val="18"/>
        </w:rPr>
        <w:t>д</w:t>
      </w:r>
      <w:r w:rsidR="00386DC1" w:rsidRPr="00575C7F">
        <w:rPr>
          <w:rFonts w:ascii="Times New Roman" w:hAnsi="Times New Roman" w:cs="Times New Roman"/>
          <w:i/>
          <w:sz w:val="18"/>
          <w:szCs w:val="18"/>
        </w:rPr>
        <w:t xml:space="preserve">ействием (бездействием) </w:t>
      </w:r>
      <w:r w:rsidRPr="00575C7F">
        <w:rPr>
          <w:rFonts w:ascii="Times New Roman" w:hAnsi="Times New Roman" w:cs="Times New Roman"/>
          <w:i/>
          <w:sz w:val="18"/>
          <w:szCs w:val="18"/>
        </w:rPr>
        <w:t>Администрации ЗАТО город Заозерск</w:t>
      </w:r>
      <w:r w:rsidR="00386DC1" w:rsidRPr="00575C7F">
        <w:rPr>
          <w:rFonts w:ascii="Times New Roman" w:hAnsi="Times New Roman" w:cs="Times New Roman"/>
          <w:i/>
          <w:sz w:val="18"/>
          <w:szCs w:val="18"/>
        </w:rPr>
        <w:t xml:space="preserve">, </w:t>
      </w:r>
    </w:p>
    <w:p w:rsidR="00386DC1" w:rsidRPr="00386DC1" w:rsidRDefault="00386DC1" w:rsidP="00386DC1">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386DC1">
        <w:rPr>
          <w:rFonts w:ascii="Times New Roman" w:hAnsi="Times New Roman" w:cs="Times New Roman"/>
          <w:sz w:val="24"/>
          <w:szCs w:val="24"/>
        </w:rPr>
        <w:t>_________________________________________________________________________</w:t>
      </w:r>
      <w:r w:rsidR="00575C7F">
        <w:rPr>
          <w:rFonts w:ascii="Times New Roman" w:hAnsi="Times New Roman" w:cs="Times New Roman"/>
          <w:sz w:val="24"/>
          <w:szCs w:val="24"/>
        </w:rPr>
        <w:t>______</w:t>
      </w:r>
    </w:p>
    <w:p w:rsidR="00386DC1" w:rsidRPr="00386DC1" w:rsidRDefault="00386DC1"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sz w:val="24"/>
          <w:szCs w:val="24"/>
        </w:rPr>
      </w:pPr>
      <w:r w:rsidRPr="00575C7F">
        <w:rPr>
          <w:rFonts w:ascii="Times New Roman" w:hAnsi="Times New Roman" w:cs="Times New Roman"/>
          <w:i/>
          <w:sz w:val="18"/>
          <w:szCs w:val="18"/>
        </w:rPr>
        <w:t>должностного лица администрации либо специалиста администрации, участвующего</w:t>
      </w:r>
      <w:r w:rsidRPr="00386DC1">
        <w:rPr>
          <w:rFonts w:ascii="Times New Roman" w:hAnsi="Times New Roman" w:cs="Times New Roman"/>
          <w:sz w:val="24"/>
          <w:szCs w:val="24"/>
        </w:rPr>
        <w:t xml:space="preserve"> _______________________</w:t>
      </w:r>
      <w:r w:rsidR="00AF7933">
        <w:rPr>
          <w:rFonts w:ascii="Times New Roman" w:hAnsi="Times New Roman" w:cs="Times New Roman"/>
          <w:sz w:val="24"/>
          <w:szCs w:val="24"/>
        </w:rPr>
        <w:t>____</w:t>
      </w:r>
      <w:r w:rsidRPr="00386DC1">
        <w:rPr>
          <w:rFonts w:ascii="Times New Roman" w:hAnsi="Times New Roman" w:cs="Times New Roman"/>
          <w:sz w:val="24"/>
          <w:szCs w:val="24"/>
        </w:rPr>
        <w:t>__________________________________________________</w:t>
      </w:r>
    </w:p>
    <w:p w:rsidR="00386DC1" w:rsidRPr="00575C7F" w:rsidRDefault="00386DC1" w:rsidP="00386DC1">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highlight w:val="yellow"/>
        </w:rPr>
      </w:pPr>
      <w:r w:rsidRPr="00575C7F">
        <w:rPr>
          <w:rFonts w:ascii="Times New Roman" w:hAnsi="Times New Roman" w:cs="Times New Roman"/>
          <w:i/>
          <w:sz w:val="18"/>
          <w:szCs w:val="18"/>
        </w:rPr>
        <w:t>в предоставлении муниципальной услуги, со ссылками на пункты регламента)</w:t>
      </w:r>
    </w:p>
    <w:p w:rsidR="00386DC1" w:rsidRPr="00386DC1" w:rsidRDefault="00386DC1" w:rsidP="00575C7F">
      <w:pPr>
        <w:ind w:firstLine="709"/>
        <w:rPr>
          <w:rFonts w:cs="Times New Roman"/>
        </w:rPr>
      </w:pPr>
      <w:r w:rsidRPr="00386DC1">
        <w:rPr>
          <w:rFonts w:cs="Times New Roman"/>
        </w:rPr>
        <w:t>Прошу ___________________________________________________________________</w:t>
      </w:r>
    </w:p>
    <w:p w:rsidR="00386DC1" w:rsidRPr="00575C7F" w:rsidRDefault="00386DC1" w:rsidP="00386DC1">
      <w:pPr>
        <w:jc w:val="center"/>
        <w:rPr>
          <w:rFonts w:cs="Times New Roman"/>
          <w:i/>
          <w:sz w:val="18"/>
          <w:szCs w:val="18"/>
        </w:rPr>
      </w:pPr>
      <w:r w:rsidRPr="00575C7F">
        <w:rPr>
          <w:rFonts w:cs="Times New Roman"/>
          <w:i/>
          <w:sz w:val="18"/>
          <w:szCs w:val="18"/>
        </w:rPr>
        <w:t>(указываются требования заявителя)</w:t>
      </w:r>
    </w:p>
    <w:p w:rsidR="00AF7933" w:rsidRDefault="00AF7933" w:rsidP="00AF7933">
      <w:pPr>
        <w:ind w:firstLine="708"/>
        <w:rPr>
          <w:rFonts w:cs="Times New Roman"/>
        </w:rPr>
      </w:pPr>
    </w:p>
    <w:p w:rsidR="00386DC1" w:rsidRDefault="00386DC1" w:rsidP="00AF7933">
      <w:pPr>
        <w:ind w:firstLine="708"/>
        <w:rPr>
          <w:rFonts w:cs="Times New Roman"/>
          <w:i/>
        </w:rPr>
      </w:pPr>
      <w:r w:rsidRPr="00386DC1">
        <w:rPr>
          <w:rFonts w:cs="Times New Roman"/>
        </w:rPr>
        <w:t>В подтверждении своих доводов прилагаю следующие документы (при наличии) либо их копии: (</w:t>
      </w:r>
      <w:r w:rsidRPr="00AF7933">
        <w:rPr>
          <w:rFonts w:cs="Times New Roman"/>
          <w:i/>
        </w:rPr>
        <w:t>указывается перечень прилагаемых документов).</w:t>
      </w:r>
    </w:p>
    <w:p w:rsidR="00AF7933" w:rsidRPr="00386DC1" w:rsidRDefault="00AF7933" w:rsidP="00AF7933">
      <w:pPr>
        <w:ind w:firstLine="708"/>
        <w:rPr>
          <w:rFonts w:cs="Times New Roman"/>
        </w:rPr>
      </w:pPr>
    </w:p>
    <w:p w:rsidR="00386DC1" w:rsidRPr="00386DC1" w:rsidRDefault="00386DC1" w:rsidP="00AF7933">
      <w:pPr>
        <w:widowControl w:val="0"/>
        <w:autoSpaceDE w:val="0"/>
        <w:autoSpaceDN w:val="0"/>
        <w:adjustRightInd w:val="0"/>
        <w:ind w:firstLine="708"/>
        <w:outlineLvl w:val="2"/>
        <w:rPr>
          <w:rFonts w:cs="Times New Roman"/>
        </w:rPr>
      </w:pPr>
      <w:r w:rsidRPr="00386DC1">
        <w:rPr>
          <w:rFonts w:cs="Times New Roman"/>
        </w:rPr>
        <w:t>Результат рассмотрения жалобы прошу выдать следующим способом:</w:t>
      </w:r>
    </w:p>
    <w:p w:rsidR="00386DC1" w:rsidRPr="00AF7933" w:rsidRDefault="00386DC1"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 xml:space="preserve">посредством личного обращения в </w:t>
      </w:r>
      <w:r w:rsidR="00575C7F" w:rsidRPr="00AF7933">
        <w:rPr>
          <w:rFonts w:ascii="Times New Roman" w:hAnsi="Times New Roman"/>
        </w:rPr>
        <w:t xml:space="preserve">Управление </w:t>
      </w:r>
      <w:r w:rsidR="00BC583F" w:rsidRPr="00CD7B7C">
        <w:rPr>
          <w:rFonts w:ascii="Times New Roman" w:hAnsi="Times New Roman"/>
        </w:rPr>
        <w:t>МИ и ЖКХ</w:t>
      </w:r>
      <w:r w:rsidR="00575C7F" w:rsidRPr="00AF7933">
        <w:rPr>
          <w:rFonts w:ascii="Times New Roman" w:hAnsi="Times New Roman"/>
        </w:rPr>
        <w:t>,</w:t>
      </w:r>
    </w:p>
    <w:p w:rsidR="00386DC1" w:rsidRPr="00AF7933" w:rsidRDefault="00386DC1"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в форме</w:t>
      </w:r>
      <w:r w:rsidR="00575C7F" w:rsidRPr="00AF7933">
        <w:rPr>
          <w:rFonts w:ascii="Times New Roman" w:hAnsi="Times New Roman"/>
        </w:rPr>
        <w:t xml:space="preserve"> </w:t>
      </w:r>
      <w:r w:rsidRPr="00AF7933">
        <w:rPr>
          <w:rFonts w:ascii="Times New Roman" w:hAnsi="Times New Roman"/>
        </w:rPr>
        <w:t>электронного документа</w:t>
      </w:r>
      <w:r w:rsidR="00575C7F" w:rsidRPr="00AF7933">
        <w:rPr>
          <w:rFonts w:ascii="Times New Roman" w:hAnsi="Times New Roman"/>
        </w:rPr>
        <w:t>,</w:t>
      </w:r>
    </w:p>
    <w:p w:rsidR="00386DC1" w:rsidRPr="00AF7933" w:rsidRDefault="00386DC1"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в форме документа на бумажном носителе</w:t>
      </w:r>
      <w:r w:rsidR="00575C7F" w:rsidRPr="00AF7933">
        <w:rPr>
          <w:rFonts w:ascii="Times New Roman" w:hAnsi="Times New Roman"/>
        </w:rPr>
        <w:t>,</w:t>
      </w:r>
    </w:p>
    <w:p w:rsidR="00386DC1" w:rsidRPr="00AF7933" w:rsidRDefault="00386DC1"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почтовым отправлением на адрес, указанный в заявлении (только на бумажном носителе);</w:t>
      </w:r>
    </w:p>
    <w:p w:rsidR="00386DC1" w:rsidRPr="00AF7933" w:rsidRDefault="00386DC1"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отправлением по электронной почте (в форме электронного документа и только в случаях прямо предусмотренных в действую</w:t>
      </w:r>
      <w:r w:rsidR="00575C7F" w:rsidRPr="00AF7933">
        <w:rPr>
          <w:rFonts w:ascii="Times New Roman" w:hAnsi="Times New Roman"/>
        </w:rPr>
        <w:t>щих нормативных правовых актах),</w:t>
      </w:r>
    </w:p>
    <w:p w:rsidR="00386DC1" w:rsidRPr="00AF7933" w:rsidRDefault="00386DC1"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 xml:space="preserve">посредством направления через Единый портал государственных и муниципальных услуг (только </w:t>
      </w:r>
      <w:r w:rsidR="00575C7F" w:rsidRPr="00AF7933">
        <w:rPr>
          <w:rFonts w:ascii="Times New Roman" w:hAnsi="Times New Roman"/>
        </w:rPr>
        <w:t>в форме электронного документа),</w:t>
      </w:r>
    </w:p>
    <w:p w:rsidR="00386DC1" w:rsidRDefault="00386DC1"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lastRenderedPageBreak/>
        <w:t>посредством направления через Портал государственных и муниципальных услуг (только в форме электронного документа).</w:t>
      </w:r>
    </w:p>
    <w:p w:rsidR="00AF7933" w:rsidRPr="00AF7933" w:rsidRDefault="00AF7933" w:rsidP="00AF7933">
      <w:pPr>
        <w:pStyle w:val="14"/>
        <w:widowControl w:val="0"/>
        <w:autoSpaceDE w:val="0"/>
        <w:autoSpaceDN w:val="0"/>
        <w:adjustRightInd w:val="0"/>
        <w:spacing w:after="0" w:line="240" w:lineRule="auto"/>
        <w:ind w:left="0"/>
        <w:jc w:val="both"/>
        <w:outlineLvl w:val="2"/>
        <w:rPr>
          <w:rFonts w:ascii="Times New Roman" w:hAnsi="Times New Roman"/>
        </w:rPr>
      </w:pPr>
    </w:p>
    <w:p w:rsidR="00386DC1" w:rsidRPr="00386DC1" w:rsidRDefault="00386DC1" w:rsidP="00386DC1">
      <w:pPr>
        <w:pStyle w:val="ConsPlusNonformat"/>
        <w:widowControl/>
        <w:tabs>
          <w:tab w:val="left" w:pos="708"/>
          <w:tab w:val="left" w:pos="1416"/>
          <w:tab w:val="left" w:pos="2124"/>
          <w:tab w:val="left" w:pos="2832"/>
          <w:tab w:val="left" w:pos="3540"/>
          <w:tab w:val="left" w:pos="4248"/>
          <w:tab w:val="left" w:pos="4956"/>
        </w:tabs>
        <w:ind w:left="-540"/>
        <w:jc w:val="both"/>
        <w:rPr>
          <w:rFonts w:ascii="Times New Roman" w:hAnsi="Times New Roman" w:cs="Times New Roman"/>
          <w:sz w:val="24"/>
          <w:szCs w:val="24"/>
        </w:rPr>
      </w:pPr>
      <w:r w:rsidRPr="00386DC1">
        <w:rPr>
          <w:rFonts w:ascii="Times New Roman" w:hAnsi="Times New Roman" w:cs="Times New Roman"/>
          <w:sz w:val="24"/>
          <w:szCs w:val="24"/>
        </w:rPr>
        <w:tab/>
        <w:t xml:space="preserve">____________ </w:t>
      </w:r>
      <w:r w:rsidRPr="00386DC1">
        <w:rPr>
          <w:rFonts w:ascii="Times New Roman" w:hAnsi="Times New Roman" w:cs="Times New Roman"/>
          <w:sz w:val="24"/>
          <w:szCs w:val="24"/>
        </w:rPr>
        <w:tab/>
      </w:r>
      <w:r w:rsidRPr="00386DC1">
        <w:rPr>
          <w:rFonts w:ascii="Times New Roman" w:hAnsi="Times New Roman" w:cs="Times New Roman"/>
          <w:sz w:val="24"/>
          <w:szCs w:val="24"/>
        </w:rPr>
        <w:tab/>
      </w:r>
      <w:r w:rsidRPr="00386DC1">
        <w:rPr>
          <w:rFonts w:ascii="Times New Roman" w:hAnsi="Times New Roman" w:cs="Times New Roman"/>
          <w:sz w:val="24"/>
          <w:szCs w:val="24"/>
        </w:rPr>
        <w:tab/>
      </w:r>
      <w:r w:rsidRPr="00386DC1">
        <w:rPr>
          <w:rFonts w:ascii="Times New Roman" w:hAnsi="Times New Roman" w:cs="Times New Roman"/>
          <w:sz w:val="24"/>
          <w:szCs w:val="24"/>
        </w:rPr>
        <w:tab/>
      </w:r>
      <w:r w:rsidRPr="00386DC1">
        <w:rPr>
          <w:rFonts w:ascii="Times New Roman" w:hAnsi="Times New Roman" w:cs="Times New Roman"/>
          <w:sz w:val="24"/>
          <w:szCs w:val="24"/>
        </w:rPr>
        <w:tab/>
        <w:t>_________________</w:t>
      </w:r>
    </w:p>
    <w:p w:rsidR="00386DC1" w:rsidRPr="00575C7F" w:rsidRDefault="00386DC1" w:rsidP="00386DC1">
      <w:pPr>
        <w:rPr>
          <w:rFonts w:cs="Arial"/>
          <w:i/>
          <w:sz w:val="18"/>
          <w:szCs w:val="18"/>
        </w:rPr>
      </w:pPr>
      <w:r w:rsidRPr="00575C7F">
        <w:rPr>
          <w:rFonts w:cs="Arial"/>
          <w:i/>
          <w:sz w:val="18"/>
          <w:szCs w:val="18"/>
        </w:rPr>
        <w:t xml:space="preserve">          </w:t>
      </w:r>
      <w:r w:rsidR="00575C7F">
        <w:rPr>
          <w:rFonts w:cs="Arial"/>
          <w:i/>
          <w:sz w:val="18"/>
          <w:szCs w:val="18"/>
        </w:rPr>
        <w:t xml:space="preserve">        </w:t>
      </w:r>
      <w:r w:rsidRPr="00575C7F">
        <w:rPr>
          <w:rFonts w:cs="Arial"/>
          <w:i/>
          <w:sz w:val="18"/>
          <w:szCs w:val="18"/>
        </w:rPr>
        <w:t xml:space="preserve">     Дата                                    </w:t>
      </w:r>
      <w:r w:rsidR="00575C7F">
        <w:rPr>
          <w:rFonts w:cs="Arial"/>
          <w:i/>
          <w:sz w:val="18"/>
          <w:szCs w:val="18"/>
        </w:rPr>
        <w:t xml:space="preserve">                           </w:t>
      </w:r>
      <w:r w:rsidRPr="00575C7F">
        <w:rPr>
          <w:rFonts w:cs="Arial"/>
          <w:i/>
          <w:sz w:val="18"/>
          <w:szCs w:val="18"/>
        </w:rPr>
        <w:t xml:space="preserve">                  подпись заявителя</w:t>
      </w:r>
    </w:p>
    <w:p w:rsidR="00F80BD0" w:rsidRDefault="00F80BD0" w:rsidP="00575C7F">
      <w:pPr>
        <w:ind w:firstLine="709"/>
        <w:jc w:val="both"/>
        <w:rPr>
          <w:rFonts w:cs="Arial"/>
          <w:i/>
          <w:sz w:val="20"/>
          <w:szCs w:val="20"/>
        </w:rPr>
      </w:pPr>
    </w:p>
    <w:p w:rsidR="00386DC1" w:rsidRPr="00575C7F" w:rsidRDefault="00386DC1" w:rsidP="00575C7F">
      <w:pPr>
        <w:ind w:firstLine="709"/>
        <w:jc w:val="both"/>
        <w:rPr>
          <w:rFonts w:cs="Arial"/>
          <w:i/>
          <w:sz w:val="20"/>
          <w:szCs w:val="20"/>
        </w:rPr>
      </w:pPr>
      <w:r w:rsidRPr="00575C7F">
        <w:rPr>
          <w:rFonts w:cs="Arial"/>
          <w:i/>
          <w:sz w:val="20"/>
          <w:szCs w:val="20"/>
        </w:rPr>
        <w:t>В соответствии с Федеральным законом от 27 июля 2006 года № 152-ФЗ «О персональных данных» даю согласие на обработку (сбор, систематизацию, накопление, хранение, уточнение, использование, распространение (в том числе передачу), обезличивание, блокирование, уничтожение) персональных данных, указанных в настоящей жалобе и прилагаемых документах, с целью рассмотрения жалобы.</w:t>
      </w:r>
    </w:p>
    <w:p w:rsidR="00386DC1" w:rsidRPr="00F80BD0" w:rsidRDefault="00386DC1" w:rsidP="00386DC1">
      <w:pPr>
        <w:pStyle w:val="ConsPlusNonformat"/>
        <w:widowControl/>
        <w:tabs>
          <w:tab w:val="left" w:pos="708"/>
          <w:tab w:val="left" w:pos="1416"/>
          <w:tab w:val="left" w:pos="2124"/>
          <w:tab w:val="left" w:pos="2832"/>
          <w:tab w:val="left" w:pos="3540"/>
          <w:tab w:val="left" w:pos="4248"/>
          <w:tab w:val="left" w:pos="4956"/>
        </w:tabs>
        <w:ind w:left="-540"/>
        <w:jc w:val="right"/>
        <w:rPr>
          <w:rFonts w:ascii="Times New Roman" w:hAnsi="Times New Roman" w:cs="Times New Roman"/>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Pr="00F80BD0">
        <w:rPr>
          <w:rFonts w:ascii="Times New Roman" w:hAnsi="Times New Roman" w:cs="Times New Roman"/>
          <w:sz w:val="24"/>
          <w:szCs w:val="24"/>
        </w:rPr>
        <w:tab/>
      </w:r>
      <w:r w:rsidRPr="00F80BD0">
        <w:rPr>
          <w:rFonts w:ascii="Times New Roman" w:hAnsi="Times New Roman" w:cs="Times New Roman"/>
          <w:sz w:val="24"/>
          <w:szCs w:val="24"/>
        </w:rPr>
        <w:tab/>
      </w:r>
      <w:r w:rsidRPr="00F80BD0">
        <w:rPr>
          <w:rFonts w:ascii="Times New Roman" w:hAnsi="Times New Roman" w:cs="Times New Roman"/>
          <w:sz w:val="24"/>
          <w:szCs w:val="24"/>
        </w:rPr>
        <w:tab/>
      </w:r>
      <w:r w:rsidRPr="00F80BD0">
        <w:rPr>
          <w:rFonts w:ascii="Times New Roman" w:hAnsi="Times New Roman" w:cs="Times New Roman"/>
          <w:sz w:val="24"/>
          <w:szCs w:val="24"/>
        </w:rPr>
        <w:tab/>
      </w:r>
      <w:r w:rsidRPr="00F80BD0">
        <w:rPr>
          <w:rFonts w:ascii="Times New Roman" w:hAnsi="Times New Roman" w:cs="Times New Roman"/>
          <w:sz w:val="24"/>
          <w:szCs w:val="24"/>
        </w:rPr>
        <w:tab/>
      </w:r>
      <w:r w:rsidRPr="00F80BD0">
        <w:rPr>
          <w:rFonts w:ascii="Times New Roman" w:hAnsi="Times New Roman" w:cs="Times New Roman"/>
          <w:sz w:val="24"/>
          <w:szCs w:val="24"/>
        </w:rPr>
        <w:tab/>
      </w:r>
      <w:r w:rsidRPr="00F80BD0">
        <w:rPr>
          <w:rFonts w:ascii="Times New Roman" w:hAnsi="Times New Roman" w:cs="Times New Roman"/>
          <w:sz w:val="24"/>
          <w:szCs w:val="24"/>
        </w:rPr>
        <w:tab/>
        <w:t>_________________</w:t>
      </w:r>
    </w:p>
    <w:p w:rsidR="00386DC1" w:rsidRPr="00F80BD0" w:rsidRDefault="00386DC1" w:rsidP="00386DC1">
      <w:pPr>
        <w:ind w:left="7080" w:firstLine="150"/>
        <w:jc w:val="right"/>
        <w:rPr>
          <w:rFonts w:cs="Times New Roman"/>
          <w:i/>
          <w:sz w:val="18"/>
          <w:szCs w:val="18"/>
        </w:rPr>
      </w:pPr>
      <w:r w:rsidRPr="00F80BD0">
        <w:rPr>
          <w:rFonts w:cs="Times New Roman"/>
          <w:i/>
          <w:sz w:val="18"/>
          <w:szCs w:val="18"/>
        </w:rPr>
        <w:t>подпись заявителя</w:t>
      </w:r>
    </w:p>
    <w:p w:rsidR="00F80BD0" w:rsidRDefault="00F80BD0" w:rsidP="00386DC1">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p>
    <w:p w:rsidR="00386DC1" w:rsidRPr="00F80BD0" w:rsidRDefault="00386DC1" w:rsidP="00386DC1">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F80BD0">
        <w:rPr>
          <w:rFonts w:ascii="Times New Roman" w:hAnsi="Times New Roman" w:cs="Times New Roman"/>
          <w:sz w:val="24"/>
          <w:szCs w:val="24"/>
        </w:rPr>
        <w:t>Поля, отмеченные звездочкой (*), обязательны для заполнения.</w:t>
      </w:r>
    </w:p>
    <w:p w:rsidR="00E77FFC" w:rsidRPr="000B2E23" w:rsidRDefault="00E77FFC" w:rsidP="008C3DB2">
      <w:pPr>
        <w:autoSpaceDE w:val="0"/>
        <w:jc w:val="both"/>
        <w:rPr>
          <w:i/>
          <w:sz w:val="16"/>
          <w:szCs w:val="16"/>
        </w:rPr>
      </w:pPr>
    </w:p>
    <w:p w:rsidR="007D3BE7" w:rsidRDefault="007D3BE7" w:rsidP="008C3DB2">
      <w:pPr>
        <w:autoSpaceDE w:val="0"/>
        <w:jc w:val="both"/>
        <w:rPr>
          <w:szCs w:val="28"/>
        </w:rPr>
      </w:pPr>
    </w:p>
    <w:p w:rsidR="007D3BE7" w:rsidRDefault="007D3BE7" w:rsidP="008C3DB2">
      <w:pPr>
        <w:autoSpaceDE w:val="0"/>
        <w:jc w:val="both"/>
        <w:rPr>
          <w:szCs w:val="28"/>
        </w:rPr>
        <w:sectPr w:rsidR="007D3BE7" w:rsidSect="00E65C5D">
          <w:pgSz w:w="11906" w:h="16838"/>
          <w:pgMar w:top="1134" w:right="567" w:bottom="1134" w:left="1418" w:header="709" w:footer="720" w:gutter="0"/>
          <w:pgNumType w:start="3" w:chapStyle="1"/>
          <w:cols w:space="720"/>
          <w:docGrid w:linePitch="360" w:charSpace="32768"/>
        </w:sectPr>
      </w:pPr>
    </w:p>
    <w:tbl>
      <w:tblPr>
        <w:tblW w:w="0" w:type="auto"/>
        <w:tblLook w:val="04A0" w:firstRow="1" w:lastRow="0" w:firstColumn="1" w:lastColumn="0" w:noHBand="0" w:noVBand="1"/>
      </w:tblPr>
      <w:tblGrid>
        <w:gridCol w:w="4856"/>
        <w:gridCol w:w="4857"/>
      </w:tblGrid>
      <w:tr w:rsidR="00E77FFC" w:rsidRPr="00206F44" w:rsidTr="00E77FFC">
        <w:tc>
          <w:tcPr>
            <w:tcW w:w="4856" w:type="dxa"/>
          </w:tcPr>
          <w:p w:rsidR="00E77FFC" w:rsidRPr="00206F44" w:rsidRDefault="00E77FFC" w:rsidP="00E77FFC">
            <w:pPr>
              <w:jc w:val="center"/>
              <w:rPr>
                <w:bCs/>
                <w:sz w:val="26"/>
                <w:szCs w:val="26"/>
              </w:rPr>
            </w:pPr>
          </w:p>
        </w:tc>
        <w:tc>
          <w:tcPr>
            <w:tcW w:w="4857" w:type="dxa"/>
          </w:tcPr>
          <w:p w:rsidR="00E77FFC" w:rsidRPr="0018376E" w:rsidRDefault="00E77FFC" w:rsidP="00DD2492">
            <w:pPr>
              <w:jc w:val="center"/>
              <w:rPr>
                <w:bCs/>
                <w:sz w:val="20"/>
                <w:szCs w:val="20"/>
              </w:rPr>
            </w:pPr>
            <w:r w:rsidRPr="0018376E">
              <w:rPr>
                <w:sz w:val="20"/>
                <w:szCs w:val="20"/>
              </w:rPr>
              <w:t xml:space="preserve">Приложение № </w:t>
            </w:r>
            <w:r w:rsidR="00AF7933">
              <w:rPr>
                <w:sz w:val="20"/>
                <w:szCs w:val="20"/>
              </w:rPr>
              <w:t>1</w:t>
            </w:r>
            <w:r w:rsidR="00DD2492">
              <w:rPr>
                <w:sz w:val="20"/>
                <w:szCs w:val="20"/>
              </w:rPr>
              <w:t>3</w:t>
            </w:r>
          </w:p>
        </w:tc>
      </w:tr>
      <w:tr w:rsidR="00E77FFC" w:rsidRPr="00206F44" w:rsidTr="00E77FFC">
        <w:tc>
          <w:tcPr>
            <w:tcW w:w="4856" w:type="dxa"/>
          </w:tcPr>
          <w:p w:rsidR="00E77FFC" w:rsidRPr="00206F44" w:rsidRDefault="00E77FFC" w:rsidP="00E77FFC">
            <w:pPr>
              <w:jc w:val="center"/>
              <w:rPr>
                <w:bCs/>
                <w:sz w:val="26"/>
                <w:szCs w:val="26"/>
              </w:rPr>
            </w:pPr>
          </w:p>
        </w:tc>
        <w:tc>
          <w:tcPr>
            <w:tcW w:w="4857" w:type="dxa"/>
          </w:tcPr>
          <w:p w:rsidR="00EF34EE" w:rsidRPr="00FB4273" w:rsidRDefault="00EF34EE" w:rsidP="00EF34EE">
            <w:pPr>
              <w:jc w:val="both"/>
              <w:rPr>
                <w:kern w:val="2"/>
                <w:sz w:val="20"/>
                <w:szCs w:val="20"/>
              </w:rPr>
            </w:pPr>
            <w:r w:rsidRPr="00FB4273">
              <w:rPr>
                <w:sz w:val="20"/>
                <w:szCs w:val="20"/>
              </w:rPr>
              <w:t xml:space="preserve">к </w:t>
            </w:r>
            <w:r>
              <w:rPr>
                <w:sz w:val="20"/>
                <w:szCs w:val="20"/>
              </w:rPr>
              <w:t>А</w:t>
            </w:r>
            <w:r w:rsidRPr="00FB4273">
              <w:rPr>
                <w:sz w:val="20"/>
                <w:szCs w:val="20"/>
              </w:rPr>
              <w:t>дминистративному регламенту предоставления муниципальной услуги «</w:t>
            </w:r>
            <w:r w:rsidRPr="00FB4273">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FB4273">
              <w:rPr>
                <w:sz w:val="20"/>
                <w:szCs w:val="20"/>
              </w:rPr>
              <w:t>»</w:t>
            </w:r>
          </w:p>
          <w:p w:rsidR="00E77FFC" w:rsidRPr="0018376E" w:rsidRDefault="00E77FFC" w:rsidP="000B2E23">
            <w:pPr>
              <w:jc w:val="both"/>
              <w:rPr>
                <w:bCs/>
                <w:sz w:val="20"/>
                <w:szCs w:val="20"/>
              </w:rPr>
            </w:pPr>
          </w:p>
        </w:tc>
      </w:tr>
    </w:tbl>
    <w:p w:rsidR="004D718B" w:rsidRDefault="004D718B" w:rsidP="00FA28CD">
      <w:pPr>
        <w:tabs>
          <w:tab w:val="left" w:pos="203"/>
          <w:tab w:val="center" w:pos="5102"/>
        </w:tabs>
        <w:jc w:val="both"/>
        <w:rPr>
          <w:i/>
          <w:sz w:val="20"/>
        </w:rPr>
      </w:pPr>
    </w:p>
    <w:p w:rsidR="00AF7933" w:rsidRDefault="00AF7933" w:rsidP="00FA28CD">
      <w:pPr>
        <w:tabs>
          <w:tab w:val="left" w:pos="203"/>
          <w:tab w:val="center" w:pos="5102"/>
        </w:tabs>
        <w:jc w:val="both"/>
        <w:rPr>
          <w:i/>
          <w:sz w:val="20"/>
        </w:rPr>
      </w:pPr>
    </w:p>
    <w:p w:rsidR="00AF7933" w:rsidRDefault="00AF7933" w:rsidP="00FA28CD">
      <w:pPr>
        <w:tabs>
          <w:tab w:val="left" w:pos="203"/>
          <w:tab w:val="center" w:pos="5102"/>
        </w:tabs>
        <w:jc w:val="both"/>
        <w:rPr>
          <w:i/>
          <w:sz w:val="20"/>
        </w:rPr>
      </w:pPr>
    </w:p>
    <w:p w:rsidR="00AF7933" w:rsidRDefault="00AF7933" w:rsidP="00FA28CD">
      <w:pPr>
        <w:tabs>
          <w:tab w:val="left" w:pos="203"/>
          <w:tab w:val="center" w:pos="5102"/>
        </w:tabs>
        <w:jc w:val="both"/>
        <w:rPr>
          <w:i/>
          <w:sz w:val="20"/>
        </w:rPr>
      </w:pPr>
    </w:p>
    <w:p w:rsidR="00AF7933" w:rsidRPr="00AF7933" w:rsidRDefault="00AF7933" w:rsidP="00AF7933">
      <w:pPr>
        <w:pStyle w:val="ConsPlusNonformat"/>
        <w:jc w:val="center"/>
        <w:rPr>
          <w:rFonts w:ascii="Times New Roman" w:hAnsi="Times New Roman" w:cs="Times New Roman"/>
          <w:b/>
          <w:sz w:val="24"/>
          <w:szCs w:val="24"/>
        </w:rPr>
      </w:pPr>
      <w:r w:rsidRPr="00AF7933">
        <w:rPr>
          <w:rFonts w:ascii="Times New Roman" w:hAnsi="Times New Roman" w:cs="Times New Roman"/>
          <w:b/>
          <w:sz w:val="24"/>
          <w:szCs w:val="24"/>
        </w:rPr>
        <w:t>Примерная форма</w:t>
      </w:r>
    </w:p>
    <w:p w:rsidR="00AF7933" w:rsidRPr="00AF7933" w:rsidRDefault="00AF7933" w:rsidP="00AF7933">
      <w:pPr>
        <w:pStyle w:val="ConsPlusNormal"/>
        <w:widowControl/>
        <w:tabs>
          <w:tab w:val="left" w:pos="708"/>
          <w:tab w:val="left" w:pos="1416"/>
          <w:tab w:val="left" w:pos="2124"/>
          <w:tab w:val="left" w:pos="2832"/>
          <w:tab w:val="left" w:pos="3540"/>
          <w:tab w:val="left" w:pos="4248"/>
          <w:tab w:val="left" w:pos="4956"/>
        </w:tabs>
        <w:ind w:firstLine="0"/>
        <w:jc w:val="center"/>
        <w:rPr>
          <w:rFonts w:ascii="Times New Roman" w:hAnsi="Times New Roman" w:cs="Times New Roman"/>
          <w:b/>
          <w:sz w:val="24"/>
          <w:szCs w:val="24"/>
        </w:rPr>
      </w:pPr>
      <w:r w:rsidRPr="00AF7933">
        <w:rPr>
          <w:rFonts w:ascii="Times New Roman" w:hAnsi="Times New Roman" w:cs="Times New Roman"/>
          <w:b/>
          <w:sz w:val="24"/>
          <w:szCs w:val="24"/>
        </w:rPr>
        <w:t xml:space="preserve">жалобы заявителя – юридического лица на решение и (или) действие (бездействия) </w:t>
      </w:r>
      <w:r>
        <w:rPr>
          <w:rFonts w:ascii="Times New Roman" w:hAnsi="Times New Roman" w:cs="Times New Roman"/>
          <w:b/>
          <w:sz w:val="24"/>
          <w:szCs w:val="24"/>
        </w:rPr>
        <w:t xml:space="preserve">Управления </w:t>
      </w:r>
      <w:r w:rsidR="00BC583F" w:rsidRPr="00BC583F">
        <w:rPr>
          <w:rFonts w:ascii="Times New Roman" w:hAnsi="Times New Roman" w:cs="Times New Roman"/>
          <w:b/>
          <w:sz w:val="24"/>
          <w:szCs w:val="24"/>
        </w:rPr>
        <w:t>МИ и ЖКХ</w:t>
      </w:r>
      <w:r>
        <w:rPr>
          <w:rFonts w:ascii="Times New Roman" w:hAnsi="Times New Roman" w:cs="Times New Roman"/>
          <w:b/>
          <w:sz w:val="24"/>
          <w:szCs w:val="24"/>
        </w:rPr>
        <w:t>, его</w:t>
      </w:r>
      <w:r w:rsidRPr="00AF7933">
        <w:rPr>
          <w:rFonts w:ascii="Times New Roman" w:hAnsi="Times New Roman" w:cs="Times New Roman"/>
          <w:b/>
          <w:sz w:val="24"/>
          <w:szCs w:val="24"/>
        </w:rPr>
        <w:t xml:space="preserve"> должностного лица, муниципальных служащих</w:t>
      </w:r>
    </w:p>
    <w:p w:rsidR="00AF7933" w:rsidRDefault="00AF7933" w:rsidP="00AF7933">
      <w:pPr>
        <w:pStyle w:val="ConsPlusNormal"/>
        <w:widowControl/>
        <w:tabs>
          <w:tab w:val="left" w:pos="708"/>
          <w:tab w:val="left" w:pos="1416"/>
          <w:tab w:val="left" w:pos="2124"/>
          <w:tab w:val="left" w:pos="2832"/>
          <w:tab w:val="left" w:pos="3540"/>
          <w:tab w:val="left" w:pos="4248"/>
          <w:tab w:val="left" w:pos="4956"/>
        </w:tabs>
        <w:ind w:firstLine="0"/>
        <w:jc w:val="center"/>
        <w:rPr>
          <w:b/>
          <w:sz w:val="24"/>
          <w:szCs w:val="24"/>
        </w:rPr>
      </w:pPr>
    </w:p>
    <w:p w:rsidR="00AF7933" w:rsidRDefault="00AF7933" w:rsidP="00AF7933">
      <w:pPr>
        <w:autoSpaceDE w:val="0"/>
        <w:rPr>
          <w:szCs w:val="28"/>
        </w:rPr>
      </w:pPr>
      <w:r>
        <w:rPr>
          <w:szCs w:val="28"/>
        </w:rPr>
        <w:t>Исх. от _________20__г. №_____                                       _________________________________</w:t>
      </w:r>
    </w:p>
    <w:p w:rsidR="00AF7933" w:rsidRPr="008C3DB2" w:rsidRDefault="00AF7933" w:rsidP="00AF7933">
      <w:pPr>
        <w:autoSpaceDE w:val="0"/>
        <w:jc w:val="center"/>
        <w:rPr>
          <w:i/>
          <w:sz w:val="16"/>
          <w:szCs w:val="16"/>
        </w:rPr>
      </w:pPr>
      <w:r w:rsidRPr="008C3DB2">
        <w:rPr>
          <w:i/>
          <w:sz w:val="16"/>
          <w:szCs w:val="16"/>
        </w:rPr>
        <w:t xml:space="preserve">                                                                                                                                      (наименование органа)</w:t>
      </w:r>
    </w:p>
    <w:p w:rsidR="00AF7933" w:rsidRDefault="00AF7933" w:rsidP="00AF7933">
      <w:pPr>
        <w:tabs>
          <w:tab w:val="left" w:pos="1515"/>
        </w:tabs>
      </w:pPr>
    </w:p>
    <w:p w:rsidR="00AF7933" w:rsidRDefault="00AF7933" w:rsidP="00AF7933">
      <w:pPr>
        <w:tabs>
          <w:tab w:val="left" w:pos="1515"/>
        </w:tabs>
      </w:pP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b/>
          <w:sz w:val="24"/>
          <w:szCs w:val="24"/>
        </w:rPr>
      </w:pPr>
      <w:r w:rsidRPr="00AF7933">
        <w:rPr>
          <w:rFonts w:ascii="Times New Roman" w:hAnsi="Times New Roman" w:cs="Times New Roman"/>
          <w:b/>
          <w:sz w:val="24"/>
          <w:szCs w:val="24"/>
        </w:rPr>
        <w:t>ЖАЛОБА</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sz w:val="24"/>
          <w:szCs w:val="24"/>
        </w:rPr>
      </w:pP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AF7933">
        <w:rPr>
          <w:rFonts w:ascii="Times New Roman" w:hAnsi="Times New Roman" w:cs="Times New Roman"/>
          <w:sz w:val="24"/>
          <w:szCs w:val="24"/>
        </w:rPr>
        <w:t>* Полное наименование юридического лица:____________________________________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AF7933">
        <w:rPr>
          <w:rFonts w:ascii="Times New Roman" w:hAnsi="Times New Roman" w:cs="Times New Roman"/>
          <w:sz w:val="24"/>
          <w:szCs w:val="24"/>
        </w:rPr>
        <w:t>* Местонахождение юридического лица:_______________________________________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Pr>
          <w:rFonts w:ascii="Times New Roman" w:hAnsi="Times New Roman" w:cs="Times New Roman"/>
          <w:i/>
          <w:sz w:val="18"/>
          <w:szCs w:val="18"/>
        </w:rPr>
        <w:t xml:space="preserve">                                                                                </w:t>
      </w:r>
      <w:r w:rsidRPr="00AF7933">
        <w:rPr>
          <w:rFonts w:ascii="Times New Roman" w:hAnsi="Times New Roman" w:cs="Times New Roman"/>
          <w:i/>
          <w:sz w:val="18"/>
          <w:szCs w:val="18"/>
        </w:rPr>
        <w:t xml:space="preserve"> (фактический адрес)</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AF7933">
        <w:rPr>
          <w:rFonts w:ascii="Times New Roman" w:hAnsi="Times New Roman" w:cs="Times New Roman"/>
          <w:sz w:val="24"/>
          <w:szCs w:val="24"/>
        </w:rPr>
        <w:t>*Контактный телефон: ______________________________________________________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AF7933">
        <w:rPr>
          <w:rFonts w:ascii="Times New Roman" w:hAnsi="Times New Roman" w:cs="Times New Roman"/>
          <w:sz w:val="24"/>
          <w:szCs w:val="24"/>
        </w:rPr>
        <w:t>Адрес электронной почты: ___________________________________________________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AF7933">
        <w:rPr>
          <w:rFonts w:ascii="Times New Roman" w:hAnsi="Times New Roman" w:cs="Times New Roman"/>
          <w:sz w:val="24"/>
          <w:szCs w:val="24"/>
        </w:rPr>
        <w:t>*Почтовый адрес __________________________________________________________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AF7933">
        <w:rPr>
          <w:rFonts w:ascii="Times New Roman" w:hAnsi="Times New Roman" w:cs="Times New Roman"/>
          <w:sz w:val="24"/>
          <w:szCs w:val="24"/>
        </w:rPr>
        <w:t xml:space="preserve"> </w:t>
      </w:r>
      <w:r>
        <w:rPr>
          <w:rFonts w:ascii="Times New Roman" w:hAnsi="Times New Roman" w:cs="Times New Roman"/>
          <w:sz w:val="24"/>
          <w:szCs w:val="24"/>
        </w:rPr>
        <w:t>И</w:t>
      </w:r>
      <w:r w:rsidRPr="00AF7933">
        <w:rPr>
          <w:rFonts w:ascii="Times New Roman" w:hAnsi="Times New Roman" w:cs="Times New Roman"/>
          <w:sz w:val="24"/>
          <w:szCs w:val="24"/>
        </w:rPr>
        <w:t>НН ____________</w:t>
      </w:r>
      <w:r>
        <w:rPr>
          <w:rFonts w:ascii="Times New Roman" w:hAnsi="Times New Roman" w:cs="Times New Roman"/>
          <w:sz w:val="24"/>
          <w:szCs w:val="24"/>
        </w:rPr>
        <w:t>________</w:t>
      </w:r>
      <w:r w:rsidRPr="00AF7933">
        <w:rPr>
          <w:rFonts w:ascii="Times New Roman" w:hAnsi="Times New Roman" w:cs="Times New Roman"/>
          <w:sz w:val="24"/>
          <w:szCs w:val="24"/>
        </w:rPr>
        <w:t>________________________________________________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AF7933">
        <w:rPr>
          <w:rFonts w:ascii="Times New Roman" w:hAnsi="Times New Roman" w:cs="Times New Roman"/>
          <w:sz w:val="24"/>
          <w:szCs w:val="24"/>
        </w:rPr>
        <w:t>* Ф.И.О. (последнее – при наличии) руководителя юридического лица: 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AF7933">
        <w:rPr>
          <w:rFonts w:ascii="Times New Roman" w:hAnsi="Times New Roman" w:cs="Times New Roman"/>
          <w:sz w:val="24"/>
          <w:szCs w:val="24"/>
        </w:rPr>
        <w:t>_____________________________________________________</w:t>
      </w:r>
      <w:r>
        <w:rPr>
          <w:rFonts w:ascii="Times New Roman" w:hAnsi="Times New Roman" w:cs="Times New Roman"/>
          <w:sz w:val="24"/>
          <w:szCs w:val="24"/>
        </w:rPr>
        <w:t>______</w:t>
      </w:r>
      <w:r w:rsidRPr="00AF7933">
        <w:rPr>
          <w:rFonts w:ascii="Times New Roman" w:hAnsi="Times New Roman" w:cs="Times New Roman"/>
          <w:sz w:val="24"/>
          <w:szCs w:val="24"/>
        </w:rPr>
        <w:t>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AF7933">
        <w:rPr>
          <w:rFonts w:ascii="Times New Roman" w:hAnsi="Times New Roman" w:cs="Times New Roman"/>
          <w:sz w:val="24"/>
          <w:szCs w:val="24"/>
        </w:rPr>
        <w:t>* на решение и (или) действие (бездействия):___________</w:t>
      </w:r>
      <w:r>
        <w:rPr>
          <w:rFonts w:ascii="Times New Roman" w:hAnsi="Times New Roman" w:cs="Times New Roman"/>
          <w:sz w:val="24"/>
          <w:szCs w:val="24"/>
        </w:rPr>
        <w:t>______</w:t>
      </w:r>
      <w:r w:rsidRPr="00AF7933">
        <w:rPr>
          <w:rFonts w:ascii="Times New Roman" w:hAnsi="Times New Roman" w:cs="Times New Roman"/>
          <w:sz w:val="24"/>
          <w:szCs w:val="24"/>
        </w:rPr>
        <w:t>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AF7933">
        <w:rPr>
          <w:rFonts w:ascii="Times New Roman" w:hAnsi="Times New Roman" w:cs="Times New Roman"/>
          <w:sz w:val="24"/>
          <w:szCs w:val="24"/>
        </w:rPr>
        <w:t>__________________________</w:t>
      </w:r>
      <w:r>
        <w:rPr>
          <w:rFonts w:ascii="Times New Roman" w:hAnsi="Times New Roman" w:cs="Times New Roman"/>
          <w:sz w:val="24"/>
          <w:szCs w:val="24"/>
        </w:rPr>
        <w:t>________</w:t>
      </w:r>
      <w:r w:rsidRPr="00AF7933">
        <w:rPr>
          <w:rFonts w:ascii="Times New Roman" w:hAnsi="Times New Roman" w:cs="Times New Roman"/>
          <w:sz w:val="24"/>
          <w:szCs w:val="24"/>
        </w:rPr>
        <w:t>_______________________________________________</w:t>
      </w:r>
    </w:p>
    <w:p w:rsidR="00AF7933"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sidRPr="00AF7933">
        <w:rPr>
          <w:rFonts w:ascii="Times New Roman" w:hAnsi="Times New Roman" w:cs="Times New Roman"/>
          <w:i/>
          <w:sz w:val="18"/>
          <w:szCs w:val="18"/>
        </w:rPr>
        <w:t xml:space="preserve">(сведения об обжалуемом решении и действии (бездействии) </w:t>
      </w:r>
      <w:r>
        <w:rPr>
          <w:rFonts w:ascii="Times New Roman" w:hAnsi="Times New Roman" w:cs="Times New Roman"/>
          <w:i/>
          <w:sz w:val="18"/>
          <w:szCs w:val="18"/>
        </w:rPr>
        <w:t>Управления ЭР, ЖКХ и МИ</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AF7933">
        <w:rPr>
          <w:rFonts w:ascii="Times New Roman" w:hAnsi="Times New Roman" w:cs="Times New Roman"/>
          <w:sz w:val="24"/>
          <w:szCs w:val="24"/>
        </w:rPr>
        <w:t>_______________________________________</w:t>
      </w:r>
      <w:r w:rsidR="00DA3FD2">
        <w:rPr>
          <w:rFonts w:ascii="Times New Roman" w:hAnsi="Times New Roman" w:cs="Times New Roman"/>
          <w:sz w:val="24"/>
          <w:szCs w:val="24"/>
        </w:rPr>
        <w:t>_______________</w:t>
      </w:r>
      <w:r w:rsidRPr="00AF7933">
        <w:rPr>
          <w:rFonts w:ascii="Times New Roman" w:hAnsi="Times New Roman" w:cs="Times New Roman"/>
          <w:sz w:val="24"/>
          <w:szCs w:val="24"/>
        </w:rPr>
        <w:t>___________________________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sidRPr="00AF7933">
        <w:rPr>
          <w:rFonts w:ascii="Times New Roman" w:hAnsi="Times New Roman" w:cs="Times New Roman"/>
          <w:i/>
          <w:sz w:val="18"/>
          <w:szCs w:val="18"/>
        </w:rPr>
        <w:t xml:space="preserve">должностного лица, либо муниципальных </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AF7933">
        <w:rPr>
          <w:rFonts w:ascii="Times New Roman" w:hAnsi="Times New Roman" w:cs="Times New Roman"/>
          <w:sz w:val="24"/>
          <w:szCs w:val="24"/>
        </w:rPr>
        <w:t>______________________________________</w:t>
      </w:r>
      <w:r w:rsidR="00DA3FD2">
        <w:rPr>
          <w:rFonts w:ascii="Times New Roman" w:hAnsi="Times New Roman" w:cs="Times New Roman"/>
          <w:sz w:val="24"/>
          <w:szCs w:val="24"/>
        </w:rPr>
        <w:t>_________</w:t>
      </w:r>
      <w:r w:rsidRPr="00AF7933">
        <w:rPr>
          <w:rFonts w:ascii="Times New Roman" w:hAnsi="Times New Roman" w:cs="Times New Roman"/>
          <w:sz w:val="24"/>
          <w:szCs w:val="24"/>
        </w:rPr>
        <w:t>___________________________________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sidRPr="00AF7933">
        <w:rPr>
          <w:rFonts w:ascii="Times New Roman" w:hAnsi="Times New Roman" w:cs="Times New Roman"/>
          <w:i/>
          <w:sz w:val="18"/>
          <w:szCs w:val="18"/>
        </w:rPr>
        <w:t>служащих, участвующих в предоставлении муниципальной услуги)</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ind w:firstLine="709"/>
        <w:rPr>
          <w:rFonts w:ascii="Times New Roman" w:hAnsi="Times New Roman" w:cs="Times New Roman"/>
          <w:sz w:val="24"/>
          <w:szCs w:val="24"/>
        </w:rPr>
      </w:pPr>
      <w:r w:rsidRPr="00AF7933">
        <w:rPr>
          <w:rFonts w:ascii="Times New Roman" w:hAnsi="Times New Roman" w:cs="Times New Roman"/>
          <w:sz w:val="24"/>
          <w:szCs w:val="24"/>
        </w:rPr>
        <w:t>*Считаю, что_______________________________________________________________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sz w:val="24"/>
          <w:szCs w:val="24"/>
        </w:rPr>
      </w:pPr>
      <w:r w:rsidRPr="00AF7933">
        <w:rPr>
          <w:rFonts w:ascii="Times New Roman" w:hAnsi="Times New Roman" w:cs="Times New Roman"/>
          <w:i/>
          <w:sz w:val="18"/>
          <w:szCs w:val="18"/>
        </w:rPr>
        <w:t>(указываются доводы, на основании которых заявитель не согласен с решением и действием</w:t>
      </w:r>
      <w:r w:rsidRPr="00AF7933">
        <w:rPr>
          <w:rFonts w:ascii="Times New Roman" w:hAnsi="Times New Roman" w:cs="Times New Roman"/>
          <w:sz w:val="24"/>
          <w:szCs w:val="24"/>
        </w:rPr>
        <w:t xml:space="preserve"> _____________</w:t>
      </w:r>
      <w:r w:rsidR="00DA3FD2">
        <w:rPr>
          <w:rFonts w:ascii="Times New Roman" w:hAnsi="Times New Roman" w:cs="Times New Roman"/>
          <w:sz w:val="24"/>
          <w:szCs w:val="24"/>
        </w:rPr>
        <w:t>_________</w:t>
      </w:r>
      <w:r w:rsidRPr="00AF7933">
        <w:rPr>
          <w:rFonts w:ascii="Times New Roman" w:hAnsi="Times New Roman" w:cs="Times New Roman"/>
          <w:sz w:val="24"/>
          <w:szCs w:val="24"/>
        </w:rPr>
        <w:t>____________________________________________________________</w:t>
      </w:r>
    </w:p>
    <w:p w:rsidR="00AF7933" w:rsidRPr="00DA3FD2"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rPr>
      </w:pPr>
      <w:r w:rsidRPr="00DA3FD2">
        <w:rPr>
          <w:rFonts w:ascii="Times New Roman" w:hAnsi="Times New Roman" w:cs="Times New Roman"/>
          <w:i/>
          <w:sz w:val="18"/>
          <w:szCs w:val="18"/>
        </w:rPr>
        <w:t xml:space="preserve">(бездействием) </w:t>
      </w:r>
      <w:r w:rsidR="00DA3FD2">
        <w:rPr>
          <w:rFonts w:ascii="Times New Roman" w:hAnsi="Times New Roman" w:cs="Times New Roman"/>
          <w:i/>
          <w:sz w:val="18"/>
          <w:szCs w:val="18"/>
        </w:rPr>
        <w:t>Управления ЭР, ЖКХ и МИ</w:t>
      </w:r>
      <w:r w:rsidRPr="00DA3FD2">
        <w:rPr>
          <w:rFonts w:ascii="Times New Roman" w:hAnsi="Times New Roman" w:cs="Times New Roman"/>
          <w:i/>
          <w:sz w:val="18"/>
          <w:szCs w:val="18"/>
        </w:rPr>
        <w:t>, должностного лица</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AF7933">
        <w:rPr>
          <w:rFonts w:ascii="Times New Roman" w:hAnsi="Times New Roman" w:cs="Times New Roman"/>
          <w:sz w:val="24"/>
          <w:szCs w:val="24"/>
        </w:rPr>
        <w:t>________________________________________________</w:t>
      </w:r>
      <w:r w:rsidR="00DA3FD2">
        <w:rPr>
          <w:rFonts w:ascii="Times New Roman" w:hAnsi="Times New Roman" w:cs="Times New Roman"/>
          <w:sz w:val="24"/>
          <w:szCs w:val="24"/>
        </w:rPr>
        <w:t>_______</w:t>
      </w:r>
      <w:r w:rsidRPr="00AF7933">
        <w:rPr>
          <w:rFonts w:ascii="Times New Roman" w:hAnsi="Times New Roman" w:cs="Times New Roman"/>
          <w:sz w:val="24"/>
          <w:szCs w:val="24"/>
        </w:rPr>
        <w:t>_________________________</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sz w:val="24"/>
          <w:szCs w:val="24"/>
        </w:rPr>
      </w:pPr>
      <w:r w:rsidRPr="00DA3FD2">
        <w:rPr>
          <w:rFonts w:ascii="Times New Roman" w:hAnsi="Times New Roman" w:cs="Times New Roman"/>
          <w:i/>
          <w:sz w:val="18"/>
          <w:szCs w:val="18"/>
        </w:rPr>
        <w:t>либо специалис</w:t>
      </w:r>
      <w:r w:rsidR="00DA3FD2" w:rsidRPr="00DA3FD2">
        <w:rPr>
          <w:rFonts w:ascii="Times New Roman" w:hAnsi="Times New Roman" w:cs="Times New Roman"/>
          <w:i/>
          <w:sz w:val="18"/>
          <w:szCs w:val="18"/>
        </w:rPr>
        <w:t>та</w:t>
      </w:r>
      <w:r w:rsidRPr="00DA3FD2">
        <w:rPr>
          <w:rFonts w:ascii="Times New Roman" w:hAnsi="Times New Roman" w:cs="Times New Roman"/>
          <w:i/>
          <w:sz w:val="18"/>
          <w:szCs w:val="18"/>
        </w:rPr>
        <w:t>, участвующего в предоставлении</w:t>
      </w:r>
      <w:r w:rsidRPr="00AF7933">
        <w:rPr>
          <w:rFonts w:ascii="Times New Roman" w:hAnsi="Times New Roman" w:cs="Times New Roman"/>
          <w:sz w:val="24"/>
          <w:szCs w:val="24"/>
        </w:rPr>
        <w:t xml:space="preserve"> _________________________________________________________________________</w:t>
      </w:r>
    </w:p>
    <w:p w:rsidR="00AF7933" w:rsidRPr="00DA3FD2" w:rsidRDefault="00AF7933" w:rsidP="00AF7933">
      <w:pPr>
        <w:pStyle w:val="ConsPlusNonformat"/>
        <w:widowControl/>
        <w:tabs>
          <w:tab w:val="left" w:pos="708"/>
          <w:tab w:val="left" w:pos="1416"/>
          <w:tab w:val="left" w:pos="2124"/>
          <w:tab w:val="left" w:pos="2832"/>
          <w:tab w:val="left" w:pos="3540"/>
          <w:tab w:val="left" w:pos="4248"/>
          <w:tab w:val="left" w:pos="4956"/>
        </w:tabs>
        <w:jc w:val="center"/>
        <w:rPr>
          <w:rFonts w:ascii="Times New Roman" w:hAnsi="Times New Roman" w:cs="Times New Roman"/>
          <w:i/>
          <w:sz w:val="18"/>
          <w:szCs w:val="18"/>
          <w:highlight w:val="yellow"/>
        </w:rPr>
      </w:pPr>
      <w:r w:rsidRPr="00DA3FD2">
        <w:rPr>
          <w:rFonts w:ascii="Times New Roman" w:hAnsi="Times New Roman" w:cs="Times New Roman"/>
          <w:i/>
          <w:sz w:val="18"/>
          <w:szCs w:val="18"/>
        </w:rPr>
        <w:t>муниципальной услуги, со ссылками на пункты регламента)</w:t>
      </w:r>
    </w:p>
    <w:p w:rsidR="00AF7933" w:rsidRPr="00AF7933" w:rsidRDefault="00AF7933" w:rsidP="00DA3FD2">
      <w:pPr>
        <w:ind w:firstLine="709"/>
        <w:rPr>
          <w:rFonts w:cs="Times New Roman"/>
        </w:rPr>
      </w:pPr>
      <w:r w:rsidRPr="00AF7933">
        <w:rPr>
          <w:rFonts w:cs="Times New Roman"/>
        </w:rPr>
        <w:t>Прошу ______</w:t>
      </w:r>
      <w:r w:rsidR="00DA3FD2">
        <w:rPr>
          <w:rFonts w:cs="Times New Roman"/>
        </w:rPr>
        <w:t>____________________________</w:t>
      </w:r>
      <w:r w:rsidRPr="00AF7933">
        <w:rPr>
          <w:rFonts w:cs="Times New Roman"/>
        </w:rPr>
        <w:t>_______</w:t>
      </w:r>
      <w:r w:rsidR="00DA3FD2">
        <w:rPr>
          <w:rFonts w:cs="Times New Roman"/>
        </w:rPr>
        <w:t>_____</w:t>
      </w:r>
      <w:r w:rsidRPr="00AF7933">
        <w:rPr>
          <w:rFonts w:cs="Times New Roman"/>
        </w:rPr>
        <w:t>______________________</w:t>
      </w:r>
    </w:p>
    <w:p w:rsidR="00AF7933" w:rsidRPr="00AF7933" w:rsidRDefault="00AF7933" w:rsidP="00AF7933">
      <w:pPr>
        <w:rPr>
          <w:rFonts w:cs="Times New Roman"/>
        </w:rPr>
      </w:pPr>
      <w:r w:rsidRPr="00AF7933">
        <w:rPr>
          <w:rFonts w:cs="Times New Roman"/>
        </w:rPr>
        <w:t>________________________________________________________</w:t>
      </w:r>
      <w:r w:rsidR="00DA3FD2">
        <w:rPr>
          <w:rFonts w:cs="Times New Roman"/>
        </w:rPr>
        <w:t>_____</w:t>
      </w:r>
      <w:r w:rsidRPr="00AF7933">
        <w:rPr>
          <w:rFonts w:cs="Times New Roman"/>
        </w:rPr>
        <w:t>_________________</w:t>
      </w:r>
    </w:p>
    <w:p w:rsidR="00AF7933" w:rsidRPr="00DA3FD2" w:rsidRDefault="00AF7933" w:rsidP="00AF7933">
      <w:pPr>
        <w:jc w:val="center"/>
        <w:rPr>
          <w:rFonts w:cs="Times New Roman"/>
          <w:i/>
          <w:sz w:val="18"/>
          <w:szCs w:val="18"/>
        </w:rPr>
      </w:pPr>
      <w:r w:rsidRPr="00AF7933">
        <w:rPr>
          <w:rFonts w:cs="Times New Roman"/>
        </w:rPr>
        <w:t>(</w:t>
      </w:r>
      <w:r w:rsidRPr="00DA3FD2">
        <w:rPr>
          <w:rFonts w:cs="Times New Roman"/>
          <w:i/>
          <w:sz w:val="18"/>
          <w:szCs w:val="18"/>
        </w:rPr>
        <w:t>указываются требования заявителя)</w:t>
      </w:r>
    </w:p>
    <w:p w:rsidR="00AF7933" w:rsidRPr="00AF7933" w:rsidRDefault="00AF7933" w:rsidP="00DA3FD2">
      <w:pPr>
        <w:ind w:firstLine="709"/>
        <w:rPr>
          <w:rFonts w:cs="Times New Roman"/>
        </w:rPr>
      </w:pPr>
      <w:r w:rsidRPr="00AF7933">
        <w:rPr>
          <w:rFonts w:cs="Times New Roman"/>
        </w:rPr>
        <w:t>В подтверждении своих доводов прилагаю следующие документы (при наличии) либо их копии: (указывается перечень прилагаемых документов).</w:t>
      </w:r>
    </w:p>
    <w:p w:rsidR="00AF7933" w:rsidRPr="00AF7933" w:rsidRDefault="00AF7933" w:rsidP="00DA3FD2">
      <w:pPr>
        <w:widowControl w:val="0"/>
        <w:autoSpaceDE w:val="0"/>
        <w:autoSpaceDN w:val="0"/>
        <w:adjustRightInd w:val="0"/>
        <w:ind w:firstLine="709"/>
        <w:outlineLvl w:val="2"/>
        <w:rPr>
          <w:rFonts w:cs="Times New Roman"/>
        </w:rPr>
      </w:pPr>
      <w:r w:rsidRPr="00AF7933">
        <w:rPr>
          <w:rFonts w:cs="Times New Roman"/>
        </w:rPr>
        <w:t>Результат рассмотрения жалобы прошу выдать следующим способом:</w:t>
      </w:r>
    </w:p>
    <w:p w:rsidR="00AF7933" w:rsidRPr="00AF7933" w:rsidRDefault="00AF7933"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 xml:space="preserve">посредством личного обращения в </w:t>
      </w:r>
      <w:r w:rsidR="00B15053">
        <w:rPr>
          <w:rFonts w:ascii="Times New Roman" w:hAnsi="Times New Roman"/>
        </w:rPr>
        <w:t xml:space="preserve">Управление </w:t>
      </w:r>
      <w:r w:rsidR="00BC583F" w:rsidRPr="00CD7B7C">
        <w:rPr>
          <w:rFonts w:ascii="Times New Roman" w:hAnsi="Times New Roman"/>
        </w:rPr>
        <w:t>МИ и ЖКХ</w:t>
      </w:r>
      <w:r w:rsidR="00B15053">
        <w:rPr>
          <w:rFonts w:ascii="Times New Roman" w:hAnsi="Times New Roman"/>
        </w:rPr>
        <w:t>,</w:t>
      </w:r>
    </w:p>
    <w:p w:rsidR="00AF7933" w:rsidRPr="00AF7933" w:rsidRDefault="00AF7933"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в форме электронного документа</w:t>
      </w:r>
      <w:r w:rsidR="00B15053">
        <w:rPr>
          <w:rFonts w:ascii="Times New Roman" w:hAnsi="Times New Roman"/>
        </w:rPr>
        <w:t>,</w:t>
      </w:r>
    </w:p>
    <w:p w:rsidR="00AF7933" w:rsidRPr="00AF7933" w:rsidRDefault="00AF7933"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в форме документа на бумажном носителе</w:t>
      </w:r>
      <w:r w:rsidR="00B15053">
        <w:rPr>
          <w:rFonts w:ascii="Times New Roman" w:hAnsi="Times New Roman"/>
        </w:rPr>
        <w:t>,</w:t>
      </w:r>
    </w:p>
    <w:p w:rsidR="00AF7933" w:rsidRPr="00AF7933" w:rsidRDefault="00AF7933"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 xml:space="preserve">почтовым отправлением на адрес, указанный в заявлении </w:t>
      </w:r>
      <w:r w:rsidR="00B15053">
        <w:rPr>
          <w:rFonts w:ascii="Times New Roman" w:hAnsi="Times New Roman"/>
        </w:rPr>
        <w:t>(только на бумажном носителе),</w:t>
      </w:r>
    </w:p>
    <w:p w:rsidR="00B15053" w:rsidRDefault="00AF7933"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B15053">
        <w:rPr>
          <w:rFonts w:ascii="Times New Roman" w:hAnsi="Times New Roman"/>
        </w:rPr>
        <w:lastRenderedPageBreak/>
        <w:t>отправлением по электронной почте (в форме электронного документа и только в случаях прямо предусмотренных в действую</w:t>
      </w:r>
      <w:r w:rsidR="00B15053">
        <w:rPr>
          <w:rFonts w:ascii="Times New Roman" w:hAnsi="Times New Roman"/>
        </w:rPr>
        <w:t>щих нормативных правовых актах),</w:t>
      </w:r>
    </w:p>
    <w:p w:rsidR="00AF7933" w:rsidRPr="00B15053" w:rsidRDefault="00AF7933"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B15053">
        <w:rPr>
          <w:rFonts w:ascii="Times New Roman" w:hAnsi="Times New Roman"/>
        </w:rPr>
        <w:t>посредством направления через Единый портал государственных и муниципальных услуг (только в форме электронного документа)</w:t>
      </w:r>
      <w:r w:rsidR="00B15053">
        <w:rPr>
          <w:rFonts w:ascii="Times New Roman" w:hAnsi="Times New Roman"/>
        </w:rPr>
        <w:t>,</w:t>
      </w:r>
    </w:p>
    <w:p w:rsidR="00AF7933" w:rsidRPr="00AF7933" w:rsidRDefault="00AF7933" w:rsidP="00DB1F36">
      <w:pPr>
        <w:pStyle w:val="14"/>
        <w:widowControl w:val="0"/>
        <w:numPr>
          <w:ilvl w:val="0"/>
          <w:numId w:val="35"/>
        </w:numPr>
        <w:autoSpaceDE w:val="0"/>
        <w:autoSpaceDN w:val="0"/>
        <w:adjustRightInd w:val="0"/>
        <w:spacing w:after="0" w:line="240" w:lineRule="auto"/>
        <w:ind w:left="0" w:firstLine="0"/>
        <w:jc w:val="both"/>
        <w:outlineLvl w:val="2"/>
        <w:rPr>
          <w:rFonts w:ascii="Times New Roman" w:hAnsi="Times New Roman"/>
        </w:rPr>
      </w:pPr>
      <w:r w:rsidRPr="00AF7933">
        <w:rPr>
          <w:rFonts w:ascii="Times New Roman" w:hAnsi="Times New Roman"/>
        </w:rPr>
        <w:t>посредством направления через Портал государственных и муниципальных услуг (только в форме электронного документа).</w:t>
      </w:r>
    </w:p>
    <w:p w:rsidR="00DA3FD2" w:rsidRDefault="00AF7933" w:rsidP="00AF7933">
      <w:pPr>
        <w:pStyle w:val="ConsPlusNonformat"/>
        <w:widowControl/>
        <w:tabs>
          <w:tab w:val="left" w:pos="708"/>
          <w:tab w:val="left" w:pos="1416"/>
          <w:tab w:val="left" w:pos="2124"/>
          <w:tab w:val="left" w:pos="2832"/>
          <w:tab w:val="left" w:pos="3540"/>
          <w:tab w:val="left" w:pos="4248"/>
          <w:tab w:val="left" w:pos="4956"/>
        </w:tabs>
        <w:jc w:val="right"/>
        <w:rPr>
          <w:rFonts w:ascii="Times New Roman" w:hAnsi="Times New Roman" w:cs="Times New Roman"/>
          <w:sz w:val="24"/>
          <w:szCs w:val="24"/>
        </w:rPr>
      </w:pPr>
      <w:r w:rsidRPr="00AF7933">
        <w:rPr>
          <w:rFonts w:ascii="Times New Roman" w:hAnsi="Times New Roman" w:cs="Times New Roman"/>
          <w:sz w:val="24"/>
          <w:szCs w:val="24"/>
        </w:rPr>
        <w:tab/>
        <w:t xml:space="preserve">           </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right"/>
        <w:rPr>
          <w:rFonts w:ascii="Times New Roman" w:hAnsi="Times New Roman" w:cs="Times New Roman"/>
          <w:sz w:val="24"/>
          <w:szCs w:val="24"/>
        </w:rPr>
      </w:pPr>
      <w:r w:rsidRPr="00AF7933">
        <w:rPr>
          <w:rFonts w:ascii="Times New Roman" w:hAnsi="Times New Roman" w:cs="Times New Roman"/>
          <w:sz w:val="24"/>
          <w:szCs w:val="24"/>
        </w:rPr>
        <w:t xml:space="preserve">                                        _______________________________________</w:t>
      </w:r>
    </w:p>
    <w:p w:rsidR="00AF7933" w:rsidRPr="00DA3FD2" w:rsidRDefault="00AF7933" w:rsidP="00AF7933">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i/>
          <w:sz w:val="18"/>
          <w:szCs w:val="18"/>
        </w:rPr>
      </w:pPr>
      <w:r w:rsidRPr="00DA3FD2">
        <w:rPr>
          <w:rFonts w:ascii="Times New Roman" w:hAnsi="Times New Roman" w:cs="Times New Roman"/>
          <w:i/>
          <w:sz w:val="18"/>
          <w:szCs w:val="18"/>
        </w:rPr>
        <w:t xml:space="preserve">                                         </w:t>
      </w:r>
      <w:r w:rsidR="00DA3FD2">
        <w:rPr>
          <w:rFonts w:ascii="Times New Roman" w:hAnsi="Times New Roman" w:cs="Times New Roman"/>
          <w:i/>
          <w:sz w:val="18"/>
          <w:szCs w:val="18"/>
        </w:rPr>
        <w:t xml:space="preserve">                                                               </w:t>
      </w:r>
      <w:r w:rsidRPr="00DA3FD2">
        <w:rPr>
          <w:rFonts w:ascii="Times New Roman" w:hAnsi="Times New Roman" w:cs="Times New Roman"/>
          <w:i/>
          <w:sz w:val="18"/>
          <w:szCs w:val="18"/>
        </w:rPr>
        <w:t xml:space="preserve">                               (подпись руководителя юридического лица)</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both"/>
        <w:rPr>
          <w:rFonts w:ascii="Times New Roman" w:hAnsi="Times New Roman" w:cs="Times New Roman"/>
          <w:sz w:val="24"/>
          <w:szCs w:val="24"/>
        </w:rPr>
      </w:pPr>
      <w:r w:rsidRPr="00AF7933">
        <w:rPr>
          <w:rFonts w:ascii="Times New Roman" w:hAnsi="Times New Roman" w:cs="Times New Roman"/>
          <w:sz w:val="24"/>
          <w:szCs w:val="24"/>
        </w:rPr>
        <w:tab/>
      </w:r>
      <w:r w:rsidRPr="00AF7933">
        <w:rPr>
          <w:rFonts w:ascii="Times New Roman" w:hAnsi="Times New Roman" w:cs="Times New Roman"/>
          <w:sz w:val="24"/>
          <w:szCs w:val="24"/>
        </w:rPr>
        <w:tab/>
      </w:r>
      <w:r w:rsidRPr="00AF7933">
        <w:rPr>
          <w:rFonts w:ascii="Times New Roman" w:hAnsi="Times New Roman" w:cs="Times New Roman"/>
          <w:sz w:val="24"/>
          <w:szCs w:val="24"/>
        </w:rPr>
        <w:tab/>
      </w:r>
      <w:r w:rsidRPr="00AF7933">
        <w:rPr>
          <w:rFonts w:ascii="Times New Roman" w:hAnsi="Times New Roman" w:cs="Times New Roman"/>
          <w:sz w:val="24"/>
          <w:szCs w:val="24"/>
        </w:rPr>
        <w:tab/>
      </w:r>
      <w:r w:rsidRPr="00AF7933">
        <w:rPr>
          <w:rFonts w:ascii="Times New Roman" w:hAnsi="Times New Roman" w:cs="Times New Roman"/>
          <w:sz w:val="24"/>
          <w:szCs w:val="24"/>
        </w:rPr>
        <w:tab/>
      </w:r>
      <w:r w:rsidRPr="00AF7933">
        <w:rPr>
          <w:rFonts w:ascii="Times New Roman" w:hAnsi="Times New Roman" w:cs="Times New Roman"/>
          <w:sz w:val="24"/>
          <w:szCs w:val="24"/>
        </w:rPr>
        <w:tab/>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both"/>
        <w:rPr>
          <w:rFonts w:ascii="Times New Roman" w:hAnsi="Times New Roman" w:cs="Times New Roman"/>
          <w:sz w:val="24"/>
          <w:szCs w:val="24"/>
        </w:rPr>
      </w:pPr>
      <w:r w:rsidRPr="00AF7933">
        <w:rPr>
          <w:rFonts w:ascii="Times New Roman" w:hAnsi="Times New Roman" w:cs="Times New Roman"/>
          <w:sz w:val="24"/>
          <w:szCs w:val="24"/>
        </w:rPr>
        <w:tab/>
      </w:r>
      <w:r w:rsidRPr="00AF7933">
        <w:rPr>
          <w:rFonts w:ascii="Times New Roman" w:hAnsi="Times New Roman" w:cs="Times New Roman"/>
          <w:sz w:val="24"/>
          <w:szCs w:val="24"/>
        </w:rPr>
        <w:tab/>
      </w:r>
      <w:r w:rsidRPr="00AF7933">
        <w:rPr>
          <w:rFonts w:ascii="Times New Roman" w:hAnsi="Times New Roman" w:cs="Times New Roman"/>
          <w:sz w:val="24"/>
          <w:szCs w:val="24"/>
        </w:rPr>
        <w:tab/>
      </w:r>
      <w:r w:rsidRPr="00AF7933">
        <w:rPr>
          <w:rFonts w:ascii="Times New Roman" w:hAnsi="Times New Roman" w:cs="Times New Roman"/>
          <w:sz w:val="24"/>
          <w:szCs w:val="24"/>
        </w:rPr>
        <w:tab/>
      </w:r>
      <w:r w:rsidRPr="00AF7933">
        <w:rPr>
          <w:rFonts w:ascii="Times New Roman" w:hAnsi="Times New Roman" w:cs="Times New Roman"/>
          <w:sz w:val="24"/>
          <w:szCs w:val="24"/>
        </w:rPr>
        <w:tab/>
      </w:r>
      <w:r w:rsidRPr="00AF7933">
        <w:rPr>
          <w:rFonts w:ascii="Times New Roman" w:hAnsi="Times New Roman" w:cs="Times New Roman"/>
          <w:sz w:val="24"/>
          <w:szCs w:val="24"/>
        </w:rPr>
        <w:tab/>
        <w:t>МП</w:t>
      </w: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jc w:val="both"/>
        <w:rPr>
          <w:rFonts w:ascii="Times New Roman" w:hAnsi="Times New Roman" w:cs="Times New Roman"/>
          <w:sz w:val="24"/>
          <w:szCs w:val="24"/>
        </w:rPr>
      </w:pPr>
    </w:p>
    <w:p w:rsidR="00AF7933" w:rsidRPr="00AF7933" w:rsidRDefault="00AF7933" w:rsidP="00AF7933">
      <w:pPr>
        <w:pStyle w:val="ConsPlusNonformat"/>
        <w:widowControl/>
        <w:tabs>
          <w:tab w:val="left" w:pos="708"/>
          <w:tab w:val="left" w:pos="1416"/>
          <w:tab w:val="left" w:pos="2124"/>
          <w:tab w:val="left" w:pos="2832"/>
          <w:tab w:val="left" w:pos="3540"/>
          <w:tab w:val="left" w:pos="4248"/>
          <w:tab w:val="left" w:pos="4956"/>
        </w:tabs>
        <w:rPr>
          <w:rFonts w:ascii="Times New Roman" w:hAnsi="Times New Roman" w:cs="Times New Roman"/>
          <w:sz w:val="24"/>
          <w:szCs w:val="24"/>
        </w:rPr>
      </w:pPr>
      <w:r w:rsidRPr="00AF7933">
        <w:rPr>
          <w:rFonts w:ascii="Times New Roman" w:hAnsi="Times New Roman" w:cs="Times New Roman"/>
          <w:sz w:val="24"/>
          <w:szCs w:val="24"/>
        </w:rPr>
        <w:t>Поля, отмеченные звездочкой (*), обязательны для заполнения.</w:t>
      </w:r>
    </w:p>
    <w:p w:rsidR="00AF7933" w:rsidRDefault="00AF7933" w:rsidP="00AF7933">
      <w:pPr>
        <w:pStyle w:val="ConsPlusNonformat"/>
        <w:widowControl/>
        <w:tabs>
          <w:tab w:val="left" w:pos="708"/>
          <w:tab w:val="left" w:pos="1416"/>
          <w:tab w:val="left" w:pos="2124"/>
          <w:tab w:val="left" w:pos="2832"/>
          <w:tab w:val="left" w:pos="3540"/>
          <w:tab w:val="left" w:pos="4248"/>
          <w:tab w:val="left" w:pos="4956"/>
        </w:tabs>
        <w:jc w:val="both"/>
        <w:rPr>
          <w:rFonts w:ascii="Arial" w:hAnsi="Arial" w:cs="Arial"/>
          <w:sz w:val="22"/>
          <w:szCs w:val="22"/>
        </w:rPr>
      </w:pPr>
    </w:p>
    <w:p w:rsidR="003510EA" w:rsidRDefault="003510EA" w:rsidP="00AF7933">
      <w:pPr>
        <w:pStyle w:val="ConsPlusNonformat"/>
        <w:jc w:val="right"/>
        <w:rPr>
          <w:rFonts w:ascii="Times New Roman" w:hAnsi="Times New Roman" w:cs="Times New Roman"/>
          <w:b/>
          <w:sz w:val="24"/>
          <w:szCs w:val="24"/>
        </w:rPr>
        <w:sectPr w:rsidR="003510EA" w:rsidSect="00E65C5D">
          <w:pgSz w:w="11906" w:h="16838"/>
          <w:pgMar w:top="1134" w:right="567" w:bottom="1134" w:left="1418" w:header="709" w:footer="720" w:gutter="0"/>
          <w:pgNumType w:start="3" w:chapStyle="1"/>
          <w:cols w:space="720"/>
          <w:docGrid w:linePitch="360" w:charSpace="32768"/>
        </w:sectPr>
      </w:pPr>
    </w:p>
    <w:tbl>
      <w:tblPr>
        <w:tblW w:w="0" w:type="auto"/>
        <w:tblLook w:val="04A0" w:firstRow="1" w:lastRow="0" w:firstColumn="1" w:lastColumn="0" w:noHBand="0" w:noVBand="1"/>
      </w:tblPr>
      <w:tblGrid>
        <w:gridCol w:w="4856"/>
        <w:gridCol w:w="4857"/>
      </w:tblGrid>
      <w:tr w:rsidR="00DA3FD2" w:rsidRPr="0018376E" w:rsidTr="00600BD4">
        <w:tc>
          <w:tcPr>
            <w:tcW w:w="4856" w:type="dxa"/>
          </w:tcPr>
          <w:p w:rsidR="00DA3FD2" w:rsidRPr="00206F44" w:rsidRDefault="00DA3FD2" w:rsidP="00600BD4">
            <w:pPr>
              <w:jc w:val="center"/>
              <w:rPr>
                <w:bCs/>
                <w:sz w:val="26"/>
                <w:szCs w:val="26"/>
              </w:rPr>
            </w:pPr>
          </w:p>
        </w:tc>
        <w:tc>
          <w:tcPr>
            <w:tcW w:w="4857" w:type="dxa"/>
          </w:tcPr>
          <w:p w:rsidR="00DA3FD2" w:rsidRPr="0018376E" w:rsidRDefault="00DA3FD2" w:rsidP="00DD2492">
            <w:pPr>
              <w:jc w:val="center"/>
              <w:rPr>
                <w:bCs/>
                <w:sz w:val="20"/>
                <w:szCs w:val="20"/>
              </w:rPr>
            </w:pPr>
            <w:r w:rsidRPr="0018376E">
              <w:rPr>
                <w:sz w:val="20"/>
                <w:szCs w:val="20"/>
              </w:rPr>
              <w:t xml:space="preserve">Приложение № </w:t>
            </w:r>
            <w:r>
              <w:rPr>
                <w:sz w:val="20"/>
                <w:szCs w:val="20"/>
              </w:rPr>
              <w:t>1</w:t>
            </w:r>
            <w:r w:rsidR="00DD2492">
              <w:rPr>
                <w:sz w:val="20"/>
                <w:szCs w:val="20"/>
              </w:rPr>
              <w:t>4</w:t>
            </w:r>
          </w:p>
        </w:tc>
      </w:tr>
      <w:tr w:rsidR="00DA3FD2" w:rsidRPr="0018376E" w:rsidTr="00600BD4">
        <w:tc>
          <w:tcPr>
            <w:tcW w:w="4856" w:type="dxa"/>
          </w:tcPr>
          <w:p w:rsidR="00DA3FD2" w:rsidRPr="00206F44" w:rsidRDefault="00DA3FD2" w:rsidP="00600BD4">
            <w:pPr>
              <w:jc w:val="center"/>
              <w:rPr>
                <w:bCs/>
                <w:sz w:val="26"/>
                <w:szCs w:val="26"/>
              </w:rPr>
            </w:pPr>
          </w:p>
        </w:tc>
        <w:tc>
          <w:tcPr>
            <w:tcW w:w="4857" w:type="dxa"/>
          </w:tcPr>
          <w:p w:rsidR="00DA3FD2" w:rsidRPr="00FB4273" w:rsidRDefault="00DA3FD2" w:rsidP="00600BD4">
            <w:pPr>
              <w:jc w:val="both"/>
              <w:rPr>
                <w:kern w:val="2"/>
                <w:sz w:val="20"/>
                <w:szCs w:val="20"/>
              </w:rPr>
            </w:pPr>
            <w:r w:rsidRPr="00FB4273">
              <w:rPr>
                <w:sz w:val="20"/>
                <w:szCs w:val="20"/>
              </w:rPr>
              <w:t xml:space="preserve">к </w:t>
            </w:r>
            <w:r>
              <w:rPr>
                <w:sz w:val="20"/>
                <w:szCs w:val="20"/>
              </w:rPr>
              <w:t>А</w:t>
            </w:r>
            <w:r w:rsidRPr="00FB4273">
              <w:rPr>
                <w:sz w:val="20"/>
                <w:szCs w:val="20"/>
              </w:rPr>
              <w:t>дминистративному регламенту предоставления муниципальной услуги «</w:t>
            </w:r>
            <w:r w:rsidRPr="00FB4273">
              <w:rPr>
                <w:rFonts w:cs="Times New Roman"/>
                <w:sz w:val="20"/>
                <w:szCs w:val="20"/>
              </w:rPr>
              <w:t>Принятие документов, а также выдача разрешений о переводе или отказе в переводе жилого помещения в нежилое или нежилого помещения в жилое</w:t>
            </w:r>
            <w:r w:rsidRPr="00FB4273">
              <w:rPr>
                <w:sz w:val="20"/>
                <w:szCs w:val="20"/>
              </w:rPr>
              <w:t>»</w:t>
            </w:r>
          </w:p>
          <w:p w:rsidR="00DA3FD2" w:rsidRPr="0018376E" w:rsidRDefault="00DA3FD2" w:rsidP="00600BD4">
            <w:pPr>
              <w:jc w:val="both"/>
              <w:rPr>
                <w:bCs/>
                <w:sz w:val="20"/>
                <w:szCs w:val="20"/>
              </w:rPr>
            </w:pPr>
          </w:p>
        </w:tc>
      </w:tr>
    </w:tbl>
    <w:p w:rsidR="00DA3FD2" w:rsidRDefault="00DA3FD2" w:rsidP="00AF7933">
      <w:pPr>
        <w:pStyle w:val="ConsPlusNonformat"/>
        <w:jc w:val="right"/>
        <w:rPr>
          <w:rFonts w:ascii="Arial" w:hAnsi="Arial" w:cs="Arial"/>
          <w:b/>
          <w:sz w:val="24"/>
          <w:szCs w:val="24"/>
        </w:rPr>
      </w:pPr>
    </w:p>
    <w:p w:rsidR="00DA3FD2" w:rsidRDefault="00DA3FD2" w:rsidP="00AF7933">
      <w:pPr>
        <w:pStyle w:val="ConsPlusNonformat"/>
        <w:jc w:val="right"/>
        <w:rPr>
          <w:rFonts w:ascii="Arial" w:hAnsi="Arial" w:cs="Arial"/>
          <w:b/>
          <w:sz w:val="24"/>
          <w:szCs w:val="24"/>
        </w:rPr>
      </w:pPr>
    </w:p>
    <w:p w:rsidR="00AF7933" w:rsidRDefault="00AF7933" w:rsidP="00AF7933">
      <w:pPr>
        <w:pStyle w:val="ConsPlusNonformat"/>
        <w:jc w:val="center"/>
        <w:rPr>
          <w:rFonts w:ascii="Arial" w:hAnsi="Arial" w:cs="Arial"/>
          <w:sz w:val="22"/>
          <w:szCs w:val="22"/>
        </w:rPr>
      </w:pPr>
    </w:p>
    <w:p w:rsidR="00AF7933" w:rsidRPr="00DA3FD2" w:rsidRDefault="00AF7933" w:rsidP="00AF7933">
      <w:pPr>
        <w:pStyle w:val="ConsPlusNonformat"/>
        <w:jc w:val="center"/>
        <w:rPr>
          <w:rFonts w:ascii="Times New Roman" w:hAnsi="Times New Roman" w:cs="Times New Roman"/>
          <w:b/>
          <w:sz w:val="24"/>
          <w:szCs w:val="24"/>
        </w:rPr>
      </w:pPr>
      <w:r w:rsidRPr="00DA3FD2">
        <w:rPr>
          <w:rFonts w:ascii="Times New Roman" w:hAnsi="Times New Roman" w:cs="Times New Roman"/>
          <w:b/>
          <w:sz w:val="24"/>
          <w:szCs w:val="24"/>
        </w:rPr>
        <w:t>Примерная форма</w:t>
      </w:r>
    </w:p>
    <w:p w:rsidR="00AF7933" w:rsidRPr="00DA3FD2" w:rsidRDefault="00AF7933" w:rsidP="00AF7933">
      <w:pPr>
        <w:pStyle w:val="ConsPlusNormal"/>
        <w:widowControl/>
        <w:tabs>
          <w:tab w:val="left" w:pos="708"/>
          <w:tab w:val="left" w:pos="1416"/>
          <w:tab w:val="left" w:pos="2124"/>
          <w:tab w:val="left" w:pos="2832"/>
          <w:tab w:val="left" w:pos="3540"/>
          <w:tab w:val="left" w:pos="4248"/>
          <w:tab w:val="left" w:pos="4956"/>
        </w:tabs>
        <w:ind w:firstLine="0"/>
        <w:jc w:val="center"/>
        <w:rPr>
          <w:rFonts w:ascii="Times New Roman" w:hAnsi="Times New Roman" w:cs="Times New Roman"/>
          <w:b/>
          <w:sz w:val="24"/>
          <w:szCs w:val="24"/>
        </w:rPr>
      </w:pPr>
      <w:r w:rsidRPr="00DA3FD2">
        <w:rPr>
          <w:rFonts w:ascii="Times New Roman" w:hAnsi="Times New Roman" w:cs="Times New Roman"/>
          <w:b/>
          <w:sz w:val="24"/>
          <w:szCs w:val="24"/>
        </w:rPr>
        <w:t xml:space="preserve">решения по жалобе на решение и (или) действие (бездействия) </w:t>
      </w:r>
      <w:r w:rsidR="00DA3FD2">
        <w:rPr>
          <w:rFonts w:ascii="Times New Roman" w:hAnsi="Times New Roman" w:cs="Times New Roman"/>
          <w:b/>
          <w:sz w:val="24"/>
          <w:szCs w:val="24"/>
        </w:rPr>
        <w:t xml:space="preserve">Управления </w:t>
      </w:r>
      <w:r w:rsidR="00BC583F" w:rsidRPr="00BC583F">
        <w:rPr>
          <w:rFonts w:ascii="Times New Roman" w:hAnsi="Times New Roman" w:cs="Times New Roman"/>
          <w:b/>
          <w:sz w:val="24"/>
          <w:szCs w:val="24"/>
        </w:rPr>
        <w:t>МИ и ЖКХ</w:t>
      </w:r>
      <w:r w:rsidR="00DA3FD2">
        <w:rPr>
          <w:rFonts w:ascii="Times New Roman" w:hAnsi="Times New Roman" w:cs="Times New Roman"/>
          <w:b/>
          <w:sz w:val="24"/>
          <w:szCs w:val="24"/>
        </w:rPr>
        <w:t xml:space="preserve"> и (</w:t>
      </w:r>
      <w:r w:rsidRPr="00DA3FD2">
        <w:rPr>
          <w:rFonts w:ascii="Times New Roman" w:hAnsi="Times New Roman" w:cs="Times New Roman"/>
          <w:b/>
          <w:sz w:val="24"/>
          <w:szCs w:val="24"/>
        </w:rPr>
        <w:t xml:space="preserve">или) </w:t>
      </w:r>
      <w:r w:rsidR="00DA3FD2">
        <w:rPr>
          <w:rFonts w:ascii="Times New Roman" w:hAnsi="Times New Roman" w:cs="Times New Roman"/>
          <w:b/>
          <w:sz w:val="24"/>
          <w:szCs w:val="24"/>
        </w:rPr>
        <w:t>его</w:t>
      </w:r>
      <w:r w:rsidRPr="00DA3FD2">
        <w:rPr>
          <w:rFonts w:ascii="Times New Roman" w:hAnsi="Times New Roman" w:cs="Times New Roman"/>
          <w:b/>
          <w:sz w:val="24"/>
          <w:szCs w:val="24"/>
        </w:rPr>
        <w:t xml:space="preserve"> должностного лица, муниципальных служащих</w:t>
      </w:r>
    </w:p>
    <w:p w:rsidR="00AF7933" w:rsidRDefault="00AF7933" w:rsidP="00AF7933">
      <w:pPr>
        <w:jc w:val="right"/>
        <w:rPr>
          <w:rFonts w:cs="Arial"/>
          <w:shd w:val="clear" w:color="auto" w:fill="00FFFF"/>
        </w:rPr>
      </w:pPr>
    </w:p>
    <w:tbl>
      <w:tblPr>
        <w:tblW w:w="10067" w:type="dxa"/>
        <w:tblInd w:w="108" w:type="dxa"/>
        <w:tblLook w:val="04A0" w:firstRow="1" w:lastRow="0" w:firstColumn="1" w:lastColumn="0" w:noHBand="0" w:noVBand="1"/>
      </w:tblPr>
      <w:tblGrid>
        <w:gridCol w:w="4111"/>
        <w:gridCol w:w="5956"/>
      </w:tblGrid>
      <w:tr w:rsidR="00DA3FD2" w:rsidRPr="0092332D" w:rsidTr="00600BD4">
        <w:trPr>
          <w:trHeight w:val="1887"/>
        </w:trPr>
        <w:tc>
          <w:tcPr>
            <w:tcW w:w="4111" w:type="dxa"/>
          </w:tcPr>
          <w:p w:rsidR="00DA3FD2" w:rsidRPr="0092332D" w:rsidRDefault="00DA3FD2" w:rsidP="00DA3FD2">
            <w:pPr>
              <w:autoSpaceDE w:val="0"/>
              <w:autoSpaceDN w:val="0"/>
              <w:adjustRightInd w:val="0"/>
              <w:rPr>
                <w:rFonts w:cs="Times New Roman"/>
                <w:b/>
              </w:rPr>
            </w:pPr>
            <w:r w:rsidRPr="00A179A6">
              <w:rPr>
                <w:rFonts w:cs="Times New Roman"/>
              </w:rPr>
              <w:t xml:space="preserve">Бланк </w:t>
            </w:r>
            <w:r>
              <w:rPr>
                <w:rFonts w:cs="Arial"/>
                <w:color w:val="000000"/>
              </w:rPr>
              <w:t>органа,  принявшего решение </w:t>
            </w:r>
          </w:p>
        </w:tc>
        <w:tc>
          <w:tcPr>
            <w:tcW w:w="5956" w:type="dxa"/>
          </w:tcPr>
          <w:p w:rsidR="00DA3FD2" w:rsidRPr="0092332D" w:rsidRDefault="00DA3FD2" w:rsidP="00600BD4">
            <w:pPr>
              <w:pStyle w:val="ConsPlusNonformat"/>
              <w:jc w:val="right"/>
              <w:rPr>
                <w:rFonts w:ascii="Times New Roman" w:hAnsi="Times New Roman" w:cs="Times New Roman"/>
                <w:i/>
                <w:sz w:val="18"/>
                <w:szCs w:val="18"/>
              </w:rPr>
            </w:pPr>
            <w:r w:rsidRPr="0092332D">
              <w:rPr>
                <w:rFonts w:ascii="Times New Roman" w:hAnsi="Times New Roman" w:cs="Times New Roman"/>
                <w:i/>
                <w:sz w:val="18"/>
                <w:szCs w:val="18"/>
              </w:rPr>
              <w:t>_</w:t>
            </w:r>
            <w:r>
              <w:rPr>
                <w:rFonts w:ascii="Times New Roman" w:hAnsi="Times New Roman" w:cs="Times New Roman"/>
                <w:i/>
                <w:sz w:val="18"/>
                <w:szCs w:val="18"/>
              </w:rPr>
              <w:t>_____________</w:t>
            </w:r>
            <w:r w:rsidRPr="0092332D">
              <w:rPr>
                <w:rFonts w:ascii="Times New Roman" w:hAnsi="Times New Roman" w:cs="Times New Roman"/>
                <w:i/>
                <w:sz w:val="18"/>
                <w:szCs w:val="18"/>
              </w:rPr>
              <w:t xml:space="preserve">_________________________________________ </w:t>
            </w:r>
          </w:p>
          <w:p w:rsidR="00DA3FD2" w:rsidRDefault="00DA3FD2" w:rsidP="00600BD4">
            <w:pPr>
              <w:pStyle w:val="ConsPlusNonformat"/>
              <w:jc w:val="center"/>
              <w:rPr>
                <w:rFonts w:ascii="Times New Roman" w:hAnsi="Times New Roman" w:cs="Times New Roman"/>
                <w:i/>
                <w:sz w:val="18"/>
                <w:szCs w:val="18"/>
              </w:rPr>
            </w:pPr>
            <w:r w:rsidRPr="0092332D">
              <w:rPr>
                <w:rFonts w:ascii="Times New Roman" w:hAnsi="Times New Roman" w:cs="Times New Roman"/>
                <w:i/>
                <w:sz w:val="18"/>
                <w:szCs w:val="18"/>
              </w:rPr>
              <w:t>(Ф.И.О. заявителя – физического лица,</w:t>
            </w:r>
          </w:p>
          <w:p w:rsidR="00DA3FD2" w:rsidRDefault="00DA3FD2" w:rsidP="00600BD4">
            <w:pPr>
              <w:pStyle w:val="ConsPlusNonformat"/>
              <w:jc w:val="center"/>
              <w:rPr>
                <w:rFonts w:ascii="Times New Roman" w:hAnsi="Times New Roman" w:cs="Times New Roman"/>
                <w:i/>
                <w:sz w:val="18"/>
                <w:szCs w:val="18"/>
              </w:rPr>
            </w:pPr>
            <w:r w:rsidRPr="0092332D">
              <w:rPr>
                <w:rFonts w:ascii="Times New Roman" w:hAnsi="Times New Roman" w:cs="Times New Roman"/>
                <w:i/>
                <w:sz w:val="18"/>
                <w:szCs w:val="18"/>
              </w:rPr>
              <w:t>наименование организации заявителя –</w:t>
            </w:r>
          </w:p>
          <w:p w:rsidR="00DA3FD2" w:rsidRPr="0092332D" w:rsidRDefault="00DA3FD2" w:rsidP="00600BD4">
            <w:pPr>
              <w:pStyle w:val="ConsPlusNonformat"/>
              <w:jc w:val="center"/>
              <w:rPr>
                <w:rFonts w:ascii="Times New Roman" w:hAnsi="Times New Roman" w:cs="Times New Roman"/>
                <w:i/>
                <w:sz w:val="18"/>
                <w:szCs w:val="18"/>
              </w:rPr>
            </w:pPr>
            <w:r w:rsidRPr="0092332D">
              <w:rPr>
                <w:rFonts w:ascii="Times New Roman" w:hAnsi="Times New Roman" w:cs="Times New Roman"/>
                <w:i/>
                <w:sz w:val="18"/>
                <w:szCs w:val="18"/>
              </w:rPr>
              <w:t>юридического лица)</w:t>
            </w:r>
          </w:p>
          <w:p w:rsidR="00DA3FD2" w:rsidRPr="0092332D" w:rsidRDefault="00DA3FD2" w:rsidP="00600BD4">
            <w:pPr>
              <w:pStyle w:val="ConsPlusNonformat"/>
              <w:jc w:val="right"/>
              <w:rPr>
                <w:rFonts w:ascii="Times New Roman" w:hAnsi="Times New Roman" w:cs="Times New Roman"/>
                <w:i/>
                <w:sz w:val="18"/>
                <w:szCs w:val="18"/>
              </w:rPr>
            </w:pPr>
            <w:r w:rsidRPr="0092332D">
              <w:rPr>
                <w:rFonts w:ascii="Times New Roman" w:hAnsi="Times New Roman" w:cs="Times New Roman"/>
                <w:i/>
                <w:sz w:val="18"/>
                <w:szCs w:val="18"/>
              </w:rPr>
              <w:t>___________________________</w:t>
            </w:r>
            <w:r>
              <w:rPr>
                <w:rFonts w:ascii="Times New Roman" w:hAnsi="Times New Roman" w:cs="Times New Roman"/>
                <w:i/>
                <w:sz w:val="18"/>
                <w:szCs w:val="18"/>
              </w:rPr>
              <w:t>______________</w:t>
            </w:r>
            <w:r w:rsidRPr="0092332D">
              <w:rPr>
                <w:rFonts w:ascii="Times New Roman" w:hAnsi="Times New Roman" w:cs="Times New Roman"/>
                <w:i/>
                <w:sz w:val="18"/>
                <w:szCs w:val="18"/>
              </w:rPr>
              <w:t>_______________</w:t>
            </w:r>
          </w:p>
          <w:p w:rsidR="00DA3FD2" w:rsidRPr="0092332D" w:rsidRDefault="00DA3FD2" w:rsidP="00600BD4">
            <w:pPr>
              <w:pStyle w:val="ConsPlusNonformat"/>
              <w:jc w:val="center"/>
              <w:rPr>
                <w:rFonts w:ascii="Times New Roman" w:hAnsi="Times New Roman" w:cs="Times New Roman"/>
                <w:i/>
                <w:sz w:val="18"/>
                <w:szCs w:val="18"/>
              </w:rPr>
            </w:pPr>
            <w:r w:rsidRPr="0092332D">
              <w:rPr>
                <w:rFonts w:ascii="Times New Roman" w:hAnsi="Times New Roman" w:cs="Times New Roman"/>
                <w:i/>
                <w:sz w:val="18"/>
                <w:szCs w:val="18"/>
              </w:rPr>
              <w:t>(адрес заявителя)</w:t>
            </w:r>
          </w:p>
          <w:p w:rsidR="00DA3FD2" w:rsidRPr="0092332D" w:rsidRDefault="00DA3FD2" w:rsidP="00600BD4">
            <w:pPr>
              <w:pStyle w:val="ConsPlusNonformat"/>
              <w:jc w:val="center"/>
              <w:rPr>
                <w:rFonts w:ascii="Times New Roman" w:hAnsi="Times New Roman" w:cs="Times New Roman"/>
                <w:i/>
                <w:sz w:val="18"/>
                <w:szCs w:val="18"/>
              </w:rPr>
            </w:pPr>
          </w:p>
        </w:tc>
      </w:tr>
    </w:tbl>
    <w:p w:rsidR="00AF7933" w:rsidRDefault="00AF7933" w:rsidP="00DA3FD2">
      <w:pPr>
        <w:pStyle w:val="af1"/>
        <w:spacing w:before="0" w:after="0"/>
        <w:ind w:firstLine="567"/>
        <w:jc w:val="center"/>
        <w:rPr>
          <w:rStyle w:val="aff"/>
          <w:rFonts w:cs="Arial"/>
          <w:color w:val="555555"/>
        </w:rPr>
      </w:pPr>
      <w:r>
        <w:rPr>
          <w:rStyle w:val="aff"/>
          <w:rFonts w:cs="Arial"/>
          <w:color w:val="555555"/>
        </w:rPr>
        <w:t>РЕШЕНИЕ</w:t>
      </w:r>
    </w:p>
    <w:p w:rsidR="00AF7933" w:rsidRDefault="00AF7933" w:rsidP="00DA3FD2">
      <w:pPr>
        <w:pStyle w:val="af1"/>
        <w:spacing w:before="0" w:after="0"/>
        <w:ind w:firstLine="567"/>
        <w:jc w:val="both"/>
        <w:rPr>
          <w:color w:val="000000"/>
        </w:rPr>
      </w:pPr>
    </w:p>
    <w:p w:rsidR="00AF7933" w:rsidRDefault="00AF7933" w:rsidP="00DA3FD2">
      <w:pPr>
        <w:pStyle w:val="af1"/>
        <w:spacing w:before="0" w:after="0"/>
        <w:ind w:firstLine="709"/>
        <w:jc w:val="both"/>
        <w:rPr>
          <w:rFonts w:cs="Arial"/>
          <w:color w:val="000000"/>
        </w:rPr>
      </w:pPr>
      <w:r>
        <w:rPr>
          <w:rFonts w:cs="Arial"/>
          <w:color w:val="000000"/>
        </w:rPr>
        <w:t>Наименование органа или должность, фамилия и инициалы должностного лица органа, принявшего решение</w:t>
      </w:r>
      <w:r w:rsidR="00DA3FD2">
        <w:rPr>
          <w:rFonts w:cs="Arial"/>
          <w:color w:val="000000"/>
        </w:rPr>
        <w:t xml:space="preserve"> по</w:t>
      </w:r>
      <w:r>
        <w:rPr>
          <w:rFonts w:cs="Arial"/>
          <w:color w:val="000000"/>
        </w:rPr>
        <w:t xml:space="preserve"> жалобе:________</w:t>
      </w:r>
      <w:r w:rsidR="00DA3FD2">
        <w:rPr>
          <w:rFonts w:cs="Arial"/>
          <w:color w:val="000000"/>
        </w:rPr>
        <w:t>________________________</w:t>
      </w:r>
      <w:r>
        <w:rPr>
          <w:rFonts w:cs="Arial"/>
          <w:color w:val="000000"/>
        </w:rPr>
        <w:t>___________________</w:t>
      </w:r>
    </w:p>
    <w:p w:rsidR="00AF7933" w:rsidRDefault="00AF7933" w:rsidP="00DA3FD2">
      <w:pPr>
        <w:pStyle w:val="af1"/>
        <w:spacing w:before="0" w:after="0"/>
        <w:ind w:firstLine="709"/>
        <w:jc w:val="both"/>
        <w:rPr>
          <w:rFonts w:cs="Arial"/>
          <w:color w:val="000000"/>
        </w:rPr>
      </w:pPr>
      <w:r>
        <w:rPr>
          <w:rFonts w:cs="Arial"/>
          <w:color w:val="000000"/>
        </w:rPr>
        <w:t>Наименование юридического лица или Ф.И.О. физического лица, обратившегося с жалобой_____________________</w:t>
      </w:r>
      <w:r w:rsidR="00DA3FD2">
        <w:rPr>
          <w:rFonts w:cs="Arial"/>
          <w:color w:val="000000"/>
        </w:rPr>
        <w:t>________</w:t>
      </w:r>
      <w:r>
        <w:rPr>
          <w:rFonts w:cs="Arial"/>
          <w:color w:val="000000"/>
        </w:rPr>
        <w:t>_____</w:t>
      </w:r>
      <w:r w:rsidR="00DA3FD2">
        <w:rPr>
          <w:rFonts w:cs="Arial"/>
          <w:color w:val="000000"/>
        </w:rPr>
        <w:t>___</w:t>
      </w:r>
      <w:r>
        <w:rPr>
          <w:rFonts w:cs="Arial"/>
          <w:color w:val="000000"/>
        </w:rPr>
        <w:t>__________________________________</w:t>
      </w:r>
    </w:p>
    <w:p w:rsidR="00AF7933" w:rsidRDefault="00AF7933" w:rsidP="00DA3FD2">
      <w:pPr>
        <w:pStyle w:val="af1"/>
        <w:spacing w:before="0" w:after="0"/>
        <w:jc w:val="both"/>
        <w:rPr>
          <w:rFonts w:cs="Arial"/>
          <w:color w:val="000000"/>
        </w:rPr>
      </w:pPr>
      <w:r>
        <w:rPr>
          <w:rFonts w:cs="Arial"/>
          <w:color w:val="000000"/>
        </w:rPr>
        <w:t>Номер жалобы и дата ее регистрации ______________</w:t>
      </w:r>
      <w:r w:rsidR="00DA3FD2">
        <w:rPr>
          <w:rFonts w:cs="Arial"/>
          <w:color w:val="000000"/>
        </w:rPr>
        <w:t>__________</w:t>
      </w:r>
      <w:r>
        <w:rPr>
          <w:rFonts w:cs="Arial"/>
          <w:color w:val="000000"/>
        </w:rPr>
        <w:t>_______________________</w:t>
      </w:r>
    </w:p>
    <w:p w:rsidR="00AF7933" w:rsidRDefault="00AF7933" w:rsidP="00DA3FD2">
      <w:pPr>
        <w:pStyle w:val="af1"/>
        <w:spacing w:before="0" w:after="0"/>
        <w:jc w:val="both"/>
        <w:rPr>
          <w:rFonts w:cs="Arial"/>
          <w:color w:val="000000"/>
        </w:rPr>
      </w:pPr>
      <w:r>
        <w:rPr>
          <w:rFonts w:cs="Arial"/>
          <w:color w:val="000000"/>
        </w:rPr>
        <w:t>Изложение жалобы по существу: ___________________</w:t>
      </w:r>
      <w:r w:rsidR="00DA3FD2">
        <w:rPr>
          <w:rFonts w:cs="Arial"/>
          <w:color w:val="000000"/>
        </w:rPr>
        <w:t>_</w:t>
      </w:r>
      <w:r w:rsidR="003510EA">
        <w:rPr>
          <w:rFonts w:cs="Arial"/>
          <w:color w:val="000000"/>
        </w:rPr>
        <w:t>-__</w:t>
      </w:r>
      <w:r w:rsidR="00DA3FD2">
        <w:rPr>
          <w:rFonts w:cs="Arial"/>
          <w:color w:val="000000"/>
        </w:rPr>
        <w:t>_______</w:t>
      </w:r>
      <w:r>
        <w:rPr>
          <w:rFonts w:cs="Arial"/>
          <w:color w:val="000000"/>
        </w:rPr>
        <w:t>______________________</w:t>
      </w:r>
    </w:p>
    <w:p w:rsidR="00AF7933" w:rsidRDefault="00AF7933" w:rsidP="00DA3FD2">
      <w:pPr>
        <w:pStyle w:val="af1"/>
        <w:spacing w:before="0" w:after="0"/>
        <w:jc w:val="both"/>
        <w:rPr>
          <w:rFonts w:cs="Arial"/>
          <w:color w:val="000000"/>
        </w:rPr>
      </w:pPr>
      <w:r>
        <w:rPr>
          <w:rFonts w:cs="Arial"/>
          <w:color w:val="000000"/>
        </w:rPr>
        <w:t>Изложение возражений, объяснений заявителя: ________</w:t>
      </w:r>
      <w:r w:rsidR="00DA3FD2">
        <w:rPr>
          <w:rFonts w:cs="Arial"/>
          <w:color w:val="000000"/>
        </w:rPr>
        <w:t>__</w:t>
      </w:r>
      <w:r>
        <w:rPr>
          <w:rFonts w:cs="Arial"/>
          <w:color w:val="000000"/>
        </w:rPr>
        <w:t>_______</w:t>
      </w:r>
      <w:r w:rsidR="00DA3FD2">
        <w:rPr>
          <w:rFonts w:cs="Arial"/>
          <w:color w:val="000000"/>
        </w:rPr>
        <w:t>__________</w:t>
      </w:r>
      <w:r>
        <w:rPr>
          <w:rFonts w:cs="Arial"/>
          <w:color w:val="000000"/>
        </w:rPr>
        <w:t>_____________</w:t>
      </w:r>
    </w:p>
    <w:p w:rsidR="00AF7933" w:rsidRDefault="00AF7933" w:rsidP="00DA3FD2">
      <w:pPr>
        <w:pStyle w:val="af1"/>
        <w:spacing w:before="0" w:after="0"/>
        <w:jc w:val="both"/>
        <w:rPr>
          <w:rFonts w:cs="Arial"/>
          <w:color w:val="000000"/>
        </w:rPr>
      </w:pPr>
      <w:r>
        <w:rPr>
          <w:rFonts w:cs="Arial"/>
          <w:color w:val="000000"/>
        </w:rPr>
        <w:t>________________________________________________________________</w:t>
      </w:r>
      <w:r w:rsidR="00DA3FD2">
        <w:rPr>
          <w:rFonts w:cs="Arial"/>
          <w:color w:val="000000"/>
        </w:rPr>
        <w:t>______</w:t>
      </w:r>
      <w:r>
        <w:rPr>
          <w:rFonts w:cs="Arial"/>
          <w:color w:val="000000"/>
        </w:rPr>
        <w:t>_________</w:t>
      </w:r>
    </w:p>
    <w:p w:rsidR="00AF7933" w:rsidRDefault="00AF7933" w:rsidP="00DA3FD2">
      <w:pPr>
        <w:pStyle w:val="af1"/>
        <w:spacing w:before="0" w:after="0"/>
        <w:ind w:firstLine="709"/>
        <w:jc w:val="both"/>
        <w:rPr>
          <w:rFonts w:cs="Arial"/>
          <w:color w:val="000000"/>
        </w:rPr>
      </w:pPr>
      <w:r>
        <w:rPr>
          <w:rFonts w:cs="Arial"/>
          <w:color w:val="000000"/>
        </w:rPr>
        <w:t>У</w:t>
      </w:r>
      <w:r w:rsidR="00DA3FD2">
        <w:rPr>
          <w:rFonts w:cs="Arial"/>
          <w:color w:val="000000"/>
        </w:rPr>
        <w:t>становлено</w:t>
      </w:r>
      <w:r>
        <w:rPr>
          <w:rFonts w:cs="Arial"/>
          <w:color w:val="000000"/>
        </w:rPr>
        <w:t>:</w:t>
      </w:r>
    </w:p>
    <w:p w:rsidR="00AF7933" w:rsidRDefault="00AF7933" w:rsidP="00DA3FD2">
      <w:pPr>
        <w:pStyle w:val="af1"/>
        <w:spacing w:before="0" w:after="0"/>
        <w:ind w:firstLine="709"/>
        <w:jc w:val="both"/>
        <w:rPr>
          <w:rFonts w:cs="Arial"/>
          <w:color w:val="000000"/>
        </w:rPr>
      </w:pPr>
      <w:r>
        <w:rPr>
          <w:rFonts w:cs="Arial"/>
          <w:color w:val="000000"/>
        </w:rPr>
        <w:t>Фактические и</w:t>
      </w:r>
      <w:r w:rsidR="00DA3FD2">
        <w:rPr>
          <w:rFonts w:cs="Arial"/>
          <w:color w:val="000000"/>
        </w:rPr>
        <w:t xml:space="preserve"> </w:t>
      </w:r>
      <w:r>
        <w:rPr>
          <w:rFonts w:cs="Arial"/>
          <w:color w:val="000000"/>
        </w:rPr>
        <w:t>иные обстоятельства дела, установленные органом или должностным лицом, рассматривающим жалобу: _________</w:t>
      </w:r>
      <w:r w:rsidR="00DA3FD2">
        <w:rPr>
          <w:rFonts w:cs="Arial"/>
          <w:color w:val="000000"/>
        </w:rPr>
        <w:t>_____________</w:t>
      </w:r>
      <w:r>
        <w:rPr>
          <w:rFonts w:cs="Arial"/>
          <w:color w:val="000000"/>
        </w:rPr>
        <w:t>__________________________</w:t>
      </w:r>
    </w:p>
    <w:p w:rsidR="00AF7933" w:rsidRDefault="00AF7933" w:rsidP="00DA3FD2">
      <w:pPr>
        <w:pStyle w:val="af1"/>
        <w:spacing w:before="0" w:after="0"/>
        <w:ind w:firstLine="709"/>
        <w:jc w:val="both"/>
        <w:rPr>
          <w:rFonts w:cs="Arial"/>
          <w:color w:val="000000"/>
        </w:rPr>
      </w:pPr>
      <w:r>
        <w:rPr>
          <w:rFonts w:cs="Arial"/>
          <w:color w:val="000000"/>
        </w:rPr>
        <w:t>Доказательства, на которых основаны выводы по результатам рассмотрения жалобы:__________</w:t>
      </w:r>
      <w:r w:rsidR="00DA3FD2">
        <w:rPr>
          <w:rFonts w:cs="Arial"/>
          <w:color w:val="000000"/>
        </w:rPr>
        <w:t>_____</w:t>
      </w:r>
      <w:r>
        <w:rPr>
          <w:rFonts w:cs="Arial"/>
          <w:color w:val="000000"/>
        </w:rPr>
        <w:t>________________________________________________________</w:t>
      </w:r>
    </w:p>
    <w:p w:rsidR="00AF7933" w:rsidRDefault="00AF7933" w:rsidP="00DA3FD2">
      <w:pPr>
        <w:pStyle w:val="af1"/>
        <w:spacing w:before="0" w:after="0"/>
        <w:jc w:val="both"/>
        <w:rPr>
          <w:rFonts w:cs="Arial"/>
          <w:color w:val="000000"/>
        </w:rPr>
      </w:pPr>
      <w:r>
        <w:rPr>
          <w:rFonts w:cs="Arial"/>
          <w:color w:val="000000"/>
        </w:rPr>
        <w:t>нормативные правовые акты, которыми руководствовался орган или должностное лицо при принятии решения, и мотивы, п</w:t>
      </w:r>
      <w:r w:rsidR="00DA3FD2">
        <w:rPr>
          <w:rFonts w:cs="Arial"/>
          <w:color w:val="000000"/>
        </w:rPr>
        <w:t>о которым орган или должностное</w:t>
      </w:r>
      <w:r>
        <w:rPr>
          <w:rFonts w:cs="Arial"/>
          <w:color w:val="000000"/>
        </w:rPr>
        <w:t xml:space="preserve"> лицо не применил нормативные правовые акты, на которые ссылался заявитель</w:t>
      </w:r>
      <w:r w:rsidR="003510EA">
        <w:rPr>
          <w:rFonts w:cs="Arial"/>
          <w:color w:val="000000"/>
        </w:rPr>
        <w:t>-</w:t>
      </w:r>
      <w:r>
        <w:rPr>
          <w:rFonts w:cs="Arial"/>
          <w:color w:val="000000"/>
        </w:rPr>
        <w:t>______________________________</w:t>
      </w:r>
    </w:p>
    <w:p w:rsidR="00AF7933" w:rsidRDefault="00AF7933" w:rsidP="003510EA">
      <w:pPr>
        <w:pStyle w:val="af1"/>
        <w:spacing w:before="0" w:after="0"/>
        <w:ind w:firstLine="709"/>
        <w:jc w:val="both"/>
        <w:rPr>
          <w:rFonts w:cs="Arial"/>
          <w:color w:val="000000"/>
        </w:rPr>
      </w:pPr>
      <w:r>
        <w:rPr>
          <w:rFonts w:cs="Arial"/>
          <w:color w:val="000000"/>
        </w:rPr>
        <w:t>На основании изложенного</w:t>
      </w:r>
    </w:p>
    <w:p w:rsidR="00AF7933" w:rsidRDefault="00AF7933" w:rsidP="003510EA">
      <w:pPr>
        <w:pStyle w:val="af1"/>
        <w:spacing w:before="0" w:after="0"/>
        <w:ind w:firstLine="709"/>
        <w:jc w:val="both"/>
        <w:rPr>
          <w:rFonts w:cs="Arial"/>
          <w:color w:val="000000"/>
        </w:rPr>
      </w:pPr>
      <w:r>
        <w:rPr>
          <w:rFonts w:cs="Arial"/>
          <w:color w:val="000000"/>
        </w:rPr>
        <w:t>Р</w:t>
      </w:r>
      <w:r w:rsidR="003510EA">
        <w:rPr>
          <w:rFonts w:cs="Arial"/>
          <w:color w:val="000000"/>
        </w:rPr>
        <w:t>ешено</w:t>
      </w:r>
      <w:r>
        <w:rPr>
          <w:rFonts w:cs="Arial"/>
          <w:color w:val="000000"/>
        </w:rPr>
        <w:t>:</w:t>
      </w:r>
    </w:p>
    <w:p w:rsidR="00AF7933" w:rsidRDefault="00AF7933" w:rsidP="00DA3FD2">
      <w:pPr>
        <w:autoSpaceDE w:val="0"/>
        <w:rPr>
          <w:rFonts w:cs="Arial"/>
        </w:rPr>
      </w:pPr>
      <w:r>
        <w:rPr>
          <w:rFonts w:cs="Arial"/>
        </w:rPr>
        <w:t>1. __________________________________________________</w:t>
      </w:r>
      <w:r w:rsidR="003510EA">
        <w:rPr>
          <w:rFonts w:cs="Arial"/>
        </w:rPr>
        <w:t>_________</w:t>
      </w:r>
      <w:r>
        <w:rPr>
          <w:rFonts w:cs="Arial"/>
        </w:rPr>
        <w:t>_____________________</w:t>
      </w:r>
    </w:p>
    <w:p w:rsidR="00AF7933" w:rsidRPr="003510EA" w:rsidRDefault="00AF7933" w:rsidP="00DA3FD2">
      <w:pPr>
        <w:autoSpaceDE w:val="0"/>
        <w:jc w:val="center"/>
        <w:rPr>
          <w:rFonts w:cs="Arial"/>
          <w:i/>
          <w:sz w:val="18"/>
          <w:szCs w:val="18"/>
        </w:rPr>
      </w:pPr>
      <w:r w:rsidRPr="003510EA">
        <w:rPr>
          <w:rFonts w:cs="Arial"/>
          <w:i/>
          <w:sz w:val="18"/>
          <w:szCs w:val="18"/>
        </w:rPr>
        <w:t>(решение, принятое в отношении обжалованного действия (бездействия),</w:t>
      </w:r>
    </w:p>
    <w:p w:rsidR="003510EA" w:rsidRPr="003510EA" w:rsidRDefault="00AF7933" w:rsidP="003510EA">
      <w:pPr>
        <w:autoSpaceDE w:val="0"/>
        <w:jc w:val="center"/>
        <w:rPr>
          <w:rFonts w:cs="Arial"/>
          <w:i/>
          <w:sz w:val="18"/>
          <w:szCs w:val="18"/>
        </w:rPr>
      </w:pPr>
      <w:r w:rsidRPr="003510EA">
        <w:rPr>
          <w:rFonts w:cs="Arial"/>
          <w:i/>
          <w:sz w:val="18"/>
          <w:szCs w:val="18"/>
        </w:rPr>
        <w:t>признано правомерным или неправомерным полностью или частично</w:t>
      </w:r>
      <w:r w:rsidR="003510EA">
        <w:rPr>
          <w:rFonts w:cs="Arial"/>
          <w:i/>
          <w:sz w:val="18"/>
          <w:szCs w:val="18"/>
        </w:rPr>
        <w:t xml:space="preserve"> </w:t>
      </w:r>
      <w:r w:rsidR="003510EA" w:rsidRPr="003510EA">
        <w:rPr>
          <w:rFonts w:cs="Arial"/>
          <w:i/>
          <w:sz w:val="18"/>
          <w:szCs w:val="18"/>
        </w:rPr>
        <w:t>или отменено полностью или частично)</w:t>
      </w:r>
    </w:p>
    <w:p w:rsidR="00AF7933" w:rsidRDefault="00AF7933" w:rsidP="00DA3FD2">
      <w:pPr>
        <w:rPr>
          <w:rFonts w:cs="Arial"/>
        </w:rPr>
      </w:pPr>
      <w:r>
        <w:rPr>
          <w:rFonts w:cs="Arial"/>
        </w:rPr>
        <w:t>2.____________________________________________________________</w:t>
      </w:r>
      <w:r w:rsidR="003510EA">
        <w:rPr>
          <w:rFonts w:cs="Arial"/>
        </w:rPr>
        <w:t>________</w:t>
      </w:r>
      <w:r>
        <w:rPr>
          <w:rFonts w:cs="Arial"/>
        </w:rPr>
        <w:t>____________</w:t>
      </w:r>
    </w:p>
    <w:p w:rsidR="00AF7933" w:rsidRPr="003510EA" w:rsidRDefault="00AF7933" w:rsidP="00DA3FD2">
      <w:pPr>
        <w:jc w:val="center"/>
        <w:rPr>
          <w:rFonts w:cs="Arial"/>
          <w:i/>
          <w:sz w:val="18"/>
          <w:szCs w:val="18"/>
        </w:rPr>
      </w:pPr>
      <w:r w:rsidRPr="003510EA">
        <w:rPr>
          <w:rFonts w:cs="Arial"/>
          <w:i/>
          <w:sz w:val="18"/>
          <w:szCs w:val="18"/>
        </w:rPr>
        <w:t>(решение принято по существу жалобы, - удовлетворена или не удовлетворена полностью или частично)</w:t>
      </w:r>
    </w:p>
    <w:p w:rsidR="00AF7933" w:rsidRDefault="00AF7933" w:rsidP="00DA3FD2">
      <w:pPr>
        <w:rPr>
          <w:rFonts w:cs="Arial"/>
        </w:rPr>
      </w:pPr>
      <w:r>
        <w:rPr>
          <w:rFonts w:cs="Arial"/>
        </w:rPr>
        <w:t>3. ____________________________________________________________________</w:t>
      </w:r>
      <w:r w:rsidR="003510EA">
        <w:rPr>
          <w:rFonts w:cs="Arial"/>
        </w:rPr>
        <w:t>________</w:t>
      </w:r>
      <w:r>
        <w:rPr>
          <w:rFonts w:cs="Arial"/>
        </w:rPr>
        <w:t>___</w:t>
      </w:r>
    </w:p>
    <w:p w:rsidR="00AF7933" w:rsidRPr="003510EA" w:rsidRDefault="00AF7933" w:rsidP="00DA3FD2">
      <w:pPr>
        <w:jc w:val="center"/>
        <w:rPr>
          <w:rFonts w:cs="Arial"/>
          <w:i/>
          <w:sz w:val="18"/>
          <w:szCs w:val="18"/>
        </w:rPr>
      </w:pPr>
      <w:r w:rsidRPr="003510EA">
        <w:rPr>
          <w:rFonts w:cs="Arial"/>
          <w:i/>
          <w:sz w:val="18"/>
          <w:szCs w:val="18"/>
        </w:rPr>
        <w:t xml:space="preserve">(решение либо меры, которые необходимо принять в целях устранения допущенных нарушений, если они не были приняты до вынесения решения по жалобе, сроки устранения выявленных нарушений, в том числе срок предоставления </w:t>
      </w:r>
      <w:r w:rsidR="003510EA">
        <w:rPr>
          <w:rFonts w:cs="Arial"/>
          <w:i/>
          <w:sz w:val="18"/>
          <w:szCs w:val="18"/>
        </w:rPr>
        <w:t>результата муниципальной услуги)</w:t>
      </w:r>
    </w:p>
    <w:p w:rsidR="00AF7933" w:rsidRDefault="00AF7933" w:rsidP="003510EA">
      <w:pPr>
        <w:pStyle w:val="af1"/>
        <w:spacing w:before="0" w:after="0"/>
        <w:ind w:firstLine="709"/>
        <w:jc w:val="both"/>
        <w:rPr>
          <w:rFonts w:cs="Arial"/>
          <w:color w:val="000000"/>
        </w:rPr>
      </w:pPr>
      <w:r>
        <w:rPr>
          <w:rFonts w:cs="Arial"/>
          <w:color w:val="000000"/>
        </w:rPr>
        <w:t>Настоящее решение может быть обжаловано в суде, арбитражном суде.</w:t>
      </w:r>
    </w:p>
    <w:p w:rsidR="00AF7933" w:rsidRDefault="00AF7933" w:rsidP="003510EA">
      <w:pPr>
        <w:pStyle w:val="af1"/>
        <w:spacing w:before="0" w:after="0"/>
        <w:ind w:firstLine="709"/>
        <w:jc w:val="both"/>
        <w:rPr>
          <w:rFonts w:cs="Arial"/>
          <w:color w:val="000000"/>
        </w:rPr>
      </w:pPr>
      <w:r>
        <w:rPr>
          <w:rFonts w:cs="Arial"/>
          <w:color w:val="000000"/>
        </w:rPr>
        <w:t>Копия настоящего решения направлена  по адресу_________________________</w:t>
      </w:r>
    </w:p>
    <w:p w:rsidR="00AF7933" w:rsidRDefault="00AF7933" w:rsidP="00DA3FD2">
      <w:pPr>
        <w:pStyle w:val="af1"/>
        <w:spacing w:before="0" w:after="0"/>
        <w:jc w:val="both"/>
        <w:rPr>
          <w:rFonts w:cs="Arial"/>
          <w:color w:val="000000"/>
        </w:rPr>
      </w:pPr>
      <w:r>
        <w:rPr>
          <w:rFonts w:cs="Arial"/>
          <w:color w:val="000000"/>
        </w:rPr>
        <w:t>_________________________________________________________________________</w:t>
      </w:r>
    </w:p>
    <w:p w:rsidR="00AF7933" w:rsidRDefault="00AF7933" w:rsidP="00DA3FD2">
      <w:pPr>
        <w:pStyle w:val="af1"/>
        <w:spacing w:before="0" w:after="0"/>
        <w:jc w:val="both"/>
        <w:rPr>
          <w:rFonts w:cs="Arial"/>
          <w:color w:val="000000"/>
        </w:rPr>
      </w:pPr>
      <w:r>
        <w:rPr>
          <w:rFonts w:cs="Arial"/>
          <w:color w:val="000000"/>
        </w:rPr>
        <w:t>_________________                     _________________                ____________________</w:t>
      </w:r>
    </w:p>
    <w:p w:rsidR="00E17FF3" w:rsidRPr="003510EA" w:rsidRDefault="00AF7933">
      <w:pPr>
        <w:pStyle w:val="af1"/>
        <w:spacing w:before="0" w:after="0"/>
        <w:jc w:val="both"/>
        <w:rPr>
          <w:rFonts w:cs="Arial"/>
          <w:i/>
          <w:color w:val="000000"/>
          <w:sz w:val="18"/>
          <w:szCs w:val="18"/>
        </w:rPr>
      </w:pPr>
      <w:r>
        <w:rPr>
          <w:rFonts w:cs="Arial"/>
          <w:color w:val="000000"/>
        </w:rPr>
        <w:t>(</w:t>
      </w:r>
      <w:r w:rsidRPr="003510EA">
        <w:rPr>
          <w:rFonts w:cs="Arial"/>
          <w:i/>
          <w:color w:val="000000"/>
          <w:sz w:val="18"/>
          <w:szCs w:val="18"/>
        </w:rPr>
        <w:t xml:space="preserve">должность </w:t>
      </w:r>
      <w:r w:rsidR="003510EA">
        <w:rPr>
          <w:rFonts w:cs="Arial"/>
          <w:i/>
          <w:color w:val="000000"/>
          <w:sz w:val="18"/>
          <w:szCs w:val="18"/>
        </w:rPr>
        <w:t xml:space="preserve">уполномоченного </w:t>
      </w:r>
      <w:r w:rsidRPr="003510EA">
        <w:rPr>
          <w:rFonts w:cs="Arial"/>
          <w:i/>
          <w:color w:val="000000"/>
          <w:sz w:val="18"/>
          <w:szCs w:val="18"/>
        </w:rPr>
        <w:t>лица</w:t>
      </w:r>
      <w:r w:rsidR="003510EA">
        <w:rPr>
          <w:rFonts w:cs="Arial"/>
          <w:i/>
          <w:color w:val="000000"/>
          <w:sz w:val="18"/>
          <w:szCs w:val="18"/>
        </w:rPr>
        <w:t xml:space="preserve">)                    </w:t>
      </w:r>
      <w:r w:rsidRPr="003510EA">
        <w:rPr>
          <w:rFonts w:cs="Arial"/>
          <w:i/>
          <w:color w:val="000000"/>
          <w:sz w:val="18"/>
          <w:szCs w:val="18"/>
        </w:rPr>
        <w:t xml:space="preserve"> (подпись)</w:t>
      </w:r>
      <w:r w:rsidR="003510EA">
        <w:rPr>
          <w:rFonts w:cs="Arial"/>
          <w:i/>
          <w:color w:val="000000"/>
          <w:sz w:val="18"/>
          <w:szCs w:val="18"/>
        </w:rPr>
        <w:t xml:space="preserve">                                    </w:t>
      </w:r>
      <w:r w:rsidRPr="003510EA">
        <w:rPr>
          <w:rFonts w:cs="Arial"/>
          <w:i/>
          <w:color w:val="000000"/>
          <w:sz w:val="18"/>
          <w:szCs w:val="18"/>
        </w:rPr>
        <w:t xml:space="preserve">  </w:t>
      </w:r>
      <w:r w:rsidR="003510EA">
        <w:rPr>
          <w:rFonts w:cs="Arial"/>
          <w:i/>
          <w:color w:val="000000"/>
          <w:sz w:val="18"/>
          <w:szCs w:val="18"/>
        </w:rPr>
        <w:t xml:space="preserve">           (инициалы, фамилия)</w:t>
      </w:r>
    </w:p>
    <w:sectPr w:rsidR="00E17FF3" w:rsidRPr="003510EA" w:rsidSect="00E65C5D">
      <w:pgSz w:w="11906" w:h="16838"/>
      <w:pgMar w:top="1134" w:right="567" w:bottom="1134" w:left="1418" w:header="709" w:footer="720" w:gutter="0"/>
      <w:pgNumType w:start="3" w:chapStyle="1"/>
      <w:cols w:space="720"/>
      <w:docGrid w:linePitch="36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616" w:rsidRDefault="00CB3616">
      <w:r>
        <w:separator/>
      </w:r>
    </w:p>
  </w:endnote>
  <w:endnote w:type="continuationSeparator" w:id="0">
    <w:p w:rsidR="00CB3616" w:rsidRDefault="00CB3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Palatino Linotype">
    <w:panose1 w:val="02040502050505030304"/>
    <w:charset w:val="CC"/>
    <w:family w:val="roman"/>
    <w:pitch w:val="variable"/>
    <w:sig w:usb0="E0000287" w:usb1="40000013" w:usb2="00000000" w:usb3="00000000" w:csb0="0000019F" w:csb1="00000000"/>
  </w:font>
  <w:font w:name="TimesNewRomanPSMT">
    <w:altName w:val="Times New Roman"/>
    <w:panose1 w:val="00000000000000000000"/>
    <w:charset w:val="CC"/>
    <w:family w:val="auto"/>
    <w:notTrueType/>
    <w:pitch w:val="variable"/>
    <w:sig w:usb0="00000203" w:usb1="00000000" w:usb2="00000000" w:usb3="00000000" w:csb0="00000005"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616" w:rsidRDefault="00CB3616">
      <w:r>
        <w:separator/>
      </w:r>
    </w:p>
  </w:footnote>
  <w:footnote w:type="continuationSeparator" w:id="0">
    <w:p w:rsidR="00CB3616" w:rsidRDefault="00CB36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C78" w:rsidRDefault="00776C78" w:rsidP="00E77FFC">
    <w:pPr>
      <w:pStyle w:val="ac"/>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776C78" w:rsidRDefault="00776C78" w:rsidP="00E77FFC">
    <w:pPr>
      <w:pStyle w:val="ac"/>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A20" w:rsidRDefault="00966A20">
    <w:pPr>
      <w:pStyle w:val="ac"/>
      <w:jc w:val="center"/>
    </w:pPr>
    <w:r>
      <w:fldChar w:fldCharType="begin"/>
    </w:r>
    <w:r>
      <w:instrText xml:space="preserve"> PAGE   \* MERGEFORMAT </w:instrText>
    </w:r>
    <w:r>
      <w:fldChar w:fldCharType="separate"/>
    </w:r>
    <w:r w:rsidR="00306413">
      <w:rPr>
        <w:noProof/>
      </w:rPr>
      <w:t>2</w:t>
    </w:r>
    <w:r>
      <w:fldChar w:fldCharType="end"/>
    </w:r>
  </w:p>
  <w:p w:rsidR="00FE2463" w:rsidRPr="00FE2463" w:rsidRDefault="00FE2463">
    <w:pPr>
      <w:pStyle w:val="ac"/>
      <w:rPr>
        <w:i/>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464" w:rsidRDefault="00924464" w:rsidP="00924464">
    <w:pPr>
      <w:pStyle w:val="ac"/>
      <w:tabs>
        <w:tab w:val="clear" w:pos="4153"/>
        <w:tab w:val="clear" w:pos="8306"/>
        <w:tab w:val="left" w:pos="5953"/>
      </w:tabs>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A20" w:rsidRPr="00E17FF3" w:rsidRDefault="00966A20" w:rsidP="00E17FF3">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decimal"/>
      <w:lvlText w:val="%1."/>
      <w:lvlJc w:val="left"/>
      <w:pPr>
        <w:tabs>
          <w:tab w:val="num" w:pos="0"/>
        </w:tabs>
        <w:ind w:left="928" w:hanging="360"/>
      </w:pPr>
      <w:rPr>
        <w:rFonts w:cs="Times New Roman"/>
      </w:rPr>
    </w:lvl>
    <w:lvl w:ilvl="1">
      <w:start w:val="1"/>
      <w:numFmt w:val="decimal"/>
      <w:lvlText w:val="%1.%2."/>
      <w:lvlJc w:val="left"/>
      <w:pPr>
        <w:tabs>
          <w:tab w:val="num" w:pos="0"/>
        </w:tabs>
        <w:ind w:left="1288" w:hanging="720"/>
      </w:pPr>
      <w:rPr>
        <w:rFonts w:cs="Times New Roman"/>
      </w:rPr>
    </w:lvl>
    <w:lvl w:ilvl="2">
      <w:start w:val="1"/>
      <w:numFmt w:val="decimal"/>
      <w:lvlText w:val="%1.%2.%3."/>
      <w:lvlJc w:val="left"/>
      <w:pPr>
        <w:tabs>
          <w:tab w:val="num" w:pos="0"/>
        </w:tabs>
        <w:ind w:left="1288" w:hanging="720"/>
      </w:pPr>
      <w:rPr>
        <w:rFonts w:cs="Times New Roman"/>
      </w:rPr>
    </w:lvl>
    <w:lvl w:ilvl="3">
      <w:start w:val="1"/>
      <w:numFmt w:val="decimal"/>
      <w:lvlText w:val="%1.%2.%3.%4."/>
      <w:lvlJc w:val="left"/>
      <w:pPr>
        <w:tabs>
          <w:tab w:val="num" w:pos="0"/>
        </w:tabs>
        <w:ind w:left="1648" w:hanging="1080"/>
      </w:pPr>
      <w:rPr>
        <w:rFonts w:cs="Times New Roman"/>
      </w:rPr>
    </w:lvl>
    <w:lvl w:ilvl="4">
      <w:start w:val="1"/>
      <w:numFmt w:val="decimal"/>
      <w:lvlText w:val="%1.%2.%3.%4.%5."/>
      <w:lvlJc w:val="left"/>
      <w:pPr>
        <w:tabs>
          <w:tab w:val="num" w:pos="0"/>
        </w:tabs>
        <w:ind w:left="1648" w:hanging="1080"/>
      </w:pPr>
      <w:rPr>
        <w:rFonts w:cs="Times New Roman"/>
      </w:rPr>
    </w:lvl>
    <w:lvl w:ilvl="5">
      <w:start w:val="1"/>
      <w:numFmt w:val="decimal"/>
      <w:lvlText w:val="%1.%2.%3.%4.%5.%6."/>
      <w:lvlJc w:val="left"/>
      <w:pPr>
        <w:tabs>
          <w:tab w:val="num" w:pos="0"/>
        </w:tabs>
        <w:ind w:left="2008" w:hanging="1440"/>
      </w:pPr>
      <w:rPr>
        <w:rFonts w:cs="Times New Roman"/>
      </w:rPr>
    </w:lvl>
    <w:lvl w:ilvl="6">
      <w:start w:val="1"/>
      <w:numFmt w:val="decimal"/>
      <w:lvlText w:val="%1.%2.%3.%4.%5.%6.%7."/>
      <w:lvlJc w:val="left"/>
      <w:pPr>
        <w:tabs>
          <w:tab w:val="num" w:pos="0"/>
        </w:tabs>
        <w:ind w:left="2368" w:hanging="1800"/>
      </w:pPr>
      <w:rPr>
        <w:rFonts w:cs="Times New Roman"/>
      </w:rPr>
    </w:lvl>
    <w:lvl w:ilvl="7">
      <w:start w:val="1"/>
      <w:numFmt w:val="decimal"/>
      <w:lvlText w:val="%1.%2.%3.%4.%5.%6.%7.%8."/>
      <w:lvlJc w:val="left"/>
      <w:pPr>
        <w:tabs>
          <w:tab w:val="num" w:pos="0"/>
        </w:tabs>
        <w:ind w:left="2368" w:hanging="1800"/>
      </w:pPr>
      <w:rPr>
        <w:rFonts w:cs="Times New Roman"/>
      </w:rPr>
    </w:lvl>
    <w:lvl w:ilvl="8">
      <w:start w:val="1"/>
      <w:numFmt w:val="decimal"/>
      <w:lvlText w:val="%1.%2.%3.%4.%5.%6.%7.%8.%9."/>
      <w:lvlJc w:val="left"/>
      <w:pPr>
        <w:tabs>
          <w:tab w:val="num" w:pos="0"/>
        </w:tabs>
        <w:ind w:left="2728" w:hanging="2160"/>
      </w:pPr>
      <w:rPr>
        <w:rFonts w:cs="Times New Roman"/>
      </w:rPr>
    </w:lvl>
  </w:abstractNum>
  <w:abstractNum w:abstractNumId="1" w15:restartNumberingAfterBreak="0">
    <w:nsid w:val="00000002"/>
    <w:multiLevelType w:val="multilevel"/>
    <w:tmpl w:val="00000002"/>
    <w:name w:val="WWNum10"/>
    <w:lvl w:ilvl="0">
      <w:start w:val="1"/>
      <w:numFmt w:val="decimal"/>
      <w:lvlText w:val="%1."/>
      <w:lvlJc w:val="left"/>
      <w:pPr>
        <w:tabs>
          <w:tab w:val="num" w:pos="0"/>
        </w:tabs>
        <w:ind w:left="927" w:hanging="360"/>
      </w:pPr>
      <w:rPr>
        <w:rFonts w:cs="Times New Roman"/>
      </w:rPr>
    </w:lvl>
    <w:lvl w:ilvl="1">
      <w:start w:val="1"/>
      <w:numFmt w:val="lowerLetter"/>
      <w:lvlText w:val="%2."/>
      <w:lvlJc w:val="left"/>
      <w:pPr>
        <w:tabs>
          <w:tab w:val="num" w:pos="0"/>
        </w:tabs>
        <w:ind w:left="1647" w:hanging="360"/>
      </w:pPr>
      <w:rPr>
        <w:rFonts w:cs="Times New Roman"/>
      </w:rPr>
    </w:lvl>
    <w:lvl w:ilvl="2">
      <w:start w:val="1"/>
      <w:numFmt w:val="lowerRoman"/>
      <w:lvlText w:val="%2.%3."/>
      <w:lvlJc w:val="left"/>
      <w:pPr>
        <w:tabs>
          <w:tab w:val="num" w:pos="0"/>
        </w:tabs>
        <w:ind w:left="2367" w:hanging="180"/>
      </w:pPr>
      <w:rPr>
        <w:rFonts w:cs="Times New Roman"/>
      </w:rPr>
    </w:lvl>
    <w:lvl w:ilvl="3">
      <w:start w:val="1"/>
      <w:numFmt w:val="decimal"/>
      <w:lvlText w:val="%2.%3.%4."/>
      <w:lvlJc w:val="left"/>
      <w:pPr>
        <w:tabs>
          <w:tab w:val="num" w:pos="0"/>
        </w:tabs>
        <w:ind w:left="3087" w:hanging="360"/>
      </w:pPr>
      <w:rPr>
        <w:rFonts w:cs="Times New Roman"/>
      </w:rPr>
    </w:lvl>
    <w:lvl w:ilvl="4">
      <w:start w:val="1"/>
      <w:numFmt w:val="lowerLetter"/>
      <w:lvlText w:val="%2.%3.%4.%5."/>
      <w:lvlJc w:val="left"/>
      <w:pPr>
        <w:tabs>
          <w:tab w:val="num" w:pos="0"/>
        </w:tabs>
        <w:ind w:left="3807" w:hanging="360"/>
      </w:pPr>
      <w:rPr>
        <w:rFonts w:cs="Times New Roman"/>
      </w:rPr>
    </w:lvl>
    <w:lvl w:ilvl="5">
      <w:start w:val="1"/>
      <w:numFmt w:val="lowerRoman"/>
      <w:lvlText w:val="%2.%3.%4.%5.%6."/>
      <w:lvlJc w:val="left"/>
      <w:pPr>
        <w:tabs>
          <w:tab w:val="num" w:pos="0"/>
        </w:tabs>
        <w:ind w:left="4527" w:hanging="180"/>
      </w:pPr>
      <w:rPr>
        <w:rFonts w:cs="Times New Roman"/>
      </w:rPr>
    </w:lvl>
    <w:lvl w:ilvl="6">
      <w:start w:val="1"/>
      <w:numFmt w:val="decimal"/>
      <w:lvlText w:val="%2.%3.%4.%5.%6.%7."/>
      <w:lvlJc w:val="left"/>
      <w:pPr>
        <w:tabs>
          <w:tab w:val="num" w:pos="0"/>
        </w:tabs>
        <w:ind w:left="5247" w:hanging="360"/>
      </w:pPr>
      <w:rPr>
        <w:rFonts w:cs="Times New Roman"/>
      </w:rPr>
    </w:lvl>
    <w:lvl w:ilvl="7">
      <w:start w:val="1"/>
      <w:numFmt w:val="lowerLetter"/>
      <w:lvlText w:val="%2.%3.%4.%5.%6.%7.%8."/>
      <w:lvlJc w:val="left"/>
      <w:pPr>
        <w:tabs>
          <w:tab w:val="num" w:pos="0"/>
        </w:tabs>
        <w:ind w:left="5967" w:hanging="360"/>
      </w:pPr>
      <w:rPr>
        <w:rFonts w:cs="Times New Roman"/>
      </w:rPr>
    </w:lvl>
    <w:lvl w:ilvl="8">
      <w:start w:val="1"/>
      <w:numFmt w:val="lowerRoman"/>
      <w:lvlText w:val="%2.%3.%4.%5.%6.%7.%8.%9."/>
      <w:lvlJc w:val="left"/>
      <w:pPr>
        <w:tabs>
          <w:tab w:val="num" w:pos="0"/>
        </w:tabs>
        <w:ind w:left="6687" w:hanging="180"/>
      </w:pPr>
      <w:rPr>
        <w:rFonts w:cs="Times New Roman"/>
      </w:rPr>
    </w:lvl>
  </w:abstractNum>
  <w:abstractNum w:abstractNumId="2" w15:restartNumberingAfterBreak="0">
    <w:nsid w:val="00000008"/>
    <w:multiLevelType w:val="singleLevel"/>
    <w:tmpl w:val="00000008"/>
    <w:name w:val="WW8Num8"/>
    <w:lvl w:ilvl="0">
      <w:start w:val="1"/>
      <w:numFmt w:val="bullet"/>
      <w:lvlText w:val=""/>
      <w:lvlJc w:val="left"/>
      <w:pPr>
        <w:tabs>
          <w:tab w:val="num" w:pos="709"/>
        </w:tabs>
        <w:ind w:left="720" w:hanging="360"/>
      </w:pPr>
      <w:rPr>
        <w:rFonts w:ascii="Symbol" w:hAnsi="Symbol" w:cs="Symbol"/>
      </w:rPr>
    </w:lvl>
  </w:abstractNum>
  <w:abstractNum w:abstractNumId="3" w15:restartNumberingAfterBreak="0">
    <w:nsid w:val="00131053"/>
    <w:multiLevelType w:val="multilevel"/>
    <w:tmpl w:val="DCD444AC"/>
    <w:lvl w:ilvl="0">
      <w:start w:val="2"/>
      <w:numFmt w:val="decimal"/>
      <w:lvlText w:val="%1."/>
      <w:lvlJc w:val="left"/>
      <w:pPr>
        <w:ind w:left="675" w:hanging="675"/>
      </w:pPr>
      <w:rPr>
        <w:rFonts w:hint="default"/>
      </w:rPr>
    </w:lvl>
    <w:lvl w:ilvl="1">
      <w:start w:val="3"/>
      <w:numFmt w:val="decimal"/>
      <w:lvlText w:val="%1.%2."/>
      <w:lvlJc w:val="left"/>
      <w:pPr>
        <w:ind w:left="1332" w:hanging="72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4" w15:restartNumberingAfterBreak="0">
    <w:nsid w:val="03CA1E51"/>
    <w:multiLevelType w:val="hybridMultilevel"/>
    <w:tmpl w:val="1B4A67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6A21BDD"/>
    <w:multiLevelType w:val="multilevel"/>
    <w:tmpl w:val="B3147CA4"/>
    <w:lvl w:ilvl="0">
      <w:start w:val="3"/>
      <w:numFmt w:val="decimal"/>
      <w:lvlText w:val="%1."/>
      <w:lvlJc w:val="left"/>
      <w:pPr>
        <w:ind w:left="675" w:hanging="675"/>
      </w:pPr>
      <w:rPr>
        <w:rFonts w:hint="default"/>
      </w:rPr>
    </w:lvl>
    <w:lvl w:ilvl="1">
      <w:start w:val="2"/>
      <w:numFmt w:val="decimal"/>
      <w:lvlText w:val="%1.%2."/>
      <w:lvlJc w:val="left"/>
      <w:pPr>
        <w:ind w:left="1692" w:hanging="720"/>
      </w:pPr>
      <w:rPr>
        <w:rFonts w:hint="default"/>
      </w:rPr>
    </w:lvl>
    <w:lvl w:ilvl="2">
      <w:start w:val="1"/>
      <w:numFmt w:val="decimal"/>
      <w:lvlText w:val="%1.%2.%3."/>
      <w:lvlJc w:val="left"/>
      <w:pPr>
        <w:ind w:left="2664" w:hanging="720"/>
      </w:pPr>
      <w:rPr>
        <w:rFonts w:hint="default"/>
        <w:b w:val="0"/>
      </w:rPr>
    </w:lvl>
    <w:lvl w:ilvl="3">
      <w:start w:val="1"/>
      <w:numFmt w:val="decimal"/>
      <w:lvlText w:val="%1.%2.%3.%4."/>
      <w:lvlJc w:val="left"/>
      <w:pPr>
        <w:ind w:left="3996" w:hanging="1080"/>
      </w:pPr>
      <w:rPr>
        <w:rFonts w:hint="default"/>
      </w:rPr>
    </w:lvl>
    <w:lvl w:ilvl="4">
      <w:start w:val="1"/>
      <w:numFmt w:val="decimal"/>
      <w:lvlText w:val="%1.%2.%3.%4.%5."/>
      <w:lvlJc w:val="left"/>
      <w:pPr>
        <w:ind w:left="4968" w:hanging="1080"/>
      </w:pPr>
      <w:rPr>
        <w:rFonts w:hint="default"/>
      </w:rPr>
    </w:lvl>
    <w:lvl w:ilvl="5">
      <w:start w:val="1"/>
      <w:numFmt w:val="decimal"/>
      <w:lvlText w:val="%1.%2.%3.%4.%5.%6."/>
      <w:lvlJc w:val="left"/>
      <w:pPr>
        <w:ind w:left="6300" w:hanging="1440"/>
      </w:pPr>
      <w:rPr>
        <w:rFonts w:hint="default"/>
      </w:rPr>
    </w:lvl>
    <w:lvl w:ilvl="6">
      <w:start w:val="1"/>
      <w:numFmt w:val="decimal"/>
      <w:lvlText w:val="%1.%2.%3.%4.%5.%6.%7."/>
      <w:lvlJc w:val="left"/>
      <w:pPr>
        <w:ind w:left="7632" w:hanging="1800"/>
      </w:pPr>
      <w:rPr>
        <w:rFonts w:hint="default"/>
      </w:rPr>
    </w:lvl>
    <w:lvl w:ilvl="7">
      <w:start w:val="1"/>
      <w:numFmt w:val="decimal"/>
      <w:lvlText w:val="%1.%2.%3.%4.%5.%6.%7.%8."/>
      <w:lvlJc w:val="left"/>
      <w:pPr>
        <w:ind w:left="8604" w:hanging="1800"/>
      </w:pPr>
      <w:rPr>
        <w:rFonts w:hint="default"/>
      </w:rPr>
    </w:lvl>
    <w:lvl w:ilvl="8">
      <w:start w:val="1"/>
      <w:numFmt w:val="decimal"/>
      <w:lvlText w:val="%1.%2.%3.%4.%5.%6.%7.%8.%9."/>
      <w:lvlJc w:val="left"/>
      <w:pPr>
        <w:ind w:left="9936" w:hanging="2160"/>
      </w:pPr>
      <w:rPr>
        <w:rFonts w:hint="default"/>
      </w:rPr>
    </w:lvl>
  </w:abstractNum>
  <w:abstractNum w:abstractNumId="6" w15:restartNumberingAfterBreak="0">
    <w:nsid w:val="0A1C7824"/>
    <w:multiLevelType w:val="hybridMultilevel"/>
    <w:tmpl w:val="954E7240"/>
    <w:lvl w:ilvl="0" w:tplc="F4ECAF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C3753E0"/>
    <w:multiLevelType w:val="multilevel"/>
    <w:tmpl w:val="290C20A8"/>
    <w:lvl w:ilvl="0">
      <w:start w:val="2"/>
      <w:numFmt w:val="decimal"/>
      <w:lvlText w:val="%1."/>
      <w:lvlJc w:val="left"/>
      <w:pPr>
        <w:ind w:left="675" w:hanging="675"/>
      </w:pPr>
      <w:rPr>
        <w:rFonts w:hint="default"/>
      </w:rPr>
    </w:lvl>
    <w:lvl w:ilvl="1">
      <w:start w:val="8"/>
      <w:numFmt w:val="decimal"/>
      <w:lvlText w:val="%1.%2."/>
      <w:lvlJc w:val="left"/>
      <w:pPr>
        <w:ind w:left="1332" w:hanging="72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8" w15:restartNumberingAfterBreak="0">
    <w:nsid w:val="10B05CEF"/>
    <w:multiLevelType w:val="multilevel"/>
    <w:tmpl w:val="070EDE20"/>
    <w:lvl w:ilvl="0">
      <w:start w:val="2"/>
      <w:numFmt w:val="decimal"/>
      <w:lvlText w:val="%1."/>
      <w:lvlJc w:val="left"/>
      <w:pPr>
        <w:ind w:left="675" w:hanging="675"/>
      </w:pPr>
      <w:rPr>
        <w:rFonts w:hint="default"/>
      </w:rPr>
    </w:lvl>
    <w:lvl w:ilvl="1">
      <w:start w:val="2"/>
      <w:numFmt w:val="decimal"/>
      <w:lvlText w:val="%1.%2."/>
      <w:lvlJc w:val="left"/>
      <w:pPr>
        <w:ind w:left="1332" w:hanging="72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9" w15:restartNumberingAfterBreak="0">
    <w:nsid w:val="13C776AB"/>
    <w:multiLevelType w:val="hybridMultilevel"/>
    <w:tmpl w:val="983CA56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15D532B2"/>
    <w:multiLevelType w:val="multilevel"/>
    <w:tmpl w:val="37BC8930"/>
    <w:lvl w:ilvl="0">
      <w:start w:val="2"/>
      <w:numFmt w:val="decimal"/>
      <w:lvlText w:val="%1."/>
      <w:lvlJc w:val="left"/>
      <w:pPr>
        <w:ind w:left="825" w:hanging="825"/>
      </w:pPr>
      <w:rPr>
        <w:rFonts w:hint="default"/>
      </w:rPr>
    </w:lvl>
    <w:lvl w:ilvl="1">
      <w:start w:val="16"/>
      <w:numFmt w:val="decimal"/>
      <w:lvlText w:val="%1.%2."/>
      <w:lvlJc w:val="left"/>
      <w:pPr>
        <w:ind w:left="1185" w:hanging="825"/>
      </w:pPr>
      <w:rPr>
        <w:rFonts w:hint="default"/>
      </w:rPr>
    </w:lvl>
    <w:lvl w:ilvl="2">
      <w:start w:val="1"/>
      <w:numFmt w:val="decimal"/>
      <w:lvlText w:val="%1.%2.%3."/>
      <w:lvlJc w:val="left"/>
      <w:pPr>
        <w:ind w:left="1545" w:hanging="825"/>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15FB7CE1"/>
    <w:multiLevelType w:val="hybridMultilevel"/>
    <w:tmpl w:val="3D4CF52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18EC399C"/>
    <w:multiLevelType w:val="hybridMultilevel"/>
    <w:tmpl w:val="C6926064"/>
    <w:lvl w:ilvl="0" w:tplc="2410BD4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C411013"/>
    <w:multiLevelType w:val="hybridMultilevel"/>
    <w:tmpl w:val="7BC802F6"/>
    <w:lvl w:ilvl="0" w:tplc="9EC438D4">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1C8E327C"/>
    <w:multiLevelType w:val="hybridMultilevel"/>
    <w:tmpl w:val="E8685F02"/>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1F50673E"/>
    <w:multiLevelType w:val="hybridMultilevel"/>
    <w:tmpl w:val="5CE8C53C"/>
    <w:lvl w:ilvl="0" w:tplc="4B58FCF2">
      <w:start w:val="1"/>
      <w:numFmt w:val="decimal"/>
      <w:lvlText w:val="%1."/>
      <w:lvlJc w:val="left"/>
      <w:pPr>
        <w:ind w:left="1070"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0">
    <w:nsid w:val="20F17AAF"/>
    <w:multiLevelType w:val="hybridMultilevel"/>
    <w:tmpl w:val="3898AF0A"/>
    <w:lvl w:ilvl="0" w:tplc="04190011">
      <w:start w:val="1"/>
      <w:numFmt w:val="decimal"/>
      <w:lvlText w:val="%1)"/>
      <w:lvlJc w:val="left"/>
      <w:pPr>
        <w:ind w:left="3142" w:hanging="360"/>
      </w:pPr>
    </w:lvl>
    <w:lvl w:ilvl="1" w:tplc="04190019" w:tentative="1">
      <w:start w:val="1"/>
      <w:numFmt w:val="lowerLetter"/>
      <w:lvlText w:val="%2."/>
      <w:lvlJc w:val="left"/>
      <w:pPr>
        <w:ind w:left="3862" w:hanging="360"/>
      </w:pPr>
    </w:lvl>
    <w:lvl w:ilvl="2" w:tplc="0419001B" w:tentative="1">
      <w:start w:val="1"/>
      <w:numFmt w:val="lowerRoman"/>
      <w:lvlText w:val="%3."/>
      <w:lvlJc w:val="right"/>
      <w:pPr>
        <w:ind w:left="4582" w:hanging="180"/>
      </w:pPr>
    </w:lvl>
    <w:lvl w:ilvl="3" w:tplc="0419000F" w:tentative="1">
      <w:start w:val="1"/>
      <w:numFmt w:val="decimal"/>
      <w:lvlText w:val="%4."/>
      <w:lvlJc w:val="left"/>
      <w:pPr>
        <w:ind w:left="5302" w:hanging="360"/>
      </w:pPr>
    </w:lvl>
    <w:lvl w:ilvl="4" w:tplc="04190019" w:tentative="1">
      <w:start w:val="1"/>
      <w:numFmt w:val="lowerLetter"/>
      <w:lvlText w:val="%5."/>
      <w:lvlJc w:val="left"/>
      <w:pPr>
        <w:ind w:left="6022" w:hanging="360"/>
      </w:pPr>
    </w:lvl>
    <w:lvl w:ilvl="5" w:tplc="0419001B" w:tentative="1">
      <w:start w:val="1"/>
      <w:numFmt w:val="lowerRoman"/>
      <w:lvlText w:val="%6."/>
      <w:lvlJc w:val="right"/>
      <w:pPr>
        <w:ind w:left="6742" w:hanging="180"/>
      </w:pPr>
    </w:lvl>
    <w:lvl w:ilvl="6" w:tplc="0419000F" w:tentative="1">
      <w:start w:val="1"/>
      <w:numFmt w:val="decimal"/>
      <w:lvlText w:val="%7."/>
      <w:lvlJc w:val="left"/>
      <w:pPr>
        <w:ind w:left="7462" w:hanging="360"/>
      </w:pPr>
    </w:lvl>
    <w:lvl w:ilvl="7" w:tplc="04190019" w:tentative="1">
      <w:start w:val="1"/>
      <w:numFmt w:val="lowerLetter"/>
      <w:lvlText w:val="%8."/>
      <w:lvlJc w:val="left"/>
      <w:pPr>
        <w:ind w:left="8182" w:hanging="360"/>
      </w:pPr>
    </w:lvl>
    <w:lvl w:ilvl="8" w:tplc="0419001B" w:tentative="1">
      <w:start w:val="1"/>
      <w:numFmt w:val="lowerRoman"/>
      <w:lvlText w:val="%9."/>
      <w:lvlJc w:val="right"/>
      <w:pPr>
        <w:ind w:left="8902" w:hanging="180"/>
      </w:pPr>
    </w:lvl>
  </w:abstractNum>
  <w:abstractNum w:abstractNumId="17" w15:restartNumberingAfterBreak="0">
    <w:nsid w:val="21EF1724"/>
    <w:multiLevelType w:val="hybridMultilevel"/>
    <w:tmpl w:val="928A5E24"/>
    <w:lvl w:ilvl="0" w:tplc="279C0CBC">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4EB0EF1"/>
    <w:multiLevelType w:val="multilevel"/>
    <w:tmpl w:val="D6C8351C"/>
    <w:lvl w:ilvl="0">
      <w:start w:val="2"/>
      <w:numFmt w:val="decimal"/>
      <w:lvlText w:val="%1."/>
      <w:lvlJc w:val="left"/>
      <w:pPr>
        <w:ind w:left="825" w:hanging="825"/>
      </w:pPr>
      <w:rPr>
        <w:rFonts w:hint="default"/>
      </w:rPr>
    </w:lvl>
    <w:lvl w:ilvl="1">
      <w:start w:val="12"/>
      <w:numFmt w:val="decimal"/>
      <w:lvlText w:val="%1.%2."/>
      <w:lvlJc w:val="left"/>
      <w:pPr>
        <w:ind w:left="1437" w:hanging="825"/>
      </w:pPr>
      <w:rPr>
        <w:rFonts w:hint="default"/>
      </w:rPr>
    </w:lvl>
    <w:lvl w:ilvl="2">
      <w:start w:val="3"/>
      <w:numFmt w:val="decimal"/>
      <w:lvlText w:val="%1.%2.%3."/>
      <w:lvlJc w:val="left"/>
      <w:pPr>
        <w:ind w:left="2049" w:hanging="825"/>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19" w15:restartNumberingAfterBreak="0">
    <w:nsid w:val="261A7AA5"/>
    <w:multiLevelType w:val="multilevel"/>
    <w:tmpl w:val="2AB0EC3A"/>
    <w:lvl w:ilvl="0">
      <w:start w:val="3"/>
      <w:numFmt w:val="decimal"/>
      <w:lvlText w:val="%1."/>
      <w:lvlJc w:val="left"/>
      <w:pPr>
        <w:ind w:left="675" w:hanging="675"/>
      </w:pPr>
      <w:rPr>
        <w:rFonts w:hint="default"/>
      </w:rPr>
    </w:lvl>
    <w:lvl w:ilvl="1">
      <w:start w:val="5"/>
      <w:numFmt w:val="decimal"/>
      <w:lvlText w:val="%1.%2."/>
      <w:lvlJc w:val="left"/>
      <w:pPr>
        <w:ind w:left="1332" w:hanging="720"/>
      </w:pPr>
      <w:rPr>
        <w:rFonts w:hint="default"/>
      </w:rPr>
    </w:lvl>
    <w:lvl w:ilvl="2">
      <w:start w:val="1"/>
      <w:numFmt w:val="decimal"/>
      <w:lvlText w:val="%1.%2.%3."/>
      <w:lvlJc w:val="left"/>
      <w:pPr>
        <w:ind w:left="1944" w:hanging="720"/>
      </w:pPr>
      <w:rPr>
        <w:rFonts w:hint="default"/>
        <w:b w:val="0"/>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20" w15:restartNumberingAfterBreak="0">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273A1B00"/>
    <w:multiLevelType w:val="multilevel"/>
    <w:tmpl w:val="0204A9B8"/>
    <w:lvl w:ilvl="0">
      <w:start w:val="1"/>
      <w:numFmt w:val="decimal"/>
      <w:lvlText w:val="%1."/>
      <w:lvlJc w:val="left"/>
      <w:pPr>
        <w:ind w:left="675" w:hanging="675"/>
      </w:pPr>
      <w:rPr>
        <w:rFonts w:hint="default"/>
      </w:rPr>
    </w:lvl>
    <w:lvl w:ilvl="1">
      <w:start w:val="2"/>
      <w:numFmt w:val="decimal"/>
      <w:lvlText w:val="%1.%2."/>
      <w:lvlJc w:val="left"/>
      <w:pPr>
        <w:ind w:left="1332" w:hanging="720"/>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22" w15:restartNumberingAfterBreak="0">
    <w:nsid w:val="28DA6235"/>
    <w:multiLevelType w:val="hybridMultilevel"/>
    <w:tmpl w:val="B578690E"/>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297660AB"/>
    <w:multiLevelType w:val="hybridMultilevel"/>
    <w:tmpl w:val="872C30CA"/>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29FC5651"/>
    <w:multiLevelType w:val="multilevel"/>
    <w:tmpl w:val="9F449900"/>
    <w:lvl w:ilvl="0">
      <w:start w:val="4"/>
      <w:numFmt w:val="decimal"/>
      <w:lvlText w:val="%1."/>
      <w:lvlJc w:val="left"/>
      <w:pPr>
        <w:ind w:left="900" w:hanging="360"/>
      </w:pPr>
      <w:rPr>
        <w:rFonts w:hint="default"/>
        <w:b/>
      </w:rPr>
    </w:lvl>
    <w:lvl w:ilvl="1">
      <w:start w:val="1"/>
      <w:numFmt w:val="decimal"/>
      <w:isLgl/>
      <w:lvlText w:val="%1.%2."/>
      <w:lvlJc w:val="left"/>
      <w:pPr>
        <w:ind w:left="1429" w:hanging="720"/>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2127" w:hanging="108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825" w:hanging="1440"/>
      </w:pPr>
      <w:rPr>
        <w:rFonts w:hint="default"/>
      </w:rPr>
    </w:lvl>
    <w:lvl w:ilvl="6">
      <w:start w:val="1"/>
      <w:numFmt w:val="decimal"/>
      <w:isLgl/>
      <w:lvlText w:val="%1.%2.%3.%4.%5.%6.%7."/>
      <w:lvlJc w:val="left"/>
      <w:pPr>
        <w:ind w:left="3354" w:hanging="1800"/>
      </w:pPr>
      <w:rPr>
        <w:rFonts w:hint="default"/>
      </w:rPr>
    </w:lvl>
    <w:lvl w:ilvl="7">
      <w:start w:val="1"/>
      <w:numFmt w:val="decimal"/>
      <w:isLgl/>
      <w:lvlText w:val="%1.%2.%3.%4.%5.%6.%7.%8."/>
      <w:lvlJc w:val="left"/>
      <w:pPr>
        <w:ind w:left="3523" w:hanging="1800"/>
      </w:pPr>
      <w:rPr>
        <w:rFonts w:hint="default"/>
      </w:rPr>
    </w:lvl>
    <w:lvl w:ilvl="8">
      <w:start w:val="1"/>
      <w:numFmt w:val="decimal"/>
      <w:isLgl/>
      <w:lvlText w:val="%1.%2.%3.%4.%5.%6.%7.%8.%9."/>
      <w:lvlJc w:val="left"/>
      <w:pPr>
        <w:ind w:left="4052" w:hanging="2160"/>
      </w:pPr>
      <w:rPr>
        <w:rFonts w:hint="default"/>
      </w:rPr>
    </w:lvl>
  </w:abstractNum>
  <w:abstractNum w:abstractNumId="25" w15:restartNumberingAfterBreak="0">
    <w:nsid w:val="2C196D27"/>
    <w:multiLevelType w:val="hybridMultilevel"/>
    <w:tmpl w:val="7EC4833C"/>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2C25352A"/>
    <w:multiLevelType w:val="multilevel"/>
    <w:tmpl w:val="B508A104"/>
    <w:lvl w:ilvl="0">
      <w:start w:val="2"/>
      <w:numFmt w:val="decimal"/>
      <w:lvlText w:val="%1."/>
      <w:lvlJc w:val="left"/>
      <w:pPr>
        <w:ind w:left="675" w:hanging="675"/>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15:restartNumberingAfterBreak="0">
    <w:nsid w:val="2C2B1D2A"/>
    <w:multiLevelType w:val="multilevel"/>
    <w:tmpl w:val="0BB6AD3C"/>
    <w:lvl w:ilvl="0">
      <w:start w:val="2"/>
      <w:numFmt w:val="decimal"/>
      <w:lvlText w:val="%1."/>
      <w:lvlJc w:val="left"/>
      <w:pPr>
        <w:ind w:left="825" w:hanging="825"/>
      </w:pPr>
      <w:rPr>
        <w:rFonts w:hint="default"/>
      </w:rPr>
    </w:lvl>
    <w:lvl w:ilvl="1">
      <w:start w:val="17"/>
      <w:numFmt w:val="decimal"/>
      <w:lvlText w:val="%1.%2."/>
      <w:lvlJc w:val="left"/>
      <w:pPr>
        <w:ind w:left="1437" w:hanging="825"/>
      </w:pPr>
      <w:rPr>
        <w:rFonts w:hint="default"/>
      </w:rPr>
    </w:lvl>
    <w:lvl w:ilvl="2">
      <w:start w:val="3"/>
      <w:numFmt w:val="decimal"/>
      <w:lvlText w:val="%1.%2.%3."/>
      <w:lvlJc w:val="left"/>
      <w:pPr>
        <w:ind w:left="2049" w:hanging="825"/>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28" w15:restartNumberingAfterBreak="0">
    <w:nsid w:val="2CB844F4"/>
    <w:multiLevelType w:val="multilevel"/>
    <w:tmpl w:val="2E225CD2"/>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2E0F3409"/>
    <w:multiLevelType w:val="hybridMultilevel"/>
    <w:tmpl w:val="049C3862"/>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2E8F626A"/>
    <w:multiLevelType w:val="multilevel"/>
    <w:tmpl w:val="9A6EECF4"/>
    <w:lvl w:ilvl="0">
      <w:start w:val="2"/>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2F557AFF"/>
    <w:multiLevelType w:val="hybridMultilevel"/>
    <w:tmpl w:val="AE464216"/>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319A1858"/>
    <w:multiLevelType w:val="hybridMultilevel"/>
    <w:tmpl w:val="4A48014E"/>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33591BD1"/>
    <w:multiLevelType w:val="hybridMultilevel"/>
    <w:tmpl w:val="9984E7C4"/>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34E61A55"/>
    <w:multiLevelType w:val="hybridMultilevel"/>
    <w:tmpl w:val="B966F2B0"/>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350C3C89"/>
    <w:multiLevelType w:val="hybridMultilevel"/>
    <w:tmpl w:val="3EA4911A"/>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39566782"/>
    <w:multiLevelType w:val="hybridMultilevel"/>
    <w:tmpl w:val="78B666B8"/>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4226717D"/>
    <w:multiLevelType w:val="hybridMultilevel"/>
    <w:tmpl w:val="2D324A94"/>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42C71C55"/>
    <w:multiLevelType w:val="hybridMultilevel"/>
    <w:tmpl w:val="20BC3FE8"/>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42DA5E19"/>
    <w:multiLevelType w:val="multilevel"/>
    <w:tmpl w:val="4BD81EDC"/>
    <w:lvl w:ilvl="0">
      <w:start w:val="2"/>
      <w:numFmt w:val="decimal"/>
      <w:lvlText w:val="%1."/>
      <w:lvlJc w:val="left"/>
      <w:pPr>
        <w:ind w:left="810" w:hanging="810"/>
      </w:pPr>
      <w:rPr>
        <w:rFonts w:hint="default"/>
      </w:rPr>
    </w:lvl>
    <w:lvl w:ilvl="1">
      <w:start w:val="17"/>
      <w:numFmt w:val="decimal"/>
      <w:lvlText w:val="%1.%2."/>
      <w:lvlJc w:val="left"/>
      <w:pPr>
        <w:ind w:left="1422" w:hanging="810"/>
      </w:pPr>
      <w:rPr>
        <w:rFonts w:hint="default"/>
      </w:rPr>
    </w:lvl>
    <w:lvl w:ilvl="2">
      <w:start w:val="1"/>
      <w:numFmt w:val="decimal"/>
      <w:lvlText w:val="%1.%2.%3."/>
      <w:lvlJc w:val="left"/>
      <w:pPr>
        <w:ind w:left="2034" w:hanging="81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40" w15:restartNumberingAfterBreak="0">
    <w:nsid w:val="441222E6"/>
    <w:multiLevelType w:val="hybridMultilevel"/>
    <w:tmpl w:val="E1F65B82"/>
    <w:lvl w:ilvl="0" w:tplc="FD14906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44972451"/>
    <w:multiLevelType w:val="hybridMultilevel"/>
    <w:tmpl w:val="D16EE3F2"/>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449F5BA5"/>
    <w:multiLevelType w:val="hybridMultilevel"/>
    <w:tmpl w:val="2C9813B0"/>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4A0A24A3"/>
    <w:multiLevelType w:val="hybridMultilevel"/>
    <w:tmpl w:val="629EB21E"/>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4A82254D"/>
    <w:multiLevelType w:val="multilevel"/>
    <w:tmpl w:val="61A0A3BC"/>
    <w:lvl w:ilvl="0">
      <w:start w:val="2"/>
      <w:numFmt w:val="decimal"/>
      <w:lvlText w:val="%1."/>
      <w:lvlJc w:val="left"/>
      <w:pPr>
        <w:ind w:left="675" w:hanging="675"/>
      </w:pPr>
      <w:rPr>
        <w:rFonts w:hint="default"/>
      </w:rPr>
    </w:lvl>
    <w:lvl w:ilvl="1">
      <w:start w:val="9"/>
      <w:numFmt w:val="decimal"/>
      <w:lvlText w:val="%1.%2."/>
      <w:lvlJc w:val="left"/>
      <w:pPr>
        <w:ind w:left="1332" w:hanging="72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45" w15:restartNumberingAfterBreak="0">
    <w:nsid w:val="4B1C3CC8"/>
    <w:multiLevelType w:val="multilevel"/>
    <w:tmpl w:val="05FC0F1C"/>
    <w:lvl w:ilvl="0">
      <w:start w:val="2"/>
      <w:numFmt w:val="decimal"/>
      <w:lvlText w:val="%1."/>
      <w:lvlJc w:val="left"/>
      <w:pPr>
        <w:ind w:left="825" w:hanging="825"/>
      </w:pPr>
      <w:rPr>
        <w:rFonts w:hint="default"/>
      </w:rPr>
    </w:lvl>
    <w:lvl w:ilvl="1">
      <w:start w:val="15"/>
      <w:numFmt w:val="decimal"/>
      <w:lvlText w:val="%1.%2."/>
      <w:lvlJc w:val="left"/>
      <w:pPr>
        <w:ind w:left="1250" w:hanging="825"/>
      </w:pPr>
      <w:rPr>
        <w:rFonts w:hint="default"/>
      </w:rPr>
    </w:lvl>
    <w:lvl w:ilvl="2">
      <w:start w:val="1"/>
      <w:numFmt w:val="decimal"/>
      <w:lvlText w:val="%1.%2.%3."/>
      <w:lvlJc w:val="left"/>
      <w:pPr>
        <w:ind w:left="1675" w:hanging="825"/>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46" w15:restartNumberingAfterBreak="0">
    <w:nsid w:val="4B391393"/>
    <w:multiLevelType w:val="hybridMultilevel"/>
    <w:tmpl w:val="4D3C5304"/>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15:restartNumberingAfterBreak="0">
    <w:nsid w:val="4E456AEB"/>
    <w:multiLevelType w:val="hybridMultilevel"/>
    <w:tmpl w:val="BA68C4CE"/>
    <w:lvl w:ilvl="0" w:tplc="0218C71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15:restartNumberingAfterBreak="0">
    <w:nsid w:val="51AE44D8"/>
    <w:multiLevelType w:val="hybridMultilevel"/>
    <w:tmpl w:val="C8423038"/>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15:restartNumberingAfterBreak="0">
    <w:nsid w:val="54713DB3"/>
    <w:multiLevelType w:val="multilevel"/>
    <w:tmpl w:val="E500AE10"/>
    <w:lvl w:ilvl="0">
      <w:start w:val="1"/>
      <w:numFmt w:val="decimal"/>
      <w:lvlText w:val="%1."/>
      <w:lvlJc w:val="left"/>
      <w:pPr>
        <w:ind w:left="675" w:hanging="675"/>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0" w15:restartNumberingAfterBreak="0">
    <w:nsid w:val="58626559"/>
    <w:multiLevelType w:val="hybridMultilevel"/>
    <w:tmpl w:val="EC16B216"/>
    <w:lvl w:ilvl="0" w:tplc="EA124E78">
      <w:start w:val="1"/>
      <w:numFmt w:val="decimal"/>
      <w:lvlText w:val="%1."/>
      <w:lvlJc w:val="left"/>
      <w:pPr>
        <w:ind w:left="1134" w:hanging="567"/>
      </w:pPr>
      <w:rPr>
        <w:rFonts w:hint="default"/>
      </w:rPr>
    </w:lvl>
    <w:lvl w:ilvl="1" w:tplc="04190019">
      <w:start w:val="1"/>
      <w:numFmt w:val="lowerLetter"/>
      <w:lvlText w:val="%2."/>
      <w:lvlJc w:val="left"/>
      <w:pPr>
        <w:ind w:left="2148" w:hanging="360"/>
      </w:pPr>
    </w:lvl>
    <w:lvl w:ilvl="2" w:tplc="74123DDA">
      <w:start w:val="1"/>
      <w:numFmt w:val="decimal"/>
      <w:lvlText w:val="%3)"/>
      <w:lvlJc w:val="left"/>
      <w:pPr>
        <w:ind w:left="3048" w:hanging="360"/>
      </w:pPr>
      <w:rPr>
        <w:rFonts w:hint="default"/>
      </w:r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1" w15:restartNumberingAfterBreak="0">
    <w:nsid w:val="59391D02"/>
    <w:multiLevelType w:val="hybridMultilevel"/>
    <w:tmpl w:val="0B565D14"/>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15:restartNumberingAfterBreak="0">
    <w:nsid w:val="5AEA0BE5"/>
    <w:multiLevelType w:val="multilevel"/>
    <w:tmpl w:val="08027462"/>
    <w:lvl w:ilvl="0">
      <w:start w:val="3"/>
      <w:numFmt w:val="decimal"/>
      <w:lvlText w:val="%1."/>
      <w:lvlJc w:val="left"/>
      <w:pPr>
        <w:ind w:left="675" w:hanging="675"/>
      </w:pPr>
      <w:rPr>
        <w:rFonts w:hint="default"/>
      </w:rPr>
    </w:lvl>
    <w:lvl w:ilvl="1">
      <w:start w:val="4"/>
      <w:numFmt w:val="decimal"/>
      <w:lvlText w:val="%1.%2."/>
      <w:lvlJc w:val="left"/>
      <w:pPr>
        <w:ind w:left="1332" w:hanging="720"/>
      </w:pPr>
      <w:rPr>
        <w:rFonts w:hint="default"/>
      </w:rPr>
    </w:lvl>
    <w:lvl w:ilvl="2">
      <w:start w:val="1"/>
      <w:numFmt w:val="decimal"/>
      <w:lvlText w:val="%1.%2.%3."/>
      <w:lvlJc w:val="left"/>
      <w:pPr>
        <w:ind w:left="2422" w:hanging="720"/>
      </w:pPr>
      <w:rPr>
        <w:rFonts w:hint="default"/>
        <w:b w:val="0"/>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53" w15:restartNumberingAfterBreak="0">
    <w:nsid w:val="5D4A2060"/>
    <w:multiLevelType w:val="hybridMultilevel"/>
    <w:tmpl w:val="60A8A2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15:restartNumberingAfterBreak="0">
    <w:nsid w:val="5DCD4A77"/>
    <w:multiLevelType w:val="hybridMultilevel"/>
    <w:tmpl w:val="CE8A16D6"/>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15:restartNumberingAfterBreak="0">
    <w:nsid w:val="5EE83784"/>
    <w:multiLevelType w:val="hybridMultilevel"/>
    <w:tmpl w:val="173A5170"/>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15:restartNumberingAfterBreak="0">
    <w:nsid w:val="60450E68"/>
    <w:multiLevelType w:val="multilevel"/>
    <w:tmpl w:val="C00C164A"/>
    <w:lvl w:ilvl="0">
      <w:start w:val="2"/>
      <w:numFmt w:val="decimal"/>
      <w:lvlText w:val="%1."/>
      <w:lvlJc w:val="left"/>
      <w:pPr>
        <w:ind w:left="675" w:hanging="675"/>
      </w:pPr>
      <w:rPr>
        <w:rFonts w:ascii="Times New Roman" w:eastAsia="SimSun" w:hAnsi="Times New Roman" w:cs="Times New Roman" w:hint="default"/>
        <w:sz w:val="28"/>
      </w:rPr>
    </w:lvl>
    <w:lvl w:ilvl="1">
      <w:start w:val="4"/>
      <w:numFmt w:val="decimal"/>
      <w:lvlText w:val="%1.%2."/>
      <w:lvlJc w:val="left"/>
      <w:pPr>
        <w:ind w:left="1287" w:hanging="675"/>
      </w:pPr>
      <w:rPr>
        <w:rFonts w:ascii="Times New Roman" w:eastAsia="SimSun" w:hAnsi="Times New Roman" w:cs="Times New Roman" w:hint="default"/>
        <w:sz w:val="28"/>
      </w:rPr>
    </w:lvl>
    <w:lvl w:ilvl="2">
      <w:start w:val="1"/>
      <w:numFmt w:val="decimal"/>
      <w:lvlText w:val="%1.%2.%3."/>
      <w:lvlJc w:val="left"/>
      <w:pPr>
        <w:ind w:left="1944" w:hanging="720"/>
      </w:pPr>
      <w:rPr>
        <w:rFonts w:ascii="Times New Roman" w:eastAsia="SimSun" w:hAnsi="Times New Roman" w:cs="Times New Roman" w:hint="default"/>
        <w:sz w:val="28"/>
      </w:rPr>
    </w:lvl>
    <w:lvl w:ilvl="3">
      <w:start w:val="1"/>
      <w:numFmt w:val="decimal"/>
      <w:lvlText w:val="%1.%2.%3.%4."/>
      <w:lvlJc w:val="left"/>
      <w:pPr>
        <w:ind w:left="2556" w:hanging="720"/>
      </w:pPr>
      <w:rPr>
        <w:rFonts w:ascii="Times New Roman" w:eastAsia="SimSun" w:hAnsi="Times New Roman" w:cs="Times New Roman" w:hint="default"/>
        <w:sz w:val="28"/>
      </w:rPr>
    </w:lvl>
    <w:lvl w:ilvl="4">
      <w:start w:val="1"/>
      <w:numFmt w:val="decimal"/>
      <w:lvlText w:val="%1.%2.%3.%4.%5."/>
      <w:lvlJc w:val="left"/>
      <w:pPr>
        <w:ind w:left="3528" w:hanging="1080"/>
      </w:pPr>
      <w:rPr>
        <w:rFonts w:ascii="Times New Roman" w:eastAsia="SimSun" w:hAnsi="Times New Roman" w:cs="Times New Roman" w:hint="default"/>
        <w:sz w:val="28"/>
      </w:rPr>
    </w:lvl>
    <w:lvl w:ilvl="5">
      <w:start w:val="1"/>
      <w:numFmt w:val="decimal"/>
      <w:lvlText w:val="%1.%2.%3.%4.%5.%6."/>
      <w:lvlJc w:val="left"/>
      <w:pPr>
        <w:ind w:left="4140" w:hanging="1080"/>
      </w:pPr>
      <w:rPr>
        <w:rFonts w:ascii="Times New Roman" w:eastAsia="SimSun" w:hAnsi="Times New Roman" w:cs="Times New Roman" w:hint="default"/>
        <w:sz w:val="28"/>
      </w:rPr>
    </w:lvl>
    <w:lvl w:ilvl="6">
      <w:start w:val="1"/>
      <w:numFmt w:val="decimal"/>
      <w:lvlText w:val="%1.%2.%3.%4.%5.%6.%7."/>
      <w:lvlJc w:val="left"/>
      <w:pPr>
        <w:ind w:left="5112" w:hanging="1440"/>
      </w:pPr>
      <w:rPr>
        <w:rFonts w:ascii="Times New Roman" w:eastAsia="SimSun" w:hAnsi="Times New Roman" w:cs="Times New Roman" w:hint="default"/>
        <w:sz w:val="28"/>
      </w:rPr>
    </w:lvl>
    <w:lvl w:ilvl="7">
      <w:start w:val="1"/>
      <w:numFmt w:val="decimal"/>
      <w:lvlText w:val="%1.%2.%3.%4.%5.%6.%7.%8."/>
      <w:lvlJc w:val="left"/>
      <w:pPr>
        <w:ind w:left="5724" w:hanging="1440"/>
      </w:pPr>
      <w:rPr>
        <w:rFonts w:ascii="Times New Roman" w:eastAsia="SimSun" w:hAnsi="Times New Roman" w:cs="Times New Roman" w:hint="default"/>
        <w:sz w:val="28"/>
      </w:rPr>
    </w:lvl>
    <w:lvl w:ilvl="8">
      <w:start w:val="1"/>
      <w:numFmt w:val="decimal"/>
      <w:lvlText w:val="%1.%2.%3.%4.%5.%6.%7.%8.%9."/>
      <w:lvlJc w:val="left"/>
      <w:pPr>
        <w:ind w:left="6696" w:hanging="1800"/>
      </w:pPr>
      <w:rPr>
        <w:rFonts w:ascii="Times New Roman" w:eastAsia="SimSun" w:hAnsi="Times New Roman" w:cs="Times New Roman" w:hint="default"/>
        <w:sz w:val="28"/>
      </w:rPr>
    </w:lvl>
  </w:abstractNum>
  <w:abstractNum w:abstractNumId="57" w15:restartNumberingAfterBreak="0">
    <w:nsid w:val="60C0747B"/>
    <w:multiLevelType w:val="hybridMultilevel"/>
    <w:tmpl w:val="1668EC0C"/>
    <w:lvl w:ilvl="0" w:tplc="D6F4F5F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15:restartNumberingAfterBreak="0">
    <w:nsid w:val="61D20D06"/>
    <w:multiLevelType w:val="hybridMultilevel"/>
    <w:tmpl w:val="B3BCB932"/>
    <w:lvl w:ilvl="0" w:tplc="0C2063B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15:restartNumberingAfterBreak="0">
    <w:nsid w:val="65843E06"/>
    <w:multiLevelType w:val="hybridMultilevel"/>
    <w:tmpl w:val="333E3C0C"/>
    <w:lvl w:ilvl="0" w:tplc="03C85A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15:restartNumberingAfterBreak="0">
    <w:nsid w:val="665C1436"/>
    <w:multiLevelType w:val="hybridMultilevel"/>
    <w:tmpl w:val="271268C4"/>
    <w:lvl w:ilvl="0" w:tplc="AEF44FAE">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15:restartNumberingAfterBreak="0">
    <w:nsid w:val="670C0280"/>
    <w:multiLevelType w:val="hybridMultilevel"/>
    <w:tmpl w:val="0E424AD0"/>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15:restartNumberingAfterBreak="0">
    <w:nsid w:val="68FD6F75"/>
    <w:multiLevelType w:val="hybridMultilevel"/>
    <w:tmpl w:val="63A87B3A"/>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15:restartNumberingAfterBreak="0">
    <w:nsid w:val="6AA20693"/>
    <w:multiLevelType w:val="hybridMultilevel"/>
    <w:tmpl w:val="CA0A64AE"/>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15:restartNumberingAfterBreak="0">
    <w:nsid w:val="6B4E7099"/>
    <w:multiLevelType w:val="hybridMultilevel"/>
    <w:tmpl w:val="C312017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15:restartNumberingAfterBreak="0">
    <w:nsid w:val="6F5D1D93"/>
    <w:multiLevelType w:val="hybridMultilevel"/>
    <w:tmpl w:val="80E68712"/>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15:restartNumberingAfterBreak="0">
    <w:nsid w:val="727F3699"/>
    <w:multiLevelType w:val="hybridMultilevel"/>
    <w:tmpl w:val="8DCEB82E"/>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15:restartNumberingAfterBreak="0">
    <w:nsid w:val="72D06375"/>
    <w:multiLevelType w:val="multilevel"/>
    <w:tmpl w:val="0419001F"/>
    <w:styleLink w:val="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7725245B"/>
    <w:multiLevelType w:val="multilevel"/>
    <w:tmpl w:val="FD5A0502"/>
    <w:lvl w:ilvl="0">
      <w:start w:val="2"/>
      <w:numFmt w:val="decimal"/>
      <w:lvlText w:val="%1."/>
      <w:lvlJc w:val="left"/>
      <w:pPr>
        <w:ind w:left="825" w:hanging="825"/>
      </w:pPr>
      <w:rPr>
        <w:rFonts w:hint="default"/>
      </w:rPr>
    </w:lvl>
    <w:lvl w:ilvl="1">
      <w:start w:val="14"/>
      <w:numFmt w:val="decimal"/>
      <w:lvlText w:val="%1.%2."/>
      <w:lvlJc w:val="left"/>
      <w:pPr>
        <w:ind w:left="1437" w:hanging="825"/>
      </w:pPr>
      <w:rPr>
        <w:rFonts w:hint="default"/>
      </w:rPr>
    </w:lvl>
    <w:lvl w:ilvl="2">
      <w:start w:val="1"/>
      <w:numFmt w:val="decimal"/>
      <w:lvlText w:val="%1.%2.%3."/>
      <w:lvlJc w:val="left"/>
      <w:pPr>
        <w:ind w:left="2049" w:hanging="825"/>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69" w15:restartNumberingAfterBreak="0">
    <w:nsid w:val="77D625A2"/>
    <w:multiLevelType w:val="hybridMultilevel"/>
    <w:tmpl w:val="D7F44EE6"/>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15:restartNumberingAfterBreak="0">
    <w:nsid w:val="79A45782"/>
    <w:multiLevelType w:val="multilevel"/>
    <w:tmpl w:val="C9904A52"/>
    <w:lvl w:ilvl="0">
      <w:start w:val="2"/>
      <w:numFmt w:val="decimal"/>
      <w:lvlText w:val="%1."/>
      <w:lvlJc w:val="left"/>
      <w:pPr>
        <w:ind w:left="675" w:hanging="675"/>
      </w:pPr>
      <w:rPr>
        <w:rFonts w:hint="default"/>
        <w:color w:val="000000"/>
      </w:rPr>
    </w:lvl>
    <w:lvl w:ilvl="1">
      <w:start w:val="7"/>
      <w:numFmt w:val="decimal"/>
      <w:lvlText w:val="%1.%2."/>
      <w:lvlJc w:val="left"/>
      <w:pPr>
        <w:ind w:left="1332" w:hanging="720"/>
      </w:pPr>
      <w:rPr>
        <w:rFonts w:hint="default"/>
        <w:color w:val="000000"/>
      </w:rPr>
    </w:lvl>
    <w:lvl w:ilvl="2">
      <w:start w:val="1"/>
      <w:numFmt w:val="decimal"/>
      <w:lvlText w:val="%1.%2.%3."/>
      <w:lvlJc w:val="left"/>
      <w:pPr>
        <w:ind w:left="1944" w:hanging="720"/>
      </w:pPr>
      <w:rPr>
        <w:rFonts w:hint="default"/>
        <w:color w:val="000000"/>
      </w:rPr>
    </w:lvl>
    <w:lvl w:ilvl="3">
      <w:start w:val="1"/>
      <w:numFmt w:val="decimal"/>
      <w:lvlText w:val="%1.%2.%3.%4."/>
      <w:lvlJc w:val="left"/>
      <w:pPr>
        <w:ind w:left="2916" w:hanging="1080"/>
      </w:pPr>
      <w:rPr>
        <w:rFonts w:hint="default"/>
        <w:color w:val="000000"/>
      </w:rPr>
    </w:lvl>
    <w:lvl w:ilvl="4">
      <w:start w:val="1"/>
      <w:numFmt w:val="decimal"/>
      <w:lvlText w:val="%1.%2.%3.%4.%5."/>
      <w:lvlJc w:val="left"/>
      <w:pPr>
        <w:ind w:left="3528" w:hanging="1080"/>
      </w:pPr>
      <w:rPr>
        <w:rFonts w:hint="default"/>
        <w:color w:val="000000"/>
      </w:rPr>
    </w:lvl>
    <w:lvl w:ilvl="5">
      <w:start w:val="1"/>
      <w:numFmt w:val="decimal"/>
      <w:lvlText w:val="%1.%2.%3.%4.%5.%6."/>
      <w:lvlJc w:val="left"/>
      <w:pPr>
        <w:ind w:left="4500" w:hanging="1440"/>
      </w:pPr>
      <w:rPr>
        <w:rFonts w:hint="default"/>
        <w:color w:val="000000"/>
      </w:rPr>
    </w:lvl>
    <w:lvl w:ilvl="6">
      <w:start w:val="1"/>
      <w:numFmt w:val="decimal"/>
      <w:lvlText w:val="%1.%2.%3.%4.%5.%6.%7."/>
      <w:lvlJc w:val="left"/>
      <w:pPr>
        <w:ind w:left="5472" w:hanging="1800"/>
      </w:pPr>
      <w:rPr>
        <w:rFonts w:hint="default"/>
        <w:color w:val="000000"/>
      </w:rPr>
    </w:lvl>
    <w:lvl w:ilvl="7">
      <w:start w:val="1"/>
      <w:numFmt w:val="decimal"/>
      <w:lvlText w:val="%1.%2.%3.%4.%5.%6.%7.%8."/>
      <w:lvlJc w:val="left"/>
      <w:pPr>
        <w:ind w:left="6084" w:hanging="1800"/>
      </w:pPr>
      <w:rPr>
        <w:rFonts w:hint="default"/>
        <w:color w:val="000000"/>
      </w:rPr>
    </w:lvl>
    <w:lvl w:ilvl="8">
      <w:start w:val="1"/>
      <w:numFmt w:val="decimal"/>
      <w:lvlText w:val="%1.%2.%3.%4.%5.%6.%7.%8.%9."/>
      <w:lvlJc w:val="left"/>
      <w:pPr>
        <w:ind w:left="7056" w:hanging="2160"/>
      </w:pPr>
      <w:rPr>
        <w:rFonts w:hint="default"/>
        <w:color w:val="000000"/>
      </w:rPr>
    </w:lvl>
  </w:abstractNum>
  <w:abstractNum w:abstractNumId="71" w15:restartNumberingAfterBreak="0">
    <w:nsid w:val="79BD0EDC"/>
    <w:multiLevelType w:val="hybridMultilevel"/>
    <w:tmpl w:val="77881862"/>
    <w:lvl w:ilvl="0" w:tplc="CB2C085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15:restartNumberingAfterBreak="0">
    <w:nsid w:val="7A486230"/>
    <w:multiLevelType w:val="hybridMultilevel"/>
    <w:tmpl w:val="099035A6"/>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15:restartNumberingAfterBreak="0">
    <w:nsid w:val="7AE860D7"/>
    <w:multiLevelType w:val="hybridMultilevel"/>
    <w:tmpl w:val="B150F2F0"/>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15:restartNumberingAfterBreak="0">
    <w:nsid w:val="7C0A61F9"/>
    <w:multiLevelType w:val="multilevel"/>
    <w:tmpl w:val="9B1CEA38"/>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5" w15:restartNumberingAfterBreak="0">
    <w:nsid w:val="7C7A21A2"/>
    <w:multiLevelType w:val="hybridMultilevel"/>
    <w:tmpl w:val="DB76CF3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15:restartNumberingAfterBreak="0">
    <w:nsid w:val="7DD70243"/>
    <w:multiLevelType w:val="hybridMultilevel"/>
    <w:tmpl w:val="F3CC7754"/>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15:restartNumberingAfterBreak="0">
    <w:nsid w:val="7F6760DC"/>
    <w:multiLevelType w:val="multilevel"/>
    <w:tmpl w:val="32A4327C"/>
    <w:lvl w:ilvl="0">
      <w:start w:val="2"/>
      <w:numFmt w:val="decimal"/>
      <w:lvlText w:val="%1."/>
      <w:lvlJc w:val="left"/>
      <w:pPr>
        <w:ind w:left="825" w:hanging="825"/>
      </w:pPr>
      <w:rPr>
        <w:rFonts w:hint="default"/>
      </w:rPr>
    </w:lvl>
    <w:lvl w:ilvl="1">
      <w:start w:val="12"/>
      <w:numFmt w:val="decimal"/>
      <w:lvlText w:val="%1.%2."/>
      <w:lvlJc w:val="left"/>
      <w:pPr>
        <w:ind w:left="1437" w:hanging="825"/>
      </w:pPr>
      <w:rPr>
        <w:rFonts w:hint="default"/>
      </w:rPr>
    </w:lvl>
    <w:lvl w:ilvl="2">
      <w:start w:val="1"/>
      <w:numFmt w:val="decimal"/>
      <w:lvlText w:val="%1.%2.%3."/>
      <w:lvlJc w:val="left"/>
      <w:pPr>
        <w:ind w:left="2049" w:hanging="825"/>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78" w15:restartNumberingAfterBreak="0">
    <w:nsid w:val="7FBE797E"/>
    <w:multiLevelType w:val="hybridMultilevel"/>
    <w:tmpl w:val="2FB48028"/>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7"/>
  </w:num>
  <w:num w:numId="2">
    <w:abstractNumId w:val="50"/>
  </w:num>
  <w:num w:numId="3">
    <w:abstractNumId w:val="24"/>
  </w:num>
  <w:num w:numId="4">
    <w:abstractNumId w:val="61"/>
  </w:num>
  <w:num w:numId="5">
    <w:abstractNumId w:val="46"/>
  </w:num>
  <w:num w:numId="6">
    <w:abstractNumId w:val="43"/>
  </w:num>
  <w:num w:numId="7">
    <w:abstractNumId w:val="36"/>
  </w:num>
  <w:num w:numId="8">
    <w:abstractNumId w:val="48"/>
  </w:num>
  <w:num w:numId="9">
    <w:abstractNumId w:val="54"/>
  </w:num>
  <w:num w:numId="10">
    <w:abstractNumId w:val="31"/>
  </w:num>
  <w:num w:numId="11">
    <w:abstractNumId w:val="63"/>
  </w:num>
  <w:num w:numId="12">
    <w:abstractNumId w:val="37"/>
  </w:num>
  <w:num w:numId="13">
    <w:abstractNumId w:val="25"/>
  </w:num>
  <w:num w:numId="14">
    <w:abstractNumId w:val="23"/>
  </w:num>
  <w:num w:numId="15">
    <w:abstractNumId w:val="73"/>
  </w:num>
  <w:num w:numId="16">
    <w:abstractNumId w:val="35"/>
  </w:num>
  <w:num w:numId="17">
    <w:abstractNumId w:val="41"/>
  </w:num>
  <w:num w:numId="18">
    <w:abstractNumId w:val="55"/>
  </w:num>
  <w:num w:numId="19">
    <w:abstractNumId w:val="6"/>
  </w:num>
  <w:num w:numId="20">
    <w:abstractNumId w:val="42"/>
  </w:num>
  <w:num w:numId="21">
    <w:abstractNumId w:val="72"/>
  </w:num>
  <w:num w:numId="22">
    <w:abstractNumId w:val="14"/>
  </w:num>
  <w:num w:numId="23">
    <w:abstractNumId w:val="22"/>
  </w:num>
  <w:num w:numId="24">
    <w:abstractNumId w:val="66"/>
  </w:num>
  <w:num w:numId="25">
    <w:abstractNumId w:val="65"/>
  </w:num>
  <w:num w:numId="26">
    <w:abstractNumId w:val="51"/>
  </w:num>
  <w:num w:numId="27">
    <w:abstractNumId w:val="34"/>
  </w:num>
  <w:num w:numId="28">
    <w:abstractNumId w:val="62"/>
  </w:num>
  <w:num w:numId="29">
    <w:abstractNumId w:val="32"/>
  </w:num>
  <w:num w:numId="30">
    <w:abstractNumId w:val="38"/>
  </w:num>
  <w:num w:numId="31">
    <w:abstractNumId w:val="29"/>
  </w:num>
  <w:num w:numId="32">
    <w:abstractNumId w:val="69"/>
  </w:num>
  <w:num w:numId="33">
    <w:abstractNumId w:val="78"/>
  </w:num>
  <w:num w:numId="34">
    <w:abstractNumId w:val="76"/>
  </w:num>
  <w:num w:numId="3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5"/>
  </w:num>
  <w:num w:numId="37">
    <w:abstractNumId w:val="33"/>
  </w:num>
  <w:num w:numId="38">
    <w:abstractNumId w:val="49"/>
  </w:num>
  <w:num w:numId="39">
    <w:abstractNumId w:val="21"/>
  </w:num>
  <w:num w:numId="40">
    <w:abstractNumId w:val="8"/>
  </w:num>
  <w:num w:numId="41">
    <w:abstractNumId w:val="3"/>
  </w:num>
  <w:num w:numId="42">
    <w:abstractNumId w:val="26"/>
  </w:num>
  <w:num w:numId="43">
    <w:abstractNumId w:val="56"/>
  </w:num>
  <w:num w:numId="44">
    <w:abstractNumId w:val="30"/>
  </w:num>
  <w:num w:numId="45">
    <w:abstractNumId w:val="53"/>
  </w:num>
  <w:num w:numId="46">
    <w:abstractNumId w:val="70"/>
  </w:num>
  <w:num w:numId="47">
    <w:abstractNumId w:val="9"/>
  </w:num>
  <w:num w:numId="48">
    <w:abstractNumId w:val="11"/>
  </w:num>
  <w:num w:numId="49">
    <w:abstractNumId w:val="17"/>
  </w:num>
  <w:num w:numId="50">
    <w:abstractNumId w:val="57"/>
  </w:num>
  <w:num w:numId="51">
    <w:abstractNumId w:val="5"/>
  </w:num>
  <w:num w:numId="52">
    <w:abstractNumId w:val="58"/>
  </w:num>
  <w:num w:numId="53">
    <w:abstractNumId w:val="28"/>
  </w:num>
  <w:num w:numId="54">
    <w:abstractNumId w:val="59"/>
  </w:num>
  <w:num w:numId="55">
    <w:abstractNumId w:val="71"/>
  </w:num>
  <w:num w:numId="56">
    <w:abstractNumId w:val="47"/>
  </w:num>
  <w:num w:numId="57">
    <w:abstractNumId w:val="52"/>
  </w:num>
  <w:num w:numId="58">
    <w:abstractNumId w:val="60"/>
  </w:num>
  <w:num w:numId="59">
    <w:abstractNumId w:val="16"/>
  </w:num>
  <w:num w:numId="60">
    <w:abstractNumId w:val="40"/>
  </w:num>
  <w:num w:numId="61">
    <w:abstractNumId w:val="19"/>
  </w:num>
  <w:num w:numId="62">
    <w:abstractNumId w:val="64"/>
  </w:num>
  <w:num w:numId="63">
    <w:abstractNumId w:val="4"/>
  </w:num>
  <w:num w:numId="64">
    <w:abstractNumId w:val="13"/>
  </w:num>
  <w:num w:numId="65">
    <w:abstractNumId w:val="2"/>
  </w:num>
  <w:num w:numId="66">
    <w:abstractNumId w:val="12"/>
  </w:num>
  <w:num w:numId="67">
    <w:abstractNumId w:val="74"/>
  </w:num>
  <w:num w:numId="68">
    <w:abstractNumId w:val="15"/>
  </w:num>
  <w:num w:numId="69">
    <w:abstractNumId w:val="7"/>
  </w:num>
  <w:num w:numId="70">
    <w:abstractNumId w:val="44"/>
  </w:num>
  <w:num w:numId="71">
    <w:abstractNumId w:val="77"/>
  </w:num>
  <w:num w:numId="72">
    <w:abstractNumId w:val="18"/>
  </w:num>
  <w:num w:numId="73">
    <w:abstractNumId w:val="68"/>
  </w:num>
  <w:num w:numId="74">
    <w:abstractNumId w:val="45"/>
  </w:num>
  <w:num w:numId="75">
    <w:abstractNumId w:val="10"/>
  </w:num>
  <w:num w:numId="76">
    <w:abstractNumId w:val="39"/>
  </w:num>
  <w:num w:numId="77">
    <w:abstractNumId w:val="27"/>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189"/>
    <w:rsid w:val="00002CA1"/>
    <w:rsid w:val="00002F07"/>
    <w:rsid w:val="00003840"/>
    <w:rsid w:val="00003951"/>
    <w:rsid w:val="00005AD2"/>
    <w:rsid w:val="000076E8"/>
    <w:rsid w:val="000113E7"/>
    <w:rsid w:val="000122B9"/>
    <w:rsid w:val="000125BA"/>
    <w:rsid w:val="000126DA"/>
    <w:rsid w:val="000128F3"/>
    <w:rsid w:val="000155CB"/>
    <w:rsid w:val="00016BF6"/>
    <w:rsid w:val="000225FD"/>
    <w:rsid w:val="00023C92"/>
    <w:rsid w:val="000244AA"/>
    <w:rsid w:val="00024C8A"/>
    <w:rsid w:val="0002680E"/>
    <w:rsid w:val="00027D66"/>
    <w:rsid w:val="0003278C"/>
    <w:rsid w:val="000329BF"/>
    <w:rsid w:val="00041160"/>
    <w:rsid w:val="00041C16"/>
    <w:rsid w:val="000429AA"/>
    <w:rsid w:val="000464CD"/>
    <w:rsid w:val="00053DDB"/>
    <w:rsid w:val="00053FB4"/>
    <w:rsid w:val="00060AA0"/>
    <w:rsid w:val="00062A26"/>
    <w:rsid w:val="00063A03"/>
    <w:rsid w:val="00064F16"/>
    <w:rsid w:val="00065C3F"/>
    <w:rsid w:val="000662AA"/>
    <w:rsid w:val="00066A4A"/>
    <w:rsid w:val="0007063F"/>
    <w:rsid w:val="00077D97"/>
    <w:rsid w:val="00077FD1"/>
    <w:rsid w:val="000808E0"/>
    <w:rsid w:val="0008145A"/>
    <w:rsid w:val="00083C1F"/>
    <w:rsid w:val="0008471C"/>
    <w:rsid w:val="00086D69"/>
    <w:rsid w:val="00090A64"/>
    <w:rsid w:val="00091260"/>
    <w:rsid w:val="000A0F4D"/>
    <w:rsid w:val="000A66F9"/>
    <w:rsid w:val="000A7A0D"/>
    <w:rsid w:val="000B01DD"/>
    <w:rsid w:val="000B2E23"/>
    <w:rsid w:val="000B3884"/>
    <w:rsid w:val="000B5E4B"/>
    <w:rsid w:val="000B74F8"/>
    <w:rsid w:val="000C116B"/>
    <w:rsid w:val="000C194C"/>
    <w:rsid w:val="000C1E83"/>
    <w:rsid w:val="000D07FA"/>
    <w:rsid w:val="000D7313"/>
    <w:rsid w:val="000E444E"/>
    <w:rsid w:val="000E53B0"/>
    <w:rsid w:val="000E6D34"/>
    <w:rsid w:val="000E772B"/>
    <w:rsid w:val="000F04FC"/>
    <w:rsid w:val="000F12DD"/>
    <w:rsid w:val="000F6D85"/>
    <w:rsid w:val="00101B75"/>
    <w:rsid w:val="0010661C"/>
    <w:rsid w:val="001142EA"/>
    <w:rsid w:val="00115AE9"/>
    <w:rsid w:val="001176CD"/>
    <w:rsid w:val="00135719"/>
    <w:rsid w:val="00143486"/>
    <w:rsid w:val="00144482"/>
    <w:rsid w:val="001475A6"/>
    <w:rsid w:val="00150DC0"/>
    <w:rsid w:val="00151F45"/>
    <w:rsid w:val="001547A2"/>
    <w:rsid w:val="00154EAA"/>
    <w:rsid w:val="00157427"/>
    <w:rsid w:val="0016439E"/>
    <w:rsid w:val="001649BD"/>
    <w:rsid w:val="00165CA9"/>
    <w:rsid w:val="001737DF"/>
    <w:rsid w:val="0017630C"/>
    <w:rsid w:val="0018376E"/>
    <w:rsid w:val="00184B10"/>
    <w:rsid w:val="001920DF"/>
    <w:rsid w:val="001943E6"/>
    <w:rsid w:val="001953C6"/>
    <w:rsid w:val="00196B05"/>
    <w:rsid w:val="001A2848"/>
    <w:rsid w:val="001A4720"/>
    <w:rsid w:val="001A489E"/>
    <w:rsid w:val="001A5321"/>
    <w:rsid w:val="001A5FFE"/>
    <w:rsid w:val="001B1345"/>
    <w:rsid w:val="001B24DA"/>
    <w:rsid w:val="001B2B5A"/>
    <w:rsid w:val="001B3E99"/>
    <w:rsid w:val="001B6A6D"/>
    <w:rsid w:val="001C1FE5"/>
    <w:rsid w:val="001C35E5"/>
    <w:rsid w:val="001C3BC6"/>
    <w:rsid w:val="001D076F"/>
    <w:rsid w:val="001D17B0"/>
    <w:rsid w:val="001D2646"/>
    <w:rsid w:val="001D37A7"/>
    <w:rsid w:val="001D7C6E"/>
    <w:rsid w:val="001D7CB1"/>
    <w:rsid w:val="001E05F3"/>
    <w:rsid w:val="001E538A"/>
    <w:rsid w:val="001E6C6C"/>
    <w:rsid w:val="001E745C"/>
    <w:rsid w:val="001F0849"/>
    <w:rsid w:val="001F08B5"/>
    <w:rsid w:val="001F08B9"/>
    <w:rsid w:val="001F0E48"/>
    <w:rsid w:val="001F2D27"/>
    <w:rsid w:val="001F4BA6"/>
    <w:rsid w:val="001F736D"/>
    <w:rsid w:val="00200687"/>
    <w:rsid w:val="00201D4E"/>
    <w:rsid w:val="00206F44"/>
    <w:rsid w:val="002077E6"/>
    <w:rsid w:val="00207D86"/>
    <w:rsid w:val="002106A2"/>
    <w:rsid w:val="00213812"/>
    <w:rsid w:val="0021439C"/>
    <w:rsid w:val="00216359"/>
    <w:rsid w:val="0021643E"/>
    <w:rsid w:val="00216D1D"/>
    <w:rsid w:val="002174DC"/>
    <w:rsid w:val="00217780"/>
    <w:rsid w:val="002206A5"/>
    <w:rsid w:val="0022375E"/>
    <w:rsid w:val="00224563"/>
    <w:rsid w:val="00224983"/>
    <w:rsid w:val="00224B30"/>
    <w:rsid w:val="002259AE"/>
    <w:rsid w:val="00230D61"/>
    <w:rsid w:val="0023164C"/>
    <w:rsid w:val="00235D34"/>
    <w:rsid w:val="0023670B"/>
    <w:rsid w:val="0024095E"/>
    <w:rsid w:val="00240E75"/>
    <w:rsid w:val="0024231D"/>
    <w:rsid w:val="00242E9B"/>
    <w:rsid w:val="00252963"/>
    <w:rsid w:val="002548ED"/>
    <w:rsid w:val="002551B8"/>
    <w:rsid w:val="00255A4B"/>
    <w:rsid w:val="00256859"/>
    <w:rsid w:val="0026155B"/>
    <w:rsid w:val="00266612"/>
    <w:rsid w:val="002675FD"/>
    <w:rsid w:val="00267E5C"/>
    <w:rsid w:val="002706CD"/>
    <w:rsid w:val="00273E22"/>
    <w:rsid w:val="00274660"/>
    <w:rsid w:val="002758A2"/>
    <w:rsid w:val="002811BC"/>
    <w:rsid w:val="00281E04"/>
    <w:rsid w:val="00282FB1"/>
    <w:rsid w:val="00287D26"/>
    <w:rsid w:val="00287D9B"/>
    <w:rsid w:val="00290AD5"/>
    <w:rsid w:val="00291DA1"/>
    <w:rsid w:val="0029400C"/>
    <w:rsid w:val="002961B4"/>
    <w:rsid w:val="00296607"/>
    <w:rsid w:val="0029705D"/>
    <w:rsid w:val="002A25B4"/>
    <w:rsid w:val="002A5262"/>
    <w:rsid w:val="002A78A6"/>
    <w:rsid w:val="002B28AD"/>
    <w:rsid w:val="002B5099"/>
    <w:rsid w:val="002C022A"/>
    <w:rsid w:val="002C06BA"/>
    <w:rsid w:val="002C1C79"/>
    <w:rsid w:val="002C23F6"/>
    <w:rsid w:val="002C2700"/>
    <w:rsid w:val="002C686E"/>
    <w:rsid w:val="002C7145"/>
    <w:rsid w:val="002C751F"/>
    <w:rsid w:val="002D1E7B"/>
    <w:rsid w:val="002E020B"/>
    <w:rsid w:val="002E30FF"/>
    <w:rsid w:val="002E3F77"/>
    <w:rsid w:val="002E7D6F"/>
    <w:rsid w:val="002F0CB1"/>
    <w:rsid w:val="002F2F5E"/>
    <w:rsid w:val="002F7CD4"/>
    <w:rsid w:val="0030558A"/>
    <w:rsid w:val="00305C8F"/>
    <w:rsid w:val="00306413"/>
    <w:rsid w:val="00306D4F"/>
    <w:rsid w:val="00310359"/>
    <w:rsid w:val="00311A0C"/>
    <w:rsid w:val="00314A58"/>
    <w:rsid w:val="00321BC1"/>
    <w:rsid w:val="00327B0E"/>
    <w:rsid w:val="00330FAB"/>
    <w:rsid w:val="003313AF"/>
    <w:rsid w:val="003360CD"/>
    <w:rsid w:val="00336BC2"/>
    <w:rsid w:val="003371C6"/>
    <w:rsid w:val="003377F1"/>
    <w:rsid w:val="00340754"/>
    <w:rsid w:val="00342E75"/>
    <w:rsid w:val="00346593"/>
    <w:rsid w:val="003510EA"/>
    <w:rsid w:val="00352334"/>
    <w:rsid w:val="00352D47"/>
    <w:rsid w:val="003621CE"/>
    <w:rsid w:val="00362F1D"/>
    <w:rsid w:val="00366E6C"/>
    <w:rsid w:val="00367AB7"/>
    <w:rsid w:val="00373C66"/>
    <w:rsid w:val="00375D8C"/>
    <w:rsid w:val="00375F32"/>
    <w:rsid w:val="003764A5"/>
    <w:rsid w:val="00376EA7"/>
    <w:rsid w:val="00381FE4"/>
    <w:rsid w:val="00382344"/>
    <w:rsid w:val="00384779"/>
    <w:rsid w:val="00385367"/>
    <w:rsid w:val="003855E4"/>
    <w:rsid w:val="00386B44"/>
    <w:rsid w:val="00386DC1"/>
    <w:rsid w:val="00393E7E"/>
    <w:rsid w:val="00396EB8"/>
    <w:rsid w:val="00397066"/>
    <w:rsid w:val="003A08C9"/>
    <w:rsid w:val="003A3AC0"/>
    <w:rsid w:val="003A3C36"/>
    <w:rsid w:val="003B30B2"/>
    <w:rsid w:val="003B5185"/>
    <w:rsid w:val="003B53A4"/>
    <w:rsid w:val="003B6619"/>
    <w:rsid w:val="003C1A02"/>
    <w:rsid w:val="003C5595"/>
    <w:rsid w:val="003C7FB2"/>
    <w:rsid w:val="003D051E"/>
    <w:rsid w:val="003D0932"/>
    <w:rsid w:val="003D1ADD"/>
    <w:rsid w:val="003D2319"/>
    <w:rsid w:val="003D2E99"/>
    <w:rsid w:val="003D6774"/>
    <w:rsid w:val="003E01EF"/>
    <w:rsid w:val="003E0217"/>
    <w:rsid w:val="003E2F12"/>
    <w:rsid w:val="003E3BB0"/>
    <w:rsid w:val="003E4D84"/>
    <w:rsid w:val="003E587E"/>
    <w:rsid w:val="003E615B"/>
    <w:rsid w:val="003F1C6A"/>
    <w:rsid w:val="003F25C7"/>
    <w:rsid w:val="003F3741"/>
    <w:rsid w:val="003F62A2"/>
    <w:rsid w:val="003F7661"/>
    <w:rsid w:val="003F7D7D"/>
    <w:rsid w:val="00400CE7"/>
    <w:rsid w:val="004078EE"/>
    <w:rsid w:val="00414245"/>
    <w:rsid w:val="004142F2"/>
    <w:rsid w:val="004160B5"/>
    <w:rsid w:val="00421AE2"/>
    <w:rsid w:val="00427C47"/>
    <w:rsid w:val="004437CA"/>
    <w:rsid w:val="0044551B"/>
    <w:rsid w:val="00451515"/>
    <w:rsid w:val="00452648"/>
    <w:rsid w:val="00453200"/>
    <w:rsid w:val="00456567"/>
    <w:rsid w:val="004565C6"/>
    <w:rsid w:val="00460107"/>
    <w:rsid w:val="00460224"/>
    <w:rsid w:val="00462E81"/>
    <w:rsid w:val="00471A1A"/>
    <w:rsid w:val="00472E48"/>
    <w:rsid w:val="004738A9"/>
    <w:rsid w:val="00473B98"/>
    <w:rsid w:val="00477E8D"/>
    <w:rsid w:val="00481B4D"/>
    <w:rsid w:val="004830BE"/>
    <w:rsid w:val="004929AE"/>
    <w:rsid w:val="00493EE0"/>
    <w:rsid w:val="00495457"/>
    <w:rsid w:val="00497998"/>
    <w:rsid w:val="004A0C5E"/>
    <w:rsid w:val="004A0F2D"/>
    <w:rsid w:val="004A102F"/>
    <w:rsid w:val="004A71C6"/>
    <w:rsid w:val="004B0FCA"/>
    <w:rsid w:val="004B517D"/>
    <w:rsid w:val="004B5360"/>
    <w:rsid w:val="004B6B16"/>
    <w:rsid w:val="004B6DC7"/>
    <w:rsid w:val="004C5AD8"/>
    <w:rsid w:val="004D137C"/>
    <w:rsid w:val="004D20FB"/>
    <w:rsid w:val="004D39BB"/>
    <w:rsid w:val="004D441C"/>
    <w:rsid w:val="004D47E1"/>
    <w:rsid w:val="004D718B"/>
    <w:rsid w:val="004E07B0"/>
    <w:rsid w:val="004E284B"/>
    <w:rsid w:val="004E3F5F"/>
    <w:rsid w:val="004E43D1"/>
    <w:rsid w:val="004E4670"/>
    <w:rsid w:val="004E51DD"/>
    <w:rsid w:val="004E6A53"/>
    <w:rsid w:val="004E7B87"/>
    <w:rsid w:val="004F428E"/>
    <w:rsid w:val="004F4D85"/>
    <w:rsid w:val="004F7316"/>
    <w:rsid w:val="00500ECE"/>
    <w:rsid w:val="005013B6"/>
    <w:rsid w:val="005023AD"/>
    <w:rsid w:val="0051071F"/>
    <w:rsid w:val="00514BF6"/>
    <w:rsid w:val="0051625F"/>
    <w:rsid w:val="00517718"/>
    <w:rsid w:val="00530419"/>
    <w:rsid w:val="00532BD3"/>
    <w:rsid w:val="00534658"/>
    <w:rsid w:val="005346CD"/>
    <w:rsid w:val="00541357"/>
    <w:rsid w:val="00541F74"/>
    <w:rsid w:val="005422D4"/>
    <w:rsid w:val="00545BDB"/>
    <w:rsid w:val="00550720"/>
    <w:rsid w:val="00551A9F"/>
    <w:rsid w:val="00555004"/>
    <w:rsid w:val="00563102"/>
    <w:rsid w:val="0056776A"/>
    <w:rsid w:val="00573391"/>
    <w:rsid w:val="00574BC1"/>
    <w:rsid w:val="00575C7F"/>
    <w:rsid w:val="00580B36"/>
    <w:rsid w:val="0058385E"/>
    <w:rsid w:val="00591787"/>
    <w:rsid w:val="00592F6C"/>
    <w:rsid w:val="00593AE1"/>
    <w:rsid w:val="005956F6"/>
    <w:rsid w:val="00596388"/>
    <w:rsid w:val="00597F0C"/>
    <w:rsid w:val="005A0CA8"/>
    <w:rsid w:val="005A21D4"/>
    <w:rsid w:val="005A5C61"/>
    <w:rsid w:val="005A7A0F"/>
    <w:rsid w:val="005A7F7C"/>
    <w:rsid w:val="005B35BA"/>
    <w:rsid w:val="005C3A3D"/>
    <w:rsid w:val="005C4E2C"/>
    <w:rsid w:val="005C55C3"/>
    <w:rsid w:val="005D27E9"/>
    <w:rsid w:val="005D452A"/>
    <w:rsid w:val="005D4A8A"/>
    <w:rsid w:val="005D4B8E"/>
    <w:rsid w:val="005D4C62"/>
    <w:rsid w:val="005D5101"/>
    <w:rsid w:val="005D6E38"/>
    <w:rsid w:val="005E62FA"/>
    <w:rsid w:val="005F08D3"/>
    <w:rsid w:val="005F1497"/>
    <w:rsid w:val="005F2EC6"/>
    <w:rsid w:val="005F51FE"/>
    <w:rsid w:val="005F541F"/>
    <w:rsid w:val="005F60EC"/>
    <w:rsid w:val="005F61A6"/>
    <w:rsid w:val="005F7A28"/>
    <w:rsid w:val="00600BD4"/>
    <w:rsid w:val="00602567"/>
    <w:rsid w:val="006043E8"/>
    <w:rsid w:val="00613219"/>
    <w:rsid w:val="00613662"/>
    <w:rsid w:val="006168BC"/>
    <w:rsid w:val="006206DA"/>
    <w:rsid w:val="0062696D"/>
    <w:rsid w:val="006317E1"/>
    <w:rsid w:val="00631FB7"/>
    <w:rsid w:val="00632B04"/>
    <w:rsid w:val="00633C37"/>
    <w:rsid w:val="00633C83"/>
    <w:rsid w:val="00634EBB"/>
    <w:rsid w:val="006376E8"/>
    <w:rsid w:val="006427C7"/>
    <w:rsid w:val="00644EA1"/>
    <w:rsid w:val="00645B1E"/>
    <w:rsid w:val="00647094"/>
    <w:rsid w:val="00647247"/>
    <w:rsid w:val="00647D9D"/>
    <w:rsid w:val="00652FC7"/>
    <w:rsid w:val="00653F72"/>
    <w:rsid w:val="00654DF4"/>
    <w:rsid w:val="00657BE9"/>
    <w:rsid w:val="00657DAF"/>
    <w:rsid w:val="006604C1"/>
    <w:rsid w:val="006613AE"/>
    <w:rsid w:val="00663B2D"/>
    <w:rsid w:val="00665136"/>
    <w:rsid w:val="006709E0"/>
    <w:rsid w:val="00671D08"/>
    <w:rsid w:val="0067311C"/>
    <w:rsid w:val="006737E0"/>
    <w:rsid w:val="00674B54"/>
    <w:rsid w:val="006767E1"/>
    <w:rsid w:val="0067695A"/>
    <w:rsid w:val="006802F0"/>
    <w:rsid w:val="00681865"/>
    <w:rsid w:val="00691CDD"/>
    <w:rsid w:val="00694594"/>
    <w:rsid w:val="006956D0"/>
    <w:rsid w:val="006A0852"/>
    <w:rsid w:val="006A1118"/>
    <w:rsid w:val="006A2B1D"/>
    <w:rsid w:val="006A334A"/>
    <w:rsid w:val="006A4453"/>
    <w:rsid w:val="006A7814"/>
    <w:rsid w:val="006A7F71"/>
    <w:rsid w:val="006B02A1"/>
    <w:rsid w:val="006B22EE"/>
    <w:rsid w:val="006B3132"/>
    <w:rsid w:val="006B3ACB"/>
    <w:rsid w:val="006B50A2"/>
    <w:rsid w:val="006B7408"/>
    <w:rsid w:val="006C0803"/>
    <w:rsid w:val="006C19E4"/>
    <w:rsid w:val="006C517D"/>
    <w:rsid w:val="006C55E5"/>
    <w:rsid w:val="006C747D"/>
    <w:rsid w:val="006D118E"/>
    <w:rsid w:val="006D1CE7"/>
    <w:rsid w:val="006D6EB5"/>
    <w:rsid w:val="006D7411"/>
    <w:rsid w:val="006E0B6E"/>
    <w:rsid w:val="006E2671"/>
    <w:rsid w:val="006E40E7"/>
    <w:rsid w:val="006F406F"/>
    <w:rsid w:val="006F4201"/>
    <w:rsid w:val="006F44B3"/>
    <w:rsid w:val="00702B93"/>
    <w:rsid w:val="007033B1"/>
    <w:rsid w:val="00704E54"/>
    <w:rsid w:val="00706014"/>
    <w:rsid w:val="0070687D"/>
    <w:rsid w:val="00706D6A"/>
    <w:rsid w:val="00707C06"/>
    <w:rsid w:val="00711557"/>
    <w:rsid w:val="00711B71"/>
    <w:rsid w:val="00712B55"/>
    <w:rsid w:val="00713023"/>
    <w:rsid w:val="00720195"/>
    <w:rsid w:val="007209FB"/>
    <w:rsid w:val="007225D2"/>
    <w:rsid w:val="007233FA"/>
    <w:rsid w:val="007323C2"/>
    <w:rsid w:val="00734D3D"/>
    <w:rsid w:val="00735E9C"/>
    <w:rsid w:val="0073736B"/>
    <w:rsid w:val="00737403"/>
    <w:rsid w:val="00745455"/>
    <w:rsid w:val="0074636D"/>
    <w:rsid w:val="0074794A"/>
    <w:rsid w:val="00751499"/>
    <w:rsid w:val="00754389"/>
    <w:rsid w:val="00756601"/>
    <w:rsid w:val="00760DF0"/>
    <w:rsid w:val="00762F88"/>
    <w:rsid w:val="00765A66"/>
    <w:rsid w:val="00767F4E"/>
    <w:rsid w:val="00770310"/>
    <w:rsid w:val="00772A10"/>
    <w:rsid w:val="007746E7"/>
    <w:rsid w:val="00776C78"/>
    <w:rsid w:val="007773A7"/>
    <w:rsid w:val="00783BC3"/>
    <w:rsid w:val="00791E96"/>
    <w:rsid w:val="00792EE4"/>
    <w:rsid w:val="00794B79"/>
    <w:rsid w:val="0079509D"/>
    <w:rsid w:val="0079534A"/>
    <w:rsid w:val="00797928"/>
    <w:rsid w:val="007A486C"/>
    <w:rsid w:val="007A4FC7"/>
    <w:rsid w:val="007A642A"/>
    <w:rsid w:val="007A7610"/>
    <w:rsid w:val="007B1E7E"/>
    <w:rsid w:val="007B5812"/>
    <w:rsid w:val="007C1004"/>
    <w:rsid w:val="007C2565"/>
    <w:rsid w:val="007C6955"/>
    <w:rsid w:val="007D1BA7"/>
    <w:rsid w:val="007D3BE7"/>
    <w:rsid w:val="007D4836"/>
    <w:rsid w:val="007D4C2F"/>
    <w:rsid w:val="007D5AF3"/>
    <w:rsid w:val="007D6EAB"/>
    <w:rsid w:val="007D7608"/>
    <w:rsid w:val="007E3E7E"/>
    <w:rsid w:val="007E4B7F"/>
    <w:rsid w:val="007E50AE"/>
    <w:rsid w:val="007F0484"/>
    <w:rsid w:val="007F3CB8"/>
    <w:rsid w:val="00802C6E"/>
    <w:rsid w:val="0080317D"/>
    <w:rsid w:val="00804D39"/>
    <w:rsid w:val="0080613B"/>
    <w:rsid w:val="00813AB3"/>
    <w:rsid w:val="00814A0A"/>
    <w:rsid w:val="00814DA4"/>
    <w:rsid w:val="00814EA6"/>
    <w:rsid w:val="00820889"/>
    <w:rsid w:val="00825606"/>
    <w:rsid w:val="0082599F"/>
    <w:rsid w:val="008354D5"/>
    <w:rsid w:val="0083779F"/>
    <w:rsid w:val="008377B1"/>
    <w:rsid w:val="00841405"/>
    <w:rsid w:val="00841B82"/>
    <w:rsid w:val="008462B3"/>
    <w:rsid w:val="00847E2C"/>
    <w:rsid w:val="00850803"/>
    <w:rsid w:val="00851BA0"/>
    <w:rsid w:val="00861BEA"/>
    <w:rsid w:val="00863EAF"/>
    <w:rsid w:val="00863F66"/>
    <w:rsid w:val="00864317"/>
    <w:rsid w:val="00864769"/>
    <w:rsid w:val="008654CA"/>
    <w:rsid w:val="008668D2"/>
    <w:rsid w:val="00877DE4"/>
    <w:rsid w:val="00882788"/>
    <w:rsid w:val="00882D42"/>
    <w:rsid w:val="00883B72"/>
    <w:rsid w:val="00885E41"/>
    <w:rsid w:val="0088605B"/>
    <w:rsid w:val="00891ECB"/>
    <w:rsid w:val="00892326"/>
    <w:rsid w:val="008A41D9"/>
    <w:rsid w:val="008A4227"/>
    <w:rsid w:val="008A75BE"/>
    <w:rsid w:val="008B3531"/>
    <w:rsid w:val="008B479F"/>
    <w:rsid w:val="008C06DB"/>
    <w:rsid w:val="008C154A"/>
    <w:rsid w:val="008C1FDF"/>
    <w:rsid w:val="008C3189"/>
    <w:rsid w:val="008C3499"/>
    <w:rsid w:val="008C3DB2"/>
    <w:rsid w:val="008C4E02"/>
    <w:rsid w:val="008C76DD"/>
    <w:rsid w:val="008D14AC"/>
    <w:rsid w:val="008D5587"/>
    <w:rsid w:val="008D7950"/>
    <w:rsid w:val="008E0B42"/>
    <w:rsid w:val="008E2D7D"/>
    <w:rsid w:val="008E3A2C"/>
    <w:rsid w:val="008E3AB2"/>
    <w:rsid w:val="008E66FD"/>
    <w:rsid w:val="008F06AF"/>
    <w:rsid w:val="008F0785"/>
    <w:rsid w:val="008F2174"/>
    <w:rsid w:val="008F45F8"/>
    <w:rsid w:val="008F7CBB"/>
    <w:rsid w:val="0090035B"/>
    <w:rsid w:val="00906950"/>
    <w:rsid w:val="009102B5"/>
    <w:rsid w:val="00910AD4"/>
    <w:rsid w:val="0091659F"/>
    <w:rsid w:val="00916F1C"/>
    <w:rsid w:val="00917044"/>
    <w:rsid w:val="0092332D"/>
    <w:rsid w:val="0092413D"/>
    <w:rsid w:val="00924464"/>
    <w:rsid w:val="00925885"/>
    <w:rsid w:val="009274EC"/>
    <w:rsid w:val="00927E28"/>
    <w:rsid w:val="00935C94"/>
    <w:rsid w:val="00941C37"/>
    <w:rsid w:val="00943770"/>
    <w:rsid w:val="00943E26"/>
    <w:rsid w:val="00944ADA"/>
    <w:rsid w:val="009458AB"/>
    <w:rsid w:val="00945C21"/>
    <w:rsid w:val="00951799"/>
    <w:rsid w:val="00956A7B"/>
    <w:rsid w:val="00960C3E"/>
    <w:rsid w:val="00963C77"/>
    <w:rsid w:val="00965D29"/>
    <w:rsid w:val="00966A20"/>
    <w:rsid w:val="00970C7D"/>
    <w:rsid w:val="00974F0D"/>
    <w:rsid w:val="00977131"/>
    <w:rsid w:val="00977D42"/>
    <w:rsid w:val="009804CC"/>
    <w:rsid w:val="00990410"/>
    <w:rsid w:val="00992659"/>
    <w:rsid w:val="009A18F0"/>
    <w:rsid w:val="009A6328"/>
    <w:rsid w:val="009B0FA8"/>
    <w:rsid w:val="009B3516"/>
    <w:rsid w:val="009C0AE7"/>
    <w:rsid w:val="009C29A4"/>
    <w:rsid w:val="009C47A7"/>
    <w:rsid w:val="009C47CF"/>
    <w:rsid w:val="009C4ED5"/>
    <w:rsid w:val="009D036B"/>
    <w:rsid w:val="009D2AD9"/>
    <w:rsid w:val="009D49A8"/>
    <w:rsid w:val="009D60B8"/>
    <w:rsid w:val="009D7D87"/>
    <w:rsid w:val="009E09F2"/>
    <w:rsid w:val="009E1E4F"/>
    <w:rsid w:val="009E4910"/>
    <w:rsid w:val="009E6D0F"/>
    <w:rsid w:val="009E70E2"/>
    <w:rsid w:val="009F26A1"/>
    <w:rsid w:val="009F4713"/>
    <w:rsid w:val="009F4E23"/>
    <w:rsid w:val="009F4FB4"/>
    <w:rsid w:val="00A00314"/>
    <w:rsid w:val="00A00905"/>
    <w:rsid w:val="00A038E2"/>
    <w:rsid w:val="00A0453E"/>
    <w:rsid w:val="00A061F2"/>
    <w:rsid w:val="00A06757"/>
    <w:rsid w:val="00A073AA"/>
    <w:rsid w:val="00A111B5"/>
    <w:rsid w:val="00A1283F"/>
    <w:rsid w:val="00A1687E"/>
    <w:rsid w:val="00A179A6"/>
    <w:rsid w:val="00A204AF"/>
    <w:rsid w:val="00A31AC9"/>
    <w:rsid w:val="00A32E1F"/>
    <w:rsid w:val="00A32F8A"/>
    <w:rsid w:val="00A351C6"/>
    <w:rsid w:val="00A35355"/>
    <w:rsid w:val="00A41425"/>
    <w:rsid w:val="00A4265D"/>
    <w:rsid w:val="00A4312B"/>
    <w:rsid w:val="00A43573"/>
    <w:rsid w:val="00A437B8"/>
    <w:rsid w:val="00A50A6F"/>
    <w:rsid w:val="00A53A9C"/>
    <w:rsid w:val="00A5419B"/>
    <w:rsid w:val="00A5766B"/>
    <w:rsid w:val="00A66C90"/>
    <w:rsid w:val="00A66D88"/>
    <w:rsid w:val="00A70BD9"/>
    <w:rsid w:val="00A70DD2"/>
    <w:rsid w:val="00A74E3F"/>
    <w:rsid w:val="00A81B63"/>
    <w:rsid w:val="00A84C66"/>
    <w:rsid w:val="00A84DBF"/>
    <w:rsid w:val="00A862EB"/>
    <w:rsid w:val="00A9046E"/>
    <w:rsid w:val="00A91CEC"/>
    <w:rsid w:val="00A9397C"/>
    <w:rsid w:val="00A967E9"/>
    <w:rsid w:val="00AA44D4"/>
    <w:rsid w:val="00AA47CA"/>
    <w:rsid w:val="00AB1B8C"/>
    <w:rsid w:val="00AB1E09"/>
    <w:rsid w:val="00AB23AD"/>
    <w:rsid w:val="00AB2AEC"/>
    <w:rsid w:val="00AB3235"/>
    <w:rsid w:val="00AB5B6D"/>
    <w:rsid w:val="00AB60AD"/>
    <w:rsid w:val="00AC2E3D"/>
    <w:rsid w:val="00AC2E5A"/>
    <w:rsid w:val="00AC7F6A"/>
    <w:rsid w:val="00AD377B"/>
    <w:rsid w:val="00AD545C"/>
    <w:rsid w:val="00AD7FAE"/>
    <w:rsid w:val="00AE0DB6"/>
    <w:rsid w:val="00AE2373"/>
    <w:rsid w:val="00AE499B"/>
    <w:rsid w:val="00AE685E"/>
    <w:rsid w:val="00AF218A"/>
    <w:rsid w:val="00AF697A"/>
    <w:rsid w:val="00AF7933"/>
    <w:rsid w:val="00AF7AA1"/>
    <w:rsid w:val="00B003C7"/>
    <w:rsid w:val="00B0447C"/>
    <w:rsid w:val="00B0566F"/>
    <w:rsid w:val="00B06DA0"/>
    <w:rsid w:val="00B11E64"/>
    <w:rsid w:val="00B11F21"/>
    <w:rsid w:val="00B12331"/>
    <w:rsid w:val="00B12A03"/>
    <w:rsid w:val="00B15053"/>
    <w:rsid w:val="00B17188"/>
    <w:rsid w:val="00B17D24"/>
    <w:rsid w:val="00B20F7E"/>
    <w:rsid w:val="00B21C5B"/>
    <w:rsid w:val="00B22509"/>
    <w:rsid w:val="00B25661"/>
    <w:rsid w:val="00B2703D"/>
    <w:rsid w:val="00B27860"/>
    <w:rsid w:val="00B30A75"/>
    <w:rsid w:val="00B32195"/>
    <w:rsid w:val="00B32199"/>
    <w:rsid w:val="00B32433"/>
    <w:rsid w:val="00B34B49"/>
    <w:rsid w:val="00B405A5"/>
    <w:rsid w:val="00B411E4"/>
    <w:rsid w:val="00B41795"/>
    <w:rsid w:val="00B42D59"/>
    <w:rsid w:val="00B44DF4"/>
    <w:rsid w:val="00B45FB3"/>
    <w:rsid w:val="00B4670E"/>
    <w:rsid w:val="00B500C2"/>
    <w:rsid w:val="00B50818"/>
    <w:rsid w:val="00B5416D"/>
    <w:rsid w:val="00B61A21"/>
    <w:rsid w:val="00B64578"/>
    <w:rsid w:val="00B648D2"/>
    <w:rsid w:val="00B67578"/>
    <w:rsid w:val="00B77E45"/>
    <w:rsid w:val="00B77F34"/>
    <w:rsid w:val="00B85669"/>
    <w:rsid w:val="00B8673E"/>
    <w:rsid w:val="00B90729"/>
    <w:rsid w:val="00B91B27"/>
    <w:rsid w:val="00B92973"/>
    <w:rsid w:val="00B9466D"/>
    <w:rsid w:val="00B96543"/>
    <w:rsid w:val="00B96710"/>
    <w:rsid w:val="00BA16A1"/>
    <w:rsid w:val="00BB0312"/>
    <w:rsid w:val="00BB04F8"/>
    <w:rsid w:val="00BB1C41"/>
    <w:rsid w:val="00BB1DB8"/>
    <w:rsid w:val="00BB4EAA"/>
    <w:rsid w:val="00BB614C"/>
    <w:rsid w:val="00BC0023"/>
    <w:rsid w:val="00BC1CBF"/>
    <w:rsid w:val="00BC583F"/>
    <w:rsid w:val="00BC5B98"/>
    <w:rsid w:val="00BC6A9A"/>
    <w:rsid w:val="00BC71C3"/>
    <w:rsid w:val="00BD1BCA"/>
    <w:rsid w:val="00BD35D3"/>
    <w:rsid w:val="00BE195A"/>
    <w:rsid w:val="00BE6CE1"/>
    <w:rsid w:val="00BE7017"/>
    <w:rsid w:val="00BE788C"/>
    <w:rsid w:val="00BE7A8C"/>
    <w:rsid w:val="00BF0ED0"/>
    <w:rsid w:val="00BF1B15"/>
    <w:rsid w:val="00BF3D67"/>
    <w:rsid w:val="00C037DB"/>
    <w:rsid w:val="00C15B5B"/>
    <w:rsid w:val="00C2176E"/>
    <w:rsid w:val="00C222AB"/>
    <w:rsid w:val="00C259FE"/>
    <w:rsid w:val="00C26CCA"/>
    <w:rsid w:val="00C34C21"/>
    <w:rsid w:val="00C3630E"/>
    <w:rsid w:val="00C36CB8"/>
    <w:rsid w:val="00C420B5"/>
    <w:rsid w:val="00C5367C"/>
    <w:rsid w:val="00C53F22"/>
    <w:rsid w:val="00C54474"/>
    <w:rsid w:val="00C60CDE"/>
    <w:rsid w:val="00C625EE"/>
    <w:rsid w:val="00C641EF"/>
    <w:rsid w:val="00C67646"/>
    <w:rsid w:val="00C67E7D"/>
    <w:rsid w:val="00C67FD1"/>
    <w:rsid w:val="00C707BC"/>
    <w:rsid w:val="00C734C7"/>
    <w:rsid w:val="00C74296"/>
    <w:rsid w:val="00C845B5"/>
    <w:rsid w:val="00C85AFF"/>
    <w:rsid w:val="00C86D58"/>
    <w:rsid w:val="00C901FF"/>
    <w:rsid w:val="00C92AFC"/>
    <w:rsid w:val="00C94F8C"/>
    <w:rsid w:val="00C96F9B"/>
    <w:rsid w:val="00C97EF8"/>
    <w:rsid w:val="00CA10CA"/>
    <w:rsid w:val="00CA259F"/>
    <w:rsid w:val="00CA46FC"/>
    <w:rsid w:val="00CA6170"/>
    <w:rsid w:val="00CB1F20"/>
    <w:rsid w:val="00CB27DB"/>
    <w:rsid w:val="00CB3616"/>
    <w:rsid w:val="00CB4143"/>
    <w:rsid w:val="00CB4498"/>
    <w:rsid w:val="00CB5AC0"/>
    <w:rsid w:val="00CB741C"/>
    <w:rsid w:val="00CC1D88"/>
    <w:rsid w:val="00CC2B07"/>
    <w:rsid w:val="00CC4614"/>
    <w:rsid w:val="00CD10D2"/>
    <w:rsid w:val="00CD405C"/>
    <w:rsid w:val="00CD57D8"/>
    <w:rsid w:val="00CD7B7C"/>
    <w:rsid w:val="00CE0797"/>
    <w:rsid w:val="00CE463A"/>
    <w:rsid w:val="00CE4956"/>
    <w:rsid w:val="00CE59F2"/>
    <w:rsid w:val="00CF3FCF"/>
    <w:rsid w:val="00CF621E"/>
    <w:rsid w:val="00CF7C7A"/>
    <w:rsid w:val="00D01662"/>
    <w:rsid w:val="00D0276E"/>
    <w:rsid w:val="00D03B32"/>
    <w:rsid w:val="00D06107"/>
    <w:rsid w:val="00D07640"/>
    <w:rsid w:val="00D10AAD"/>
    <w:rsid w:val="00D125FC"/>
    <w:rsid w:val="00D217C4"/>
    <w:rsid w:val="00D21AA7"/>
    <w:rsid w:val="00D23DC2"/>
    <w:rsid w:val="00D2559B"/>
    <w:rsid w:val="00D25D28"/>
    <w:rsid w:val="00D25EA7"/>
    <w:rsid w:val="00D25FF5"/>
    <w:rsid w:val="00D2636C"/>
    <w:rsid w:val="00D26524"/>
    <w:rsid w:val="00D27420"/>
    <w:rsid w:val="00D303C6"/>
    <w:rsid w:val="00D305C0"/>
    <w:rsid w:val="00D349D8"/>
    <w:rsid w:val="00D3602E"/>
    <w:rsid w:val="00D378C4"/>
    <w:rsid w:val="00D37C11"/>
    <w:rsid w:val="00D4077E"/>
    <w:rsid w:val="00D41AB0"/>
    <w:rsid w:val="00D430CA"/>
    <w:rsid w:val="00D443C2"/>
    <w:rsid w:val="00D446DB"/>
    <w:rsid w:val="00D44BC5"/>
    <w:rsid w:val="00D44E87"/>
    <w:rsid w:val="00D44FFE"/>
    <w:rsid w:val="00D475CC"/>
    <w:rsid w:val="00D477F0"/>
    <w:rsid w:val="00D52BD9"/>
    <w:rsid w:val="00D54F12"/>
    <w:rsid w:val="00D55341"/>
    <w:rsid w:val="00D57936"/>
    <w:rsid w:val="00D57EFB"/>
    <w:rsid w:val="00D6107D"/>
    <w:rsid w:val="00D6452D"/>
    <w:rsid w:val="00D743EC"/>
    <w:rsid w:val="00D81129"/>
    <w:rsid w:val="00D82A95"/>
    <w:rsid w:val="00D834BB"/>
    <w:rsid w:val="00D9019F"/>
    <w:rsid w:val="00D90E13"/>
    <w:rsid w:val="00D95289"/>
    <w:rsid w:val="00D9686B"/>
    <w:rsid w:val="00D96E09"/>
    <w:rsid w:val="00DA12AC"/>
    <w:rsid w:val="00DA3FD2"/>
    <w:rsid w:val="00DA56FB"/>
    <w:rsid w:val="00DA6FF3"/>
    <w:rsid w:val="00DB1D0D"/>
    <w:rsid w:val="00DB1F36"/>
    <w:rsid w:val="00DB1F6B"/>
    <w:rsid w:val="00DB5FCA"/>
    <w:rsid w:val="00DC27AE"/>
    <w:rsid w:val="00DC33F0"/>
    <w:rsid w:val="00DC3DAC"/>
    <w:rsid w:val="00DC5699"/>
    <w:rsid w:val="00DC5F34"/>
    <w:rsid w:val="00DC6C51"/>
    <w:rsid w:val="00DD00EA"/>
    <w:rsid w:val="00DD0C8A"/>
    <w:rsid w:val="00DD2492"/>
    <w:rsid w:val="00DD344E"/>
    <w:rsid w:val="00DD4776"/>
    <w:rsid w:val="00DD53DF"/>
    <w:rsid w:val="00DD7AF5"/>
    <w:rsid w:val="00DE0112"/>
    <w:rsid w:val="00DE3990"/>
    <w:rsid w:val="00DE5424"/>
    <w:rsid w:val="00DE54BA"/>
    <w:rsid w:val="00DF1F45"/>
    <w:rsid w:val="00DF5D8F"/>
    <w:rsid w:val="00DF7071"/>
    <w:rsid w:val="00DF7F7B"/>
    <w:rsid w:val="00E0105A"/>
    <w:rsid w:val="00E02630"/>
    <w:rsid w:val="00E04E12"/>
    <w:rsid w:val="00E07B3D"/>
    <w:rsid w:val="00E1323F"/>
    <w:rsid w:val="00E143EA"/>
    <w:rsid w:val="00E15B3C"/>
    <w:rsid w:val="00E17283"/>
    <w:rsid w:val="00E17FF3"/>
    <w:rsid w:val="00E21568"/>
    <w:rsid w:val="00E24779"/>
    <w:rsid w:val="00E26638"/>
    <w:rsid w:val="00E45CB1"/>
    <w:rsid w:val="00E470E3"/>
    <w:rsid w:val="00E47DD5"/>
    <w:rsid w:val="00E52A77"/>
    <w:rsid w:val="00E55B4C"/>
    <w:rsid w:val="00E55F38"/>
    <w:rsid w:val="00E5668A"/>
    <w:rsid w:val="00E57D10"/>
    <w:rsid w:val="00E60B82"/>
    <w:rsid w:val="00E62ECB"/>
    <w:rsid w:val="00E64433"/>
    <w:rsid w:val="00E65C5D"/>
    <w:rsid w:val="00E662B6"/>
    <w:rsid w:val="00E70957"/>
    <w:rsid w:val="00E72B8E"/>
    <w:rsid w:val="00E72E75"/>
    <w:rsid w:val="00E77FFC"/>
    <w:rsid w:val="00E81FF0"/>
    <w:rsid w:val="00E82323"/>
    <w:rsid w:val="00E86790"/>
    <w:rsid w:val="00E8725E"/>
    <w:rsid w:val="00E90543"/>
    <w:rsid w:val="00E94299"/>
    <w:rsid w:val="00E94A1A"/>
    <w:rsid w:val="00E967DB"/>
    <w:rsid w:val="00E974D9"/>
    <w:rsid w:val="00EA05BF"/>
    <w:rsid w:val="00EA4969"/>
    <w:rsid w:val="00EA4C3F"/>
    <w:rsid w:val="00EA657C"/>
    <w:rsid w:val="00EB2413"/>
    <w:rsid w:val="00EB6137"/>
    <w:rsid w:val="00EB7F7B"/>
    <w:rsid w:val="00EC3B83"/>
    <w:rsid w:val="00EC5FBB"/>
    <w:rsid w:val="00EC7447"/>
    <w:rsid w:val="00ED0F52"/>
    <w:rsid w:val="00ED2BA4"/>
    <w:rsid w:val="00EE32A4"/>
    <w:rsid w:val="00EE33DD"/>
    <w:rsid w:val="00EE4DEC"/>
    <w:rsid w:val="00EE60F7"/>
    <w:rsid w:val="00EE66D7"/>
    <w:rsid w:val="00EF1641"/>
    <w:rsid w:val="00EF34EE"/>
    <w:rsid w:val="00F00D19"/>
    <w:rsid w:val="00F0335D"/>
    <w:rsid w:val="00F04A62"/>
    <w:rsid w:val="00F05B80"/>
    <w:rsid w:val="00F06240"/>
    <w:rsid w:val="00F10CC8"/>
    <w:rsid w:val="00F10FA0"/>
    <w:rsid w:val="00F15F06"/>
    <w:rsid w:val="00F1715E"/>
    <w:rsid w:val="00F21CA9"/>
    <w:rsid w:val="00F22213"/>
    <w:rsid w:val="00F22D8C"/>
    <w:rsid w:val="00F24FD5"/>
    <w:rsid w:val="00F27C37"/>
    <w:rsid w:val="00F31220"/>
    <w:rsid w:val="00F31C63"/>
    <w:rsid w:val="00F31D6C"/>
    <w:rsid w:val="00F325D3"/>
    <w:rsid w:val="00F3367B"/>
    <w:rsid w:val="00F36E65"/>
    <w:rsid w:val="00F373C9"/>
    <w:rsid w:val="00F41150"/>
    <w:rsid w:val="00F43E68"/>
    <w:rsid w:val="00F4589D"/>
    <w:rsid w:val="00F460C8"/>
    <w:rsid w:val="00F47397"/>
    <w:rsid w:val="00F5023D"/>
    <w:rsid w:val="00F50C9D"/>
    <w:rsid w:val="00F5514C"/>
    <w:rsid w:val="00F555BA"/>
    <w:rsid w:val="00F57A64"/>
    <w:rsid w:val="00F60F83"/>
    <w:rsid w:val="00F6282A"/>
    <w:rsid w:val="00F720B1"/>
    <w:rsid w:val="00F72A86"/>
    <w:rsid w:val="00F7634F"/>
    <w:rsid w:val="00F80BD0"/>
    <w:rsid w:val="00F83D54"/>
    <w:rsid w:val="00F84462"/>
    <w:rsid w:val="00F8561F"/>
    <w:rsid w:val="00F866A5"/>
    <w:rsid w:val="00F900C7"/>
    <w:rsid w:val="00F90642"/>
    <w:rsid w:val="00F9074D"/>
    <w:rsid w:val="00F91BE0"/>
    <w:rsid w:val="00F92AD6"/>
    <w:rsid w:val="00F94A2C"/>
    <w:rsid w:val="00F9604F"/>
    <w:rsid w:val="00F97432"/>
    <w:rsid w:val="00FA15E8"/>
    <w:rsid w:val="00FA28CD"/>
    <w:rsid w:val="00FA2E53"/>
    <w:rsid w:val="00FA4A9B"/>
    <w:rsid w:val="00FB4273"/>
    <w:rsid w:val="00FB5C9D"/>
    <w:rsid w:val="00FB697F"/>
    <w:rsid w:val="00FB6E77"/>
    <w:rsid w:val="00FB7297"/>
    <w:rsid w:val="00FC1486"/>
    <w:rsid w:val="00FC35BC"/>
    <w:rsid w:val="00FC6E7A"/>
    <w:rsid w:val="00FD03FD"/>
    <w:rsid w:val="00FD3213"/>
    <w:rsid w:val="00FE2463"/>
    <w:rsid w:val="00FE7CFC"/>
    <w:rsid w:val="00FE7F22"/>
    <w:rsid w:val="00FF4D83"/>
    <w:rsid w:val="00FF520F"/>
    <w:rsid w:val="00FF533E"/>
    <w:rsid w:val="00FF67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3445080-E68D-4527-92F5-1FC425B7D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0195"/>
    <w:pPr>
      <w:suppressAutoHyphens/>
    </w:pPr>
    <w:rPr>
      <w:rFonts w:eastAsia="SimSun" w:cs="Mangal"/>
      <w:kern w:val="1"/>
      <w:sz w:val="24"/>
      <w:szCs w:val="24"/>
      <w:lang w:eastAsia="hi-IN" w:bidi="hi-IN"/>
    </w:rPr>
  </w:style>
  <w:style w:type="paragraph" w:styleId="10">
    <w:name w:val="heading 1"/>
    <w:basedOn w:val="a"/>
    <w:next w:val="a0"/>
    <w:link w:val="11"/>
    <w:uiPriority w:val="9"/>
    <w:qFormat/>
    <w:rsid w:val="007F3CB8"/>
    <w:pPr>
      <w:keepNext/>
      <w:spacing w:before="240" w:after="60"/>
      <w:outlineLvl w:val="0"/>
    </w:pPr>
    <w:rPr>
      <w:rFonts w:ascii="Arial" w:hAnsi="Arial" w:cs="Arial"/>
      <w:b/>
      <w:bCs/>
      <w:sz w:val="32"/>
      <w:szCs w:val="32"/>
    </w:rPr>
  </w:style>
  <w:style w:type="paragraph" w:styleId="2">
    <w:name w:val="heading 2"/>
    <w:basedOn w:val="a"/>
    <w:next w:val="a"/>
    <w:link w:val="20"/>
    <w:uiPriority w:val="9"/>
    <w:semiHidden/>
    <w:unhideWhenUsed/>
    <w:qFormat/>
    <w:locked/>
    <w:rsid w:val="004D718B"/>
    <w:pPr>
      <w:keepNext/>
      <w:keepLines/>
      <w:widowControl w:val="0"/>
      <w:suppressAutoHyphens w:val="0"/>
      <w:autoSpaceDE w:val="0"/>
      <w:autoSpaceDN w:val="0"/>
      <w:adjustRightInd w:val="0"/>
      <w:spacing w:before="200"/>
      <w:ind w:firstLine="709"/>
      <w:jc w:val="both"/>
      <w:outlineLvl w:val="1"/>
    </w:pPr>
    <w:rPr>
      <w:rFonts w:ascii="Cambria" w:eastAsia="Times New Roman" w:hAnsi="Cambria" w:cs="Times New Roman"/>
      <w:b/>
      <w:bCs/>
      <w:color w:val="4F81BD"/>
      <w:kern w:val="0"/>
      <w:sz w:val="26"/>
      <w:szCs w:val="26"/>
      <w:lang w:eastAsia="en-US" w:bidi="ar-SA"/>
    </w:rPr>
  </w:style>
  <w:style w:type="paragraph" w:styleId="3">
    <w:name w:val="heading 3"/>
    <w:basedOn w:val="a"/>
    <w:next w:val="a"/>
    <w:link w:val="30"/>
    <w:uiPriority w:val="9"/>
    <w:unhideWhenUsed/>
    <w:qFormat/>
    <w:locked/>
    <w:rsid w:val="00FA28CD"/>
    <w:pPr>
      <w:keepNext/>
      <w:spacing w:before="240" w:after="60"/>
      <w:outlineLvl w:val="2"/>
    </w:pPr>
    <w:rPr>
      <w:rFonts w:ascii="Cambria" w:eastAsia="Times New Roman" w:hAnsi="Cambria"/>
      <w:b/>
      <w:bCs/>
      <w:sz w:val="26"/>
      <w:szCs w:val="23"/>
    </w:rPr>
  </w:style>
  <w:style w:type="paragraph" w:styleId="6">
    <w:name w:val="heading 6"/>
    <w:basedOn w:val="a"/>
    <w:next w:val="a"/>
    <w:link w:val="60"/>
    <w:unhideWhenUsed/>
    <w:qFormat/>
    <w:locked/>
    <w:rsid w:val="008F45F8"/>
    <w:pPr>
      <w:spacing w:before="240" w:after="60"/>
      <w:outlineLvl w:val="5"/>
    </w:pPr>
    <w:rPr>
      <w:rFonts w:ascii="Calibri" w:eastAsia="Times New Roman" w:hAnsi="Calibri"/>
      <w:b/>
      <w:bCs/>
      <w:sz w:val="22"/>
      <w:szCs w:val="20"/>
    </w:rPr>
  </w:style>
  <w:style w:type="paragraph" w:styleId="8">
    <w:name w:val="heading 8"/>
    <w:basedOn w:val="a"/>
    <w:next w:val="a"/>
    <w:link w:val="80"/>
    <w:semiHidden/>
    <w:unhideWhenUsed/>
    <w:qFormat/>
    <w:locked/>
    <w:rsid w:val="00FA28CD"/>
    <w:pPr>
      <w:spacing w:before="240" w:after="60"/>
      <w:outlineLvl w:val="7"/>
    </w:pPr>
    <w:rPr>
      <w:rFonts w:ascii="Calibri" w:eastAsia="Times New Roman" w:hAnsi="Calibri"/>
      <w:i/>
      <w:iCs/>
      <w:szCs w:val="21"/>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
    <w:locked/>
    <w:rsid w:val="007F3CB8"/>
    <w:rPr>
      <w:rFonts w:ascii="Arial" w:hAnsi="Arial" w:cs="Arial"/>
      <w:b/>
      <w:bCs/>
      <w:kern w:val="1"/>
      <w:sz w:val="32"/>
      <w:szCs w:val="32"/>
    </w:rPr>
  </w:style>
  <w:style w:type="character" w:customStyle="1" w:styleId="HeaderChar">
    <w:name w:val="Header Char"/>
    <w:basedOn w:val="a1"/>
    <w:uiPriority w:val="99"/>
    <w:rsid w:val="007F3CB8"/>
    <w:rPr>
      <w:rFonts w:cs="Times New Roman"/>
      <w:lang w:val="ru-RU" w:eastAsia="ar-SA" w:bidi="ar-SA"/>
    </w:rPr>
  </w:style>
  <w:style w:type="character" w:customStyle="1" w:styleId="BalloonTextChar">
    <w:name w:val="Balloon Text Char"/>
    <w:basedOn w:val="a1"/>
    <w:uiPriority w:val="99"/>
    <w:rsid w:val="007F3CB8"/>
    <w:rPr>
      <w:rFonts w:cs="Times New Roman"/>
      <w:sz w:val="2"/>
    </w:rPr>
  </w:style>
  <w:style w:type="character" w:customStyle="1" w:styleId="ei1">
    <w:name w:val="ei1"/>
    <w:basedOn w:val="a1"/>
    <w:uiPriority w:val="99"/>
    <w:rsid w:val="007F3CB8"/>
    <w:rPr>
      <w:rFonts w:cs="Times New Roman"/>
    </w:rPr>
  </w:style>
  <w:style w:type="character" w:customStyle="1" w:styleId="BodyTextChar">
    <w:name w:val="Body Text Char"/>
    <w:basedOn w:val="a1"/>
    <w:uiPriority w:val="99"/>
    <w:rsid w:val="007F3CB8"/>
    <w:rPr>
      <w:rFonts w:ascii="Calibri" w:hAnsi="Calibri" w:cs="Times New Roman"/>
      <w:sz w:val="22"/>
      <w:szCs w:val="22"/>
    </w:rPr>
  </w:style>
  <w:style w:type="character" w:customStyle="1" w:styleId="FontStyle12">
    <w:name w:val="Font Style12"/>
    <w:basedOn w:val="a1"/>
    <w:uiPriority w:val="99"/>
    <w:rsid w:val="007F3CB8"/>
    <w:rPr>
      <w:rFonts w:ascii="Times New Roman" w:hAnsi="Times New Roman" w:cs="Times New Roman"/>
      <w:b/>
      <w:bCs/>
      <w:color w:val="000000"/>
      <w:sz w:val="26"/>
      <w:szCs w:val="26"/>
    </w:rPr>
  </w:style>
  <w:style w:type="character" w:styleId="a4">
    <w:name w:val="footnote reference"/>
    <w:basedOn w:val="a1"/>
    <w:uiPriority w:val="99"/>
    <w:rsid w:val="007F3CB8"/>
    <w:rPr>
      <w:rFonts w:cs="Times New Roman"/>
      <w:vertAlign w:val="superscript"/>
    </w:rPr>
  </w:style>
  <w:style w:type="character" w:customStyle="1" w:styleId="FootnoteTextChar">
    <w:name w:val="Footnote Text Char"/>
    <w:basedOn w:val="a1"/>
    <w:uiPriority w:val="99"/>
    <w:rsid w:val="007F3CB8"/>
    <w:rPr>
      <w:rFonts w:eastAsia="Times New Roman" w:cs="Times New Roman"/>
      <w:kern w:val="1"/>
    </w:rPr>
  </w:style>
  <w:style w:type="character" w:customStyle="1" w:styleId="DocumentMapChar">
    <w:name w:val="Document Map Char"/>
    <w:basedOn w:val="a1"/>
    <w:uiPriority w:val="99"/>
    <w:rsid w:val="007F3CB8"/>
    <w:rPr>
      <w:rFonts w:ascii="Tahoma" w:hAnsi="Tahoma" w:cs="Tahoma"/>
      <w:sz w:val="16"/>
      <w:szCs w:val="16"/>
    </w:rPr>
  </w:style>
  <w:style w:type="character" w:customStyle="1" w:styleId="ListLabel1">
    <w:name w:val="ListLabel 1"/>
    <w:uiPriority w:val="99"/>
    <w:rsid w:val="007F3CB8"/>
  </w:style>
  <w:style w:type="character" w:styleId="a5">
    <w:name w:val="Hyperlink"/>
    <w:basedOn w:val="a1"/>
    <w:uiPriority w:val="99"/>
    <w:rsid w:val="007F3CB8"/>
    <w:rPr>
      <w:rFonts w:cs="Times New Roman"/>
      <w:color w:val="000080"/>
      <w:u w:val="single"/>
    </w:rPr>
  </w:style>
  <w:style w:type="paragraph" w:styleId="a6">
    <w:name w:val="Title"/>
    <w:basedOn w:val="a"/>
    <w:next w:val="a0"/>
    <w:uiPriority w:val="99"/>
    <w:rsid w:val="007F3CB8"/>
    <w:pPr>
      <w:keepNext/>
      <w:spacing w:before="240" w:after="120"/>
    </w:pPr>
    <w:rPr>
      <w:rFonts w:ascii="Arial" w:eastAsia="Times New Roman" w:hAnsi="Arial"/>
      <w:sz w:val="28"/>
      <w:szCs w:val="28"/>
    </w:rPr>
  </w:style>
  <w:style w:type="paragraph" w:styleId="a0">
    <w:name w:val="Body Text"/>
    <w:basedOn w:val="a"/>
    <w:link w:val="a7"/>
    <w:uiPriority w:val="99"/>
    <w:rsid w:val="007F3CB8"/>
    <w:pPr>
      <w:spacing w:after="120" w:line="276" w:lineRule="auto"/>
    </w:pPr>
    <w:rPr>
      <w:rFonts w:ascii="Calibri" w:hAnsi="Calibri"/>
      <w:sz w:val="22"/>
      <w:szCs w:val="22"/>
    </w:rPr>
  </w:style>
  <w:style w:type="character" w:customStyle="1" w:styleId="a7">
    <w:name w:val="Основной текст Знак"/>
    <w:basedOn w:val="a1"/>
    <w:link w:val="a0"/>
    <w:uiPriority w:val="99"/>
    <w:locked/>
    <w:rsid w:val="008C3189"/>
    <w:rPr>
      <w:rFonts w:eastAsia="SimSun" w:cs="Mangal"/>
      <w:kern w:val="1"/>
      <w:sz w:val="21"/>
      <w:szCs w:val="21"/>
      <w:lang w:eastAsia="hi-IN" w:bidi="hi-IN"/>
    </w:rPr>
  </w:style>
  <w:style w:type="paragraph" w:styleId="a8">
    <w:name w:val="List"/>
    <w:basedOn w:val="a0"/>
    <w:uiPriority w:val="99"/>
    <w:rsid w:val="007F3CB8"/>
  </w:style>
  <w:style w:type="paragraph" w:styleId="a9">
    <w:name w:val="Название"/>
    <w:basedOn w:val="a"/>
    <w:link w:val="aa"/>
    <w:uiPriority w:val="99"/>
    <w:qFormat/>
    <w:rsid w:val="007F3CB8"/>
    <w:pPr>
      <w:suppressLineNumbers/>
      <w:spacing w:before="120" w:after="120"/>
    </w:pPr>
    <w:rPr>
      <w:i/>
      <w:iCs/>
    </w:rPr>
  </w:style>
  <w:style w:type="character" w:customStyle="1" w:styleId="aa">
    <w:name w:val="Название Знак"/>
    <w:basedOn w:val="a1"/>
    <w:link w:val="a9"/>
    <w:uiPriority w:val="99"/>
    <w:locked/>
    <w:rsid w:val="001475A6"/>
    <w:rPr>
      <w:rFonts w:ascii="Cambria" w:hAnsi="Cambria" w:cs="Mangal"/>
      <w:b/>
      <w:bCs/>
      <w:kern w:val="28"/>
      <w:sz w:val="29"/>
      <w:szCs w:val="29"/>
      <w:lang w:eastAsia="hi-IN" w:bidi="hi-IN"/>
    </w:rPr>
  </w:style>
  <w:style w:type="paragraph" w:styleId="12">
    <w:name w:val="index 1"/>
    <w:basedOn w:val="a"/>
    <w:next w:val="a"/>
    <w:autoRedefine/>
    <w:uiPriority w:val="99"/>
    <w:semiHidden/>
    <w:rsid w:val="00C3630E"/>
    <w:pPr>
      <w:ind w:left="240" w:hanging="240"/>
    </w:pPr>
  </w:style>
  <w:style w:type="paragraph" w:styleId="ab">
    <w:name w:val="index heading"/>
    <w:basedOn w:val="a"/>
    <w:uiPriority w:val="99"/>
    <w:rsid w:val="007F3CB8"/>
    <w:pPr>
      <w:suppressLineNumbers/>
    </w:pPr>
  </w:style>
  <w:style w:type="paragraph" w:styleId="ac">
    <w:name w:val="header"/>
    <w:basedOn w:val="a"/>
    <w:link w:val="ad"/>
    <w:uiPriority w:val="99"/>
    <w:rsid w:val="007F3CB8"/>
    <w:pPr>
      <w:suppressLineNumbers/>
      <w:tabs>
        <w:tab w:val="center" w:pos="4153"/>
        <w:tab w:val="right" w:pos="8306"/>
      </w:tabs>
    </w:pPr>
    <w:rPr>
      <w:sz w:val="20"/>
      <w:szCs w:val="20"/>
    </w:rPr>
  </w:style>
  <w:style w:type="character" w:customStyle="1" w:styleId="ad">
    <w:name w:val="Верхний колонтитул Знак"/>
    <w:basedOn w:val="a1"/>
    <w:link w:val="ac"/>
    <w:uiPriority w:val="99"/>
    <w:locked/>
    <w:rsid w:val="008C3189"/>
    <w:rPr>
      <w:rFonts w:eastAsia="SimSun" w:cs="Mangal"/>
      <w:kern w:val="1"/>
      <w:sz w:val="21"/>
      <w:szCs w:val="21"/>
      <w:lang w:eastAsia="hi-IN" w:bidi="hi-IN"/>
    </w:rPr>
  </w:style>
  <w:style w:type="paragraph" w:styleId="ae">
    <w:name w:val="Balloon Text"/>
    <w:basedOn w:val="a"/>
    <w:link w:val="af"/>
    <w:uiPriority w:val="99"/>
    <w:rsid w:val="007F3CB8"/>
    <w:rPr>
      <w:rFonts w:ascii="Tahoma" w:hAnsi="Tahoma" w:cs="Tahoma"/>
      <w:sz w:val="16"/>
      <w:szCs w:val="16"/>
    </w:rPr>
  </w:style>
  <w:style w:type="character" w:customStyle="1" w:styleId="af">
    <w:name w:val="Текст выноски Знак"/>
    <w:basedOn w:val="a1"/>
    <w:link w:val="ae"/>
    <w:uiPriority w:val="99"/>
    <w:semiHidden/>
    <w:locked/>
    <w:rsid w:val="008C3189"/>
    <w:rPr>
      <w:rFonts w:eastAsia="SimSun" w:cs="Mangal"/>
      <w:kern w:val="1"/>
      <w:sz w:val="2"/>
      <w:lang w:eastAsia="hi-IN" w:bidi="hi-IN"/>
    </w:rPr>
  </w:style>
  <w:style w:type="paragraph" w:styleId="af0">
    <w:name w:val="List Paragraph"/>
    <w:basedOn w:val="a"/>
    <w:qFormat/>
    <w:rsid w:val="007F3CB8"/>
    <w:pPr>
      <w:ind w:left="708"/>
    </w:pPr>
  </w:style>
  <w:style w:type="paragraph" w:styleId="af1">
    <w:name w:val="Normal (Web)"/>
    <w:basedOn w:val="a"/>
    <w:uiPriority w:val="34"/>
    <w:qFormat/>
    <w:rsid w:val="007F3CB8"/>
    <w:pPr>
      <w:spacing w:before="120" w:after="24"/>
    </w:pPr>
  </w:style>
  <w:style w:type="paragraph" w:customStyle="1" w:styleId="ConsPlusNonformat">
    <w:name w:val="ConsPlusNonformat"/>
    <w:uiPriority w:val="99"/>
    <w:rsid w:val="007F3CB8"/>
    <w:pPr>
      <w:widowControl w:val="0"/>
      <w:suppressAutoHyphens/>
    </w:pPr>
    <w:rPr>
      <w:rFonts w:ascii="Courier New" w:eastAsia="SimSun" w:hAnsi="Courier New" w:cs="Courier New"/>
      <w:kern w:val="1"/>
      <w:lang w:eastAsia="hi-IN" w:bidi="hi-IN"/>
    </w:rPr>
  </w:style>
  <w:style w:type="paragraph" w:customStyle="1" w:styleId="Style5">
    <w:name w:val="Style5"/>
    <w:basedOn w:val="a"/>
    <w:uiPriority w:val="99"/>
    <w:rsid w:val="007F3CB8"/>
    <w:pPr>
      <w:widowControl w:val="0"/>
      <w:spacing w:line="322" w:lineRule="exact"/>
      <w:ind w:firstLine="365"/>
      <w:jc w:val="both"/>
    </w:pPr>
  </w:style>
  <w:style w:type="paragraph" w:styleId="af2">
    <w:name w:val="footnote text"/>
    <w:basedOn w:val="a"/>
    <w:link w:val="af3"/>
    <w:rsid w:val="007F3CB8"/>
    <w:pPr>
      <w:widowControl w:val="0"/>
      <w:suppressLineNumbers/>
      <w:ind w:left="283" w:hanging="283"/>
    </w:pPr>
    <w:rPr>
      <w:sz w:val="20"/>
      <w:szCs w:val="20"/>
    </w:rPr>
  </w:style>
  <w:style w:type="character" w:customStyle="1" w:styleId="af3">
    <w:name w:val="Текст сноски Знак"/>
    <w:basedOn w:val="a1"/>
    <w:link w:val="af2"/>
    <w:uiPriority w:val="99"/>
    <w:locked/>
    <w:rsid w:val="008C3189"/>
    <w:rPr>
      <w:rFonts w:eastAsia="SimSun" w:cs="Mangal"/>
      <w:kern w:val="1"/>
      <w:sz w:val="18"/>
      <w:szCs w:val="18"/>
      <w:lang w:eastAsia="hi-IN" w:bidi="hi-IN"/>
    </w:rPr>
  </w:style>
  <w:style w:type="paragraph" w:styleId="af4">
    <w:name w:val="Document Map"/>
    <w:basedOn w:val="a"/>
    <w:link w:val="af5"/>
    <w:uiPriority w:val="99"/>
    <w:rsid w:val="007F3CB8"/>
    <w:rPr>
      <w:rFonts w:ascii="Tahoma" w:hAnsi="Tahoma" w:cs="Tahoma"/>
      <w:sz w:val="16"/>
      <w:szCs w:val="16"/>
    </w:rPr>
  </w:style>
  <w:style w:type="character" w:customStyle="1" w:styleId="af5">
    <w:name w:val="Схема документа Знак"/>
    <w:basedOn w:val="a1"/>
    <w:link w:val="af4"/>
    <w:uiPriority w:val="99"/>
    <w:semiHidden/>
    <w:locked/>
    <w:rsid w:val="008C3189"/>
    <w:rPr>
      <w:rFonts w:eastAsia="SimSun" w:cs="Mangal"/>
      <w:kern w:val="1"/>
      <w:sz w:val="2"/>
      <w:lang w:eastAsia="hi-IN" w:bidi="hi-IN"/>
    </w:rPr>
  </w:style>
  <w:style w:type="character" w:styleId="af6">
    <w:name w:val="page number"/>
    <w:basedOn w:val="a1"/>
    <w:rsid w:val="004A71C6"/>
    <w:rPr>
      <w:rFonts w:cs="Times New Roman"/>
    </w:rPr>
  </w:style>
  <w:style w:type="paragraph" w:customStyle="1" w:styleId="13">
    <w:name w:val="нум список 1"/>
    <w:basedOn w:val="a"/>
    <w:uiPriority w:val="99"/>
    <w:rsid w:val="007A4FC7"/>
    <w:pPr>
      <w:tabs>
        <w:tab w:val="left" w:pos="360"/>
      </w:tabs>
      <w:suppressAutoHyphens w:val="0"/>
      <w:spacing w:before="120" w:after="120"/>
      <w:jc w:val="both"/>
    </w:pPr>
    <w:rPr>
      <w:rFonts w:eastAsia="Times New Roman" w:cs="Times New Roman"/>
      <w:kern w:val="0"/>
      <w:szCs w:val="20"/>
      <w:lang w:eastAsia="ar-SA" w:bidi="ar-SA"/>
    </w:rPr>
  </w:style>
  <w:style w:type="paragraph" w:customStyle="1" w:styleId="ConsPlusNormal">
    <w:name w:val="ConsPlusNormal"/>
    <w:link w:val="ConsPlusNormal0"/>
    <w:rsid w:val="000244AA"/>
    <w:pPr>
      <w:widowControl w:val="0"/>
      <w:autoSpaceDE w:val="0"/>
      <w:autoSpaceDN w:val="0"/>
      <w:adjustRightInd w:val="0"/>
      <w:ind w:firstLine="720"/>
    </w:pPr>
    <w:rPr>
      <w:rFonts w:ascii="Arial" w:hAnsi="Arial" w:cs="Arial"/>
    </w:rPr>
  </w:style>
  <w:style w:type="paragraph" w:customStyle="1" w:styleId="ConsPlusTitle">
    <w:name w:val="ConsPlusTitle"/>
    <w:uiPriority w:val="99"/>
    <w:rsid w:val="003F1C6A"/>
    <w:pPr>
      <w:widowControl w:val="0"/>
      <w:autoSpaceDE w:val="0"/>
      <w:autoSpaceDN w:val="0"/>
      <w:adjustRightInd w:val="0"/>
    </w:pPr>
    <w:rPr>
      <w:rFonts w:ascii="Arial" w:hAnsi="Arial" w:cs="Arial"/>
      <w:b/>
      <w:bCs/>
    </w:rPr>
  </w:style>
  <w:style w:type="paragraph" w:customStyle="1" w:styleId="af7">
    <w:name w:val="Знак"/>
    <w:basedOn w:val="a"/>
    <w:uiPriority w:val="99"/>
    <w:rsid w:val="00551A9F"/>
    <w:pPr>
      <w:suppressAutoHyphens w:val="0"/>
      <w:spacing w:after="160" w:line="240" w:lineRule="exact"/>
    </w:pPr>
    <w:rPr>
      <w:rFonts w:ascii="Verdana" w:eastAsia="Times New Roman" w:hAnsi="Verdana" w:cs="Times New Roman"/>
      <w:kern w:val="0"/>
      <w:sz w:val="20"/>
      <w:szCs w:val="20"/>
      <w:lang w:val="en-US" w:eastAsia="en-US" w:bidi="ar-SA"/>
    </w:rPr>
  </w:style>
  <w:style w:type="paragraph" w:styleId="af8">
    <w:name w:val="footer"/>
    <w:basedOn w:val="a"/>
    <w:link w:val="af9"/>
    <w:uiPriority w:val="99"/>
    <w:rsid w:val="001943E6"/>
    <w:pPr>
      <w:tabs>
        <w:tab w:val="center" w:pos="4677"/>
        <w:tab w:val="right" w:pos="9355"/>
      </w:tabs>
    </w:pPr>
  </w:style>
  <w:style w:type="character" w:customStyle="1" w:styleId="af9">
    <w:name w:val="Нижний колонтитул Знак"/>
    <w:basedOn w:val="a1"/>
    <w:link w:val="af8"/>
    <w:uiPriority w:val="99"/>
    <w:semiHidden/>
    <w:rsid w:val="00C6112B"/>
    <w:rPr>
      <w:rFonts w:eastAsia="SimSun" w:cs="Mangal"/>
      <w:kern w:val="1"/>
      <w:sz w:val="24"/>
      <w:szCs w:val="21"/>
      <w:lang w:eastAsia="hi-IN" w:bidi="hi-IN"/>
    </w:rPr>
  </w:style>
  <w:style w:type="paragraph" w:styleId="afa">
    <w:name w:val="Body Text Indent"/>
    <w:basedOn w:val="a"/>
    <w:link w:val="afb"/>
    <w:rsid w:val="0029400C"/>
    <w:pPr>
      <w:suppressAutoHyphens w:val="0"/>
      <w:spacing w:after="120"/>
      <w:ind w:left="283" w:firstLine="709"/>
      <w:jc w:val="both"/>
    </w:pPr>
    <w:rPr>
      <w:rFonts w:eastAsia="Times New Roman" w:cs="Times New Roman"/>
      <w:kern w:val="0"/>
      <w:lang w:eastAsia="ru-RU" w:bidi="ar-SA"/>
    </w:rPr>
  </w:style>
  <w:style w:type="character" w:customStyle="1" w:styleId="afb">
    <w:name w:val="Основной текст с отступом Знак"/>
    <w:basedOn w:val="a1"/>
    <w:link w:val="afa"/>
    <w:rsid w:val="0029400C"/>
    <w:rPr>
      <w:sz w:val="24"/>
      <w:szCs w:val="24"/>
    </w:rPr>
  </w:style>
  <w:style w:type="paragraph" w:customStyle="1" w:styleId="consplusnormal1">
    <w:name w:val="consplusnormal"/>
    <w:basedOn w:val="a"/>
    <w:rsid w:val="0029400C"/>
    <w:pPr>
      <w:suppressAutoHyphens w:val="0"/>
      <w:spacing w:before="100" w:beforeAutospacing="1" w:after="100" w:afterAutospacing="1"/>
    </w:pPr>
    <w:rPr>
      <w:rFonts w:eastAsia="Times New Roman" w:cs="Times New Roman"/>
      <w:kern w:val="0"/>
      <w:lang w:eastAsia="ru-RU" w:bidi="ar-SA"/>
    </w:rPr>
  </w:style>
  <w:style w:type="table" w:styleId="afc">
    <w:name w:val="Table Grid"/>
    <w:basedOn w:val="a2"/>
    <w:uiPriority w:val="59"/>
    <w:locked/>
    <w:rsid w:val="00EE32A4"/>
    <w:pPr>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d">
    <w:name w:val="Прижатый влево"/>
    <w:basedOn w:val="a"/>
    <w:next w:val="a"/>
    <w:uiPriority w:val="99"/>
    <w:rsid w:val="000155CB"/>
    <w:pPr>
      <w:suppressAutoHyphens w:val="0"/>
      <w:autoSpaceDE w:val="0"/>
      <w:autoSpaceDN w:val="0"/>
      <w:adjustRightInd w:val="0"/>
    </w:pPr>
    <w:rPr>
      <w:rFonts w:ascii="Arial" w:eastAsia="Times New Roman" w:hAnsi="Arial" w:cs="Arial"/>
      <w:kern w:val="0"/>
      <w:lang w:eastAsia="ru-RU" w:bidi="ar-SA"/>
    </w:rPr>
  </w:style>
  <w:style w:type="numbering" w:customStyle="1" w:styleId="1">
    <w:name w:val="Стиль1"/>
    <w:rsid w:val="00A862EB"/>
    <w:pPr>
      <w:numPr>
        <w:numId w:val="1"/>
      </w:numPr>
    </w:pPr>
  </w:style>
  <w:style w:type="paragraph" w:styleId="HTML">
    <w:name w:val="HTML Preformatted"/>
    <w:basedOn w:val="a"/>
    <w:link w:val="HTML0"/>
    <w:rsid w:val="005C3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612"/>
    </w:pPr>
    <w:rPr>
      <w:rFonts w:ascii="Courier New" w:eastAsia="Times New Roman" w:hAnsi="Courier New" w:cs="Times New Roman"/>
      <w:kern w:val="0"/>
      <w:sz w:val="20"/>
      <w:szCs w:val="20"/>
      <w:lang w:val="x-none" w:eastAsia="x-none" w:bidi="ar-SA"/>
    </w:rPr>
  </w:style>
  <w:style w:type="character" w:customStyle="1" w:styleId="HTML0">
    <w:name w:val="Стандартный HTML Знак"/>
    <w:basedOn w:val="a1"/>
    <w:link w:val="HTML"/>
    <w:rsid w:val="005C3A3D"/>
    <w:rPr>
      <w:rFonts w:ascii="Courier New" w:hAnsi="Courier New"/>
      <w:lang w:val="x-none" w:eastAsia="x-none"/>
    </w:rPr>
  </w:style>
  <w:style w:type="character" w:customStyle="1" w:styleId="30">
    <w:name w:val="Заголовок 3 Знак"/>
    <w:basedOn w:val="a1"/>
    <w:link w:val="3"/>
    <w:uiPriority w:val="9"/>
    <w:rsid w:val="00FA28CD"/>
    <w:rPr>
      <w:rFonts w:ascii="Cambria" w:eastAsia="Times New Roman" w:hAnsi="Cambria" w:cs="Mangal"/>
      <w:b/>
      <w:bCs/>
      <w:kern w:val="1"/>
      <w:sz w:val="26"/>
      <w:szCs w:val="23"/>
      <w:lang w:eastAsia="hi-IN" w:bidi="hi-IN"/>
    </w:rPr>
  </w:style>
  <w:style w:type="character" w:customStyle="1" w:styleId="80">
    <w:name w:val="Заголовок 8 Знак"/>
    <w:basedOn w:val="a1"/>
    <w:link w:val="8"/>
    <w:semiHidden/>
    <w:rsid w:val="00FA28CD"/>
    <w:rPr>
      <w:rFonts w:ascii="Calibri" w:eastAsia="Times New Roman" w:hAnsi="Calibri" w:cs="Mangal"/>
      <w:i/>
      <w:iCs/>
      <w:kern w:val="1"/>
      <w:sz w:val="24"/>
      <w:szCs w:val="21"/>
      <w:lang w:eastAsia="hi-IN" w:bidi="hi-IN"/>
    </w:rPr>
  </w:style>
  <w:style w:type="paragraph" w:styleId="31">
    <w:name w:val="Body Text 3"/>
    <w:basedOn w:val="a"/>
    <w:link w:val="32"/>
    <w:uiPriority w:val="99"/>
    <w:semiHidden/>
    <w:unhideWhenUsed/>
    <w:rsid w:val="00FA28CD"/>
    <w:pPr>
      <w:spacing w:after="120"/>
    </w:pPr>
    <w:rPr>
      <w:sz w:val="16"/>
      <w:szCs w:val="14"/>
    </w:rPr>
  </w:style>
  <w:style w:type="character" w:customStyle="1" w:styleId="32">
    <w:name w:val="Основной текст 3 Знак"/>
    <w:basedOn w:val="a1"/>
    <w:link w:val="31"/>
    <w:uiPriority w:val="99"/>
    <w:semiHidden/>
    <w:rsid w:val="00FA28CD"/>
    <w:rPr>
      <w:rFonts w:eastAsia="SimSun" w:cs="Mangal"/>
      <w:kern w:val="1"/>
      <w:sz w:val="16"/>
      <w:szCs w:val="14"/>
      <w:lang w:eastAsia="hi-IN" w:bidi="hi-IN"/>
    </w:rPr>
  </w:style>
  <w:style w:type="paragraph" w:styleId="33">
    <w:name w:val="Body Text Indent 3"/>
    <w:basedOn w:val="a"/>
    <w:link w:val="34"/>
    <w:uiPriority w:val="99"/>
    <w:semiHidden/>
    <w:unhideWhenUsed/>
    <w:rsid w:val="00FA28CD"/>
    <w:pPr>
      <w:spacing w:after="120"/>
      <w:ind w:left="283"/>
    </w:pPr>
    <w:rPr>
      <w:sz w:val="16"/>
      <w:szCs w:val="14"/>
    </w:rPr>
  </w:style>
  <w:style w:type="character" w:customStyle="1" w:styleId="34">
    <w:name w:val="Основной текст с отступом 3 Знак"/>
    <w:basedOn w:val="a1"/>
    <w:link w:val="33"/>
    <w:uiPriority w:val="99"/>
    <w:semiHidden/>
    <w:rsid w:val="00FA28CD"/>
    <w:rPr>
      <w:rFonts w:eastAsia="SimSun" w:cs="Mangal"/>
      <w:kern w:val="1"/>
      <w:sz w:val="16"/>
      <w:szCs w:val="14"/>
      <w:lang w:eastAsia="hi-IN" w:bidi="hi-IN"/>
    </w:rPr>
  </w:style>
  <w:style w:type="character" w:styleId="afe">
    <w:name w:val="line number"/>
    <w:basedOn w:val="a1"/>
    <w:uiPriority w:val="99"/>
    <w:semiHidden/>
    <w:unhideWhenUsed/>
    <w:rsid w:val="002174DC"/>
  </w:style>
  <w:style w:type="character" w:customStyle="1" w:styleId="20">
    <w:name w:val="Заголовок 2 Знак"/>
    <w:basedOn w:val="a1"/>
    <w:link w:val="2"/>
    <w:uiPriority w:val="9"/>
    <w:semiHidden/>
    <w:rsid w:val="004D718B"/>
    <w:rPr>
      <w:rFonts w:ascii="Cambria" w:eastAsia="Times New Roman" w:hAnsi="Cambria" w:cs="Times New Roman"/>
      <w:b/>
      <w:bCs/>
      <w:color w:val="4F81BD"/>
      <w:sz w:val="26"/>
      <w:szCs w:val="26"/>
      <w:lang w:eastAsia="en-US"/>
    </w:rPr>
  </w:style>
  <w:style w:type="character" w:styleId="aff">
    <w:name w:val="Strong"/>
    <w:basedOn w:val="a1"/>
    <w:uiPriority w:val="22"/>
    <w:qFormat/>
    <w:locked/>
    <w:rsid w:val="004D718B"/>
    <w:rPr>
      <w:b/>
      <w:bCs/>
    </w:rPr>
  </w:style>
  <w:style w:type="paragraph" w:styleId="aff0">
    <w:name w:val="endnote text"/>
    <w:basedOn w:val="a"/>
    <w:link w:val="aff1"/>
    <w:uiPriority w:val="99"/>
    <w:semiHidden/>
    <w:unhideWhenUsed/>
    <w:rsid w:val="004D718B"/>
    <w:pPr>
      <w:widowControl w:val="0"/>
      <w:suppressAutoHyphens w:val="0"/>
      <w:autoSpaceDE w:val="0"/>
      <w:autoSpaceDN w:val="0"/>
      <w:adjustRightInd w:val="0"/>
      <w:ind w:firstLine="709"/>
      <w:jc w:val="both"/>
    </w:pPr>
    <w:rPr>
      <w:rFonts w:eastAsia="Calibri" w:cs="Times New Roman"/>
      <w:kern w:val="0"/>
      <w:sz w:val="20"/>
      <w:szCs w:val="20"/>
      <w:lang w:eastAsia="en-US" w:bidi="ar-SA"/>
    </w:rPr>
  </w:style>
  <w:style w:type="character" w:customStyle="1" w:styleId="aff1">
    <w:name w:val="Текст концевой сноски Знак"/>
    <w:basedOn w:val="a1"/>
    <w:link w:val="aff0"/>
    <w:uiPriority w:val="99"/>
    <w:semiHidden/>
    <w:rsid w:val="004D718B"/>
    <w:rPr>
      <w:rFonts w:eastAsia="Calibri" w:cs="Times New Roman"/>
      <w:lang w:eastAsia="en-US"/>
    </w:rPr>
  </w:style>
  <w:style w:type="character" w:styleId="aff2">
    <w:name w:val="endnote reference"/>
    <w:basedOn w:val="a1"/>
    <w:uiPriority w:val="99"/>
    <w:semiHidden/>
    <w:unhideWhenUsed/>
    <w:rsid w:val="004D718B"/>
    <w:rPr>
      <w:vertAlign w:val="superscript"/>
    </w:rPr>
  </w:style>
  <w:style w:type="character" w:customStyle="1" w:styleId="FontStyle18">
    <w:name w:val="Font Style18"/>
    <w:uiPriority w:val="99"/>
    <w:rsid w:val="00D44FFE"/>
    <w:rPr>
      <w:rFonts w:ascii="Times New Roman" w:hAnsi="Times New Roman" w:cs="Times New Roman"/>
      <w:b/>
      <w:bCs/>
      <w:sz w:val="24"/>
      <w:szCs w:val="24"/>
    </w:rPr>
  </w:style>
  <w:style w:type="character" w:customStyle="1" w:styleId="FontStyle31">
    <w:name w:val="Font Style31"/>
    <w:basedOn w:val="a1"/>
    <w:rsid w:val="001A5321"/>
    <w:rPr>
      <w:rFonts w:ascii="Palatino Linotype" w:hAnsi="Palatino Linotype" w:cs="Palatino Linotype"/>
      <w:sz w:val="24"/>
      <w:szCs w:val="24"/>
    </w:rPr>
  </w:style>
  <w:style w:type="paragraph" w:styleId="aff3">
    <w:name w:val="No Spacing"/>
    <w:qFormat/>
    <w:rsid w:val="009C29A4"/>
    <w:rPr>
      <w:sz w:val="24"/>
      <w:szCs w:val="24"/>
    </w:rPr>
  </w:style>
  <w:style w:type="paragraph" w:customStyle="1" w:styleId="Default">
    <w:name w:val="Default"/>
    <w:rsid w:val="0021439C"/>
    <w:pPr>
      <w:autoSpaceDE w:val="0"/>
      <w:autoSpaceDN w:val="0"/>
      <w:adjustRightInd w:val="0"/>
    </w:pPr>
    <w:rPr>
      <w:color w:val="000000"/>
      <w:sz w:val="24"/>
      <w:szCs w:val="24"/>
    </w:rPr>
  </w:style>
  <w:style w:type="paragraph" w:customStyle="1" w:styleId="Style1">
    <w:name w:val="Style1"/>
    <w:basedOn w:val="a"/>
    <w:uiPriority w:val="99"/>
    <w:rsid w:val="003F7D7D"/>
    <w:pPr>
      <w:widowControl w:val="0"/>
      <w:suppressAutoHyphens w:val="0"/>
      <w:autoSpaceDE w:val="0"/>
      <w:autoSpaceDN w:val="0"/>
      <w:adjustRightInd w:val="0"/>
      <w:spacing w:line="326" w:lineRule="exact"/>
      <w:ind w:firstLine="571"/>
      <w:jc w:val="both"/>
    </w:pPr>
    <w:rPr>
      <w:rFonts w:eastAsia="Times New Roman" w:cs="Times New Roman"/>
      <w:kern w:val="0"/>
      <w:lang w:eastAsia="ru-RU" w:bidi="ar-SA"/>
    </w:rPr>
  </w:style>
  <w:style w:type="character" w:customStyle="1" w:styleId="FontStyle11">
    <w:name w:val="Font Style11"/>
    <w:basedOn w:val="a1"/>
    <w:uiPriority w:val="99"/>
    <w:rsid w:val="003F7D7D"/>
    <w:rPr>
      <w:rFonts w:ascii="Times New Roman" w:hAnsi="Times New Roman" w:cs="Times New Roman"/>
      <w:sz w:val="26"/>
      <w:szCs w:val="26"/>
    </w:rPr>
  </w:style>
  <w:style w:type="character" w:customStyle="1" w:styleId="60">
    <w:name w:val="Заголовок 6 Знак"/>
    <w:basedOn w:val="a1"/>
    <w:link w:val="6"/>
    <w:rsid w:val="008F45F8"/>
    <w:rPr>
      <w:rFonts w:ascii="Calibri" w:eastAsia="Times New Roman" w:hAnsi="Calibri" w:cs="Mangal"/>
      <w:b/>
      <w:bCs/>
      <w:kern w:val="1"/>
      <w:sz w:val="22"/>
      <w:lang w:eastAsia="hi-IN" w:bidi="hi-IN"/>
    </w:rPr>
  </w:style>
  <w:style w:type="character" w:styleId="aff4">
    <w:name w:val="annotation reference"/>
    <w:basedOn w:val="a1"/>
    <w:uiPriority w:val="99"/>
    <w:semiHidden/>
    <w:unhideWhenUsed/>
    <w:rsid w:val="008E2D7D"/>
    <w:rPr>
      <w:sz w:val="16"/>
      <w:szCs w:val="16"/>
    </w:rPr>
  </w:style>
  <w:style w:type="paragraph" w:styleId="aff5">
    <w:name w:val="annotation text"/>
    <w:basedOn w:val="a"/>
    <w:link w:val="aff6"/>
    <w:uiPriority w:val="99"/>
    <w:semiHidden/>
    <w:unhideWhenUsed/>
    <w:rsid w:val="008E2D7D"/>
    <w:rPr>
      <w:sz w:val="20"/>
      <w:szCs w:val="18"/>
    </w:rPr>
  </w:style>
  <w:style w:type="character" w:customStyle="1" w:styleId="aff6">
    <w:name w:val="Текст примечания Знак"/>
    <w:basedOn w:val="a1"/>
    <w:link w:val="aff5"/>
    <w:uiPriority w:val="99"/>
    <w:semiHidden/>
    <w:rsid w:val="008E2D7D"/>
    <w:rPr>
      <w:rFonts w:eastAsia="SimSun" w:cs="Mangal"/>
      <w:kern w:val="1"/>
      <w:szCs w:val="18"/>
      <w:lang w:eastAsia="hi-IN" w:bidi="hi-IN"/>
    </w:rPr>
  </w:style>
  <w:style w:type="paragraph" w:styleId="aff7">
    <w:name w:val="annotation subject"/>
    <w:basedOn w:val="aff5"/>
    <w:next w:val="aff5"/>
    <w:link w:val="aff8"/>
    <w:uiPriority w:val="99"/>
    <w:semiHidden/>
    <w:unhideWhenUsed/>
    <w:rsid w:val="008E2D7D"/>
    <w:rPr>
      <w:b/>
      <w:bCs/>
    </w:rPr>
  </w:style>
  <w:style w:type="character" w:customStyle="1" w:styleId="aff8">
    <w:name w:val="Тема примечания Знак"/>
    <w:basedOn w:val="aff6"/>
    <w:link w:val="aff7"/>
    <w:uiPriority w:val="99"/>
    <w:semiHidden/>
    <w:rsid w:val="008E2D7D"/>
    <w:rPr>
      <w:rFonts w:eastAsia="SimSun" w:cs="Mangal"/>
      <w:b/>
      <w:bCs/>
      <w:kern w:val="1"/>
      <w:szCs w:val="18"/>
      <w:lang w:eastAsia="hi-IN" w:bidi="hi-IN"/>
    </w:rPr>
  </w:style>
  <w:style w:type="character" w:customStyle="1" w:styleId="ConsPlusNormal0">
    <w:name w:val="ConsPlusNormal Знак"/>
    <w:link w:val="ConsPlusNormal"/>
    <w:locked/>
    <w:rsid w:val="00665136"/>
    <w:rPr>
      <w:rFonts w:ascii="Arial" w:hAnsi="Arial" w:cs="Arial"/>
      <w:lang w:val="ru-RU" w:eastAsia="ru-RU" w:bidi="ar-SA"/>
    </w:rPr>
  </w:style>
  <w:style w:type="paragraph" w:customStyle="1" w:styleId="p13">
    <w:name w:val="p13"/>
    <w:basedOn w:val="a"/>
    <w:uiPriority w:val="99"/>
    <w:rsid w:val="00665136"/>
    <w:pPr>
      <w:suppressAutoHyphens w:val="0"/>
      <w:spacing w:before="100" w:beforeAutospacing="1" w:after="100" w:afterAutospacing="1"/>
    </w:pPr>
    <w:rPr>
      <w:rFonts w:eastAsia="Times New Roman" w:cs="Times New Roman"/>
      <w:kern w:val="0"/>
      <w:lang w:eastAsia="ru-RU" w:bidi="ar-SA"/>
    </w:rPr>
  </w:style>
  <w:style w:type="paragraph" w:customStyle="1" w:styleId="p27">
    <w:name w:val="p27"/>
    <w:basedOn w:val="a"/>
    <w:uiPriority w:val="99"/>
    <w:rsid w:val="00665136"/>
    <w:pPr>
      <w:suppressAutoHyphens w:val="0"/>
      <w:spacing w:before="100" w:beforeAutospacing="1" w:after="100" w:afterAutospacing="1"/>
    </w:pPr>
    <w:rPr>
      <w:rFonts w:eastAsia="Times New Roman" w:cs="Times New Roman"/>
      <w:kern w:val="0"/>
      <w:lang w:eastAsia="ru-RU" w:bidi="ar-SA"/>
    </w:rPr>
  </w:style>
  <w:style w:type="character" w:customStyle="1" w:styleId="s3">
    <w:name w:val="s3"/>
    <w:basedOn w:val="a1"/>
    <w:rsid w:val="00665136"/>
    <w:rPr>
      <w:rFonts w:ascii="Times New Roman" w:hAnsi="Times New Roman" w:cs="Times New Roman" w:hint="default"/>
    </w:rPr>
  </w:style>
  <w:style w:type="character" w:customStyle="1" w:styleId="w300">
    <w:name w:val="w300"/>
    <w:basedOn w:val="a1"/>
    <w:rsid w:val="00665136"/>
  </w:style>
  <w:style w:type="paragraph" w:customStyle="1" w:styleId="FORMATTEXT">
    <w:name w:val=".FORMATTEXT"/>
    <w:uiPriority w:val="99"/>
    <w:rsid w:val="00DF7F7B"/>
    <w:pPr>
      <w:widowControl w:val="0"/>
      <w:autoSpaceDE w:val="0"/>
      <w:autoSpaceDN w:val="0"/>
      <w:adjustRightInd w:val="0"/>
    </w:pPr>
    <w:rPr>
      <w:sz w:val="24"/>
      <w:szCs w:val="24"/>
    </w:rPr>
  </w:style>
  <w:style w:type="paragraph" w:customStyle="1" w:styleId="14">
    <w:name w:val="Абзац списка1"/>
    <w:basedOn w:val="a"/>
    <w:uiPriority w:val="99"/>
    <w:rsid w:val="00DF7F7B"/>
    <w:pPr>
      <w:suppressAutoHyphens w:val="0"/>
      <w:spacing w:after="200" w:line="276" w:lineRule="auto"/>
      <w:ind w:left="720"/>
      <w:contextualSpacing/>
    </w:pPr>
    <w:rPr>
      <w:rFonts w:ascii="Arial" w:eastAsia="Times New Roman" w:hAnsi="Arial" w:cs="Times New Roman"/>
      <w:kern w:val="0"/>
      <w:lang w:eastAsia="ru-RU" w:bidi="ar-SA"/>
    </w:rPr>
  </w:style>
  <w:style w:type="character" w:customStyle="1" w:styleId="WW--">
    <w:name w:val="WW-Интернет-ссылка"/>
    <w:rsid w:val="000F12DD"/>
    <w:rPr>
      <w:color w:val="0000FF"/>
      <w:u w:val="single"/>
    </w:rPr>
  </w:style>
  <w:style w:type="character" w:customStyle="1" w:styleId="aff9">
    <w:name w:val="Символ сноски"/>
    <w:rsid w:val="003371C6"/>
    <w:rPr>
      <w:vertAlign w:val="superscript"/>
    </w:rPr>
  </w:style>
  <w:style w:type="character" w:customStyle="1" w:styleId="35">
    <w:name w:val="Знак сноски3"/>
    <w:rsid w:val="003371C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9315">
      <w:bodyDiv w:val="1"/>
      <w:marLeft w:val="0"/>
      <w:marRight w:val="0"/>
      <w:marTop w:val="0"/>
      <w:marBottom w:val="0"/>
      <w:divBdr>
        <w:top w:val="none" w:sz="0" w:space="0" w:color="auto"/>
        <w:left w:val="none" w:sz="0" w:space="0" w:color="auto"/>
        <w:bottom w:val="none" w:sz="0" w:space="0" w:color="auto"/>
        <w:right w:val="none" w:sz="0" w:space="0" w:color="auto"/>
      </w:divBdr>
    </w:div>
    <w:div w:id="53894104">
      <w:bodyDiv w:val="1"/>
      <w:marLeft w:val="0"/>
      <w:marRight w:val="0"/>
      <w:marTop w:val="0"/>
      <w:marBottom w:val="0"/>
      <w:divBdr>
        <w:top w:val="none" w:sz="0" w:space="0" w:color="auto"/>
        <w:left w:val="none" w:sz="0" w:space="0" w:color="auto"/>
        <w:bottom w:val="none" w:sz="0" w:space="0" w:color="auto"/>
        <w:right w:val="none" w:sz="0" w:space="0" w:color="auto"/>
      </w:divBdr>
    </w:div>
    <w:div w:id="255333742">
      <w:bodyDiv w:val="1"/>
      <w:marLeft w:val="0"/>
      <w:marRight w:val="0"/>
      <w:marTop w:val="0"/>
      <w:marBottom w:val="0"/>
      <w:divBdr>
        <w:top w:val="none" w:sz="0" w:space="0" w:color="auto"/>
        <w:left w:val="none" w:sz="0" w:space="0" w:color="auto"/>
        <w:bottom w:val="none" w:sz="0" w:space="0" w:color="auto"/>
        <w:right w:val="none" w:sz="0" w:space="0" w:color="auto"/>
      </w:divBdr>
    </w:div>
    <w:div w:id="286085110">
      <w:bodyDiv w:val="1"/>
      <w:marLeft w:val="0"/>
      <w:marRight w:val="0"/>
      <w:marTop w:val="0"/>
      <w:marBottom w:val="0"/>
      <w:divBdr>
        <w:top w:val="none" w:sz="0" w:space="0" w:color="auto"/>
        <w:left w:val="none" w:sz="0" w:space="0" w:color="auto"/>
        <w:bottom w:val="none" w:sz="0" w:space="0" w:color="auto"/>
        <w:right w:val="none" w:sz="0" w:space="0" w:color="auto"/>
      </w:divBdr>
    </w:div>
    <w:div w:id="446896570">
      <w:bodyDiv w:val="1"/>
      <w:marLeft w:val="0"/>
      <w:marRight w:val="0"/>
      <w:marTop w:val="0"/>
      <w:marBottom w:val="0"/>
      <w:divBdr>
        <w:top w:val="none" w:sz="0" w:space="0" w:color="auto"/>
        <w:left w:val="none" w:sz="0" w:space="0" w:color="auto"/>
        <w:bottom w:val="none" w:sz="0" w:space="0" w:color="auto"/>
        <w:right w:val="none" w:sz="0" w:space="0" w:color="auto"/>
      </w:divBdr>
    </w:div>
    <w:div w:id="587349009">
      <w:bodyDiv w:val="1"/>
      <w:marLeft w:val="0"/>
      <w:marRight w:val="0"/>
      <w:marTop w:val="0"/>
      <w:marBottom w:val="0"/>
      <w:divBdr>
        <w:top w:val="none" w:sz="0" w:space="0" w:color="auto"/>
        <w:left w:val="none" w:sz="0" w:space="0" w:color="auto"/>
        <w:bottom w:val="none" w:sz="0" w:space="0" w:color="auto"/>
        <w:right w:val="none" w:sz="0" w:space="0" w:color="auto"/>
      </w:divBdr>
    </w:div>
    <w:div w:id="717314034">
      <w:bodyDiv w:val="1"/>
      <w:marLeft w:val="0"/>
      <w:marRight w:val="0"/>
      <w:marTop w:val="0"/>
      <w:marBottom w:val="0"/>
      <w:divBdr>
        <w:top w:val="none" w:sz="0" w:space="0" w:color="auto"/>
        <w:left w:val="none" w:sz="0" w:space="0" w:color="auto"/>
        <w:bottom w:val="none" w:sz="0" w:space="0" w:color="auto"/>
        <w:right w:val="none" w:sz="0" w:space="0" w:color="auto"/>
      </w:divBdr>
    </w:div>
    <w:div w:id="786508175">
      <w:bodyDiv w:val="1"/>
      <w:marLeft w:val="0"/>
      <w:marRight w:val="0"/>
      <w:marTop w:val="0"/>
      <w:marBottom w:val="0"/>
      <w:divBdr>
        <w:top w:val="none" w:sz="0" w:space="0" w:color="auto"/>
        <w:left w:val="none" w:sz="0" w:space="0" w:color="auto"/>
        <w:bottom w:val="none" w:sz="0" w:space="0" w:color="auto"/>
        <w:right w:val="none" w:sz="0" w:space="0" w:color="auto"/>
      </w:divBdr>
    </w:div>
    <w:div w:id="864095138">
      <w:bodyDiv w:val="1"/>
      <w:marLeft w:val="0"/>
      <w:marRight w:val="0"/>
      <w:marTop w:val="0"/>
      <w:marBottom w:val="0"/>
      <w:divBdr>
        <w:top w:val="none" w:sz="0" w:space="0" w:color="auto"/>
        <w:left w:val="none" w:sz="0" w:space="0" w:color="auto"/>
        <w:bottom w:val="none" w:sz="0" w:space="0" w:color="auto"/>
        <w:right w:val="none" w:sz="0" w:space="0" w:color="auto"/>
      </w:divBdr>
    </w:div>
    <w:div w:id="1281495253">
      <w:bodyDiv w:val="1"/>
      <w:marLeft w:val="0"/>
      <w:marRight w:val="0"/>
      <w:marTop w:val="0"/>
      <w:marBottom w:val="0"/>
      <w:divBdr>
        <w:top w:val="none" w:sz="0" w:space="0" w:color="auto"/>
        <w:left w:val="none" w:sz="0" w:space="0" w:color="auto"/>
        <w:bottom w:val="none" w:sz="0" w:space="0" w:color="auto"/>
        <w:right w:val="none" w:sz="0" w:space="0" w:color="auto"/>
      </w:divBdr>
    </w:div>
    <w:div w:id="1313176894">
      <w:marLeft w:val="0"/>
      <w:marRight w:val="0"/>
      <w:marTop w:val="0"/>
      <w:marBottom w:val="0"/>
      <w:divBdr>
        <w:top w:val="none" w:sz="0" w:space="0" w:color="auto"/>
        <w:left w:val="none" w:sz="0" w:space="0" w:color="auto"/>
        <w:bottom w:val="none" w:sz="0" w:space="0" w:color="auto"/>
        <w:right w:val="none" w:sz="0" w:space="0" w:color="auto"/>
      </w:divBdr>
    </w:div>
    <w:div w:id="1522665642">
      <w:bodyDiv w:val="1"/>
      <w:marLeft w:val="0"/>
      <w:marRight w:val="0"/>
      <w:marTop w:val="0"/>
      <w:marBottom w:val="0"/>
      <w:divBdr>
        <w:top w:val="none" w:sz="0" w:space="0" w:color="auto"/>
        <w:left w:val="none" w:sz="0" w:space="0" w:color="auto"/>
        <w:bottom w:val="none" w:sz="0" w:space="0" w:color="auto"/>
        <w:right w:val="none" w:sz="0" w:space="0" w:color="auto"/>
      </w:divBdr>
    </w:div>
    <w:div w:id="1535072589">
      <w:bodyDiv w:val="1"/>
      <w:marLeft w:val="0"/>
      <w:marRight w:val="0"/>
      <w:marTop w:val="0"/>
      <w:marBottom w:val="0"/>
      <w:divBdr>
        <w:top w:val="none" w:sz="0" w:space="0" w:color="auto"/>
        <w:left w:val="none" w:sz="0" w:space="0" w:color="auto"/>
        <w:bottom w:val="none" w:sz="0" w:space="0" w:color="auto"/>
        <w:right w:val="none" w:sz="0" w:space="0" w:color="auto"/>
      </w:divBdr>
    </w:div>
    <w:div w:id="1754204635">
      <w:bodyDiv w:val="1"/>
      <w:marLeft w:val="0"/>
      <w:marRight w:val="0"/>
      <w:marTop w:val="0"/>
      <w:marBottom w:val="0"/>
      <w:divBdr>
        <w:top w:val="none" w:sz="0" w:space="0" w:color="auto"/>
        <w:left w:val="none" w:sz="0" w:space="0" w:color="auto"/>
        <w:bottom w:val="none" w:sz="0" w:space="0" w:color="auto"/>
        <w:right w:val="none" w:sz="0" w:space="0" w:color="auto"/>
      </w:divBdr>
    </w:div>
    <w:div w:id="1810394568">
      <w:bodyDiv w:val="1"/>
      <w:marLeft w:val="0"/>
      <w:marRight w:val="0"/>
      <w:marTop w:val="0"/>
      <w:marBottom w:val="0"/>
      <w:divBdr>
        <w:top w:val="none" w:sz="0" w:space="0" w:color="auto"/>
        <w:left w:val="none" w:sz="0" w:space="0" w:color="auto"/>
        <w:bottom w:val="none" w:sz="0" w:space="0" w:color="auto"/>
        <w:right w:val="none" w:sz="0" w:space="0" w:color="auto"/>
      </w:divBdr>
    </w:div>
    <w:div w:id="1817139361">
      <w:bodyDiv w:val="1"/>
      <w:marLeft w:val="0"/>
      <w:marRight w:val="0"/>
      <w:marTop w:val="0"/>
      <w:marBottom w:val="0"/>
      <w:divBdr>
        <w:top w:val="none" w:sz="0" w:space="0" w:color="auto"/>
        <w:left w:val="none" w:sz="0" w:space="0" w:color="auto"/>
        <w:bottom w:val="none" w:sz="0" w:space="0" w:color="auto"/>
        <w:right w:val="none" w:sz="0" w:space="0" w:color="auto"/>
      </w:divBdr>
    </w:div>
    <w:div w:id="1955746869">
      <w:bodyDiv w:val="1"/>
      <w:marLeft w:val="0"/>
      <w:marRight w:val="0"/>
      <w:marTop w:val="0"/>
      <w:marBottom w:val="0"/>
      <w:divBdr>
        <w:top w:val="none" w:sz="0" w:space="0" w:color="auto"/>
        <w:left w:val="none" w:sz="0" w:space="0" w:color="auto"/>
        <w:bottom w:val="none" w:sz="0" w:space="0" w:color="auto"/>
        <w:right w:val="none" w:sz="0" w:space="0" w:color="auto"/>
      </w:divBdr>
    </w:div>
    <w:div w:id="2008436600">
      <w:bodyDiv w:val="1"/>
      <w:marLeft w:val="0"/>
      <w:marRight w:val="0"/>
      <w:marTop w:val="0"/>
      <w:marBottom w:val="0"/>
      <w:divBdr>
        <w:top w:val="none" w:sz="0" w:space="0" w:color="auto"/>
        <w:left w:val="none" w:sz="0" w:space="0" w:color="auto"/>
        <w:bottom w:val="none" w:sz="0" w:space="0" w:color="auto"/>
        <w:right w:val="none" w:sz="0" w:space="0" w:color="auto"/>
      </w:divBdr>
    </w:div>
    <w:div w:id="2085951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s://51gosuslugi.ru/" TargetMode="External"/><Relationship Id="rId18" Type="http://schemas.openxmlformats.org/officeDocument/2006/relationships/hyperlink" Target="http://www.gosuslugi.ru/" TargetMode="External"/><Relationship Id="rId26" Type="http://schemas.openxmlformats.org/officeDocument/2006/relationships/hyperlink" Target="https://51gosuslugi.ru/" TargetMode="External"/><Relationship Id="rId39" Type="http://schemas.openxmlformats.org/officeDocument/2006/relationships/hyperlink" Target="mailto:guptimo@lzl.ru" TargetMode="External"/><Relationship Id="rId21" Type="http://schemas.openxmlformats.org/officeDocument/2006/relationships/hyperlink" Target="http://www.gosuslugi.ru/" TargetMode="External"/><Relationship Id="rId34" Type="http://schemas.openxmlformats.org/officeDocument/2006/relationships/header" Target="header3.xml"/><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 TargetMode="External"/><Relationship Id="rId20" Type="http://schemas.openxmlformats.org/officeDocument/2006/relationships/hyperlink" Target="http://www.gosuslugi.ru/" TargetMode="External"/><Relationship Id="rId29" Type="http://schemas.openxmlformats.org/officeDocument/2006/relationships/hyperlink" Target="https://51gosuslugi.ru/"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51gosuslugi.ru/" TargetMode="External"/><Relationship Id="rId24" Type="http://schemas.openxmlformats.org/officeDocument/2006/relationships/hyperlink" Target="http://www.gosuslugi.ru/" TargetMode="External"/><Relationship Id="rId32" Type="http://schemas.openxmlformats.org/officeDocument/2006/relationships/header" Target="header1.xml"/><Relationship Id="rId37" Type="http://schemas.openxmlformats.org/officeDocument/2006/relationships/hyperlink" Target="http://www.to51.rosreestr.ru/" TargetMode="External"/><Relationship Id="rId40"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consultantplus://offline/ref=E7D34BBD9D99D43EDDA31BDDD22B8447EDCD7873B67E1039E72B91E4B4F74EF9B6A7F34C8BFA614BF817A2F2F106ED1894E2DC91B44730s0SFL" TargetMode="External"/><Relationship Id="rId23" Type="http://schemas.openxmlformats.org/officeDocument/2006/relationships/hyperlink" Target="http://www.gosuslugi.ru/" TargetMode="External"/><Relationship Id="rId28" Type="http://schemas.openxmlformats.org/officeDocument/2006/relationships/hyperlink" Target="https://51gosuslugi.ru/" TargetMode="External"/><Relationship Id="rId36" Type="http://schemas.openxmlformats.org/officeDocument/2006/relationships/hyperlink" Target="mailto:u8608@yandex.ru" TargetMode="External"/><Relationship Id="rId10" Type="http://schemas.openxmlformats.org/officeDocument/2006/relationships/hyperlink" Target="https://51gosuslugi.ru/" TargetMode="External"/><Relationship Id="rId19" Type="http://schemas.openxmlformats.org/officeDocument/2006/relationships/hyperlink" Target="http://www.gosuslugi.ru/" TargetMode="External"/><Relationship Id="rId31" Type="http://schemas.openxmlformats.org/officeDocument/2006/relationships/hyperlink" Target="consultantplus://offline/ref=B732ABFE37CD30270E80DA69E636AF9F426AB9F28AB338C4CB9341EF1D8CCFF6BECB48338E36DB471EX9N" TargetMode="External"/><Relationship Id="rId4" Type="http://schemas.openxmlformats.org/officeDocument/2006/relationships/webSettings" Target="webSettings.xml"/><Relationship Id="rId9" Type="http://schemas.openxmlformats.org/officeDocument/2006/relationships/hyperlink" Target="http://www.gosuslugi.ru/" TargetMode="External"/><Relationship Id="rId14" Type="http://schemas.openxmlformats.org/officeDocument/2006/relationships/hyperlink" Target="https://51gosuslugi.ru/" TargetMode="External"/><Relationship Id="rId22" Type="http://schemas.openxmlformats.org/officeDocument/2006/relationships/hyperlink" Target="http://www.gosuslugi.ru/" TargetMode="External"/><Relationship Id="rId27" Type="http://schemas.openxmlformats.org/officeDocument/2006/relationships/hyperlink" Target="https://51gosuslugi.ru/" TargetMode="External"/><Relationship Id="rId30" Type="http://schemas.openxmlformats.org/officeDocument/2006/relationships/hyperlink" Target="https://51gosuslugi.ru/" TargetMode="External"/><Relationship Id="rId35" Type="http://schemas.openxmlformats.org/officeDocument/2006/relationships/hyperlink" Target="mailto:umi-zaozersk@com.mels.ru" TargetMode="External"/><Relationship Id="rId8" Type="http://schemas.openxmlformats.org/officeDocument/2006/relationships/hyperlink" Target="http://www.zatozaozersk.ru/" TargetMode="External"/><Relationship Id="rId3" Type="http://schemas.openxmlformats.org/officeDocument/2006/relationships/settings" Target="settings.xml"/><Relationship Id="rId12" Type="http://schemas.openxmlformats.org/officeDocument/2006/relationships/hyperlink" Target="https://51gosuslugi.ru/" TargetMode="External"/><Relationship Id="rId17" Type="http://schemas.openxmlformats.org/officeDocument/2006/relationships/hyperlink" Target="http://www.zatozaozersk.ru/" TargetMode="External"/><Relationship Id="rId25" Type="http://schemas.openxmlformats.org/officeDocument/2006/relationships/hyperlink" Target="http://www.gosuslugi.ru/" TargetMode="External"/><Relationship Id="rId33" Type="http://schemas.openxmlformats.org/officeDocument/2006/relationships/header" Target="header2.xml"/><Relationship Id="rId38" Type="http://schemas.openxmlformats.org/officeDocument/2006/relationships/hyperlink" Target="mailto:officebtimo@lz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69</Pages>
  <Words>25399</Words>
  <Characters>144777</Characters>
  <Application>Microsoft Office Word</Application>
  <DocSecurity>0</DocSecurity>
  <Lines>1206</Lines>
  <Paragraphs>339</Paragraphs>
  <ScaleCrop>false</ScaleCrop>
  <HeadingPairs>
    <vt:vector size="2" baseType="variant">
      <vt:variant>
        <vt:lpstr>Название</vt:lpstr>
      </vt:variant>
      <vt:variant>
        <vt:i4>1</vt:i4>
      </vt:variant>
    </vt:vector>
  </HeadingPairs>
  <TitlesOfParts>
    <vt:vector size="1" baseType="lpstr">
      <vt:lpstr>                                                                            </vt:lpstr>
    </vt:vector>
  </TitlesOfParts>
  <Company>Microsoft</Company>
  <LinksUpToDate>false</LinksUpToDate>
  <CharactersWithSpaces>169837</CharactersWithSpaces>
  <SharedDoc>false</SharedDoc>
  <HLinks>
    <vt:vector size="216" baseType="variant">
      <vt:variant>
        <vt:i4>65586</vt:i4>
      </vt:variant>
      <vt:variant>
        <vt:i4>105</vt:i4>
      </vt:variant>
      <vt:variant>
        <vt:i4>0</vt:i4>
      </vt:variant>
      <vt:variant>
        <vt:i4>5</vt:i4>
      </vt:variant>
      <vt:variant>
        <vt:lpwstr>mailto:guptimo@lzl.ru</vt:lpwstr>
      </vt:variant>
      <vt:variant>
        <vt:lpwstr/>
      </vt:variant>
      <vt:variant>
        <vt:i4>1966125</vt:i4>
      </vt:variant>
      <vt:variant>
        <vt:i4>102</vt:i4>
      </vt:variant>
      <vt:variant>
        <vt:i4>0</vt:i4>
      </vt:variant>
      <vt:variant>
        <vt:i4>5</vt:i4>
      </vt:variant>
      <vt:variant>
        <vt:lpwstr>mailto:officebtimo@lzl.ru</vt:lpwstr>
      </vt:variant>
      <vt:variant>
        <vt:lpwstr/>
      </vt:variant>
      <vt:variant>
        <vt:i4>1245209</vt:i4>
      </vt:variant>
      <vt:variant>
        <vt:i4>99</vt:i4>
      </vt:variant>
      <vt:variant>
        <vt:i4>0</vt:i4>
      </vt:variant>
      <vt:variant>
        <vt:i4>5</vt:i4>
      </vt:variant>
      <vt:variant>
        <vt:lpwstr>http://www.to51.rosreestr.ru/</vt:lpwstr>
      </vt:variant>
      <vt:variant>
        <vt:lpwstr/>
      </vt:variant>
      <vt:variant>
        <vt:i4>3145741</vt:i4>
      </vt:variant>
      <vt:variant>
        <vt:i4>96</vt:i4>
      </vt:variant>
      <vt:variant>
        <vt:i4>0</vt:i4>
      </vt:variant>
      <vt:variant>
        <vt:i4>5</vt:i4>
      </vt:variant>
      <vt:variant>
        <vt:lpwstr>mailto:u8608@yandex.ru</vt:lpwstr>
      </vt:variant>
      <vt:variant>
        <vt:lpwstr/>
      </vt:variant>
      <vt:variant>
        <vt:i4>1572905</vt:i4>
      </vt:variant>
      <vt:variant>
        <vt:i4>93</vt:i4>
      </vt:variant>
      <vt:variant>
        <vt:i4>0</vt:i4>
      </vt:variant>
      <vt:variant>
        <vt:i4>5</vt:i4>
      </vt:variant>
      <vt:variant>
        <vt:lpwstr>mailto:umi-zaozersk@com.mels.ru</vt:lpwstr>
      </vt:variant>
      <vt:variant>
        <vt:lpwstr/>
      </vt:variant>
      <vt:variant>
        <vt:i4>6684731</vt:i4>
      </vt:variant>
      <vt:variant>
        <vt:i4>90</vt:i4>
      </vt:variant>
      <vt:variant>
        <vt:i4>0</vt:i4>
      </vt:variant>
      <vt:variant>
        <vt:i4>5</vt:i4>
      </vt:variant>
      <vt:variant>
        <vt:lpwstr>consultantplus://offline/ref=B732ABFE37CD30270E80DA69E636AF9F426AB9F28AB338C4CB9341EF1D8CCFF6BECB48338E36DB471EX9N</vt:lpwstr>
      </vt:variant>
      <vt:variant>
        <vt:lpwstr/>
      </vt:variant>
      <vt:variant>
        <vt:i4>6946940</vt:i4>
      </vt:variant>
      <vt:variant>
        <vt:i4>87</vt:i4>
      </vt:variant>
      <vt:variant>
        <vt:i4>0</vt:i4>
      </vt:variant>
      <vt:variant>
        <vt:i4>5</vt:i4>
      </vt:variant>
      <vt:variant>
        <vt:lpwstr>https://51gosuslugi.ru/</vt:lpwstr>
      </vt:variant>
      <vt:variant>
        <vt:lpwstr/>
      </vt:variant>
      <vt:variant>
        <vt:i4>6946940</vt:i4>
      </vt:variant>
      <vt:variant>
        <vt:i4>84</vt:i4>
      </vt:variant>
      <vt:variant>
        <vt:i4>0</vt:i4>
      </vt:variant>
      <vt:variant>
        <vt:i4>5</vt:i4>
      </vt:variant>
      <vt:variant>
        <vt:lpwstr>https://51gosuslugi.ru/</vt:lpwstr>
      </vt:variant>
      <vt:variant>
        <vt:lpwstr/>
      </vt:variant>
      <vt:variant>
        <vt:i4>6946940</vt:i4>
      </vt:variant>
      <vt:variant>
        <vt:i4>81</vt:i4>
      </vt:variant>
      <vt:variant>
        <vt:i4>0</vt:i4>
      </vt:variant>
      <vt:variant>
        <vt:i4>5</vt:i4>
      </vt:variant>
      <vt:variant>
        <vt:lpwstr>https://51gosuslugi.ru/</vt:lpwstr>
      </vt:variant>
      <vt:variant>
        <vt:lpwstr/>
      </vt:variant>
      <vt:variant>
        <vt:i4>6946940</vt:i4>
      </vt:variant>
      <vt:variant>
        <vt:i4>78</vt:i4>
      </vt:variant>
      <vt:variant>
        <vt:i4>0</vt:i4>
      </vt:variant>
      <vt:variant>
        <vt:i4>5</vt:i4>
      </vt:variant>
      <vt:variant>
        <vt:lpwstr>https://51gosuslugi.ru/</vt:lpwstr>
      </vt:variant>
      <vt:variant>
        <vt:lpwstr/>
      </vt:variant>
      <vt:variant>
        <vt:i4>6946940</vt:i4>
      </vt:variant>
      <vt:variant>
        <vt:i4>75</vt:i4>
      </vt:variant>
      <vt:variant>
        <vt:i4>0</vt:i4>
      </vt:variant>
      <vt:variant>
        <vt:i4>5</vt:i4>
      </vt:variant>
      <vt:variant>
        <vt:lpwstr>https://51gosuslugi.ru/</vt:lpwstr>
      </vt:variant>
      <vt:variant>
        <vt:lpwstr/>
      </vt:variant>
      <vt:variant>
        <vt:i4>851994</vt:i4>
      </vt:variant>
      <vt:variant>
        <vt:i4>72</vt:i4>
      </vt:variant>
      <vt:variant>
        <vt:i4>0</vt:i4>
      </vt:variant>
      <vt:variant>
        <vt:i4>5</vt:i4>
      </vt:variant>
      <vt:variant>
        <vt:lpwstr>http://www.gosuslugi.ru/</vt:lpwstr>
      </vt:variant>
      <vt:variant>
        <vt:lpwstr/>
      </vt:variant>
      <vt:variant>
        <vt:i4>851994</vt:i4>
      </vt:variant>
      <vt:variant>
        <vt:i4>69</vt:i4>
      </vt:variant>
      <vt:variant>
        <vt:i4>0</vt:i4>
      </vt:variant>
      <vt:variant>
        <vt:i4>5</vt:i4>
      </vt:variant>
      <vt:variant>
        <vt:lpwstr>http://www.gosuslugi.ru/</vt:lpwstr>
      </vt:variant>
      <vt:variant>
        <vt:lpwstr/>
      </vt:variant>
      <vt:variant>
        <vt:i4>851994</vt:i4>
      </vt:variant>
      <vt:variant>
        <vt:i4>66</vt:i4>
      </vt:variant>
      <vt:variant>
        <vt:i4>0</vt:i4>
      </vt:variant>
      <vt:variant>
        <vt:i4>5</vt:i4>
      </vt:variant>
      <vt:variant>
        <vt:lpwstr>http://www.gosuslugi.ru/</vt:lpwstr>
      </vt:variant>
      <vt:variant>
        <vt:lpwstr/>
      </vt:variant>
      <vt:variant>
        <vt:i4>851994</vt:i4>
      </vt:variant>
      <vt:variant>
        <vt:i4>63</vt:i4>
      </vt:variant>
      <vt:variant>
        <vt:i4>0</vt:i4>
      </vt:variant>
      <vt:variant>
        <vt:i4>5</vt:i4>
      </vt:variant>
      <vt:variant>
        <vt:lpwstr>http://www.gosuslugi.ru/</vt:lpwstr>
      </vt:variant>
      <vt:variant>
        <vt:lpwstr/>
      </vt:variant>
      <vt:variant>
        <vt:i4>851994</vt:i4>
      </vt:variant>
      <vt:variant>
        <vt:i4>60</vt:i4>
      </vt:variant>
      <vt:variant>
        <vt:i4>0</vt:i4>
      </vt:variant>
      <vt:variant>
        <vt:i4>5</vt:i4>
      </vt:variant>
      <vt:variant>
        <vt:lpwstr>http://www.gosuslugi.ru/</vt:lpwstr>
      </vt:variant>
      <vt:variant>
        <vt:lpwstr/>
      </vt:variant>
      <vt:variant>
        <vt:i4>851994</vt:i4>
      </vt:variant>
      <vt:variant>
        <vt:i4>57</vt:i4>
      </vt:variant>
      <vt:variant>
        <vt:i4>0</vt:i4>
      </vt:variant>
      <vt:variant>
        <vt:i4>5</vt:i4>
      </vt:variant>
      <vt:variant>
        <vt:lpwstr>http://www.gosuslugi.ru/</vt:lpwstr>
      </vt:variant>
      <vt:variant>
        <vt:lpwstr/>
      </vt:variant>
      <vt:variant>
        <vt:i4>851994</vt:i4>
      </vt:variant>
      <vt:variant>
        <vt:i4>54</vt:i4>
      </vt:variant>
      <vt:variant>
        <vt:i4>0</vt:i4>
      </vt:variant>
      <vt:variant>
        <vt:i4>5</vt:i4>
      </vt:variant>
      <vt:variant>
        <vt:lpwstr>http://www.gosuslugi.ru/</vt:lpwstr>
      </vt:variant>
      <vt:variant>
        <vt:lpwstr/>
      </vt:variant>
      <vt:variant>
        <vt:i4>851994</vt:i4>
      </vt:variant>
      <vt:variant>
        <vt:i4>51</vt:i4>
      </vt:variant>
      <vt:variant>
        <vt:i4>0</vt:i4>
      </vt:variant>
      <vt:variant>
        <vt:i4>5</vt:i4>
      </vt:variant>
      <vt:variant>
        <vt:lpwstr>http://www.gosuslugi.ru/</vt:lpwstr>
      </vt:variant>
      <vt:variant>
        <vt:lpwstr/>
      </vt:variant>
      <vt:variant>
        <vt:i4>8192046</vt:i4>
      </vt:variant>
      <vt:variant>
        <vt:i4>48</vt:i4>
      </vt:variant>
      <vt:variant>
        <vt:i4>0</vt:i4>
      </vt:variant>
      <vt:variant>
        <vt:i4>5</vt:i4>
      </vt:variant>
      <vt:variant>
        <vt:lpwstr>http://www.zatozaozersk.ru/</vt:lpwstr>
      </vt:variant>
      <vt:variant>
        <vt:lpwstr/>
      </vt:variant>
      <vt:variant>
        <vt:i4>393288</vt:i4>
      </vt:variant>
      <vt:variant>
        <vt:i4>45</vt:i4>
      </vt:variant>
      <vt:variant>
        <vt:i4>0</vt:i4>
      </vt:variant>
      <vt:variant>
        <vt:i4>5</vt:i4>
      </vt:variant>
      <vt:variant>
        <vt:lpwstr/>
      </vt:variant>
      <vt:variant>
        <vt:lpwstr>P583</vt:lpwstr>
      </vt:variant>
      <vt:variant>
        <vt:i4>262216</vt:i4>
      </vt:variant>
      <vt:variant>
        <vt:i4>42</vt:i4>
      </vt:variant>
      <vt:variant>
        <vt:i4>0</vt:i4>
      </vt:variant>
      <vt:variant>
        <vt:i4>5</vt:i4>
      </vt:variant>
      <vt:variant>
        <vt:lpwstr/>
      </vt:variant>
      <vt:variant>
        <vt:lpwstr>P581</vt:lpwstr>
      </vt:variant>
      <vt:variant>
        <vt:i4>786503</vt:i4>
      </vt:variant>
      <vt:variant>
        <vt:i4>39</vt:i4>
      </vt:variant>
      <vt:variant>
        <vt:i4>0</vt:i4>
      </vt:variant>
      <vt:variant>
        <vt:i4>5</vt:i4>
      </vt:variant>
      <vt:variant>
        <vt:lpwstr/>
      </vt:variant>
      <vt:variant>
        <vt:lpwstr>P579</vt:lpwstr>
      </vt:variant>
      <vt:variant>
        <vt:i4>852039</vt:i4>
      </vt:variant>
      <vt:variant>
        <vt:i4>36</vt:i4>
      </vt:variant>
      <vt:variant>
        <vt:i4>0</vt:i4>
      </vt:variant>
      <vt:variant>
        <vt:i4>5</vt:i4>
      </vt:variant>
      <vt:variant>
        <vt:lpwstr/>
      </vt:variant>
      <vt:variant>
        <vt:lpwstr>P578</vt:lpwstr>
      </vt:variant>
      <vt:variant>
        <vt:i4>196679</vt:i4>
      </vt:variant>
      <vt:variant>
        <vt:i4>33</vt:i4>
      </vt:variant>
      <vt:variant>
        <vt:i4>0</vt:i4>
      </vt:variant>
      <vt:variant>
        <vt:i4>5</vt:i4>
      </vt:variant>
      <vt:variant>
        <vt:lpwstr/>
      </vt:variant>
      <vt:variant>
        <vt:lpwstr>P576</vt:lpwstr>
      </vt:variant>
      <vt:variant>
        <vt:i4>3801192</vt:i4>
      </vt:variant>
      <vt:variant>
        <vt:i4>30</vt:i4>
      </vt:variant>
      <vt:variant>
        <vt:i4>0</vt:i4>
      </vt:variant>
      <vt:variant>
        <vt:i4>5</vt:i4>
      </vt:variant>
      <vt:variant>
        <vt:lpwstr>H:\</vt:lpwstr>
      </vt:variant>
      <vt:variant>
        <vt:lpwstr/>
      </vt:variant>
      <vt:variant>
        <vt:i4>786499</vt:i4>
      </vt:variant>
      <vt:variant>
        <vt:i4>27</vt:i4>
      </vt:variant>
      <vt:variant>
        <vt:i4>0</vt:i4>
      </vt:variant>
      <vt:variant>
        <vt:i4>5</vt:i4>
      </vt:variant>
      <vt:variant>
        <vt:lpwstr/>
      </vt:variant>
      <vt:variant>
        <vt:lpwstr>P438</vt:lpwstr>
      </vt:variant>
      <vt:variant>
        <vt:i4>852035</vt:i4>
      </vt:variant>
      <vt:variant>
        <vt:i4>24</vt:i4>
      </vt:variant>
      <vt:variant>
        <vt:i4>0</vt:i4>
      </vt:variant>
      <vt:variant>
        <vt:i4>5</vt:i4>
      </vt:variant>
      <vt:variant>
        <vt:lpwstr/>
      </vt:variant>
      <vt:variant>
        <vt:lpwstr>P439</vt:lpwstr>
      </vt:variant>
      <vt:variant>
        <vt:i4>1376343</vt:i4>
      </vt:variant>
      <vt:variant>
        <vt:i4>21</vt:i4>
      </vt:variant>
      <vt:variant>
        <vt:i4>0</vt:i4>
      </vt:variant>
      <vt:variant>
        <vt:i4>5</vt:i4>
      </vt:variant>
      <vt:variant>
        <vt:lpwstr>consultantplus://offline/ref=E7D34BBD9D99D43EDDA31BDDD22B8447EDCD7873B67E1039E72B91E4B4F74EF9B6A7F34C8BFA614BF817A2F2F106ED1894E2DC91B44730s0SFL</vt:lpwstr>
      </vt:variant>
      <vt:variant>
        <vt:lpwstr/>
      </vt:variant>
      <vt:variant>
        <vt:i4>6946940</vt:i4>
      </vt:variant>
      <vt:variant>
        <vt:i4>18</vt:i4>
      </vt:variant>
      <vt:variant>
        <vt:i4>0</vt:i4>
      </vt:variant>
      <vt:variant>
        <vt:i4>5</vt:i4>
      </vt:variant>
      <vt:variant>
        <vt:lpwstr>https://51gosuslugi.ru/</vt:lpwstr>
      </vt:variant>
      <vt:variant>
        <vt:lpwstr/>
      </vt:variant>
      <vt:variant>
        <vt:i4>6946940</vt:i4>
      </vt:variant>
      <vt:variant>
        <vt:i4>15</vt:i4>
      </vt:variant>
      <vt:variant>
        <vt:i4>0</vt:i4>
      </vt:variant>
      <vt:variant>
        <vt:i4>5</vt:i4>
      </vt:variant>
      <vt:variant>
        <vt:lpwstr>https://51gosuslugi.ru/</vt:lpwstr>
      </vt:variant>
      <vt:variant>
        <vt:lpwstr/>
      </vt:variant>
      <vt:variant>
        <vt:i4>6946940</vt:i4>
      </vt:variant>
      <vt:variant>
        <vt:i4>12</vt:i4>
      </vt:variant>
      <vt:variant>
        <vt:i4>0</vt:i4>
      </vt:variant>
      <vt:variant>
        <vt:i4>5</vt:i4>
      </vt:variant>
      <vt:variant>
        <vt:lpwstr>https://51gosuslugi.ru/</vt:lpwstr>
      </vt:variant>
      <vt:variant>
        <vt:lpwstr/>
      </vt:variant>
      <vt:variant>
        <vt:i4>6946940</vt:i4>
      </vt:variant>
      <vt:variant>
        <vt:i4>9</vt:i4>
      </vt:variant>
      <vt:variant>
        <vt:i4>0</vt:i4>
      </vt:variant>
      <vt:variant>
        <vt:i4>5</vt:i4>
      </vt:variant>
      <vt:variant>
        <vt:lpwstr>https://51gosuslugi.ru/</vt:lpwstr>
      </vt:variant>
      <vt:variant>
        <vt:lpwstr/>
      </vt:variant>
      <vt:variant>
        <vt:i4>6946940</vt:i4>
      </vt:variant>
      <vt:variant>
        <vt:i4>6</vt:i4>
      </vt:variant>
      <vt:variant>
        <vt:i4>0</vt:i4>
      </vt:variant>
      <vt:variant>
        <vt:i4>5</vt:i4>
      </vt:variant>
      <vt:variant>
        <vt:lpwstr>https://51gosuslugi.ru/</vt:lpwstr>
      </vt:variant>
      <vt:variant>
        <vt:lpwstr/>
      </vt:variant>
      <vt:variant>
        <vt:i4>851994</vt:i4>
      </vt:variant>
      <vt:variant>
        <vt:i4>3</vt:i4>
      </vt:variant>
      <vt:variant>
        <vt:i4>0</vt:i4>
      </vt:variant>
      <vt:variant>
        <vt:i4>5</vt:i4>
      </vt:variant>
      <vt:variant>
        <vt:lpwstr>http://www.gosuslugi.ru/</vt:lpwstr>
      </vt:variant>
      <vt:variant>
        <vt:lpwstr/>
      </vt:variant>
      <vt:variant>
        <vt:i4>8192046</vt:i4>
      </vt:variant>
      <vt:variant>
        <vt:i4>0</vt:i4>
      </vt:variant>
      <vt:variant>
        <vt:i4>0</vt:i4>
      </vt:variant>
      <vt:variant>
        <vt:i4>5</vt:i4>
      </vt:variant>
      <vt:variant>
        <vt:lpwstr>http://www.zatozaozersk.ru/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1kabinet</dc:creator>
  <cp:keywords/>
  <cp:lastModifiedBy>Владимир Тупицын</cp:lastModifiedBy>
  <cp:revision>2</cp:revision>
  <cp:lastPrinted>2019-09-25T14:07:00Z</cp:lastPrinted>
  <dcterms:created xsi:type="dcterms:W3CDTF">2019-10-15T14:04:00Z</dcterms:created>
  <dcterms:modified xsi:type="dcterms:W3CDTF">2019-10-15T14:04:00Z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MoBIL GROUP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