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4117" w:rsidRDefault="00F25C64" w:rsidP="00904291">
      <w:pPr>
        <w:ind w:firstLine="0"/>
        <w:jc w:val="center"/>
        <w:rPr>
          <w:lang w:eastAsia="ru-RU"/>
        </w:rPr>
      </w:pPr>
      <w:r>
        <w:rPr>
          <w:noProof/>
          <w:lang w:eastAsia="ru-RU"/>
        </w:rPr>
        <w:drawing>
          <wp:anchor distT="0" distB="0" distL="114935" distR="114935" simplePos="0" relativeHeight="251650560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-95885</wp:posOffset>
            </wp:positionV>
            <wp:extent cx="496570" cy="600710"/>
            <wp:effectExtent l="19050" t="0" r="0" b="0"/>
            <wp:wrapTight wrapText="bothSides">
              <wp:wrapPolygon edited="0">
                <wp:start x="-829" y="0"/>
                <wp:lineTo x="-829" y="21235"/>
                <wp:lineTo x="21545" y="21235"/>
                <wp:lineTo x="21545" y="0"/>
                <wp:lineTo x="-829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00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117" w:rsidRDefault="00734117" w:rsidP="00904291">
      <w:pPr>
        <w:ind w:firstLine="0"/>
        <w:jc w:val="center"/>
        <w:rPr>
          <w:lang w:eastAsia="ru-RU"/>
        </w:rPr>
      </w:pPr>
    </w:p>
    <w:p w:rsidR="00734117" w:rsidRDefault="00734117" w:rsidP="00904291">
      <w:pPr>
        <w:tabs>
          <w:tab w:val="left" w:pos="0"/>
        </w:tabs>
        <w:spacing w:line="240" w:lineRule="exact"/>
        <w:ind w:firstLine="0"/>
        <w:rPr>
          <w:sz w:val="26"/>
          <w:lang w:eastAsia="ru-RU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0278"/>
      </w:tblGrid>
      <w:tr w:rsidR="00734117">
        <w:trPr>
          <w:trHeight w:val="2375"/>
        </w:trPr>
        <w:tc>
          <w:tcPr>
            <w:tcW w:w="10278" w:type="dxa"/>
            <w:shd w:val="clear" w:color="auto" w:fill="auto"/>
            <w:vAlign w:val="center"/>
          </w:tcPr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734117" w:rsidRDefault="00734117" w:rsidP="00904291">
            <w:pPr>
              <w:pStyle w:val="8"/>
              <w:spacing w:before="0"/>
              <w:ind w:left="0" w:firstLine="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ГОРОД ЗАОЗЕРСК МУРМАНСКОЙ ОБЛАСТИ</w:t>
            </w:r>
          </w:p>
          <w:p w:rsidR="00734117" w:rsidRDefault="00734117" w:rsidP="00904291">
            <w:pPr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(АДМИНИСТРАЦИЯ ЗАТО ГОРОД ЗАОЗЕРСК)</w:t>
            </w:r>
          </w:p>
          <w:p w:rsidR="00734117" w:rsidRDefault="00734117" w:rsidP="00904291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  <w:p w:rsidR="00734117" w:rsidRDefault="00734117" w:rsidP="00904291">
            <w:pPr>
              <w:ind w:firstLine="0"/>
              <w:jc w:val="center"/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363727" w:rsidRDefault="00363727" w:rsidP="00904291">
      <w:pPr>
        <w:ind w:firstLine="0"/>
        <w:jc w:val="center"/>
        <w:rPr>
          <w:bCs/>
          <w:sz w:val="28"/>
          <w:szCs w:val="28"/>
          <w:u w:val="single"/>
        </w:rPr>
      </w:pPr>
      <w:r>
        <w:t>__________________</w:t>
      </w:r>
      <w:r w:rsidRPr="00363727">
        <w:t>_</w:t>
      </w:r>
      <w:r w:rsidR="00734117" w:rsidRPr="00363727">
        <w:t xml:space="preserve"> </w:t>
      </w:r>
      <w:r w:rsidR="00734117">
        <w:t xml:space="preserve">                                                </w:t>
      </w:r>
      <w:r>
        <w:t xml:space="preserve">                            </w:t>
      </w:r>
      <w:r w:rsidR="00734117">
        <w:t xml:space="preserve">                  </w:t>
      </w:r>
      <w:r w:rsidR="00734117">
        <w:rPr>
          <w:sz w:val="26"/>
          <w:szCs w:val="26"/>
        </w:rPr>
        <w:t>№</w:t>
      </w:r>
      <w:r>
        <w:rPr>
          <w:sz w:val="26"/>
          <w:szCs w:val="26"/>
        </w:rPr>
        <w:t>_____________</w:t>
      </w:r>
      <w:r w:rsidR="00734117">
        <w:rPr>
          <w:bCs/>
          <w:sz w:val="28"/>
          <w:szCs w:val="28"/>
          <w:u w:val="single"/>
        </w:rPr>
        <w:t xml:space="preserve"> </w:t>
      </w:r>
    </w:p>
    <w:p w:rsidR="00363727" w:rsidRDefault="00363727" w:rsidP="00904291">
      <w:pPr>
        <w:ind w:firstLine="0"/>
        <w:jc w:val="center"/>
        <w:rPr>
          <w:bCs/>
          <w:sz w:val="28"/>
          <w:szCs w:val="28"/>
          <w:u w:val="single"/>
        </w:rPr>
      </w:pPr>
    </w:p>
    <w:p w:rsidR="00734117" w:rsidRDefault="00734117" w:rsidP="00904291">
      <w:pPr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О</w:t>
      </w:r>
      <w:r w:rsidR="00363727">
        <w:rPr>
          <w:b/>
          <w:bCs/>
          <w:color w:val="000000"/>
        </w:rPr>
        <w:t xml:space="preserve"> внесении изменений в</w:t>
      </w:r>
      <w:r>
        <w:rPr>
          <w:b/>
          <w:bCs/>
          <w:color w:val="000000"/>
        </w:rPr>
        <w:t xml:space="preserve"> Административн</w:t>
      </w:r>
      <w:r w:rsidR="00363727">
        <w:rPr>
          <w:b/>
          <w:bCs/>
          <w:color w:val="000000"/>
        </w:rPr>
        <w:t>ый</w:t>
      </w:r>
      <w:r>
        <w:rPr>
          <w:b/>
          <w:bCs/>
          <w:color w:val="000000"/>
        </w:rPr>
        <w:t xml:space="preserve"> регламент</w:t>
      </w:r>
    </w:p>
    <w:p w:rsidR="00363727" w:rsidRDefault="00734117" w:rsidP="00904291">
      <w:pPr>
        <w:ind w:firstLine="0"/>
        <w:jc w:val="center"/>
        <w:rPr>
          <w:b/>
        </w:rPr>
      </w:pPr>
      <w:r>
        <w:rPr>
          <w:b/>
          <w:bCs/>
          <w:color w:val="000000"/>
        </w:rPr>
        <w:t xml:space="preserve">предоставления муниципальной услуги </w:t>
      </w:r>
      <w:r>
        <w:rPr>
          <w:b/>
        </w:rPr>
        <w:t xml:space="preserve">«Выдача разрешений на </w:t>
      </w:r>
    </w:p>
    <w:p w:rsidR="00363727" w:rsidRDefault="00734117" w:rsidP="00904291">
      <w:pPr>
        <w:ind w:firstLine="0"/>
        <w:jc w:val="center"/>
        <w:rPr>
          <w:b/>
        </w:rPr>
      </w:pPr>
      <w:r>
        <w:rPr>
          <w:b/>
        </w:rPr>
        <w:t xml:space="preserve">осуществление земляных работ на территории муниципального </w:t>
      </w:r>
    </w:p>
    <w:p w:rsidR="00363727" w:rsidRDefault="00734117" w:rsidP="00904291">
      <w:pPr>
        <w:ind w:firstLine="0"/>
        <w:jc w:val="center"/>
        <w:rPr>
          <w:b/>
        </w:rPr>
      </w:pPr>
      <w:r>
        <w:rPr>
          <w:b/>
        </w:rPr>
        <w:t>образования ЗАТО город Заозерск»</w:t>
      </w:r>
      <w:r w:rsidR="00363727">
        <w:rPr>
          <w:b/>
        </w:rPr>
        <w:t xml:space="preserve"> </w:t>
      </w:r>
      <w:r>
        <w:rPr>
          <w:b/>
        </w:rPr>
        <w:t>(в  редакции постановления</w:t>
      </w:r>
    </w:p>
    <w:p w:rsidR="00734117" w:rsidRDefault="00734117" w:rsidP="00904291">
      <w:pPr>
        <w:ind w:firstLine="0"/>
        <w:jc w:val="center"/>
        <w:rPr>
          <w:b/>
          <w:color w:val="FF0000"/>
        </w:rPr>
      </w:pPr>
      <w:r>
        <w:rPr>
          <w:b/>
        </w:rPr>
        <w:t xml:space="preserve"> Администрации</w:t>
      </w:r>
      <w:r w:rsidR="00363727">
        <w:rPr>
          <w:b/>
        </w:rPr>
        <w:t xml:space="preserve"> </w:t>
      </w:r>
      <w:r>
        <w:rPr>
          <w:b/>
        </w:rPr>
        <w:t xml:space="preserve"> ЗАТО город Заозерск</w:t>
      </w:r>
      <w:r w:rsidR="00363727">
        <w:rPr>
          <w:b/>
        </w:rPr>
        <w:t xml:space="preserve"> </w:t>
      </w:r>
      <w:r>
        <w:rPr>
          <w:b/>
        </w:rPr>
        <w:t>от 30.05.2018 № 305)</w:t>
      </w:r>
    </w:p>
    <w:p w:rsidR="00734117" w:rsidRDefault="00734117">
      <w:pPr>
        <w:ind w:firstLine="709"/>
        <w:jc w:val="center"/>
        <w:rPr>
          <w:b/>
          <w:color w:val="FF0000"/>
        </w:rPr>
      </w:pPr>
    </w:p>
    <w:p w:rsidR="00363727" w:rsidRPr="00B304E2" w:rsidRDefault="00363727" w:rsidP="00363727">
      <w:pPr>
        <w:pStyle w:val="39"/>
        <w:spacing w:after="0"/>
        <w:ind w:left="0" w:firstLine="709"/>
        <w:rPr>
          <w:sz w:val="24"/>
          <w:szCs w:val="24"/>
        </w:rPr>
      </w:pPr>
      <w:r w:rsidRPr="00B304E2">
        <w:rPr>
          <w:sz w:val="24"/>
          <w:szCs w:val="24"/>
        </w:rPr>
        <w:t>В целях приведения в соответствие с действующим законодательством Российской Федерации, на основании протеста Прокуратуры Кольского района от 31.05.2019 № 7-</w:t>
      </w:r>
      <w:r>
        <w:rPr>
          <w:sz w:val="24"/>
          <w:szCs w:val="24"/>
        </w:rPr>
        <w:t>497</w:t>
      </w:r>
      <w:r w:rsidRPr="00B304E2">
        <w:rPr>
          <w:sz w:val="24"/>
          <w:szCs w:val="24"/>
        </w:rPr>
        <w:t>в-2019, Устава ЗАТО город Заозерск,</w:t>
      </w:r>
    </w:p>
    <w:p w:rsidR="00363727" w:rsidRDefault="00363727" w:rsidP="00363727">
      <w:pPr>
        <w:ind w:firstLine="709"/>
        <w:rPr>
          <w:b/>
        </w:rPr>
      </w:pPr>
    </w:p>
    <w:p w:rsidR="00363727" w:rsidRPr="00B304E2" w:rsidRDefault="00363727" w:rsidP="00363727">
      <w:pPr>
        <w:ind w:firstLine="709"/>
        <w:rPr>
          <w:b/>
        </w:rPr>
      </w:pPr>
      <w:r w:rsidRPr="00B304E2">
        <w:rPr>
          <w:b/>
        </w:rPr>
        <w:t>постановляю:</w:t>
      </w:r>
    </w:p>
    <w:p w:rsidR="00363727" w:rsidRPr="00B304E2" w:rsidRDefault="00363727" w:rsidP="00363727">
      <w:pPr>
        <w:pStyle w:val="aff0"/>
        <w:numPr>
          <w:ilvl w:val="0"/>
          <w:numId w:val="9"/>
        </w:numPr>
        <w:tabs>
          <w:tab w:val="left" w:pos="993"/>
        </w:tabs>
        <w:suppressAutoHyphens w:val="0"/>
        <w:ind w:left="0" w:firstLine="709"/>
        <w:contextualSpacing/>
        <w:rPr>
          <w:color w:val="000000"/>
        </w:rPr>
      </w:pPr>
      <w:r w:rsidRPr="00B304E2">
        <w:t xml:space="preserve">Административный регламент предоставления муниципальной услуги </w:t>
      </w:r>
      <w:r w:rsidRPr="00B304E2">
        <w:rPr>
          <w:bCs/>
          <w:color w:val="000000"/>
        </w:rPr>
        <w:t>«</w:t>
      </w:r>
      <w:r>
        <w:t xml:space="preserve">«Выдача разрешения на осуществление земляных работ на территории муниципального образования ЗАТО город Заозерск», </w:t>
      </w:r>
      <w:r w:rsidRPr="00B304E2">
        <w:t xml:space="preserve">утвержденный </w:t>
      </w:r>
      <w:r w:rsidRPr="00B304E2">
        <w:rPr>
          <w:bCs/>
          <w:color w:val="000000"/>
        </w:rPr>
        <w:t>постановлением Администрации ЗАТО город</w:t>
      </w:r>
      <w:r>
        <w:rPr>
          <w:bCs/>
          <w:color w:val="000000"/>
        </w:rPr>
        <w:t xml:space="preserve"> Заозерск </w:t>
      </w:r>
      <w:r w:rsidRPr="00B304E2">
        <w:rPr>
          <w:bCs/>
          <w:color w:val="000000"/>
        </w:rPr>
        <w:t xml:space="preserve">от </w:t>
      </w:r>
      <w:r>
        <w:rPr>
          <w:bCs/>
          <w:color w:val="000000"/>
        </w:rPr>
        <w:t>21</w:t>
      </w:r>
      <w:r w:rsidRPr="00B304E2">
        <w:rPr>
          <w:bCs/>
          <w:color w:val="000000"/>
        </w:rPr>
        <w:t>.</w:t>
      </w:r>
      <w:r>
        <w:rPr>
          <w:bCs/>
          <w:color w:val="000000"/>
        </w:rPr>
        <w:t>12</w:t>
      </w:r>
      <w:r w:rsidRPr="00B304E2">
        <w:rPr>
          <w:bCs/>
          <w:color w:val="000000"/>
        </w:rPr>
        <w:t>.201</w:t>
      </w:r>
      <w:r>
        <w:rPr>
          <w:bCs/>
          <w:color w:val="000000"/>
        </w:rPr>
        <w:t>7</w:t>
      </w:r>
      <w:r w:rsidRPr="00B304E2">
        <w:rPr>
          <w:bCs/>
          <w:color w:val="000000"/>
        </w:rPr>
        <w:t xml:space="preserve"> № </w:t>
      </w:r>
      <w:r>
        <w:rPr>
          <w:bCs/>
          <w:color w:val="000000"/>
        </w:rPr>
        <w:t>720</w:t>
      </w:r>
      <w:r w:rsidRPr="00B304E2">
        <w:rPr>
          <w:bCs/>
          <w:color w:val="000000"/>
        </w:rPr>
        <w:t xml:space="preserve"> </w:t>
      </w:r>
      <w:r w:rsidRPr="00B304E2">
        <w:t>(в ред. постановления Администрации ЗАТО город Заозерск от 30.0</w:t>
      </w:r>
      <w:r>
        <w:t>5</w:t>
      </w:r>
      <w:r w:rsidRPr="00B304E2">
        <w:t>.201</w:t>
      </w:r>
      <w:r>
        <w:t>8</w:t>
      </w:r>
      <w:r w:rsidRPr="00B304E2">
        <w:t xml:space="preserve"> № </w:t>
      </w:r>
      <w:r>
        <w:t>305</w:t>
      </w:r>
      <w:r w:rsidRPr="00B304E2">
        <w:t>)</w:t>
      </w:r>
      <w:r>
        <w:t xml:space="preserve"> </w:t>
      </w:r>
      <w:r w:rsidRPr="00B304E2">
        <w:t>изложить в новой редакции</w:t>
      </w:r>
      <w:r>
        <w:t xml:space="preserve"> согласно приложению.</w:t>
      </w:r>
    </w:p>
    <w:p w:rsidR="00363727" w:rsidRPr="00B304E2" w:rsidRDefault="00363727" w:rsidP="00363727">
      <w:pPr>
        <w:pStyle w:val="aff0"/>
        <w:numPr>
          <w:ilvl w:val="0"/>
          <w:numId w:val="9"/>
        </w:numPr>
        <w:tabs>
          <w:tab w:val="left" w:pos="-7513"/>
          <w:tab w:val="left" w:pos="993"/>
        </w:tabs>
        <w:suppressAutoHyphens w:val="0"/>
        <w:ind w:left="0" w:firstLine="709"/>
        <w:contextualSpacing/>
      </w:pPr>
      <w:r w:rsidRPr="00B304E2">
        <w:t>Муниципальному казенному учреждению «Многофункциональный центр предоставления государственных и муниципальных услуг ЗАТО город Заозерск» (Коноваловой О.</w:t>
      </w:r>
      <w:r>
        <w:t xml:space="preserve"> </w:t>
      </w:r>
      <w:r w:rsidRPr="00B304E2">
        <w:t>В.)</w:t>
      </w:r>
      <w:r>
        <w:t xml:space="preserve"> </w:t>
      </w:r>
      <w:r w:rsidRPr="00B304E2">
        <w:t>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363727" w:rsidRDefault="00363727" w:rsidP="00363727">
      <w:pPr>
        <w:pStyle w:val="38"/>
        <w:numPr>
          <w:ilvl w:val="0"/>
          <w:numId w:val="9"/>
        </w:numPr>
        <w:tabs>
          <w:tab w:val="left" w:pos="-7513"/>
          <w:tab w:val="left" w:pos="993"/>
        </w:tabs>
        <w:suppressAutoHyphens w:val="0"/>
        <w:spacing w:after="0"/>
        <w:ind w:left="0" w:firstLine="709"/>
        <w:rPr>
          <w:sz w:val="24"/>
          <w:szCs w:val="24"/>
        </w:rPr>
      </w:pPr>
      <w:r w:rsidRPr="00B304E2">
        <w:rPr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Pr="00256822">
        <w:rPr>
          <w:sz w:val="24"/>
          <w:szCs w:val="24"/>
        </w:rPr>
        <w:t>(</w:t>
      </w:r>
      <w:r>
        <w:rPr>
          <w:sz w:val="24"/>
          <w:szCs w:val="24"/>
        </w:rPr>
        <w:t>Кучерявенко Д. Ю</w:t>
      </w:r>
      <w:r w:rsidRPr="00256822">
        <w:rPr>
          <w:sz w:val="24"/>
          <w:szCs w:val="24"/>
        </w:rPr>
        <w:t>.)</w:t>
      </w:r>
      <w:r w:rsidRPr="00B304E2">
        <w:rPr>
          <w:sz w:val="24"/>
          <w:szCs w:val="24"/>
        </w:rPr>
        <w:t xml:space="preserve"> опубликовать настоящее постановление и утвержденный Административный регламент в газете «Западная Лица».</w:t>
      </w:r>
    </w:p>
    <w:p w:rsidR="00363727" w:rsidRPr="00256822" w:rsidRDefault="00363727" w:rsidP="00363727">
      <w:pPr>
        <w:pStyle w:val="aff0"/>
        <w:numPr>
          <w:ilvl w:val="0"/>
          <w:numId w:val="9"/>
        </w:numPr>
        <w:tabs>
          <w:tab w:val="left" w:pos="-7513"/>
          <w:tab w:val="left" w:pos="993"/>
        </w:tabs>
        <w:suppressAutoHyphens w:val="0"/>
        <w:ind w:left="0" w:firstLine="709"/>
        <w:contextualSpacing/>
      </w:pPr>
      <w:r w:rsidRPr="00B304E2">
        <w:t>Контроль за исполнением настоящего постановления оставляю за собой.</w:t>
      </w:r>
    </w:p>
    <w:p w:rsidR="00363727" w:rsidRPr="00B304E2" w:rsidRDefault="00363727" w:rsidP="00363727">
      <w:pPr>
        <w:pStyle w:val="38"/>
        <w:numPr>
          <w:ilvl w:val="0"/>
          <w:numId w:val="9"/>
        </w:numPr>
        <w:tabs>
          <w:tab w:val="left" w:pos="-3828"/>
          <w:tab w:val="left" w:pos="993"/>
        </w:tabs>
        <w:suppressAutoHyphens w:val="0"/>
        <w:spacing w:after="0"/>
        <w:ind w:left="0" w:firstLine="709"/>
        <w:rPr>
          <w:sz w:val="24"/>
          <w:szCs w:val="24"/>
        </w:rPr>
      </w:pPr>
      <w:r w:rsidRPr="00B304E2">
        <w:rPr>
          <w:sz w:val="24"/>
          <w:szCs w:val="24"/>
        </w:rPr>
        <w:t>Настоящее постановление вступает в силу после официального  опубликования.</w:t>
      </w:r>
    </w:p>
    <w:p w:rsidR="00363727" w:rsidRDefault="00363727" w:rsidP="0076440C">
      <w:pPr>
        <w:pStyle w:val="38"/>
        <w:spacing w:after="0"/>
        <w:rPr>
          <w:sz w:val="24"/>
          <w:szCs w:val="24"/>
        </w:rPr>
      </w:pPr>
    </w:p>
    <w:p w:rsidR="00904291" w:rsidRPr="00B304E2" w:rsidRDefault="00904291" w:rsidP="0076440C">
      <w:pPr>
        <w:pStyle w:val="38"/>
        <w:spacing w:after="0"/>
        <w:rPr>
          <w:sz w:val="24"/>
          <w:szCs w:val="24"/>
        </w:rPr>
      </w:pPr>
    </w:p>
    <w:p w:rsidR="00363727" w:rsidRPr="00B304E2" w:rsidRDefault="00363727" w:rsidP="00904291">
      <w:pPr>
        <w:ind w:firstLine="0"/>
      </w:pPr>
      <w:r w:rsidRPr="00B304E2">
        <w:t xml:space="preserve">И.о. Главы администрации </w:t>
      </w:r>
    </w:p>
    <w:p w:rsidR="00363727" w:rsidRPr="00B304E2" w:rsidRDefault="00363727" w:rsidP="00904291">
      <w:pPr>
        <w:ind w:firstLine="0"/>
      </w:pPr>
      <w:r w:rsidRPr="00B304E2">
        <w:t xml:space="preserve">ЗАТО город Заозерск                                                                                                     </w:t>
      </w:r>
      <w:r w:rsidR="00904291">
        <w:t xml:space="preserve">  </w:t>
      </w:r>
      <w:r>
        <w:t xml:space="preserve">  </w:t>
      </w:r>
      <w:r w:rsidRPr="00B304E2">
        <w:t>И.А. Мазитов</w:t>
      </w:r>
    </w:p>
    <w:p w:rsidR="00734117" w:rsidRDefault="00734117" w:rsidP="00904291">
      <w:pPr>
        <w:ind w:firstLine="0"/>
      </w:pPr>
    </w:p>
    <w:p w:rsidR="00734117" w:rsidRDefault="00734117" w:rsidP="00904291">
      <w:pPr>
        <w:ind w:firstLine="0"/>
      </w:pPr>
      <w:r>
        <w:t xml:space="preserve">                                                                                                   </w:t>
      </w:r>
    </w:p>
    <w:p w:rsidR="00734117" w:rsidRDefault="00734117">
      <w:pPr>
        <w:ind w:firstLine="709"/>
      </w:pPr>
      <w:r>
        <w:t xml:space="preserve">                                                                                                   </w:t>
      </w:r>
    </w:p>
    <w:p w:rsidR="00734117" w:rsidRDefault="00734117">
      <w:pPr>
        <w:ind w:firstLine="709"/>
      </w:pPr>
    </w:p>
    <w:p w:rsidR="00734117" w:rsidRDefault="00734117">
      <w:pPr>
        <w:ind w:firstLine="709"/>
      </w:pPr>
    </w:p>
    <w:p w:rsidR="00734117" w:rsidRDefault="00734117">
      <w:pPr>
        <w:ind w:firstLine="709"/>
      </w:pPr>
    </w:p>
    <w:p w:rsidR="00363727" w:rsidRDefault="00363727">
      <w:pPr>
        <w:ind w:firstLine="709"/>
      </w:pPr>
    </w:p>
    <w:p w:rsidR="00363727" w:rsidRDefault="00363727">
      <w:pPr>
        <w:ind w:firstLine="709"/>
      </w:pPr>
    </w:p>
    <w:p w:rsidR="00363727" w:rsidRDefault="00363727">
      <w:pPr>
        <w:ind w:firstLine="709"/>
      </w:pPr>
    </w:p>
    <w:p w:rsidR="00734117" w:rsidRDefault="00734117">
      <w:pPr>
        <w:ind w:firstLine="709"/>
        <w:jc w:val="right"/>
      </w:pPr>
      <w:r>
        <w:t>УТВЕРЖДЕН</w:t>
      </w:r>
    </w:p>
    <w:p w:rsidR="00734117" w:rsidRDefault="00734117">
      <w:pPr>
        <w:ind w:firstLine="709"/>
        <w:jc w:val="right"/>
      </w:pPr>
      <w:r>
        <w:t>постановлением Администрации</w:t>
      </w:r>
    </w:p>
    <w:p w:rsidR="00734117" w:rsidRDefault="00734117">
      <w:pPr>
        <w:ind w:firstLine="709"/>
        <w:jc w:val="right"/>
        <w:rPr>
          <w:u w:val="single"/>
        </w:rPr>
      </w:pPr>
      <w:r>
        <w:t>ЗАТО город Заозерск</w:t>
      </w:r>
    </w:p>
    <w:p w:rsidR="00734117" w:rsidRPr="00363727" w:rsidRDefault="00734117">
      <w:pPr>
        <w:ind w:firstLine="709"/>
        <w:jc w:val="right"/>
      </w:pPr>
      <w:r w:rsidRPr="00363727">
        <w:t xml:space="preserve">от </w:t>
      </w:r>
      <w:r w:rsidR="00363727" w:rsidRPr="00363727">
        <w:t>«___» ____________</w:t>
      </w:r>
      <w:r w:rsidRPr="00363727">
        <w:t xml:space="preserve"> № </w:t>
      </w:r>
      <w:r w:rsidR="00363727" w:rsidRPr="00363727">
        <w:t>_____</w:t>
      </w:r>
    </w:p>
    <w:p w:rsidR="00734117" w:rsidRDefault="00734117">
      <w:pPr>
        <w:ind w:firstLine="709"/>
        <w:jc w:val="center"/>
      </w:pPr>
    </w:p>
    <w:p w:rsidR="00734117" w:rsidRDefault="00734117">
      <w:pPr>
        <w:ind w:firstLine="709"/>
        <w:jc w:val="center"/>
      </w:pP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АДМИНИСТРАТИВНЫЙ РЕГЛАМЕНТ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предоставления муниципальной услуги «Выдача разрешения на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осуществление земляных работ на территории муниципального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образования ЗАТО город Заозерск»</w:t>
      </w:r>
    </w:p>
    <w:p w:rsidR="00734117" w:rsidRDefault="00734117">
      <w:pPr>
        <w:pStyle w:val="aff0"/>
        <w:ind w:left="0" w:firstLine="709"/>
        <w:jc w:val="center"/>
        <w:rPr>
          <w:b/>
        </w:rPr>
      </w:pPr>
    </w:p>
    <w:p w:rsidR="00734117" w:rsidRDefault="00734117">
      <w:pPr>
        <w:pStyle w:val="aff0"/>
        <w:ind w:left="0" w:firstLine="709"/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.ОБЩИЕ ПОЛОЖЕНИЯ</w:t>
      </w:r>
    </w:p>
    <w:p w:rsidR="00734117" w:rsidRDefault="00734117">
      <w:pPr>
        <w:pStyle w:val="aff0"/>
        <w:ind w:left="0" w:firstLine="709"/>
        <w:jc w:val="center"/>
        <w:rPr>
          <w:b/>
        </w:rPr>
      </w:pPr>
    </w:p>
    <w:p w:rsidR="00734117" w:rsidRDefault="00734117">
      <w:pPr>
        <w:pStyle w:val="aff0"/>
        <w:ind w:left="0" w:firstLine="709"/>
        <w:jc w:val="center"/>
      </w:pPr>
      <w:r>
        <w:rPr>
          <w:b/>
        </w:rPr>
        <w:t>1. Предмет регулирования регламента</w:t>
      </w:r>
    </w:p>
    <w:p w:rsidR="00734117" w:rsidRDefault="00734117">
      <w:pPr>
        <w:ind w:firstLine="709"/>
        <w:jc w:val="center"/>
      </w:pPr>
    </w:p>
    <w:p w:rsidR="00734117" w:rsidRDefault="00734117">
      <w:pPr>
        <w:ind w:firstLine="709"/>
      </w:pPr>
      <w:r>
        <w:t>1. Административный регламент предоставления муниципальной услуги «Выдача разрешения на осуществление земляных работ</w:t>
      </w:r>
      <w:r>
        <w:rPr>
          <w:b/>
        </w:rPr>
        <w:t xml:space="preserve"> </w:t>
      </w:r>
      <w:r>
        <w:t>на территории муниципального образования ЗАТО город Заозерск» (далее – Регламент) разработан в целях повышения качества предоставления и доступности муниципальной услуги, создания комфортных условий для участников отношений, возникающих при предоставлении муниципальной услуги.</w:t>
      </w:r>
    </w:p>
    <w:p w:rsidR="00734117" w:rsidRDefault="00734117">
      <w:pPr>
        <w:tabs>
          <w:tab w:val="left" w:pos="0"/>
        </w:tabs>
        <w:ind w:firstLine="709"/>
      </w:pPr>
      <w:r>
        <w:t>2. Регламент определяет сроки и последовательность действий и административных процедур предоставления муниципальной услуги по принятию документов, а также выдаче разрешений на осуществление земляных работ</w:t>
      </w:r>
      <w:r>
        <w:rPr>
          <w:b/>
        </w:rPr>
        <w:t xml:space="preserve"> </w:t>
      </w:r>
      <w:r>
        <w:t>на территории муниципального образования (далее – муниципальная услуга), формы контроля за исполнением Регламента, порядок обжалования решений и действий (бездействий) органа, предоставляющего муниципальную услугу, а также должностных лиц, муниципальных служащих.</w:t>
      </w:r>
    </w:p>
    <w:p w:rsidR="00734117" w:rsidRDefault="00734117">
      <w:pPr>
        <w:tabs>
          <w:tab w:val="left" w:pos="0"/>
        </w:tabs>
        <w:ind w:firstLine="709"/>
      </w:pPr>
    </w:p>
    <w:p w:rsidR="00734117" w:rsidRDefault="00734117">
      <w:pPr>
        <w:tabs>
          <w:tab w:val="left" w:pos="0"/>
        </w:tabs>
        <w:ind w:firstLine="709"/>
        <w:jc w:val="center"/>
      </w:pPr>
      <w:r>
        <w:rPr>
          <w:b/>
        </w:rPr>
        <w:t>2. Круг заявителей</w:t>
      </w:r>
    </w:p>
    <w:p w:rsidR="00734117" w:rsidRDefault="00734117">
      <w:pPr>
        <w:tabs>
          <w:tab w:val="left" w:pos="0"/>
        </w:tabs>
        <w:ind w:firstLine="709"/>
        <w:jc w:val="center"/>
      </w:pP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Заявителями на предоставление муниципальной услуги являются:</w:t>
      </w:r>
      <w:r>
        <w:rPr>
          <w:color w:val="000000"/>
          <w:spacing w:val="2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физические или юридические лица (далее – заявитель).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От имени заявителя за предоставлением муниципальной услуги </w:t>
      </w:r>
      <w:r>
        <w:rPr>
          <w:rFonts w:ascii="Times New Roman" w:hAnsi="Times New Roman" w:cs="Times New Roman"/>
          <w:bCs/>
          <w:sz w:val="24"/>
          <w:szCs w:val="24"/>
        </w:rPr>
        <w:t>вправе обратиться представитель (далее – представитель заявителя)  действующий на основании:</w:t>
      </w:r>
    </w:p>
    <w:p w:rsidR="00734117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доверенности, оформленной в установленном законодательством Российской Федерации порядке,</w:t>
      </w:r>
    </w:p>
    <w:p w:rsidR="00734117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учредительных документов юридического лица;</w:t>
      </w:r>
    </w:p>
    <w:p w:rsidR="00734117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указаний федерального закона; </w:t>
      </w:r>
    </w:p>
    <w:p w:rsidR="00734117" w:rsidRPr="00E5393F" w:rsidRDefault="00734117">
      <w:pPr>
        <w:pStyle w:val="ConsPlusNormal0"/>
        <w:numPr>
          <w:ilvl w:val="0"/>
          <w:numId w:val="5"/>
        </w:numPr>
        <w:tabs>
          <w:tab w:val="left" w:pos="1134"/>
        </w:tabs>
        <w:ind w:left="0" w:firstLine="709"/>
        <w:rPr>
          <w:rFonts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акта уполномоченного государственного органа или органа местного самоуправления.</w:t>
      </w:r>
    </w:p>
    <w:p w:rsidR="00E5393F" w:rsidRDefault="00E5393F" w:rsidP="00E5393F">
      <w:pPr>
        <w:pStyle w:val="ConsPlusNormal0"/>
        <w:tabs>
          <w:tab w:val="left" w:pos="1134"/>
        </w:tabs>
        <w:ind w:left="709" w:firstLine="0"/>
        <w:rPr>
          <w:rFonts w:cs="Times New Roman"/>
          <w:bCs/>
          <w:sz w:val="24"/>
          <w:szCs w:val="24"/>
        </w:rPr>
      </w:pPr>
    </w:p>
    <w:p w:rsidR="00E5393F" w:rsidRPr="007C2FD0" w:rsidRDefault="00E5393F" w:rsidP="00E5393F">
      <w:pPr>
        <w:spacing w:after="120"/>
        <w:ind w:firstLine="567"/>
        <w:rPr>
          <w:b/>
        </w:rPr>
      </w:pPr>
      <w:r w:rsidRPr="007C2FD0">
        <w:rPr>
          <w:b/>
        </w:rPr>
        <w:t>3. Порядок информирования о правилах предоставления муниципальной услуги</w:t>
      </w:r>
    </w:p>
    <w:p w:rsidR="00E5393F" w:rsidRPr="00E5393F" w:rsidRDefault="00E5393F" w:rsidP="00E5393F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E5393F">
        <w:rPr>
          <w:rFonts w:ascii="Times New Roman" w:hAnsi="Times New Roman" w:cs="Times New Roman"/>
          <w:sz w:val="24"/>
          <w:szCs w:val="24"/>
        </w:rPr>
        <w:t>5.</w:t>
      </w:r>
      <w:r w:rsidR="00904291">
        <w:rPr>
          <w:rFonts w:ascii="Times New Roman" w:hAnsi="Times New Roman" w:cs="Times New Roman"/>
          <w:sz w:val="24"/>
          <w:szCs w:val="24"/>
        </w:rPr>
        <w:t> </w:t>
      </w:r>
      <w:r w:rsidRPr="00E5393F">
        <w:rPr>
          <w:rFonts w:ascii="Times New Roman" w:hAnsi="Times New Roman" w:cs="Times New Roman"/>
          <w:sz w:val="24"/>
          <w:szCs w:val="24"/>
        </w:rPr>
        <w:t>Муниципальную услугу предоставляет Управление муниципального имущества и жилищно-коммунального хозяйства Администрации ЗАТО город Заозерск (далее по тексту – Управление</w:t>
      </w:r>
      <w:r w:rsidR="001459C1">
        <w:rPr>
          <w:rFonts w:ascii="Times New Roman" w:hAnsi="Times New Roman" w:cs="Times New Roman"/>
          <w:sz w:val="24"/>
          <w:szCs w:val="24"/>
        </w:rPr>
        <w:t xml:space="preserve"> МИ и ЖКХ</w:t>
      </w:r>
      <w:r w:rsidRPr="00E5393F">
        <w:rPr>
          <w:rFonts w:ascii="Times New Roman" w:hAnsi="Times New Roman" w:cs="Times New Roman"/>
          <w:sz w:val="24"/>
          <w:szCs w:val="24"/>
        </w:rPr>
        <w:t>) (184310, Мурманская область, город Заозерск, переулок Школьный, дом 1, кабинет 53/4).</w:t>
      </w:r>
    </w:p>
    <w:p w:rsidR="00E5393F" w:rsidRPr="00E5393F" w:rsidRDefault="00E5393F" w:rsidP="00E5393F">
      <w:pPr>
        <w:rPr>
          <w:noProof/>
        </w:rPr>
      </w:pPr>
      <w:r w:rsidRPr="00E5393F">
        <w:t xml:space="preserve">6. </w:t>
      </w:r>
      <w:r w:rsidRPr="00E5393F">
        <w:rPr>
          <w:noProof/>
        </w:rPr>
        <w:t xml:space="preserve">Сведения о местонахождении, графике работы, контактных телефонах (телефонах для справок), адресах официальных сайтов Администрации ЗАТО город Заозерск и Управления </w:t>
      </w:r>
      <w:r w:rsidR="001459C1">
        <w:t>МИ и ЖКХ</w:t>
      </w:r>
      <w:r w:rsidR="001459C1" w:rsidRPr="00E5393F">
        <w:rPr>
          <w:noProof/>
        </w:rPr>
        <w:t xml:space="preserve"> </w:t>
      </w:r>
      <w:r w:rsidRPr="00E5393F">
        <w:rPr>
          <w:noProof/>
        </w:rPr>
        <w:t>в сети «Интернет», адресах электронной почты размещены: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rPr>
          <w:noProof/>
        </w:rPr>
        <w:t>- на официальном сайте</w:t>
      </w:r>
      <w:r w:rsidRPr="00E5393F">
        <w:rPr>
          <w:rStyle w:val="FontStyle49"/>
          <w:sz w:val="24"/>
          <w:szCs w:val="24"/>
        </w:rPr>
        <w:t xml:space="preserve"> органов местного самоуправления ЗАТО город Заозерск в сети Интернет: </w:t>
      </w:r>
      <w:hyperlink r:id="rId9" w:history="1">
        <w:r w:rsidRPr="00E5393F">
          <w:rPr>
            <w:rStyle w:val="a5"/>
          </w:rPr>
          <w:t>http://www.zatozaozersk.ru/</w:t>
        </w:r>
      </w:hyperlink>
      <w:r w:rsidRPr="00E5393F">
        <w:t>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lastRenderedPageBreak/>
        <w:t>- в информационной системе «Федеральный реестр государственных и муниципальных услуг»;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rPr>
          <w:rStyle w:val="FontStyle49"/>
          <w:sz w:val="24"/>
          <w:szCs w:val="24"/>
        </w:rPr>
        <w:t xml:space="preserve">- на региональном портале электронных услуг Мурманской области: </w:t>
      </w:r>
      <w:hyperlink r:id="rId10" w:history="1">
        <w:r w:rsidRPr="00E5393F">
          <w:rPr>
            <w:rStyle w:val="a5"/>
            <w:lang w:val="en-US"/>
          </w:rPr>
          <w:t>http</w:t>
        </w:r>
        <w:r w:rsidRPr="00E5393F">
          <w:rPr>
            <w:rStyle w:val="a5"/>
          </w:rPr>
          <w:t>://51</w:t>
        </w:r>
        <w:r w:rsidRPr="00E5393F">
          <w:rPr>
            <w:rStyle w:val="a5"/>
            <w:lang w:val="en-US"/>
          </w:rPr>
          <w:t>gosuslugi</w:t>
        </w:r>
        <w:r w:rsidRPr="00E5393F">
          <w:rPr>
            <w:rStyle w:val="a5"/>
          </w:rPr>
          <w:t>.</w:t>
        </w:r>
        <w:r w:rsidRPr="00E5393F">
          <w:rPr>
            <w:rStyle w:val="a5"/>
            <w:lang w:val="en-US"/>
          </w:rPr>
          <w:t>ru</w:t>
        </w:r>
      </w:hyperlink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t>7. </w:t>
      </w:r>
      <w:r w:rsidRPr="00E5393F">
        <w:rPr>
          <w:rStyle w:val="FontStyle49"/>
          <w:sz w:val="24"/>
          <w:szCs w:val="24"/>
        </w:rPr>
        <w:t xml:space="preserve">Сведения о графике работы Управления </w:t>
      </w:r>
      <w:r w:rsidR="001459C1">
        <w:t>МИ и ЖКХ</w:t>
      </w:r>
      <w:r w:rsidR="001459C1" w:rsidRPr="00E5393F">
        <w:rPr>
          <w:rStyle w:val="FontStyle49"/>
          <w:sz w:val="24"/>
          <w:szCs w:val="24"/>
        </w:rPr>
        <w:t xml:space="preserve"> </w:t>
      </w:r>
      <w:r w:rsidRPr="00E5393F">
        <w:rPr>
          <w:rStyle w:val="FontStyle49"/>
          <w:sz w:val="24"/>
          <w:szCs w:val="24"/>
        </w:rPr>
        <w:t xml:space="preserve">сообщаются по телефонам для справок (консультаций), и также размещаются на Интернет - сайте органов местного самоуправления ЗАТО город Заозерск: </w:t>
      </w:r>
      <w:hyperlink r:id="rId11" w:history="1">
        <w:r w:rsidRPr="00E5393F">
          <w:rPr>
            <w:rStyle w:val="a5"/>
          </w:rPr>
          <w:t>http://www.zatozaozersk.ru/</w:t>
        </w:r>
      </w:hyperlink>
      <w:r w:rsidRPr="00E5393F"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t xml:space="preserve">8. </w:t>
      </w:r>
      <w:r w:rsidRPr="00E5393F">
        <w:rPr>
          <w:rStyle w:val="FontStyle49"/>
          <w:sz w:val="24"/>
          <w:szCs w:val="24"/>
        </w:rPr>
        <w:t xml:space="preserve">Информирование по вопросам предоставления </w:t>
      </w:r>
      <w:r w:rsidRPr="00E5393F">
        <w:t xml:space="preserve">муниципальной </w:t>
      </w:r>
      <w:r w:rsidRPr="00E5393F">
        <w:rPr>
          <w:rStyle w:val="FontStyle49"/>
          <w:sz w:val="24"/>
          <w:szCs w:val="24"/>
        </w:rPr>
        <w:t>услуги осуществляют должностные лица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ConsPlusNormal0"/>
        <w:ind w:firstLine="680"/>
        <w:rPr>
          <w:rFonts w:ascii="Times New Roman" w:hAnsi="Times New Roman"/>
          <w:sz w:val="24"/>
          <w:szCs w:val="24"/>
        </w:rPr>
      </w:pPr>
      <w:r w:rsidRPr="00E5393F">
        <w:rPr>
          <w:rFonts w:ascii="Times New Roman" w:hAnsi="Times New Roman"/>
          <w:sz w:val="24"/>
          <w:szCs w:val="24"/>
        </w:rPr>
        <w:t>9. Информирование заявителей проводится в двух формах: устной и письменной.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t xml:space="preserve">10. </w:t>
      </w:r>
      <w:r w:rsidRPr="00E5393F">
        <w:rPr>
          <w:rStyle w:val="FontStyle49"/>
          <w:sz w:val="24"/>
          <w:szCs w:val="24"/>
        </w:rPr>
        <w:t>Информирование осуществляется с использованием:</w:t>
      </w:r>
    </w:p>
    <w:p w:rsidR="00E5393F" w:rsidRPr="00E5393F" w:rsidRDefault="00E5393F" w:rsidP="00E5393F">
      <w:pPr>
        <w:pStyle w:val="Style13"/>
        <w:widowControl/>
        <w:numPr>
          <w:ilvl w:val="0"/>
          <w:numId w:val="10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средств телефонной связи;</w:t>
      </w:r>
    </w:p>
    <w:p w:rsidR="00E5393F" w:rsidRPr="00E5393F" w:rsidRDefault="00E5393F" w:rsidP="00E5393F">
      <w:pPr>
        <w:pStyle w:val="Style13"/>
        <w:widowControl/>
        <w:numPr>
          <w:ilvl w:val="0"/>
          <w:numId w:val="10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средств почтовой связи;</w:t>
      </w:r>
    </w:p>
    <w:p w:rsidR="00E5393F" w:rsidRPr="00E5393F" w:rsidRDefault="00E5393F" w:rsidP="00E5393F">
      <w:pPr>
        <w:pStyle w:val="Style13"/>
        <w:widowControl/>
        <w:numPr>
          <w:ilvl w:val="0"/>
          <w:numId w:val="10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электронной почты;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- сети Интернет, в том числе на региональном портале электронных услуг Мурманской области: </w:t>
      </w:r>
      <w:hyperlink r:id="rId12" w:history="1">
        <w:r w:rsidRPr="00E5393F">
          <w:rPr>
            <w:rStyle w:val="a5"/>
            <w:lang w:val="en-US"/>
          </w:rPr>
          <w:t>http</w:t>
        </w:r>
        <w:r w:rsidRPr="00E5393F">
          <w:rPr>
            <w:rStyle w:val="a5"/>
          </w:rPr>
          <w:t>://51</w:t>
        </w:r>
        <w:r w:rsidRPr="00E5393F">
          <w:rPr>
            <w:rStyle w:val="a5"/>
            <w:lang w:val="en-US"/>
          </w:rPr>
          <w:t>gosuslugi</w:t>
        </w:r>
        <w:r w:rsidRPr="00E5393F">
          <w:rPr>
            <w:rStyle w:val="a5"/>
          </w:rPr>
          <w:t>.</w:t>
        </w:r>
        <w:r w:rsidRPr="00E5393F">
          <w:rPr>
            <w:rStyle w:val="a5"/>
            <w:lang w:val="en-US"/>
          </w:rPr>
          <w:t>ru</w:t>
        </w:r>
      </w:hyperlink>
      <w:r w:rsidRPr="00E5393F">
        <w:rPr>
          <w:rStyle w:val="FontStyle49"/>
          <w:sz w:val="24"/>
          <w:szCs w:val="24"/>
        </w:rPr>
        <w:t>;</w:t>
      </w:r>
    </w:p>
    <w:p w:rsidR="00E5393F" w:rsidRPr="00E5393F" w:rsidRDefault="00E5393F" w:rsidP="00E5393F">
      <w:pPr>
        <w:pStyle w:val="Style13"/>
        <w:widowControl/>
        <w:numPr>
          <w:ilvl w:val="0"/>
          <w:numId w:val="11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средств массовой информации;</w:t>
      </w:r>
    </w:p>
    <w:p w:rsidR="00E5393F" w:rsidRPr="00E5393F" w:rsidRDefault="00E5393F" w:rsidP="00E5393F">
      <w:pPr>
        <w:pStyle w:val="Style13"/>
        <w:widowControl/>
        <w:numPr>
          <w:ilvl w:val="0"/>
          <w:numId w:val="11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информационных стендов.</w:t>
      </w:r>
    </w:p>
    <w:p w:rsidR="00E5393F" w:rsidRPr="00E5393F" w:rsidRDefault="00E5393F" w:rsidP="00E5393F">
      <w:pPr>
        <w:widowControl w:val="0"/>
        <w:autoSpaceDE w:val="0"/>
      </w:pPr>
      <w:r w:rsidRPr="00E5393F">
        <w:t>11. При ответах на телефонные звонки и обращения заявителей лично в приемные часы специалисты Управления</w:t>
      </w:r>
      <w:r w:rsidR="001459C1">
        <w:t xml:space="preserve"> МИ и ЖКХ</w:t>
      </w:r>
      <w:r w:rsidRPr="00E5393F">
        <w:t>, участвующие в предоставлении муниципальной услуги, подробно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E5393F" w:rsidRPr="00E5393F" w:rsidRDefault="00E5393F" w:rsidP="00E5393F">
      <w:pPr>
        <w:widowControl w:val="0"/>
        <w:autoSpaceDE w:val="0"/>
      </w:pPr>
      <w:r w:rsidRPr="00E5393F"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</w:p>
    <w:p w:rsidR="00E5393F" w:rsidRPr="00E5393F" w:rsidRDefault="00E5393F" w:rsidP="00E5393F">
      <w:pPr>
        <w:widowControl w:val="0"/>
        <w:autoSpaceDE w:val="0"/>
      </w:pPr>
      <w:r w:rsidRPr="00E5393F">
        <w:t>Устное информирование обратившегося лица осуществляется не более 15 минут.</w:t>
      </w:r>
    </w:p>
    <w:p w:rsidR="00E5393F" w:rsidRPr="00E5393F" w:rsidRDefault="00E5393F" w:rsidP="00E5393F">
      <w:pPr>
        <w:widowControl w:val="0"/>
        <w:autoSpaceDE w:val="0"/>
      </w:pPr>
      <w:r w:rsidRPr="00E5393F"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услуги, либо назначает другое удобное для заинтересованного лица время для устного информирования заинтересованному лицу.</w:t>
      </w:r>
    </w:p>
    <w:p w:rsidR="00E5393F" w:rsidRPr="00E5393F" w:rsidRDefault="00E5393F" w:rsidP="00E5393F">
      <w:pPr>
        <w:widowControl w:val="0"/>
        <w:autoSpaceDE w:val="0"/>
      </w:pPr>
      <w:r w:rsidRPr="00E5393F">
        <w:t>12.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E5393F" w:rsidRPr="00E5393F" w:rsidRDefault="00E5393F" w:rsidP="00E5393F">
      <w:pPr>
        <w:widowControl w:val="0"/>
        <w:autoSpaceDE w:val="0"/>
      </w:pPr>
      <w:r w:rsidRPr="00E5393F">
        <w:t>Специалисты Управления</w:t>
      </w:r>
      <w:r w:rsidR="001459C1">
        <w:t xml:space="preserve"> МИ и ЖКХ</w:t>
      </w:r>
      <w:r w:rsidRPr="00E5393F">
        <w:t>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E5393F" w:rsidRPr="00E5393F" w:rsidRDefault="00E5393F" w:rsidP="00E5393F">
      <w:pPr>
        <w:pStyle w:val="Style14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t>Письменный ответ на обращение, содержащий фамилию и номер телефона исполнителя направляется по почтовому адресу, указанному в обращении</w:t>
      </w:r>
      <w:r w:rsidRPr="00E5393F">
        <w:rPr>
          <w:rStyle w:val="FontStyle49"/>
          <w:sz w:val="24"/>
          <w:szCs w:val="24"/>
        </w:rPr>
        <w:t xml:space="preserve"> либо с использованием сети «Интернет» в зависимости от способа обращения Заявителя за консультацией или способа доставки, указанного в письменном обращении Заявителя, в том числе нарочным.</w:t>
      </w:r>
    </w:p>
    <w:p w:rsidR="00E5393F" w:rsidRPr="00E5393F" w:rsidRDefault="00E5393F" w:rsidP="00E5393F">
      <w:pPr>
        <w:widowControl w:val="0"/>
        <w:autoSpaceDE w:val="0"/>
      </w:pPr>
      <w:r w:rsidRPr="00E5393F">
        <w:t>В случае если в обращении о предоставлении письменной информации не указаны фамилия заинтересованного лица, направившего обращение, или почтовый адрес, по которому должен быть направлен ответ, ответ на обращение не дается.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</w:pPr>
      <w:r w:rsidRPr="00E5393F">
        <w:rPr>
          <w:rStyle w:val="FontStyle49"/>
          <w:sz w:val="24"/>
          <w:szCs w:val="24"/>
        </w:rPr>
        <w:t xml:space="preserve">13. Письменное консультирование осуществляется путем публикации информационных материалов в печатных средствах массовой информации, на Интернет - </w:t>
      </w:r>
      <w:r w:rsidRPr="00E5393F">
        <w:rPr>
          <w:noProof/>
        </w:rPr>
        <w:t>сайте</w:t>
      </w:r>
      <w:r w:rsidRPr="00E5393F">
        <w:rPr>
          <w:rStyle w:val="FontStyle49"/>
          <w:sz w:val="24"/>
          <w:szCs w:val="24"/>
        </w:rPr>
        <w:t xml:space="preserve"> органов местного самоуправления ЗАТО город Заозерск: </w:t>
      </w:r>
      <w:hyperlink r:id="rId13" w:history="1">
        <w:r w:rsidRPr="00E5393F">
          <w:rPr>
            <w:rStyle w:val="a5"/>
          </w:rPr>
          <w:t>http://www.zatozaozersk.ru/</w:t>
        </w:r>
      </w:hyperlink>
      <w:r w:rsidRPr="00E5393F">
        <w:t>.</w:t>
      </w:r>
    </w:p>
    <w:p w:rsidR="00E5393F" w:rsidRPr="00E5393F" w:rsidRDefault="00E5393F" w:rsidP="00E5393F">
      <w:pPr>
        <w:pStyle w:val="Style13"/>
        <w:widowControl/>
        <w:numPr>
          <w:ilvl w:val="1"/>
          <w:numId w:val="15"/>
        </w:numPr>
        <w:spacing w:line="240" w:lineRule="auto"/>
        <w:ind w:left="0"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Прием обращений Заявителя должностными лицами ведется без предварительной записи в порядке живой очереди.</w:t>
      </w:r>
    </w:p>
    <w:p w:rsidR="00E5393F" w:rsidRPr="00E5393F" w:rsidRDefault="00E5393F" w:rsidP="00E5393F">
      <w:pPr>
        <w:pStyle w:val="Style13"/>
        <w:widowControl/>
        <w:numPr>
          <w:ilvl w:val="1"/>
          <w:numId w:val="15"/>
        </w:numPr>
        <w:spacing w:line="240" w:lineRule="auto"/>
        <w:ind w:left="0"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Должностное лицо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, ответственное за прием и консультирование, в обязательном порядке информирует Заявителя: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lastRenderedPageBreak/>
        <w:t xml:space="preserve">а) о сроках принятия решения о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б) об основаниях и условиях предоставления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в)</w:t>
      </w:r>
      <w:r w:rsidRPr="00E5393F">
        <w:t> </w:t>
      </w:r>
      <w:r w:rsidRPr="00E5393F">
        <w:rPr>
          <w:rStyle w:val="FontStyle49"/>
          <w:sz w:val="24"/>
          <w:szCs w:val="24"/>
        </w:rPr>
        <w:t xml:space="preserve">о порядке предоставления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г) о перечне документов, необходимых для предоставления услуги, в том числе о документах, которые он должен представить самостоятельно, и документах, которые Управление получит в рамках межведомственного взаимодействия, если Заявитель не предоставит их по собственной инициативе;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д) об основаниях отказа в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е) о порядке получения консультаций по вопросам предоставления </w:t>
      </w:r>
      <w:r w:rsidRPr="00E5393F">
        <w:t xml:space="preserve">муниципальной </w:t>
      </w:r>
      <w:r w:rsidRPr="00E5393F">
        <w:rPr>
          <w:rStyle w:val="FontStyle49"/>
          <w:sz w:val="24"/>
          <w:szCs w:val="24"/>
        </w:rPr>
        <w:t>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ж) о порядке обжалования решений, действий или бездействия должностных лиц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13.3.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Устное консультирование осуществляется с привлечением средств массовой информации - радио, телевидения.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13.4.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Выступления в средствах массовой информации, должностных лиц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, осуществляющих прием и консультирование граждан, согласовываются с начальником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13.5.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Консультирование осуществляется также путем оформления информационных стендов, в том числе настольных. Информационные стенды должны быть хорошо освещены, а представленная информация структурирована на тематическую и организационную.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13.6.</w:t>
      </w:r>
      <w:r w:rsidR="001459C1">
        <w:rPr>
          <w:rStyle w:val="FontStyle49"/>
          <w:sz w:val="24"/>
          <w:szCs w:val="24"/>
        </w:rPr>
        <w:t> </w:t>
      </w:r>
      <w:r w:rsidRPr="00E5393F">
        <w:rPr>
          <w:rStyle w:val="FontStyle49"/>
          <w:sz w:val="24"/>
          <w:szCs w:val="24"/>
        </w:rPr>
        <w:t>На интернет-сайте органов местного самоуправления ЗАТО город Заозерск размещается следующая информация:</w:t>
      </w:r>
    </w:p>
    <w:p w:rsidR="00E5393F" w:rsidRPr="00E5393F" w:rsidRDefault="00E5393F" w:rsidP="00E5393F">
      <w:pPr>
        <w:pStyle w:val="Style13"/>
        <w:widowControl/>
        <w:numPr>
          <w:ilvl w:val="0"/>
          <w:numId w:val="12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 сведения о местонахождении, контактных телефонах, адресах электронной почты Управления;</w:t>
      </w:r>
    </w:p>
    <w:p w:rsidR="00E5393F" w:rsidRPr="00E5393F" w:rsidRDefault="00E5393F" w:rsidP="00E5393F">
      <w:pPr>
        <w:pStyle w:val="Style13"/>
        <w:widowControl/>
        <w:numPr>
          <w:ilvl w:val="0"/>
          <w:numId w:val="12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 сведения о графике работы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>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51"/>
          <w:rFonts w:ascii="Times New Roman" w:hAnsi="Times New Roman" w:cs="Times New Roman"/>
          <w:sz w:val="24"/>
          <w:szCs w:val="24"/>
        </w:rPr>
        <w:t>3) </w:t>
      </w:r>
      <w:r w:rsidRPr="00E5393F">
        <w:rPr>
          <w:rStyle w:val="FontStyle49"/>
          <w:sz w:val="24"/>
          <w:szCs w:val="24"/>
        </w:rPr>
        <w:t>сведения о графике приема физически и юридических лиц;</w:t>
      </w:r>
    </w:p>
    <w:p w:rsidR="00E5393F" w:rsidRPr="00E5393F" w:rsidRDefault="00E5393F" w:rsidP="00E5393F">
      <w:pPr>
        <w:pStyle w:val="Style13"/>
        <w:widowControl/>
        <w:numPr>
          <w:ilvl w:val="0"/>
          <w:numId w:val="13"/>
        </w:numPr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 бланки заявлений;</w:t>
      </w:r>
    </w:p>
    <w:p w:rsidR="00E5393F" w:rsidRPr="00E5393F" w:rsidRDefault="001459C1" w:rsidP="00E5393F">
      <w:pPr>
        <w:pStyle w:val="Style13"/>
        <w:widowControl/>
        <w:numPr>
          <w:ilvl w:val="0"/>
          <w:numId w:val="13"/>
        </w:numPr>
        <w:spacing w:line="240" w:lineRule="auto"/>
        <w:ind w:firstLine="680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 р</w:t>
      </w:r>
      <w:r w:rsidR="00E5393F" w:rsidRPr="00E5393F">
        <w:rPr>
          <w:rStyle w:val="FontStyle49"/>
          <w:sz w:val="24"/>
          <w:szCs w:val="24"/>
        </w:rPr>
        <w:t>егламент Управления</w:t>
      </w:r>
      <w:r>
        <w:rPr>
          <w:rStyle w:val="FontStyle49"/>
          <w:sz w:val="24"/>
          <w:szCs w:val="24"/>
        </w:rPr>
        <w:t xml:space="preserve"> </w:t>
      </w:r>
      <w:r>
        <w:t>МИ и ЖКХ</w:t>
      </w:r>
      <w:r w:rsidR="00E5393F" w:rsidRPr="00E5393F">
        <w:rPr>
          <w:rStyle w:val="FontStyle49"/>
          <w:sz w:val="24"/>
          <w:szCs w:val="24"/>
        </w:rPr>
        <w:t xml:space="preserve"> по предоставлению </w:t>
      </w:r>
      <w:r w:rsidR="00E5393F" w:rsidRPr="00E5393F">
        <w:t>муниципальной</w:t>
      </w:r>
      <w:r w:rsidR="00E5393F" w:rsidRPr="00E5393F">
        <w:rPr>
          <w:rStyle w:val="FontStyle49"/>
          <w:sz w:val="24"/>
          <w:szCs w:val="24"/>
        </w:rPr>
        <w:t xml:space="preserve"> услуги.</w:t>
      </w:r>
    </w:p>
    <w:p w:rsidR="00E5393F" w:rsidRPr="00E5393F" w:rsidRDefault="00E5393F" w:rsidP="00E5393F">
      <w:pPr>
        <w:pStyle w:val="Style24"/>
        <w:widowControl/>
        <w:spacing w:line="240" w:lineRule="auto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13.7. На информационном стенде Управления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 xml:space="preserve"> размещается следующая информация:</w:t>
      </w:r>
    </w:p>
    <w:p w:rsidR="00E5393F" w:rsidRPr="00E5393F" w:rsidRDefault="00E5393F" w:rsidP="00E5393F">
      <w:pPr>
        <w:pStyle w:val="Style24"/>
        <w:widowControl/>
        <w:spacing w:line="240" w:lineRule="auto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а) извлечения из текста настоящего Регламента;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б) перечень документов, необходимых для принятия решения о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услуги, в том числе о документах, которые Заявитель должен представить самостоятельно, и документах, которые Управление</w:t>
      </w:r>
      <w:r w:rsidR="001459C1">
        <w:rPr>
          <w:rStyle w:val="FontStyle49"/>
          <w:sz w:val="24"/>
          <w:szCs w:val="24"/>
        </w:rPr>
        <w:t xml:space="preserve"> </w:t>
      </w:r>
      <w:r w:rsidR="001459C1">
        <w:t>МИ и ЖКХ</w:t>
      </w:r>
      <w:r w:rsidRPr="00E5393F">
        <w:rPr>
          <w:rStyle w:val="FontStyle49"/>
          <w:sz w:val="24"/>
          <w:szCs w:val="24"/>
        </w:rPr>
        <w:t xml:space="preserve"> получит в рамках межведомственного взаимодействия, если Заявитель не представит их по собственной инициативе;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в) образцы оформления и требования к документам, необходимым для предоставления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 xml:space="preserve">г) основания для отказа в предоставлении </w:t>
      </w:r>
      <w:r w:rsidRPr="00E5393F">
        <w:t>муниципальной</w:t>
      </w:r>
      <w:r w:rsidRPr="00E5393F">
        <w:rPr>
          <w:rStyle w:val="FontStyle49"/>
          <w:sz w:val="24"/>
          <w:szCs w:val="24"/>
        </w:rPr>
        <w:t xml:space="preserve"> услуги;</w:t>
      </w:r>
    </w:p>
    <w:p w:rsidR="00E5393F" w:rsidRPr="00E5393F" w:rsidRDefault="00E5393F" w:rsidP="00E5393F">
      <w:pPr>
        <w:rPr>
          <w:rStyle w:val="FontStyle49"/>
          <w:sz w:val="24"/>
          <w:szCs w:val="24"/>
        </w:rPr>
      </w:pPr>
      <w:r w:rsidRPr="00E5393F">
        <w:rPr>
          <w:rStyle w:val="FontStyle49"/>
          <w:sz w:val="24"/>
          <w:szCs w:val="24"/>
        </w:rPr>
        <w:t>д) порядок обжалования решений, действий или бездействия должностных лиц Управления.</w:t>
      </w:r>
    </w:p>
    <w:p w:rsidR="00734117" w:rsidRPr="00E5393F" w:rsidRDefault="00734117" w:rsidP="00E5393F"/>
    <w:p w:rsidR="00734117" w:rsidRDefault="00734117">
      <w:pPr>
        <w:ind w:firstLine="709"/>
        <w:jc w:val="center"/>
      </w:pPr>
      <w:r>
        <w:rPr>
          <w:b/>
          <w:lang w:val="en-US"/>
        </w:rPr>
        <w:t>II</w:t>
      </w:r>
      <w:r>
        <w:rPr>
          <w:b/>
        </w:rPr>
        <w:t>. СТАНДАРТ ПРЕДОСТАВЛЕНИЯ МУНИЦИПАЛЬНОЙ УСЛУГИ</w:t>
      </w:r>
    </w:p>
    <w:p w:rsidR="00734117" w:rsidRDefault="00734117">
      <w:pPr>
        <w:ind w:firstLine="709"/>
        <w:jc w:val="center"/>
      </w:pPr>
    </w:p>
    <w:p w:rsidR="00734117" w:rsidRDefault="001459C1">
      <w:pPr>
        <w:ind w:firstLine="709"/>
        <w:jc w:val="center"/>
      </w:pPr>
      <w:r>
        <w:rPr>
          <w:b/>
        </w:rPr>
        <w:t>4</w:t>
      </w:r>
      <w:r w:rsidR="00734117">
        <w:rPr>
          <w:b/>
        </w:rPr>
        <w:t>. Наименование муниципальной услуги</w:t>
      </w:r>
    </w:p>
    <w:p w:rsidR="00734117" w:rsidRDefault="00734117">
      <w:pPr>
        <w:ind w:firstLine="709"/>
        <w:jc w:val="center"/>
      </w:pPr>
    </w:p>
    <w:p w:rsidR="00734117" w:rsidRDefault="00734117">
      <w:pPr>
        <w:ind w:firstLine="709"/>
      </w:pPr>
      <w:r>
        <w:t>Выдача разрешения на осуществление земляных работ на территории муниципального образования ЗАТО город Заозерск.</w:t>
      </w:r>
    </w:p>
    <w:p w:rsidR="00734117" w:rsidRDefault="00734117">
      <w:pPr>
        <w:ind w:firstLine="709"/>
        <w:jc w:val="center"/>
      </w:pPr>
    </w:p>
    <w:p w:rsidR="00734117" w:rsidRDefault="001459C1">
      <w:pPr>
        <w:ind w:firstLine="709"/>
        <w:jc w:val="center"/>
        <w:rPr>
          <w:b/>
        </w:rPr>
      </w:pPr>
      <w:r>
        <w:rPr>
          <w:b/>
        </w:rPr>
        <w:t>5</w:t>
      </w:r>
      <w:r w:rsidR="00734117">
        <w:rPr>
          <w:b/>
        </w:rPr>
        <w:t>. Наименование структурного подразделения Администрации ЗАТО</w:t>
      </w:r>
    </w:p>
    <w:p w:rsidR="00734117" w:rsidRDefault="00734117">
      <w:pPr>
        <w:ind w:firstLine="709"/>
        <w:jc w:val="center"/>
      </w:pPr>
      <w:r>
        <w:rPr>
          <w:b/>
        </w:rPr>
        <w:t>город Заозерск, предоставляющего муниципальную услугу</w:t>
      </w:r>
    </w:p>
    <w:p w:rsidR="00734117" w:rsidRDefault="00734117">
      <w:pPr>
        <w:ind w:firstLine="709"/>
        <w:jc w:val="center"/>
      </w:pPr>
    </w:p>
    <w:p w:rsidR="00185823" w:rsidRPr="00A726D7" w:rsidRDefault="001459C1" w:rsidP="00185823">
      <w:pPr>
        <w:tabs>
          <w:tab w:val="left" w:pos="-7230"/>
          <w:tab w:val="left" w:pos="1276"/>
        </w:tabs>
        <w:autoSpaceDE w:val="0"/>
        <w:autoSpaceDN w:val="0"/>
        <w:adjustRightInd w:val="0"/>
        <w:ind w:right="-5" w:firstLine="709"/>
      </w:pPr>
      <w:r>
        <w:lastRenderedPageBreak/>
        <w:t>14</w:t>
      </w:r>
      <w:r w:rsidR="00734117">
        <w:t>. </w:t>
      </w:r>
      <w:r w:rsidR="00185823" w:rsidRPr="00A726D7">
        <w:t>Предоставление муни</w:t>
      </w:r>
      <w:r w:rsidR="00185823">
        <w:t xml:space="preserve">ципальной услуги осуществляется </w:t>
      </w:r>
      <w:r w:rsidR="00185823" w:rsidRPr="00A726D7">
        <w:t xml:space="preserve">Администрацией </w:t>
      </w:r>
      <w:r w:rsidR="00185823">
        <w:t>ЗАТО город Заозерск</w:t>
      </w:r>
      <w:r w:rsidR="00185823" w:rsidRPr="00A726D7">
        <w:t>.</w:t>
      </w:r>
    </w:p>
    <w:p w:rsidR="00734117" w:rsidRDefault="00185823" w:rsidP="00185823">
      <w:pPr>
        <w:tabs>
          <w:tab w:val="left" w:pos="-7230"/>
          <w:tab w:val="left" w:pos="1276"/>
        </w:tabs>
        <w:autoSpaceDE w:val="0"/>
        <w:autoSpaceDN w:val="0"/>
        <w:adjustRightInd w:val="0"/>
        <w:ind w:right="-5" w:firstLine="709"/>
      </w:pPr>
      <w:r w:rsidRPr="00A726D7">
        <w:t xml:space="preserve">Непосредственное предоставление муниципальной услуги осуществляется </w:t>
      </w:r>
      <w:r w:rsidR="00734117">
        <w:t>структурн</w:t>
      </w:r>
      <w:r>
        <w:t>ым</w:t>
      </w:r>
      <w:r w:rsidR="00734117">
        <w:t xml:space="preserve"> подразделени</w:t>
      </w:r>
      <w:r>
        <w:t xml:space="preserve">ем </w:t>
      </w:r>
      <w:r w:rsidRPr="00A726D7">
        <w:t>Администраци</w:t>
      </w:r>
      <w:r>
        <w:t>и</w:t>
      </w:r>
      <w:r w:rsidRPr="00A726D7">
        <w:t xml:space="preserve"> </w:t>
      </w:r>
      <w:r>
        <w:t>ЗАТО город Заозерск</w:t>
      </w:r>
      <w:r w:rsidR="00734117">
        <w:t>, уполномоченн</w:t>
      </w:r>
      <w:r>
        <w:t xml:space="preserve">ым </w:t>
      </w:r>
      <w:r w:rsidR="00734117">
        <w:t xml:space="preserve">в сфере градостроительной деятельности: </w:t>
      </w:r>
      <w:r w:rsidR="001F2359">
        <w:t>Управлени</w:t>
      </w:r>
      <w:r>
        <w:t xml:space="preserve">е </w:t>
      </w:r>
      <w:r w:rsidR="001F2359">
        <w:t>МИ и ЖКХ</w:t>
      </w:r>
      <w:r w:rsidR="00734117">
        <w:t>.</w:t>
      </w:r>
    </w:p>
    <w:p w:rsidR="00734117" w:rsidRDefault="001459C1">
      <w:pPr>
        <w:autoSpaceDE w:val="0"/>
        <w:ind w:firstLine="709"/>
      </w:pPr>
      <w:r>
        <w:t>15</w:t>
      </w:r>
      <w:r w:rsidR="00734117">
        <w:t xml:space="preserve">. При </w:t>
      </w:r>
      <w:r w:rsidR="00185823">
        <w:t xml:space="preserve">предоставлении </w:t>
      </w:r>
      <w:r w:rsidR="00734117">
        <w:t>муниципальной услуги Управление ЭР, ЖКХ и МИ осуществляет взаимодействие с:</w:t>
      </w:r>
    </w:p>
    <w:p w:rsidR="00734117" w:rsidRDefault="00734117">
      <w:pPr>
        <w:autoSpaceDE w:val="0"/>
        <w:ind w:firstLine="709"/>
      </w:pPr>
      <w:r>
        <w:t>- Управлением Федеральной службы государственной регистрации, кадастра и картографии по Мурманской области (далее – Росреестр) в части получения правоустанавливающих документов из Единого государственного реестра прав; кадастровых паспортов, кадастровых выписок из государственного кадастра недвижимости; уведомлений об отсутствии сведений.</w:t>
      </w:r>
    </w:p>
    <w:p w:rsidR="00734117" w:rsidRDefault="00734117">
      <w:pPr>
        <w:autoSpaceDE w:val="0"/>
        <w:ind w:firstLine="709"/>
      </w:pPr>
      <w:r>
        <w:t>- Федеральной налоговой службой в части получения сведений, выписок из Единого государственного реестра юридических лиц, Единого государственного реестра индивидуальных предпринимателей о заявителе.</w:t>
      </w:r>
    </w:p>
    <w:p w:rsidR="00734117" w:rsidRDefault="00734117">
      <w:pPr>
        <w:autoSpaceDE w:val="0"/>
        <w:ind w:firstLine="709"/>
      </w:pPr>
      <w:r>
        <w:t xml:space="preserve">- Иными органами и организациями, в распоряжении которых находятся указанные документы, определенные </w:t>
      </w:r>
      <w:r w:rsidRPr="001F21E7">
        <w:t xml:space="preserve">в пункте </w:t>
      </w:r>
      <w:r w:rsidR="001F21E7" w:rsidRPr="001F21E7">
        <w:t>22</w:t>
      </w:r>
      <w:r w:rsidRPr="001F21E7">
        <w:t xml:space="preserve"> настоящего Регламента</w:t>
      </w:r>
      <w:r>
        <w:t>.</w:t>
      </w:r>
    </w:p>
    <w:p w:rsidR="00734117" w:rsidRDefault="00734117">
      <w:pPr>
        <w:widowControl w:val="0"/>
        <w:ind w:firstLine="709"/>
      </w:pPr>
    </w:p>
    <w:p w:rsidR="00734117" w:rsidRDefault="00820E56">
      <w:pPr>
        <w:ind w:firstLine="709"/>
        <w:jc w:val="center"/>
      </w:pPr>
      <w:r>
        <w:rPr>
          <w:b/>
        </w:rPr>
        <w:t>6</w:t>
      </w:r>
      <w:r w:rsidR="00734117">
        <w:rPr>
          <w:b/>
        </w:rPr>
        <w:t>. Описание результата предоставления муниципальной услуги</w:t>
      </w:r>
    </w:p>
    <w:p w:rsidR="00734117" w:rsidRDefault="00734117">
      <w:pPr>
        <w:ind w:firstLine="709"/>
        <w:jc w:val="center"/>
      </w:pPr>
    </w:p>
    <w:p w:rsidR="00734117" w:rsidRDefault="001459C1">
      <w:pPr>
        <w:ind w:firstLine="709"/>
      </w:pPr>
      <w:r>
        <w:t>16</w:t>
      </w:r>
      <w:r w:rsidR="00734117">
        <w:t>. Результатом предоставления муниципальной услуги являются: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выдача разрешения на осуществление земляных работ (приложение №</w:t>
      </w:r>
      <w:r w:rsidR="00F80E4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Регламенту);</w:t>
      </w:r>
    </w:p>
    <w:p w:rsidR="00734117" w:rsidRDefault="00734117">
      <w:pPr>
        <w:pStyle w:val="ConsPlusNormal0"/>
        <w:ind w:firstLine="709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выдача решения об отказе в выдаче разрешения на осуществление земляных работ (приложение №</w:t>
      </w:r>
      <w:r w:rsidR="00F80E4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Регламенту).</w:t>
      </w:r>
    </w:p>
    <w:p w:rsidR="00734117" w:rsidRDefault="00734117">
      <w:pPr>
        <w:widowControl w:val="0"/>
        <w:autoSpaceDE w:val="0"/>
        <w:ind w:firstLine="709"/>
      </w:pPr>
    </w:p>
    <w:p w:rsidR="00734117" w:rsidRDefault="00820E56">
      <w:pPr>
        <w:ind w:firstLine="709"/>
        <w:jc w:val="center"/>
        <w:rPr>
          <w:b/>
        </w:rPr>
      </w:pPr>
      <w:r>
        <w:rPr>
          <w:b/>
        </w:rPr>
        <w:t>7</w:t>
      </w:r>
      <w:r w:rsidR="00734117">
        <w:rPr>
          <w:b/>
        </w:rPr>
        <w:t>. Сроки предоставления муниципальной услуги</w:t>
      </w:r>
    </w:p>
    <w:p w:rsidR="00734117" w:rsidRDefault="00734117">
      <w:pPr>
        <w:ind w:firstLine="709"/>
        <w:jc w:val="center"/>
        <w:rPr>
          <w:b/>
        </w:rPr>
      </w:pPr>
    </w:p>
    <w:p w:rsidR="00734117" w:rsidRDefault="001459C1">
      <w:pPr>
        <w:ind w:firstLine="709"/>
      </w:pPr>
      <w:r>
        <w:t>17</w:t>
      </w:r>
      <w:r w:rsidR="00734117">
        <w:t>. Срок предоставления муниципальной услуги составляет:</w:t>
      </w:r>
    </w:p>
    <w:p w:rsidR="00734117" w:rsidRDefault="00734117">
      <w:pPr>
        <w:autoSpaceDE w:val="0"/>
        <w:ind w:firstLine="709"/>
      </w:pPr>
      <w:r>
        <w:t>1) выдача разрешения на осуществление земляных работ либо решения об отказе в выдаче разрешения на осуществление земляных работ производится в срок, не превышающий 12 рабочих дней со дня поступления в Управление ЭР, ЖКХ и МИ заявления и прилагаемых к нему документов и материалов;</w:t>
      </w:r>
    </w:p>
    <w:p w:rsidR="00734117" w:rsidRDefault="00734117">
      <w:pPr>
        <w:autoSpaceDE w:val="0"/>
        <w:ind w:firstLine="709"/>
      </w:pPr>
      <w:r>
        <w:t>2) выдача разрешения на осуществление земляных работ при устранении аварий на подземных инженерных коммуникациях либо решения об отказе в выдаче разрешения на осуществление земляных работ осуществляется в срок, не превышающий 72 часов с момента поступления заявления и прилагаемых к нему документов и материалов.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>
        <w:t>18</w:t>
      </w:r>
      <w:r w:rsidR="00734117">
        <w:t>. </w:t>
      </w:r>
      <w:r w:rsidRPr="00A726D7">
        <w:rPr>
          <w:rFonts w:eastAsia="Calibri"/>
        </w:rPr>
        <w:t xml:space="preserve">Максимальное время ожидания в очереди при подаче документов </w:t>
      </w:r>
      <w:r w:rsidRPr="00A726D7">
        <w:rPr>
          <w:rFonts w:eastAsia="Calibri"/>
        </w:rPr>
        <w:br/>
        <w:t>на оказание муниципальной услуги, при получении документов по результатам оказания муниципальной услуги, на прием к должностному лицу или для получения консультации не должно превышать 15 минут.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>
        <w:t>19</w:t>
      </w:r>
      <w:r w:rsidRPr="00A726D7">
        <w:t>.</w:t>
      </w:r>
      <w:r>
        <w:t> </w:t>
      </w:r>
      <w:r w:rsidRPr="00A726D7">
        <w:t xml:space="preserve">Срок регистрации полученных от заявителя документов </w:t>
      </w:r>
      <w:r w:rsidRPr="00A726D7">
        <w:br/>
      </w:r>
      <w:r w:rsidRPr="00A726D7">
        <w:rPr>
          <w:rFonts w:eastAsia="Calibri"/>
        </w:rPr>
        <w:t>о предоставлении муниципальной услуги составляет: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 w:rsidRPr="00A726D7">
        <w:rPr>
          <w:rFonts w:eastAsia="Calibri"/>
        </w:rPr>
        <w:t xml:space="preserve">- при личном обращении - не более 20 минут в день обращения заявителя; </w:t>
      </w:r>
    </w:p>
    <w:p w:rsidR="001459C1" w:rsidRPr="00A726D7" w:rsidRDefault="001459C1" w:rsidP="001459C1">
      <w:pPr>
        <w:pStyle w:val="aff2"/>
        <w:ind w:firstLine="709"/>
        <w:rPr>
          <w:rFonts w:eastAsia="Calibri"/>
        </w:rPr>
      </w:pPr>
      <w:r w:rsidRPr="00A726D7">
        <w:rPr>
          <w:rFonts w:eastAsia="Calibri"/>
        </w:rPr>
        <w:t>-</w:t>
      </w:r>
      <w:r>
        <w:rPr>
          <w:rFonts w:eastAsia="Calibri"/>
        </w:rPr>
        <w:t> </w:t>
      </w:r>
      <w:r w:rsidRPr="00A726D7">
        <w:rPr>
          <w:rFonts w:eastAsia="Calibri"/>
        </w:rPr>
        <w:t>при направлении заявления и документов по почте, в электронном виде - в день поступления.</w:t>
      </w:r>
    </w:p>
    <w:p w:rsidR="001459C1" w:rsidRDefault="001459C1" w:rsidP="001459C1">
      <w:pPr>
        <w:pStyle w:val="aff2"/>
        <w:ind w:firstLine="709"/>
        <w:rPr>
          <w:rFonts w:eastAsia="Calibri"/>
        </w:rPr>
      </w:pPr>
      <w:r>
        <w:rPr>
          <w:rFonts w:eastAsia="Calibri"/>
        </w:rPr>
        <w:t>20</w:t>
      </w:r>
      <w:r w:rsidRPr="00A726D7">
        <w:rPr>
          <w:rFonts w:eastAsia="Calibri"/>
        </w:rPr>
        <w:t>. Приостановление предоставления муниципальной услуги не предусмотрено.</w:t>
      </w:r>
    </w:p>
    <w:p w:rsidR="001459C1" w:rsidRPr="00A726D7" w:rsidRDefault="001459C1" w:rsidP="001459C1">
      <w:pPr>
        <w:tabs>
          <w:tab w:val="left" w:pos="0"/>
          <w:tab w:val="left" w:pos="1418"/>
        </w:tabs>
        <w:ind w:firstLine="709"/>
        <w:rPr>
          <w:rFonts w:eastAsia="Calibri"/>
        </w:rPr>
      </w:pPr>
    </w:p>
    <w:p w:rsidR="00734117" w:rsidRDefault="00820E56">
      <w:pPr>
        <w:autoSpaceDE w:val="0"/>
        <w:ind w:firstLine="709"/>
        <w:jc w:val="center"/>
        <w:rPr>
          <w:b/>
        </w:rPr>
      </w:pPr>
      <w:r>
        <w:rPr>
          <w:b/>
        </w:rPr>
        <w:t>8</w:t>
      </w:r>
      <w:r w:rsidR="00734117">
        <w:rPr>
          <w:b/>
        </w:rPr>
        <w:t>. Перечень документов, необходимых для предоставления</w:t>
      </w:r>
    </w:p>
    <w:p w:rsidR="00734117" w:rsidRDefault="00734117">
      <w:pPr>
        <w:autoSpaceDE w:val="0"/>
        <w:ind w:firstLine="709"/>
        <w:jc w:val="center"/>
      </w:pPr>
      <w:r>
        <w:rPr>
          <w:b/>
        </w:rPr>
        <w:t>муниципальной услуги</w:t>
      </w:r>
    </w:p>
    <w:p w:rsidR="00734117" w:rsidRDefault="00734117">
      <w:pPr>
        <w:tabs>
          <w:tab w:val="left" w:pos="0"/>
        </w:tabs>
        <w:ind w:firstLine="709"/>
        <w:jc w:val="center"/>
      </w:pPr>
    </w:p>
    <w:p w:rsidR="00734117" w:rsidRDefault="00820E56">
      <w:pPr>
        <w:tabs>
          <w:tab w:val="left" w:pos="0"/>
        </w:tabs>
        <w:ind w:firstLine="709"/>
      </w:pPr>
      <w:r>
        <w:lastRenderedPageBreak/>
        <w:t>21</w:t>
      </w:r>
      <w:r w:rsidR="00734117">
        <w:t>. Для предоставления муниципальной услуги заявитель должен представить за 14 рабочих дней до начала планируемых земляных работ, а для аварийных работ</w:t>
      </w:r>
      <w:r>
        <w:t xml:space="preserve"> </w:t>
      </w:r>
      <w:r w:rsidR="00734117">
        <w:t>- в течение 3 суток с начала проведения работ, следующие документы:</w:t>
      </w:r>
    </w:p>
    <w:p w:rsidR="00734117" w:rsidRDefault="00820E56">
      <w:pPr>
        <w:ind w:firstLine="709"/>
      </w:pPr>
      <w:r>
        <w:t>1) З</w:t>
      </w:r>
      <w:r w:rsidR="00734117">
        <w:t xml:space="preserve">аявление о выдаче </w:t>
      </w:r>
      <w:r w:rsidR="00734117">
        <w:rPr>
          <w:bCs/>
        </w:rPr>
        <w:t xml:space="preserve">разрешения на </w:t>
      </w:r>
      <w:r w:rsidR="00734117">
        <w:t>осуществление</w:t>
      </w:r>
      <w:r w:rsidR="00734117">
        <w:rPr>
          <w:bCs/>
        </w:rPr>
        <w:t xml:space="preserve"> земляных работ </w:t>
      </w:r>
      <w:r w:rsidR="00734117">
        <w:t xml:space="preserve">(приложение № </w:t>
      </w:r>
      <w:r w:rsidR="00F80E47">
        <w:t>1</w:t>
      </w:r>
      <w:r w:rsidR="00734117">
        <w:t xml:space="preserve"> к настоящему Регламенту);</w:t>
      </w:r>
    </w:p>
    <w:p w:rsidR="00734117" w:rsidRDefault="00734117">
      <w:pPr>
        <w:widowControl w:val="0"/>
        <w:ind w:firstLine="709"/>
        <w:contextualSpacing/>
      </w:pPr>
      <w:r>
        <w:t>2) Документ, удостоверяющий личность Заявителя (заявителей), являющегося физическим лицом, либо личность представителя физического или юридического лица.</w:t>
      </w:r>
    </w:p>
    <w:p w:rsidR="00734117" w:rsidRDefault="00734117">
      <w:pPr>
        <w:pStyle w:val="aff0"/>
        <w:widowControl w:val="0"/>
        <w:ind w:left="0" w:firstLine="709"/>
        <w:contextualSpacing/>
      </w:pPr>
      <w:r>
        <w:t>3) Документ, удостоверяющий права (полномочия) представителя физического или юридического лица, если с заявлением обращается представитель Заявителя.</w:t>
      </w:r>
    </w:p>
    <w:p w:rsidR="00734117" w:rsidRDefault="00734117">
      <w:pPr>
        <w:ind w:firstLine="709"/>
      </w:pPr>
      <w:r>
        <w:t>4) Выписка из Единого государственного реестра юридических лиц о заявителе (в случае обращения за получением разрешения юридического лица) или Выписка из Единого государственного реестра индивидуальных предпринимателей о заявителе (в случае обращения за получением разрешения индивидуального предпринимателя).</w:t>
      </w:r>
    </w:p>
    <w:p w:rsidR="00734117" w:rsidRDefault="00734117">
      <w:pPr>
        <w:widowControl w:val="0"/>
        <w:ind w:firstLine="709"/>
      </w:pPr>
      <w:r>
        <w:t>5) Календарный график производства работ с указанием даты начала и окончания каждого этапа работ, включающего работы по восстановлению нарушенного благоустройства (рекомендуемая форма - Приложение №</w:t>
      </w:r>
      <w:r w:rsidR="00F80E47">
        <w:t>7</w:t>
      </w:r>
      <w:r>
        <w:t xml:space="preserve"> к Регламенту).</w:t>
      </w:r>
    </w:p>
    <w:p w:rsidR="00734117" w:rsidRDefault="00734117">
      <w:pPr>
        <w:ind w:firstLine="709"/>
      </w:pPr>
      <w:r>
        <w:t>6) Проектная документация (в случае строительства нового объекта).</w:t>
      </w:r>
    </w:p>
    <w:p w:rsidR="00734117" w:rsidRDefault="00734117">
      <w:pPr>
        <w:ind w:firstLine="709"/>
      </w:pPr>
      <w:r>
        <w:t>7) Схема ограждения и освещения места проведения работ (при необходимости).</w:t>
      </w:r>
    </w:p>
    <w:p w:rsidR="00734117" w:rsidRDefault="00734117">
      <w:pPr>
        <w:ind w:firstLine="709"/>
      </w:pPr>
      <w:r>
        <w:t>8) Схема организации дорожного движения с указанием временных маршрутов движения транспорта и пешеходов,</w:t>
      </w:r>
      <w:r>
        <w:rPr>
          <w:bCs/>
        </w:rPr>
        <w:t xml:space="preserve"> разработанная с учетом ОДМ 218.6.019–2016  «Рекомендации по организации движения и ограждению мест производства дорожных работ»,</w:t>
      </w:r>
      <w:r>
        <w:t xml:space="preserve"> согласованная с учреждением, осуществляющим оперативное управление автодорогами общего пользования местного значения, (в случае производства земляных работ на проезжей части, обочинах, тротуарах, вызывающих изменения организации дорожного движения автотранспорта или пешеходов). Указанная схема в обязательном порядке направляется Заявителем в ОГИБДД ОМВД России по ЗАТО г. Заозерск для уведомления.</w:t>
      </w:r>
    </w:p>
    <w:p w:rsidR="00734117" w:rsidRDefault="00734117">
      <w:pPr>
        <w:ind w:firstLine="709"/>
      </w:pPr>
      <w:r>
        <w:t xml:space="preserve">9) Схема территории в районе планируемых земляных работ с обозначенными на ней объектами и подземными коммуникациями (существующими и вновь строящимися) с привязкой к существующим зданиям и сооружениям, согласованная с правообладателями (пользователями) земельных участков, на территории которых будут проводиться работы, и с организациями, осуществляющими эксплуатацию сетей инженерно-технического обеспечения, расположенных в зоне работ. </w:t>
      </w:r>
    </w:p>
    <w:p w:rsidR="00734117" w:rsidRDefault="00734117" w:rsidP="00711520">
      <w:pPr>
        <w:autoSpaceDE w:val="0"/>
        <w:rPr>
          <w:spacing w:val="-7"/>
        </w:rPr>
      </w:pPr>
      <w:r>
        <w:rPr>
          <w:spacing w:val="-7"/>
        </w:rPr>
        <w:t>Службы ЗАТО город Заозерск, отвечающие за сохранность инженерных коммуникаций:</w:t>
      </w:r>
    </w:p>
    <w:p w:rsidR="00734117" w:rsidRDefault="00734117" w:rsidP="00711520">
      <w:pPr>
        <w:autoSpaceDE w:val="0"/>
      </w:pPr>
      <w:r>
        <w:rPr>
          <w:spacing w:val="-7"/>
        </w:rPr>
        <w:t xml:space="preserve">- ТП «Водоканал» АО  «ГУ ЖКХ» </w:t>
      </w:r>
      <w:r>
        <w:t>–</w:t>
      </w:r>
      <w:r>
        <w:rPr>
          <w:spacing w:val="-7"/>
        </w:rPr>
        <w:t xml:space="preserve"> тел.(81551)7-16-14, (81556)3-40-99;</w:t>
      </w:r>
    </w:p>
    <w:p w:rsidR="00734117" w:rsidRDefault="00734117" w:rsidP="00711520">
      <w:pPr>
        <w:autoSpaceDE w:val="0"/>
      </w:pPr>
      <w:r>
        <w:t>- ЭСУ «Заозерский» филиала «Кольский» ОАО «Оборонэнерго» – тел.(81556)3-34-92;</w:t>
      </w:r>
    </w:p>
    <w:p w:rsidR="00734117" w:rsidRDefault="00734117" w:rsidP="00711520">
      <w:pPr>
        <w:autoSpaceDE w:val="0"/>
      </w:pPr>
      <w:r>
        <w:t>- Заозерский комитет по телерадиовещанию и печати – тел.(81556)3-15-84;</w:t>
      </w:r>
    </w:p>
    <w:p w:rsidR="00734117" w:rsidRDefault="00734117" w:rsidP="00711520">
      <w:pPr>
        <w:autoSpaceDE w:val="0"/>
      </w:pPr>
      <w:r>
        <w:t>- ОАО «Ростелеком» Мурманский филиал БТ ЛТУ г. Заполярный МЦТЭТ -(81556)3-11-12;</w:t>
      </w:r>
    </w:p>
    <w:p w:rsidR="00734117" w:rsidRDefault="00734117" w:rsidP="00711520">
      <w:pPr>
        <w:autoSpaceDE w:val="0"/>
      </w:pPr>
      <w:r>
        <w:t>- МУП «ДТХ» – тел.(81556)3-23-75;</w:t>
      </w:r>
    </w:p>
    <w:p w:rsidR="00734117" w:rsidRDefault="00734117" w:rsidP="00711520">
      <w:pPr>
        <w:autoSpaceDE w:val="0"/>
      </w:pPr>
      <w:r>
        <w:t xml:space="preserve">- </w:t>
      </w:r>
      <w:r w:rsidR="00820E56">
        <w:t>ООО</w:t>
      </w:r>
      <w:r>
        <w:t xml:space="preserve"> «Горгаз» – тел. (81556)3-15-17;</w:t>
      </w:r>
      <w:r>
        <w:tab/>
      </w:r>
    </w:p>
    <w:p w:rsidR="00734117" w:rsidRDefault="00734117" w:rsidP="00711520">
      <w:pPr>
        <w:autoSpaceDE w:val="0"/>
      </w:pPr>
      <w:r>
        <w:t>- в/ч 40105-Л – тел. (81556) 69-109.</w:t>
      </w:r>
      <w:r>
        <w:rPr>
          <w:spacing w:val="-7"/>
        </w:rPr>
        <w:t xml:space="preserve"> </w:t>
      </w:r>
    </w:p>
    <w:p w:rsidR="00734117" w:rsidRDefault="00734117">
      <w:pPr>
        <w:ind w:firstLine="709"/>
      </w:pPr>
      <w:r>
        <w:t>Список организаций, осуществляющих эксплуатацию сетей инженерно-технического обеспечения может изменяться, информацию необходимо уточнять у специалиста, ответственного за предоставление муниципальной услуги по тел. (81556)3-17-34.</w:t>
      </w:r>
    </w:p>
    <w:p w:rsidR="00734117" w:rsidRDefault="00734117">
      <w:pPr>
        <w:ind w:firstLine="709"/>
      </w:pPr>
      <w:r>
        <w:t>10) Копия договора с производителем работ (в случае производства работ подрядной организацией).</w:t>
      </w:r>
    </w:p>
    <w:p w:rsidR="00734117" w:rsidRDefault="00734117">
      <w:pPr>
        <w:ind w:firstLine="709"/>
      </w:pPr>
      <w:r>
        <w:t>11) Копия приказа о назначении ответственных лиц от заказчика и производителя работ за производство работ.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 Копия разрешения на установку и эксплуатацию рекламной конструкции (при проведении земляных работ при установке рекламной конструкции).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 Копия договора на производство инженерных изысканий (при выполнении работ, связанных с проведением инженерных изысканий).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14) </w:t>
      </w:r>
      <w:r w:rsidR="00820E56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азрешение на использование земель или земельных участков, государственная собственность на которые не разграничена, расположенных на территории муниципального образования ЗАТО город Заозерск, без предоставления земельных участков и установления сервитута (для объектов, перечень которых установлен </w:t>
      </w:r>
      <w:hyperlink r:id="rId14" w:history="1">
        <w:r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постановлением Правительства Российской Федерации от 03.12.2014 № 1300</w:t>
        </w:r>
      </w:hyperlink>
      <w:r>
        <w:rPr>
          <w:rFonts w:ascii="Times New Roman" w:hAnsi="Times New Roman" w:cs="Times New Roman"/>
          <w:sz w:val="24"/>
          <w:szCs w:val="24"/>
        </w:rPr>
        <w:t>, не требующие получения разрешения на строительство, в случае их размещения (строительства), реконструкции, капитального ремонта, ремонта, устранения аварий, произошедших при эксплуатации подземных линейных сооружений.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 Материалы фотосъемки или материалы видеозаписи земельного участка до проведения планируемых земляных работ с фиксацией имеющихся на земельном участке элементов благоустройства.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 Разрешение на строительство (</w:t>
      </w:r>
      <w:r>
        <w:rPr>
          <w:rStyle w:val="ng-scope"/>
          <w:rFonts w:ascii="Times New Roman" w:hAnsi="Times New Roman" w:cs="Times New Roman"/>
          <w:sz w:val="24"/>
          <w:szCs w:val="24"/>
        </w:rPr>
        <w:t>в случае необходимости в соответствии с Градостроительным кодексом Российской Федерации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34117" w:rsidRDefault="00734117">
      <w:pPr>
        <w:pStyle w:val="ConsPlusNormal0"/>
        <w:ind w:firstLine="709"/>
      </w:pPr>
      <w:r>
        <w:rPr>
          <w:rFonts w:ascii="Times New Roman" w:hAnsi="Times New Roman" w:cs="Times New Roman"/>
          <w:sz w:val="24"/>
          <w:szCs w:val="24"/>
        </w:rPr>
        <w:t xml:space="preserve">17) Заключение об аварийном состоянии конструкций здания, строения, сооружения и необходимости </w:t>
      </w:r>
      <w:r w:rsidRPr="00820E56">
        <w:rPr>
          <w:rFonts w:ascii="Times New Roman" w:hAnsi="Times New Roman" w:cs="Times New Roman"/>
          <w:sz w:val="24"/>
          <w:szCs w:val="24"/>
        </w:rPr>
        <w:t>проведения противоаварийных работ (предоставляется в случае оформлени</w:t>
      </w:r>
      <w:r w:rsidR="00711520">
        <w:rPr>
          <w:rFonts w:ascii="Times New Roman" w:hAnsi="Times New Roman" w:cs="Times New Roman"/>
          <w:sz w:val="24"/>
          <w:szCs w:val="24"/>
        </w:rPr>
        <w:t>я</w:t>
      </w:r>
      <w:r w:rsidRPr="00820E56">
        <w:rPr>
          <w:rFonts w:ascii="Times New Roman" w:hAnsi="Times New Roman" w:cs="Times New Roman"/>
          <w:sz w:val="24"/>
          <w:szCs w:val="24"/>
        </w:rPr>
        <w:t xml:space="preserve"> </w:t>
      </w:r>
      <w:r w:rsidR="00711520">
        <w:rPr>
          <w:rFonts w:ascii="Times New Roman" w:hAnsi="Times New Roman" w:cs="Times New Roman"/>
          <w:sz w:val="24"/>
          <w:szCs w:val="24"/>
        </w:rPr>
        <w:t xml:space="preserve">разрешения </w:t>
      </w:r>
      <w:r>
        <w:rPr>
          <w:rFonts w:ascii="Times New Roman" w:hAnsi="Times New Roman" w:cs="Times New Roman"/>
          <w:sz w:val="24"/>
          <w:szCs w:val="24"/>
        </w:rPr>
        <w:t>в целях проведения противоаварийных мероприятия по сохранению зданий, сооружений).</w:t>
      </w:r>
    </w:p>
    <w:p w:rsidR="00734117" w:rsidRDefault="00820E56" w:rsidP="00711520">
      <w:pPr>
        <w:autoSpaceDE w:val="0"/>
      </w:pPr>
      <w:r>
        <w:t>22</w:t>
      </w:r>
      <w:r w:rsidR="00734117">
        <w:t>. Документы (их копии или сведения, содержащиеся в них), указанные в подпунктах</w:t>
      </w:r>
      <w:r w:rsidR="00734117">
        <w:rPr>
          <w:rStyle w:val="a5"/>
          <w:color w:val="auto"/>
          <w:u w:val="none"/>
        </w:rPr>
        <w:t xml:space="preserve"> 4</w:t>
      </w:r>
      <w:r w:rsidR="00734117">
        <w:t xml:space="preserve">, 12, 14, 16, 17 пункта </w:t>
      </w:r>
      <w:r>
        <w:t>21</w:t>
      </w:r>
      <w:r w:rsidR="00734117">
        <w:t xml:space="preserve"> настоящего Регламента, Управление ЭР, ЖКХ и МИ запрашивает в рамках межведомственного взаимодействия в случае, если заявитель не представил их по собственной инициативе.</w:t>
      </w:r>
    </w:p>
    <w:p w:rsidR="00734117" w:rsidRDefault="00734117" w:rsidP="00711520">
      <w:pPr>
        <w:pStyle w:val="ConsPlusNormal0"/>
        <w:ind w:firstLine="680"/>
      </w:pPr>
      <w:r>
        <w:rPr>
          <w:rFonts w:ascii="Times New Roman" w:hAnsi="Times New Roman" w:cs="Times New Roman"/>
          <w:sz w:val="24"/>
          <w:szCs w:val="24"/>
        </w:rPr>
        <w:t>Документы, указанные в настоящем пункте, находящиеся в распоряжении органов государственной власти, органов местного самоуправления либо подведомственных им организаций, запрашиваются Управлением ЭР, ЖКХ и МИ, в органах и организациях, в распоряжении которых находятся указанные документы, если заявитель не представил указанные документы самостоятельно.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AC4ECE">
        <w:rPr>
          <w:rFonts w:ascii="Times New Roman" w:hAnsi="Times New Roman" w:cs="Times New Roman"/>
          <w:sz w:val="24"/>
          <w:szCs w:val="24"/>
        </w:rPr>
        <w:t>Заявление направляется заявителем (представителем заявителя) в уполномоченный орган на бумажном носителе посредством почтового отправления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Заявление подписывается заявителем либо представителем заявителя.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 xml:space="preserve"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hyperlink r:id="rId15" w:history="1">
        <w:r w:rsidRPr="00AC4ECE">
          <w:rPr>
            <w:rStyle w:val="a5"/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AC4ECE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3657A8" w:rsidRPr="00AC4ECE" w:rsidRDefault="003657A8" w:rsidP="00711520">
      <w:pPr>
        <w:pStyle w:val="ConsPlusNormal0"/>
        <w:ind w:firstLine="680"/>
        <w:rPr>
          <w:rFonts w:ascii="Times New Roman" w:hAnsi="Times New Roman" w:cs="Times New Roman"/>
          <w:sz w:val="24"/>
          <w:szCs w:val="24"/>
        </w:rPr>
      </w:pPr>
      <w:r w:rsidRPr="00AC4ECE">
        <w:rPr>
          <w:rFonts w:ascii="Times New Roman" w:hAnsi="Times New Roman" w:cs="Times New Roman"/>
          <w:sz w:val="24"/>
          <w:szCs w:val="24"/>
        </w:rPr>
        <w:t>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3657A8" w:rsidRDefault="003657A8" w:rsidP="00711520">
      <w:r w:rsidRPr="00AC4ECE">
        <w:t xml:space="preserve"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</w:t>
      </w:r>
      <w:r w:rsidRPr="00AC4ECE">
        <w:lastRenderedPageBreak/>
        <w:t>юридического лица, или копию этого документа, заверенную печатью и подписью руководителя этого юридического лица</w:t>
      </w:r>
      <w:r>
        <w:t>.</w:t>
      </w:r>
      <w:r w:rsidRPr="0065077E">
        <w:t xml:space="preserve"> </w:t>
      </w:r>
    </w:p>
    <w:p w:rsidR="003657A8" w:rsidRPr="00A726D7" w:rsidRDefault="003657A8" w:rsidP="00711520">
      <w:r>
        <w:t>24</w:t>
      </w:r>
      <w:r w:rsidR="00734117">
        <w:t>. </w:t>
      </w:r>
      <w:r w:rsidRPr="00A726D7">
        <w:t>У</w:t>
      </w:r>
      <w:r>
        <w:t>правление МИ и ЖКХ</w:t>
      </w:r>
      <w:r w:rsidRPr="00A726D7">
        <w:t xml:space="preserve"> не вправе требовать от заявителя:</w:t>
      </w:r>
    </w:p>
    <w:p w:rsidR="003657A8" w:rsidRDefault="003657A8" w:rsidP="00711520">
      <w:pPr>
        <w:autoSpaceDE w:val="0"/>
        <w:autoSpaceDN w:val="0"/>
        <w:adjustRightInd w:val="0"/>
      </w:pPr>
      <w: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3657A8" w:rsidRDefault="003657A8" w:rsidP="00711520">
      <w:pPr>
        <w:autoSpaceDE w:val="0"/>
        <w:autoSpaceDN w:val="0"/>
        <w:adjustRightInd w:val="0"/>
      </w:pPr>
      <w: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6" w:history="1">
        <w:r>
          <w:rPr>
            <w:color w:val="0000FF"/>
          </w:rPr>
          <w:t>части 6 статьи 7</w:t>
        </w:r>
      </w:hyperlink>
      <w:r>
        <w:t xml:space="preserve"> Федерального закона;</w:t>
      </w:r>
    </w:p>
    <w:p w:rsidR="003657A8" w:rsidRDefault="003657A8" w:rsidP="00711520">
      <w:pPr>
        <w:autoSpaceDE w:val="0"/>
        <w:autoSpaceDN w:val="0"/>
        <w:adjustRightInd w:val="0"/>
      </w:pPr>
      <w: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</w:t>
      </w:r>
      <w:hyperlink r:id="rId17" w:history="1">
        <w:r>
          <w:rPr>
            <w:color w:val="0000FF"/>
          </w:rPr>
          <w:t>пунктом 4 части 1 статьи 7</w:t>
        </w:r>
      </w:hyperlink>
      <w:r>
        <w:t xml:space="preserve"> Федерального закона.</w:t>
      </w:r>
    </w:p>
    <w:p w:rsidR="00734117" w:rsidRDefault="00734117">
      <w:pPr>
        <w:ind w:firstLine="709"/>
        <w:jc w:val="center"/>
      </w:pPr>
    </w:p>
    <w:p w:rsidR="00734117" w:rsidRDefault="003657A8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34117">
        <w:rPr>
          <w:rFonts w:ascii="Times New Roman" w:hAnsi="Times New Roman" w:cs="Times New Roman"/>
          <w:b/>
          <w:sz w:val="24"/>
          <w:szCs w:val="24"/>
        </w:rPr>
        <w:t xml:space="preserve">. Перечень оснований для отказа в приеме документов, для отказа 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предоставлении муниципальной услуги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3657A8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34117">
        <w:rPr>
          <w:rFonts w:ascii="Times New Roman" w:hAnsi="Times New Roman" w:cs="Times New Roman"/>
          <w:b/>
          <w:sz w:val="24"/>
          <w:szCs w:val="24"/>
        </w:rPr>
        <w:t>.1. Основания для отказа в приеме документов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3657A8">
      <w:pPr>
        <w:ind w:firstLine="709"/>
        <w:rPr>
          <w:bCs/>
        </w:rPr>
      </w:pPr>
      <w:r>
        <w:rPr>
          <w:bCs/>
        </w:rPr>
        <w:t>25</w:t>
      </w:r>
      <w:r w:rsidR="00734117">
        <w:rPr>
          <w:bCs/>
        </w:rPr>
        <w:t>. Основанием для отказа в приеме документов в электронном виде является: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подписание документов несоответствующими электронными подписями;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недействительность квалифицированного сертификата ключа проверки электронной подписи на момент подписания электронного документа;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не подлинность электронных подписей документов;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>отсутствие электронной подписи;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  <w:rPr>
          <w:bCs/>
        </w:rPr>
      </w:pPr>
      <w:r>
        <w:rPr>
          <w:bCs/>
        </w:rPr>
        <w:t xml:space="preserve">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доступе; </w:t>
      </w:r>
    </w:p>
    <w:p w:rsidR="00734117" w:rsidRDefault="00734117">
      <w:pPr>
        <w:numPr>
          <w:ilvl w:val="0"/>
          <w:numId w:val="6"/>
        </w:numPr>
        <w:tabs>
          <w:tab w:val="left" w:pos="993"/>
        </w:tabs>
        <w:ind w:left="0" w:firstLine="709"/>
      </w:pPr>
      <w:r>
        <w:rPr>
          <w:bCs/>
        </w:rPr>
        <w:t>информация в электронных документах представлена не на государственном языке Российской Федерации.</w:t>
      </w:r>
    </w:p>
    <w:p w:rsidR="00734117" w:rsidRDefault="003657A8">
      <w:pPr>
        <w:widowControl w:val="0"/>
        <w:ind w:firstLine="709"/>
      </w:pPr>
      <w:r>
        <w:t>26</w:t>
      </w:r>
      <w:r w:rsidR="00734117">
        <w:t>. Основания для отказа в приеме документов, необходимых для предоставления муниципальной услуги: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 xml:space="preserve">заявление не содержит данные, указанные в бланке заявления (приложение </w:t>
      </w:r>
      <w:r w:rsidR="00F80E47">
        <w:t>№ 1</w:t>
      </w:r>
      <w:r>
        <w:t xml:space="preserve"> к настоящему Регламенту</w:t>
      </w:r>
      <w:r w:rsidR="00F80E47">
        <w:t>)</w:t>
      </w:r>
      <w:r>
        <w:t>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отсутствие у представителя заявителя надлежащим образом оформленного документа, подтверждающего полномочия по представлению интересов;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наличие в заявлении и/или документах неоговоренных исправлений, серьезных повреждений, подчисток либо приписок, зачеркнутых слов, не позволяющих однозначно истолковать его содержание;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заявление не поддается прочтению или из его содержания невозможно установить суть запрашиваемой информации;</w:t>
      </w:r>
    </w:p>
    <w:p w:rsidR="00734117" w:rsidRDefault="00734117">
      <w:pPr>
        <w:numPr>
          <w:ilvl w:val="0"/>
          <w:numId w:val="8"/>
        </w:numPr>
        <w:tabs>
          <w:tab w:val="left" w:pos="993"/>
        </w:tabs>
        <w:autoSpaceDE w:val="0"/>
        <w:ind w:left="0" w:firstLine="709"/>
      </w:pPr>
      <w:r>
        <w:t>заявление и/или документы исполнены карандашом.</w:t>
      </w:r>
    </w:p>
    <w:p w:rsidR="00734117" w:rsidRDefault="00734117">
      <w:pPr>
        <w:autoSpaceDE w:val="0"/>
        <w:ind w:firstLine="709"/>
      </w:pPr>
    </w:p>
    <w:p w:rsidR="00734117" w:rsidRDefault="003657A8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734117">
        <w:rPr>
          <w:rFonts w:ascii="Times New Roman" w:hAnsi="Times New Roman" w:cs="Times New Roman"/>
          <w:b/>
          <w:sz w:val="24"/>
          <w:szCs w:val="24"/>
        </w:rPr>
        <w:t>.2. Основания для отказа в предоставлении муниципальной услуги</w:t>
      </w: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3657A8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27</w:t>
      </w:r>
      <w:r w:rsidR="00734117">
        <w:t>. Перечень оснований для отказа в предоставлении муниципальной услуги: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 xml:space="preserve">- с заявлением обратилось неуполномоченное лицо, либо заявителем не представлен </w:t>
      </w:r>
      <w:r>
        <w:lastRenderedPageBreak/>
        <w:t>документ, удостоверяющий личность и подтверждающий его полномочия;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 xml:space="preserve">- непредставление (предоставление не в полном объеме или недостоверных) документов, указанных в пункте </w:t>
      </w:r>
      <w:r w:rsidR="003657A8">
        <w:t>21</w:t>
      </w:r>
      <w:r>
        <w:t xml:space="preserve"> настоящего Регламента, за исключением документов, которые могут быть получены в рамках информационного взаимодействия;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 xml:space="preserve">- отсутствие необходимых согласований в документах, указанных в пункте </w:t>
      </w:r>
      <w:r w:rsidR="003657A8">
        <w:t>21</w:t>
      </w:r>
      <w:r>
        <w:t xml:space="preserve"> настоящего Регламента;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 xml:space="preserve">- истекший срок актуальности документа, указанного в подпункте 6 пункта </w:t>
      </w:r>
      <w:r w:rsidR="003657A8">
        <w:t>21</w:t>
      </w:r>
      <w:r>
        <w:t xml:space="preserve"> настоящего Регламента;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несоответствие проектной документации требованиям технических регламентов;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планирование проведения праздничных или общегородских мероприятий в месте проведения земляных работ в сроки, планируемые заявителем;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истекший срок разрешения на строительство объекта капитального строительства (в случае строительства сетей для объекта капитального строительства за пределами выделенного земельного участка);</w:t>
      </w:r>
    </w:p>
    <w:p w:rsidR="00734117" w:rsidRDefault="00734117">
      <w:pPr>
        <w:widowControl w:val="0"/>
        <w:shd w:val="clear" w:color="auto" w:fill="FFFFFF"/>
        <w:tabs>
          <w:tab w:val="left" w:pos="0"/>
        </w:tabs>
        <w:autoSpaceDE w:val="0"/>
        <w:ind w:firstLine="709"/>
      </w:pPr>
      <w:r>
        <w:t>- планирование заказчиком производства работ способом, ведущим к разрушению элементов благоустройства на проезжих частях улиц и автомобильных дорог, площадях, площадках с неразборным покрытием в скверах и парках, если после их строительства, реконструкции, капитального ремонта или ремонта не истек  гарантийный срок.</w:t>
      </w:r>
    </w:p>
    <w:p w:rsidR="00734117" w:rsidRDefault="003657A8">
      <w:pPr>
        <w:tabs>
          <w:tab w:val="left" w:pos="567"/>
        </w:tabs>
        <w:autoSpaceDE w:val="0"/>
        <w:ind w:firstLine="709"/>
        <w:rPr>
          <w:b/>
        </w:rPr>
      </w:pPr>
      <w:r>
        <w:t>28</w:t>
      </w:r>
      <w:r w:rsidR="00734117">
        <w:t>. Непредставление (несвоевременное представление) органом или организацией по межведомственному запросу документов и информации не является основанием для отказа в предоставлении Заявителю муниципальной услуги.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734117">
      <w:pPr>
        <w:ind w:firstLine="709"/>
        <w:jc w:val="center"/>
      </w:pPr>
      <w:r>
        <w:rPr>
          <w:b/>
        </w:rPr>
        <w:t>1</w:t>
      </w:r>
      <w:r w:rsidR="003657A8">
        <w:rPr>
          <w:b/>
        </w:rPr>
        <w:t>0</w:t>
      </w:r>
      <w:r>
        <w:rPr>
          <w:b/>
        </w:rPr>
        <w:t>. Плата за предоставление муниципальной услуги</w:t>
      </w:r>
    </w:p>
    <w:p w:rsidR="00734117" w:rsidRDefault="00734117">
      <w:pPr>
        <w:ind w:firstLine="709"/>
        <w:jc w:val="center"/>
      </w:pPr>
    </w:p>
    <w:p w:rsidR="00734117" w:rsidRDefault="003657A8">
      <w:pPr>
        <w:ind w:firstLine="709"/>
      </w:pPr>
      <w:r>
        <w:rPr>
          <w:spacing w:val="-5"/>
        </w:rPr>
        <w:t>29</w:t>
      </w:r>
      <w:r w:rsidR="00734117">
        <w:rPr>
          <w:spacing w:val="-5"/>
        </w:rPr>
        <w:t xml:space="preserve">. Муниципальная услуга </w:t>
      </w:r>
      <w:r w:rsidR="00734117">
        <w:t>«Выдача разрешения на осуществление земляных работ на территории муниципального образования ЗАТО город Заозерск»</w:t>
      </w:r>
      <w:r w:rsidR="00734117">
        <w:rPr>
          <w:bCs/>
        </w:rPr>
        <w:t xml:space="preserve"> предоставляется без взимания платы</w:t>
      </w:r>
      <w:r w:rsidR="00734117">
        <w:t>.</w:t>
      </w:r>
    </w:p>
    <w:p w:rsidR="00734117" w:rsidRDefault="003657A8">
      <w:pPr>
        <w:pStyle w:val="ConsPlusNormal0"/>
        <w:ind w:firstLine="709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34117">
        <w:rPr>
          <w:rFonts w:ascii="Times New Roman" w:hAnsi="Times New Roman" w:cs="Times New Roman"/>
          <w:sz w:val="24"/>
          <w:szCs w:val="24"/>
        </w:rPr>
        <w:t>. 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действий взимается нотариусами.</w:t>
      </w:r>
    </w:p>
    <w:p w:rsidR="00734117" w:rsidRDefault="00734117">
      <w:pPr>
        <w:ind w:firstLine="709"/>
      </w:pPr>
    </w:p>
    <w:p w:rsidR="00734117" w:rsidRDefault="00734117">
      <w:pPr>
        <w:pStyle w:val="ConsPlusNormal0"/>
        <w:ind w:firstLine="709"/>
        <w:jc w:val="center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657A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 Требования к местам предоставления муниципальной услуги</w:t>
      </w:r>
    </w:p>
    <w:p w:rsidR="00734117" w:rsidRDefault="00734117">
      <w:pPr>
        <w:tabs>
          <w:tab w:val="left" w:pos="900"/>
          <w:tab w:val="left" w:pos="1701"/>
        </w:tabs>
        <w:ind w:firstLine="709"/>
      </w:pP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31</w:t>
      </w:r>
      <w:r w:rsidR="00734117">
        <w:t>. Здание (строение), в котором осуществляется предоставление муниципальной услуги должно располагаться с учетом пешеходной доступности для заявителей.</w:t>
      </w: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32</w:t>
      </w:r>
      <w:r w:rsidR="00734117">
        <w:t>. На территории, прилегающей к месторасположению исполнителя муниципальной услуги, оборудуются места для парковки автотранспортных средств. На стоянке должно быть не менее 5 машиномест, в том числе предусматриваются места для специальных автотранспортных средств инвалидов. Доступ заявителей к парковочным местам является бесплатным.</w:t>
      </w: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33</w:t>
      </w:r>
      <w:r w:rsidR="00734117">
        <w:t>. Центральный вход в здание должен быть оборудован информационной вывеской,   содержащей следующую информацию: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 полное наименование органа местного самоуправления;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 график работы.</w:t>
      </w:r>
    </w:p>
    <w:p w:rsidR="00734117" w:rsidRDefault="003657A8">
      <w:pPr>
        <w:tabs>
          <w:tab w:val="left" w:pos="900"/>
          <w:tab w:val="left" w:pos="1701"/>
        </w:tabs>
        <w:ind w:firstLine="709"/>
      </w:pPr>
      <w:r>
        <w:t>34</w:t>
      </w:r>
      <w:r w:rsidR="00734117">
        <w:t>. Места информирования, предназначенные для ознакомления заявителей с информационными материалами, должны быть оборудованы: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информационными стендами;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стульями и столами.</w:t>
      </w:r>
    </w:p>
    <w:p w:rsidR="00734117" w:rsidRDefault="00734117" w:rsidP="003657A8">
      <w:pPr>
        <w:tabs>
          <w:tab w:val="left" w:pos="993"/>
          <w:tab w:val="left" w:pos="1560"/>
        </w:tabs>
        <w:contextualSpacing/>
      </w:pPr>
      <w:r>
        <w:t>Информационные стенды по предоставлению муниципальной услуги должны содержать: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lastRenderedPageBreak/>
        <w:t>- порядок предоставления муниципальной услуги;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t>- перечень документов, необходимых для предоставления муниципальной услуги;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t>- образцы заполнения документов, необходимых для предоставления муниципальной услуги;</w:t>
      </w:r>
    </w:p>
    <w:p w:rsidR="00734117" w:rsidRDefault="00734117">
      <w:pPr>
        <w:pStyle w:val="aff0"/>
        <w:tabs>
          <w:tab w:val="left" w:pos="993"/>
          <w:tab w:val="left" w:pos="1560"/>
        </w:tabs>
        <w:ind w:left="0" w:firstLine="709"/>
        <w:contextualSpacing/>
      </w:pPr>
      <w:r>
        <w:t>- сроки предоставления муниципальной услуги.</w:t>
      </w:r>
    </w:p>
    <w:p w:rsidR="00734117" w:rsidRDefault="00AE13E2">
      <w:pPr>
        <w:tabs>
          <w:tab w:val="left" w:pos="1701"/>
        </w:tabs>
        <w:ind w:firstLine="709"/>
      </w:pPr>
      <w:r>
        <w:t>35</w:t>
      </w:r>
      <w:r w:rsidR="00734117">
        <w:t>. Места ожидания должны соответствовать комфортным условиям для заявителей и оптимальным условиям работы должностных лиц, должны быть оборудованы стульями (не менее чем три).</w:t>
      </w:r>
    </w:p>
    <w:p w:rsidR="00734117" w:rsidRDefault="00AE13E2">
      <w:pPr>
        <w:tabs>
          <w:tab w:val="left" w:pos="1701"/>
        </w:tabs>
        <w:ind w:firstLine="709"/>
      </w:pPr>
      <w:r>
        <w:t>36</w:t>
      </w:r>
      <w:r w:rsidR="00734117">
        <w:t>. Места приема заявителей должны быть оборудованы информационными вывесками с указанием: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номера кабинета;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фамилии, имени, отчества и должности специалиста, осуществляющего   прием;</w:t>
      </w:r>
    </w:p>
    <w:p w:rsidR="00734117" w:rsidRDefault="00734117">
      <w:pPr>
        <w:pStyle w:val="aff0"/>
        <w:tabs>
          <w:tab w:val="left" w:pos="1701"/>
        </w:tabs>
        <w:ind w:left="0" w:firstLine="709"/>
      </w:pPr>
      <w:r>
        <w:t>- времени приема.</w:t>
      </w:r>
    </w:p>
    <w:p w:rsidR="00734117" w:rsidRDefault="00AE13E2">
      <w:pPr>
        <w:tabs>
          <w:tab w:val="left" w:pos="1701"/>
        </w:tabs>
        <w:ind w:firstLine="709"/>
      </w:pPr>
      <w:r>
        <w:t>37</w:t>
      </w:r>
      <w:r w:rsidR="00734117">
        <w:t>. Рабочее место должностного лица, предоставляющего муниципальную услугу, должно быть оборудовано персональным компьютером с возможностью доступа к необходимым информационным базам данных и оргтехнике.</w:t>
      </w:r>
    </w:p>
    <w:p w:rsidR="00734117" w:rsidRDefault="00AE13E2">
      <w:pPr>
        <w:tabs>
          <w:tab w:val="left" w:pos="1701"/>
        </w:tabs>
        <w:ind w:firstLine="709"/>
      </w:pPr>
      <w:r>
        <w:t>38</w:t>
      </w:r>
      <w:r w:rsidR="00734117">
        <w:t>. В целях обеспечения конфиденциальности сведений о заявителе, должностным лицом одновременно ведется  прием только одного заявителя. Консультирование и (или) прием двух и более заявителей не допускается.</w:t>
      </w:r>
    </w:p>
    <w:p w:rsidR="00734117" w:rsidRDefault="00AE13E2">
      <w:pPr>
        <w:tabs>
          <w:tab w:val="left" w:pos="1701"/>
        </w:tabs>
        <w:ind w:firstLine="709"/>
      </w:pPr>
      <w:r>
        <w:t>39</w:t>
      </w:r>
      <w:r w:rsidR="00734117">
        <w:t>. Вход и выход из помещения для предоставления муниципальной услуги оборудуются соответствующими указателями.</w:t>
      </w:r>
    </w:p>
    <w:p w:rsidR="00734117" w:rsidRDefault="00AE13E2">
      <w:pPr>
        <w:tabs>
          <w:tab w:val="left" w:pos="1701"/>
        </w:tabs>
        <w:ind w:firstLine="709"/>
      </w:pPr>
      <w:r>
        <w:t>40</w:t>
      </w:r>
      <w:r w:rsidR="00734117">
        <w:t>. В местах предоставления муниципальной услуги на видном месте размещаются схемы расположения средств пожаротушения и путей эвакуации посетителей и сотрудников.</w:t>
      </w:r>
    </w:p>
    <w:p w:rsidR="00734117" w:rsidRDefault="00AE13E2">
      <w:pPr>
        <w:tabs>
          <w:tab w:val="left" w:pos="1701"/>
        </w:tabs>
        <w:ind w:firstLine="709"/>
      </w:pPr>
      <w:r>
        <w:t>41</w:t>
      </w:r>
      <w:r w:rsidR="00734117">
        <w:t>. Помещение должно быть оборудовано:</w:t>
      </w:r>
    </w:p>
    <w:p w:rsidR="00734117" w:rsidRDefault="00734117">
      <w:pPr>
        <w:ind w:firstLine="709"/>
      </w:pPr>
      <w:r>
        <w:t>- противопожарной системой и средствами порошкового пожаротушения;</w:t>
      </w:r>
    </w:p>
    <w:p w:rsidR="00734117" w:rsidRDefault="00734117">
      <w:pPr>
        <w:tabs>
          <w:tab w:val="left" w:pos="1701"/>
        </w:tabs>
        <w:ind w:firstLine="709"/>
        <w:rPr>
          <w:bCs/>
        </w:rPr>
      </w:pPr>
      <w:r>
        <w:t>- средствами оповещения о возникновении чрезвычайной ситуации.</w:t>
      </w:r>
    </w:p>
    <w:p w:rsidR="00734117" w:rsidRDefault="00AE13E2">
      <w:pPr>
        <w:pStyle w:val="aff0"/>
        <w:tabs>
          <w:tab w:val="left" w:pos="1134"/>
          <w:tab w:val="left" w:pos="1276"/>
        </w:tabs>
        <w:ind w:left="0" w:firstLine="709"/>
        <w:rPr>
          <w:bCs/>
        </w:rPr>
      </w:pPr>
      <w:r>
        <w:rPr>
          <w:bCs/>
        </w:rPr>
        <w:t>42</w:t>
      </w:r>
      <w:r w:rsidR="00734117">
        <w:rPr>
          <w:bCs/>
        </w:rPr>
        <w:t>. В целях обеспечения доступности к местам предоставления муниципальной услуги инвалидам и маломобильным группам населения, обязательны следующие требования:</w:t>
      </w:r>
    </w:p>
    <w:p w:rsidR="00734117" w:rsidRDefault="00AE13E2">
      <w:pPr>
        <w:pStyle w:val="ConsPlusNormal0"/>
        <w:ind w:firstLine="709"/>
        <w:rPr>
          <w:bCs/>
        </w:rPr>
      </w:pPr>
      <w:r>
        <w:rPr>
          <w:rFonts w:ascii="Times New Roman" w:hAnsi="Times New Roman" w:cs="Times New Roman"/>
          <w:bCs/>
          <w:sz w:val="24"/>
          <w:szCs w:val="24"/>
        </w:rPr>
        <w:t>43</w:t>
      </w:r>
      <w:r w:rsidR="00734117">
        <w:rPr>
          <w:rFonts w:ascii="Times New Roman" w:hAnsi="Times New Roman" w:cs="Times New Roman"/>
          <w:bCs/>
          <w:sz w:val="24"/>
          <w:szCs w:val="24"/>
        </w:rPr>
        <w:t>. Вход в здания (помещения), в которых предоставляется муниципальная  услуга, должен быть оборудован пандусами, расширенными проходами, спецограждениями и перилами, позволяющими обеспечить беспрепятственный доступ инвалидов, включая инвалидов, использующих кресла-коляски,</w:t>
      </w:r>
      <w:r w:rsidR="00734117">
        <w:rPr>
          <w:rFonts w:ascii="Times New Roman" w:hAnsi="Times New Roman" w:cs="Times New Roman"/>
          <w:sz w:val="24"/>
          <w:szCs w:val="24"/>
        </w:rPr>
        <w:t xml:space="preserve"> а также должны быть оборудованы устройствами для озвучивания визуальной, текстовой информации, надписи, знаки, иная текстовая и графическая информация дублируется знаками, выполненными рельефно-точечным шрифтом Брайля.</w:t>
      </w:r>
    </w:p>
    <w:p w:rsidR="00734117" w:rsidRDefault="00AE13E2">
      <w:pPr>
        <w:pStyle w:val="aff0"/>
        <w:tabs>
          <w:tab w:val="left" w:pos="1134"/>
          <w:tab w:val="left" w:pos="1276"/>
        </w:tabs>
        <w:ind w:left="0" w:firstLine="709"/>
      </w:pPr>
      <w:r>
        <w:rPr>
          <w:bCs/>
        </w:rPr>
        <w:t>44</w:t>
      </w:r>
      <w:r w:rsidR="00734117">
        <w:rPr>
          <w:bCs/>
        </w:rPr>
        <w:t>. Информационные стенды, столы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734117" w:rsidRDefault="00AE13E2">
      <w:pPr>
        <w:pStyle w:val="ConsPlusNormal0"/>
        <w:ind w:firstLine="709"/>
        <w:rPr>
          <w:bCs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="00734117">
        <w:rPr>
          <w:rFonts w:ascii="Times New Roman" w:hAnsi="Times New Roman" w:cs="Times New Roman"/>
          <w:sz w:val="24"/>
          <w:szCs w:val="24"/>
        </w:rPr>
        <w:t>. Глухонемым,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сопровождение.</w:t>
      </w:r>
    </w:p>
    <w:p w:rsidR="00734117" w:rsidRDefault="00AE13E2">
      <w:pPr>
        <w:pStyle w:val="aff0"/>
        <w:tabs>
          <w:tab w:val="left" w:pos="1134"/>
          <w:tab w:val="left" w:pos="1276"/>
        </w:tabs>
        <w:ind w:left="0" w:firstLine="709"/>
        <w:rPr>
          <w:bCs/>
          <w:spacing w:val="-5"/>
        </w:rPr>
      </w:pPr>
      <w:r>
        <w:rPr>
          <w:bCs/>
        </w:rPr>
        <w:t>46</w:t>
      </w:r>
      <w:r w:rsidR="00734117">
        <w:rPr>
          <w:bCs/>
        </w:rPr>
        <w:t>. Места ожидания должны иметь туалет со свободным доступом к нему заявителей, включая инвалидов, использующих кресла-коляски.</w:t>
      </w:r>
    </w:p>
    <w:p w:rsidR="00734117" w:rsidRDefault="00734117">
      <w:pPr>
        <w:pStyle w:val="aff0"/>
        <w:tabs>
          <w:tab w:val="left" w:pos="1134"/>
          <w:tab w:val="left" w:pos="1276"/>
        </w:tabs>
        <w:ind w:left="0" w:firstLine="709"/>
        <w:rPr>
          <w:bCs/>
          <w:spacing w:val="-5"/>
        </w:rPr>
      </w:pPr>
    </w:p>
    <w:p w:rsidR="00734117" w:rsidRDefault="00734117">
      <w:pPr>
        <w:ind w:firstLine="709"/>
        <w:jc w:val="center"/>
        <w:rPr>
          <w:b/>
          <w:spacing w:val="-5"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2</w:t>
      </w:r>
      <w:r>
        <w:rPr>
          <w:b/>
          <w:spacing w:val="-5"/>
        </w:rPr>
        <w:t xml:space="preserve">. Максимальный срок ожидания в очереди при подаче запроса </w:t>
      </w:r>
    </w:p>
    <w:p w:rsidR="00734117" w:rsidRDefault="00734117">
      <w:pPr>
        <w:ind w:firstLine="709"/>
        <w:jc w:val="center"/>
        <w:rPr>
          <w:spacing w:val="-5"/>
        </w:rPr>
      </w:pPr>
      <w:r>
        <w:rPr>
          <w:b/>
          <w:spacing w:val="-5"/>
        </w:rPr>
        <w:t>и получения результата</w:t>
      </w:r>
    </w:p>
    <w:p w:rsidR="00734117" w:rsidRDefault="00734117">
      <w:pPr>
        <w:ind w:firstLine="709"/>
        <w:jc w:val="center"/>
        <w:rPr>
          <w:spacing w:val="-5"/>
        </w:rPr>
      </w:pPr>
    </w:p>
    <w:p w:rsidR="00734117" w:rsidRDefault="00AE13E2">
      <w:pPr>
        <w:ind w:firstLine="709"/>
        <w:rPr>
          <w:b/>
          <w:spacing w:val="-5"/>
        </w:rPr>
      </w:pPr>
      <w:r>
        <w:rPr>
          <w:spacing w:val="-5"/>
        </w:rPr>
        <w:t>47</w:t>
      </w:r>
      <w:r w:rsidR="00734117">
        <w:rPr>
          <w:spacing w:val="-5"/>
        </w:rPr>
        <w:t>. </w:t>
      </w:r>
      <w:r w:rsidR="00734117">
        <w:t>Максимальное время ожидания в очереди при подаче документов и при получении результатов предоставления муниципальной услуги при личном обращении Заявителя не должно превышать 15 минут.</w:t>
      </w:r>
    </w:p>
    <w:p w:rsidR="00734117" w:rsidRDefault="00734117">
      <w:pPr>
        <w:ind w:firstLine="709"/>
        <w:jc w:val="center"/>
        <w:rPr>
          <w:b/>
          <w:spacing w:val="-5"/>
        </w:rPr>
      </w:pPr>
    </w:p>
    <w:p w:rsidR="00734117" w:rsidRDefault="00AE13E2">
      <w:pPr>
        <w:ind w:firstLine="709"/>
        <w:jc w:val="center"/>
      </w:pPr>
      <w:r>
        <w:rPr>
          <w:b/>
          <w:spacing w:val="-5"/>
        </w:rPr>
        <w:t>13</w:t>
      </w:r>
      <w:r w:rsidR="00734117">
        <w:rPr>
          <w:b/>
          <w:spacing w:val="-5"/>
        </w:rPr>
        <w:t>. Показатели доступности и качества предоставления муниципальной услуги</w:t>
      </w:r>
    </w:p>
    <w:p w:rsidR="00734117" w:rsidRDefault="00734117">
      <w:pPr>
        <w:ind w:firstLine="709"/>
        <w:jc w:val="center"/>
      </w:pPr>
    </w:p>
    <w:p w:rsidR="00734117" w:rsidRDefault="00AE13E2">
      <w:pPr>
        <w:autoSpaceDE w:val="0"/>
        <w:ind w:firstLine="709"/>
      </w:pPr>
      <w:r>
        <w:t>48</w:t>
      </w:r>
      <w:r w:rsidR="00734117">
        <w:t>. Состав показателей доступности и качества предоставления муниципальной услуги подразделяется на две группы: количественные и качественные.</w:t>
      </w:r>
    </w:p>
    <w:p w:rsidR="00734117" w:rsidRDefault="00AE13E2">
      <w:pPr>
        <w:autoSpaceDE w:val="0"/>
        <w:ind w:firstLine="709"/>
      </w:pPr>
      <w:r>
        <w:t>49</w:t>
      </w:r>
      <w:r w:rsidR="00734117">
        <w:t>. В группу количественных показателей доступности входят:</w:t>
      </w:r>
    </w:p>
    <w:p w:rsidR="00734117" w:rsidRDefault="00734117">
      <w:pPr>
        <w:autoSpaceDE w:val="0"/>
        <w:ind w:firstLine="709"/>
      </w:pPr>
      <w:r>
        <w:t>- количество взаимодействий заявителя с должностными лицами при предоставлении муниципальной услуги;</w:t>
      </w:r>
    </w:p>
    <w:p w:rsidR="00734117" w:rsidRDefault="00734117">
      <w:pPr>
        <w:autoSpaceDE w:val="0"/>
        <w:ind w:firstLine="709"/>
      </w:pPr>
      <w:r>
        <w:t>- время ожидания предоставления муниципальной услуги;</w:t>
      </w:r>
    </w:p>
    <w:p w:rsidR="00734117" w:rsidRDefault="00734117">
      <w:pPr>
        <w:autoSpaceDE w:val="0"/>
        <w:ind w:firstLine="709"/>
      </w:pPr>
      <w:r>
        <w:t xml:space="preserve">- график работы </w:t>
      </w:r>
      <w:r w:rsidR="001F2359">
        <w:t>Управления МИ и ЖКХ</w:t>
      </w:r>
      <w:r>
        <w:t>;</w:t>
      </w:r>
    </w:p>
    <w:p w:rsidR="00734117" w:rsidRDefault="00734117">
      <w:pPr>
        <w:autoSpaceDE w:val="0"/>
        <w:ind w:firstLine="709"/>
      </w:pPr>
      <w:r>
        <w:t>- место расположения органа, предоставляющего муниципальную услугу.</w:t>
      </w:r>
    </w:p>
    <w:p w:rsidR="00734117" w:rsidRDefault="00AE13E2">
      <w:pPr>
        <w:autoSpaceDE w:val="0"/>
        <w:ind w:firstLine="709"/>
      </w:pPr>
      <w:r>
        <w:t>50</w:t>
      </w:r>
      <w:r w:rsidR="00734117">
        <w:t>. В число качественных показателей доступности предоставляемой муниципальной услуги входят:</w:t>
      </w:r>
    </w:p>
    <w:p w:rsidR="00734117" w:rsidRDefault="00734117">
      <w:pPr>
        <w:autoSpaceDE w:val="0"/>
        <w:ind w:firstLine="709"/>
      </w:pPr>
      <w:r>
        <w:t>- правдивость (достоверность) информации о предоставляемой муниципальной услуге;</w:t>
      </w:r>
    </w:p>
    <w:p w:rsidR="00734117" w:rsidRDefault="00734117">
      <w:pPr>
        <w:autoSpaceDE w:val="0"/>
        <w:ind w:firstLine="709"/>
      </w:pPr>
      <w:r>
        <w:t>- простота и ясность изложения информационных и инструктивных документов;</w:t>
      </w:r>
    </w:p>
    <w:p w:rsidR="00734117" w:rsidRDefault="00734117">
      <w:pPr>
        <w:autoSpaceDE w:val="0"/>
        <w:ind w:firstLine="709"/>
      </w:pPr>
      <w:r>
        <w:t>- 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технологий.</w:t>
      </w:r>
    </w:p>
    <w:p w:rsidR="00734117" w:rsidRDefault="00AE13E2">
      <w:pPr>
        <w:autoSpaceDE w:val="0"/>
        <w:ind w:firstLine="709"/>
      </w:pPr>
      <w:r>
        <w:t>51</w:t>
      </w:r>
      <w:r w:rsidR="00734117">
        <w:t>. В группу количественных показателей оценки качества предоставляемой муниципальной услуги входят:</w:t>
      </w:r>
    </w:p>
    <w:p w:rsidR="00734117" w:rsidRDefault="00734117">
      <w:pPr>
        <w:autoSpaceDE w:val="0"/>
        <w:ind w:firstLine="709"/>
      </w:pPr>
      <w:r>
        <w:t>- соблюдение сроков предоставления муниципальной услуги;</w:t>
      </w:r>
    </w:p>
    <w:p w:rsidR="00734117" w:rsidRDefault="00734117">
      <w:pPr>
        <w:autoSpaceDE w:val="0"/>
        <w:ind w:firstLine="709"/>
      </w:pPr>
      <w:r>
        <w:t>- количество обоснованных жалоб.</w:t>
      </w:r>
    </w:p>
    <w:p w:rsidR="00734117" w:rsidRDefault="00AE13E2">
      <w:pPr>
        <w:autoSpaceDE w:val="0"/>
        <w:ind w:firstLine="709"/>
      </w:pPr>
      <w:r>
        <w:t>52</w:t>
      </w:r>
      <w:r w:rsidR="00734117">
        <w:t>. К качественным показателям оценки качества относятся:</w:t>
      </w:r>
    </w:p>
    <w:p w:rsidR="00734117" w:rsidRDefault="00734117">
      <w:pPr>
        <w:autoSpaceDE w:val="0"/>
        <w:ind w:firstLine="709"/>
      </w:pPr>
      <w:r>
        <w:t>- культура обслуживания (вежливость, этичность);</w:t>
      </w:r>
    </w:p>
    <w:p w:rsidR="00734117" w:rsidRDefault="00734117">
      <w:pPr>
        <w:autoSpaceDE w:val="0"/>
        <w:ind w:firstLine="709"/>
      </w:pPr>
      <w:r>
        <w:t>- качество результатов труда сотрудников (профессиональное мастерство).</w:t>
      </w:r>
    </w:p>
    <w:p w:rsidR="00734117" w:rsidRDefault="00AE13E2">
      <w:pPr>
        <w:autoSpaceDE w:val="0"/>
        <w:ind w:firstLine="709"/>
      </w:pPr>
      <w:r>
        <w:t>53</w:t>
      </w:r>
      <w:r w:rsidR="00734117">
        <w:t xml:space="preserve">. Показатели доступности и качества предоставления муниципальной услуги и их значения приведены в приложении № </w:t>
      </w:r>
      <w:r w:rsidR="00F80E47">
        <w:t>4</w:t>
      </w:r>
      <w:r w:rsidR="00734117">
        <w:t xml:space="preserve"> к настоящему Регламенту.</w:t>
      </w:r>
    </w:p>
    <w:p w:rsidR="00734117" w:rsidRDefault="00734117">
      <w:pPr>
        <w:autoSpaceDE w:val="0"/>
        <w:ind w:firstLine="709"/>
      </w:pPr>
    </w:p>
    <w:p w:rsidR="00734117" w:rsidRDefault="00734117">
      <w:pPr>
        <w:autoSpaceDE w:val="0"/>
        <w:ind w:firstLine="709"/>
        <w:jc w:val="center"/>
      </w:pPr>
      <w:r>
        <w:rPr>
          <w:b/>
          <w:spacing w:val="-5"/>
        </w:rPr>
        <w:t>1</w:t>
      </w:r>
      <w:r w:rsidR="00AE13E2">
        <w:rPr>
          <w:b/>
          <w:spacing w:val="-5"/>
        </w:rPr>
        <w:t>4</w:t>
      </w:r>
      <w:r>
        <w:rPr>
          <w:b/>
          <w:spacing w:val="-5"/>
        </w:rPr>
        <w:t>. Иные требования к предоставлению муниципальной услуги</w:t>
      </w:r>
    </w:p>
    <w:p w:rsidR="00734117" w:rsidRDefault="00734117">
      <w:pPr>
        <w:pStyle w:val="Style6"/>
        <w:widowControl/>
        <w:spacing w:line="240" w:lineRule="auto"/>
        <w:ind w:firstLine="709"/>
      </w:pPr>
    </w:p>
    <w:p w:rsidR="00734117" w:rsidRDefault="00AE13E2">
      <w:pPr>
        <w:pStyle w:val="Style6"/>
        <w:widowControl/>
        <w:spacing w:line="240" w:lineRule="auto"/>
        <w:ind w:firstLine="709"/>
      </w:pPr>
      <w:r>
        <w:rPr>
          <w:rStyle w:val="FontStyle31"/>
          <w:sz w:val="24"/>
          <w:szCs w:val="24"/>
        </w:rPr>
        <w:t>54</w:t>
      </w:r>
      <w:r w:rsidR="00734117">
        <w:rPr>
          <w:rStyle w:val="FontStyle31"/>
          <w:sz w:val="24"/>
          <w:szCs w:val="24"/>
        </w:rPr>
        <w:t>. Бланк Заявления, а также перечень документов, необходимых для предоставления муниципальной услуги, Заявитель может получить в электронном виде на официальном сайте органа местного самоуправления ЗАТО город Заозерск (</w:t>
      </w:r>
      <w:r w:rsidR="00734117">
        <w:t>www.zatozaozersk.ru</w:t>
      </w:r>
      <w:r w:rsidR="00734117">
        <w:rPr>
          <w:rStyle w:val="FontStyle31"/>
          <w:sz w:val="24"/>
          <w:szCs w:val="24"/>
        </w:rPr>
        <w:t xml:space="preserve">), и на региональном портале по адресу: </w:t>
      </w:r>
      <w:hyperlink r:id="rId18" w:history="1">
        <w:r w:rsidR="00734117">
          <w:rPr>
            <w:rStyle w:val="a5"/>
          </w:rPr>
          <w:t>http</w:t>
        </w:r>
        <w:r w:rsidR="00734117">
          <w:rPr>
            <w:rStyle w:val="a5"/>
            <w:lang w:val="en-US"/>
          </w:rPr>
          <w:t>s</w:t>
        </w:r>
        <w:r w:rsidR="00734117">
          <w:rPr>
            <w:rStyle w:val="a5"/>
          </w:rPr>
          <w:t>://51</w:t>
        </w:r>
        <w:r w:rsidR="00734117">
          <w:rPr>
            <w:rStyle w:val="a5"/>
            <w:lang w:val="en-US"/>
          </w:rPr>
          <w:t>gosuslugi</w:t>
        </w:r>
        <w:r w:rsidR="00734117">
          <w:rPr>
            <w:rStyle w:val="a5"/>
          </w:rPr>
          <w:t>.ru</w:t>
        </w:r>
      </w:hyperlink>
      <w:r w:rsidR="00734117">
        <w:rPr>
          <w:rStyle w:val="WW--"/>
        </w:rPr>
        <w:t>/</w:t>
      </w:r>
      <w:r w:rsidR="00734117">
        <w:rPr>
          <w:rStyle w:val="FontStyle31"/>
          <w:sz w:val="24"/>
          <w:szCs w:val="24"/>
        </w:rPr>
        <w:t>.</w:t>
      </w:r>
    </w:p>
    <w:p w:rsidR="00734117" w:rsidRDefault="00AE13E2">
      <w:pPr>
        <w:autoSpaceDE w:val="0"/>
        <w:ind w:firstLine="709"/>
      </w:pPr>
      <w:r>
        <w:t>55</w:t>
      </w:r>
      <w:r w:rsidR="00734117">
        <w:t xml:space="preserve">. При обращении за предоставлением муниципальной услуги с использованием информационно-телекоммуникационных сетей (далее - ТКС) общего пользования, в том числе сети Интернет, запрос должен быть подписан соответствующей электронной подписью в соответствии с </w:t>
      </w:r>
      <w:hyperlink r:id="rId19" w:history="1">
        <w:r w:rsidR="00734117">
          <w:rPr>
            <w:rStyle w:val="a5"/>
            <w:color w:val="auto"/>
            <w:u w:val="none"/>
          </w:rPr>
          <w:t>постановлением</w:t>
        </w:r>
      </w:hyperlink>
      <w:r w:rsidR="00734117">
        <w:t xml:space="preserve">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(в случаях, если федеральными законами, нормативными правовыми актами Правительства Российской Федерации используемый вид электронной подписи не установлен).</w:t>
      </w:r>
    </w:p>
    <w:p w:rsidR="00734117" w:rsidRDefault="00AE13E2">
      <w:pPr>
        <w:pStyle w:val="ConsPlusNormal0"/>
        <w:ind w:firstLine="709"/>
      </w:pPr>
      <w:r>
        <w:rPr>
          <w:rFonts w:ascii="Times New Roman" w:hAnsi="Times New Roman" w:cs="Times New Roman"/>
          <w:sz w:val="24"/>
          <w:szCs w:val="24"/>
        </w:rPr>
        <w:t>56</w:t>
      </w:r>
      <w:r w:rsidR="00734117">
        <w:rPr>
          <w:rFonts w:ascii="Times New Roman" w:hAnsi="Times New Roman" w:cs="Times New Roman"/>
          <w:sz w:val="24"/>
          <w:szCs w:val="24"/>
        </w:rPr>
        <w:t xml:space="preserve">. При обращении заявителя за получением муниципальной услуги в электронной форме с использованием усиленной квалифицированной электронной подписи, а также в целях обеспечения проверки действительности усиленной квалифицированной электронной подписи заявителя, использованной при обращении за получением муниципальной услуги, перечень классов средств электронных подписей и удостоверяющих центров, допустимых для совершения указанных действий, определяется в соответствии с </w:t>
      </w:r>
      <w:hyperlink r:id="rId20" w:history="1">
        <w:r w:rsidR="0073411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приказом</w:t>
        </w:r>
      </w:hyperlink>
      <w:r w:rsidR="00734117">
        <w:rPr>
          <w:rFonts w:ascii="Times New Roman" w:hAnsi="Times New Roman" w:cs="Times New Roman"/>
          <w:sz w:val="24"/>
          <w:szCs w:val="24"/>
        </w:rPr>
        <w:t xml:space="preserve"> ФСБ России от 27.12.2011 № 796 «Об утверждении требований к средствам электронной подписи и требований к средствам удостоверяющего центра».</w:t>
      </w:r>
    </w:p>
    <w:p w:rsidR="00734117" w:rsidRDefault="00AE13E2">
      <w:pPr>
        <w:autoSpaceDE w:val="0"/>
        <w:ind w:firstLine="709"/>
      </w:pPr>
      <w:r>
        <w:t>57</w:t>
      </w:r>
      <w:r w:rsidR="00734117">
        <w:t>. Информация о ходе предоставления услуги, а также о результате предоставления услуги, оказываемой в электронном виде посредством Единого или регионального портала государственных и муниципальных услуг, должна быть доступна заявителю через «Личный кабинет» указанного портала.</w:t>
      </w:r>
    </w:p>
    <w:p w:rsidR="00734117" w:rsidRDefault="00734117">
      <w:pPr>
        <w:pStyle w:val="aff0"/>
        <w:ind w:left="360"/>
        <w:jc w:val="center"/>
        <w:rPr>
          <w:b/>
        </w:rPr>
      </w:pPr>
    </w:p>
    <w:p w:rsidR="00734117" w:rsidRDefault="00734117" w:rsidP="00AE13E2">
      <w:pPr>
        <w:pStyle w:val="aff0"/>
        <w:ind w:left="0" w:firstLine="454"/>
        <w:jc w:val="center"/>
        <w:rPr>
          <w:b/>
          <w:iCs/>
        </w:rPr>
      </w:pPr>
      <w:r>
        <w:rPr>
          <w:b/>
          <w:lang w:val="en-US"/>
        </w:rPr>
        <w:lastRenderedPageBreak/>
        <w:t>III</w:t>
      </w:r>
      <w:r>
        <w:rPr>
          <w:b/>
        </w:rPr>
        <w:t>. СОСТАВ, ПОСЛЕДОВАТЕЛЬНОСТЬ И СРОКИ ВЫПОЛНЕНИЯ</w:t>
      </w:r>
    </w:p>
    <w:p w:rsidR="00734117" w:rsidRDefault="00734117" w:rsidP="00AE13E2">
      <w:pPr>
        <w:ind w:firstLine="454"/>
        <w:jc w:val="center"/>
        <w:rPr>
          <w:b/>
          <w:iCs/>
        </w:rPr>
      </w:pPr>
      <w:r>
        <w:rPr>
          <w:b/>
          <w:iCs/>
        </w:rPr>
        <w:t>АДМИНИСТРАТИВНЫХ ПРОЦЕДУР, ТРЕБОВАНИЯ К ПОРЯДКУ</w:t>
      </w:r>
    </w:p>
    <w:p w:rsidR="00734117" w:rsidRDefault="00734117" w:rsidP="00AE13E2">
      <w:pPr>
        <w:ind w:firstLine="454"/>
        <w:jc w:val="center"/>
      </w:pPr>
      <w:r>
        <w:rPr>
          <w:b/>
          <w:iCs/>
        </w:rPr>
        <w:t>ИХ ВЫПОЛНЕНИЯ, В ТОМ ЧИСЛЕ ОСОБЕННОСТИ ВЫПОЛНЕНИЯ АДМИНИСТРАТИВНЫХ ПРОЦЕДУР В ЭЛЕКТРОННОЙ ФОРМЕ</w:t>
      </w:r>
    </w:p>
    <w:p w:rsidR="00734117" w:rsidRDefault="00734117" w:rsidP="00AE13E2">
      <w:pPr>
        <w:ind w:firstLine="454"/>
      </w:pPr>
    </w:p>
    <w:p w:rsidR="00734117" w:rsidRDefault="00734117" w:rsidP="00AE13E2">
      <w:pPr>
        <w:pStyle w:val="aff0"/>
        <w:ind w:left="0" w:firstLine="454"/>
        <w:jc w:val="center"/>
        <w:rPr>
          <w:b/>
          <w:spacing w:val="-5"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5</w:t>
      </w:r>
      <w:r>
        <w:rPr>
          <w:b/>
          <w:spacing w:val="-5"/>
        </w:rPr>
        <w:t>. Описание последовательности административных процедур при</w:t>
      </w:r>
    </w:p>
    <w:p w:rsidR="00734117" w:rsidRDefault="00734117" w:rsidP="00AE13E2">
      <w:pPr>
        <w:pStyle w:val="aff0"/>
        <w:ind w:left="0" w:firstLine="454"/>
        <w:jc w:val="center"/>
        <w:rPr>
          <w:b/>
          <w:spacing w:val="-5"/>
        </w:rPr>
      </w:pPr>
      <w:r>
        <w:rPr>
          <w:b/>
          <w:spacing w:val="-5"/>
        </w:rPr>
        <w:t>предоставлении муниципальной услуги «Выдача разрешения на</w:t>
      </w:r>
    </w:p>
    <w:p w:rsidR="00734117" w:rsidRDefault="00734117" w:rsidP="00AE13E2">
      <w:pPr>
        <w:pStyle w:val="aff0"/>
        <w:ind w:left="0" w:firstLine="454"/>
        <w:jc w:val="center"/>
        <w:rPr>
          <w:b/>
          <w:spacing w:val="-5"/>
        </w:rPr>
      </w:pPr>
      <w:r>
        <w:rPr>
          <w:b/>
          <w:spacing w:val="-5"/>
        </w:rPr>
        <w:t xml:space="preserve">осуществление земляных работ на территории муниципального </w:t>
      </w:r>
    </w:p>
    <w:p w:rsidR="00734117" w:rsidRDefault="00734117" w:rsidP="00AE13E2">
      <w:pPr>
        <w:pStyle w:val="aff0"/>
        <w:ind w:left="0" w:firstLine="454"/>
        <w:jc w:val="center"/>
      </w:pPr>
      <w:r>
        <w:rPr>
          <w:b/>
          <w:spacing w:val="-5"/>
        </w:rPr>
        <w:t>образования ЗАТО город Заозерск»</w:t>
      </w:r>
    </w:p>
    <w:p w:rsidR="00734117" w:rsidRDefault="00734117">
      <w:pPr>
        <w:pStyle w:val="aff0"/>
        <w:ind w:left="0" w:firstLine="709"/>
      </w:pPr>
    </w:p>
    <w:p w:rsidR="00734117" w:rsidRDefault="00AE13E2">
      <w:pPr>
        <w:pStyle w:val="18"/>
        <w:widowControl w:val="0"/>
        <w:spacing w:after="0" w:line="240" w:lineRule="auto"/>
        <w:ind w:left="0" w:firstLine="709"/>
      </w:pPr>
      <w:r>
        <w:rPr>
          <w:rFonts w:ascii="Times New Roman" w:hAnsi="Times New Roman" w:cs="Times New Roman"/>
          <w:sz w:val="24"/>
          <w:szCs w:val="24"/>
        </w:rPr>
        <w:t xml:space="preserve">58. </w:t>
      </w:r>
      <w:r w:rsidR="00734117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выполняются следующие административные процедуры:</w:t>
      </w:r>
    </w:p>
    <w:p w:rsidR="00734117" w:rsidRDefault="00AE13E2">
      <w:pPr>
        <w:widowControl w:val="0"/>
        <w:ind w:firstLine="709"/>
      </w:pPr>
      <w:r>
        <w:t>1</w:t>
      </w:r>
      <w:r w:rsidR="00711520">
        <w:t>)</w:t>
      </w:r>
      <w:r w:rsidR="00734117">
        <w:t> Прием и регистрация заявления и приложенных к нему документов.</w:t>
      </w:r>
    </w:p>
    <w:p w:rsidR="00734117" w:rsidRDefault="00AE13E2">
      <w:pPr>
        <w:widowControl w:val="0"/>
        <w:tabs>
          <w:tab w:val="left" w:pos="1276"/>
        </w:tabs>
        <w:ind w:firstLine="709"/>
      </w:pPr>
      <w:r>
        <w:t>2</w:t>
      </w:r>
      <w:r w:rsidR="00711520">
        <w:t>)</w:t>
      </w:r>
      <w:r w:rsidR="00734117">
        <w:t> Рассмотрение заявления и документов. Запрос документов, не представленных заявителем, по средствам межведомственного взаимодействия и получение документов.</w:t>
      </w:r>
    </w:p>
    <w:p w:rsidR="00734117" w:rsidRDefault="00AE13E2">
      <w:pPr>
        <w:pStyle w:val="aff2"/>
        <w:tabs>
          <w:tab w:val="left" w:pos="1560"/>
        </w:tabs>
        <w:ind w:firstLine="709"/>
      </w:pPr>
      <w:r>
        <w:t>3</w:t>
      </w:r>
      <w:r w:rsidR="00711520">
        <w:t>)</w:t>
      </w:r>
      <w:r w:rsidR="00734117">
        <w:t> Принятие решения о выдаче (отказе в выдаче) разрешения на осуществление земляных работ.</w:t>
      </w:r>
    </w:p>
    <w:p w:rsidR="00734117" w:rsidRDefault="00AE13E2">
      <w:pPr>
        <w:pStyle w:val="aff2"/>
        <w:tabs>
          <w:tab w:val="left" w:pos="1560"/>
        </w:tabs>
        <w:ind w:firstLine="709"/>
      </w:pPr>
      <w:r>
        <w:t>4</w:t>
      </w:r>
      <w:r w:rsidR="00711520">
        <w:t>)</w:t>
      </w:r>
      <w:r w:rsidR="00734117">
        <w:t xml:space="preserve"> Выдача (направление) заявителю разрешения или уведомления об отказе в выдаче разрешения на осуществление земляных работ. </w:t>
      </w:r>
    </w:p>
    <w:p w:rsidR="00734117" w:rsidRDefault="00734117">
      <w:pPr>
        <w:widowControl w:val="0"/>
        <w:ind w:firstLine="709"/>
      </w:pPr>
    </w:p>
    <w:p w:rsidR="00734117" w:rsidRDefault="00734117">
      <w:pPr>
        <w:ind w:firstLine="709"/>
        <w:jc w:val="center"/>
        <w:rPr>
          <w:b/>
          <w:spacing w:val="-5"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6</w:t>
      </w:r>
      <w:r>
        <w:rPr>
          <w:b/>
          <w:spacing w:val="-5"/>
        </w:rPr>
        <w:t>. Прием и регистрация заявления и представленных документов</w:t>
      </w:r>
    </w:p>
    <w:p w:rsidR="00734117" w:rsidRDefault="00734117">
      <w:pPr>
        <w:ind w:firstLine="709"/>
        <w:rPr>
          <w:b/>
          <w:spacing w:val="-5"/>
        </w:rPr>
      </w:pPr>
    </w:p>
    <w:p w:rsidR="00734117" w:rsidRDefault="00F80E47">
      <w:pPr>
        <w:widowControl w:val="0"/>
        <w:ind w:firstLine="709"/>
      </w:pPr>
      <w:r>
        <w:t>59</w:t>
      </w:r>
      <w:r w:rsidR="00734117">
        <w:t xml:space="preserve">. Основанием для начала административной процедуры является поступление в Управление ЭР, ЖКХ и МИ документов, указанных в пункте </w:t>
      </w:r>
      <w:r w:rsidR="00AE13E2">
        <w:t>21</w:t>
      </w:r>
      <w:r w:rsidR="00734117">
        <w:t xml:space="preserve"> настоящего Регламента:</w:t>
      </w:r>
    </w:p>
    <w:p w:rsidR="00734117" w:rsidRDefault="00734117">
      <w:pPr>
        <w:autoSpaceDE w:val="0"/>
        <w:ind w:firstLine="709"/>
      </w:pPr>
      <w:r>
        <w:t xml:space="preserve">- доставленных лично заявителем (представителем заявителя); </w:t>
      </w:r>
    </w:p>
    <w:p w:rsidR="00734117" w:rsidRDefault="00734117">
      <w:pPr>
        <w:autoSpaceDE w:val="0"/>
        <w:ind w:firstLine="709"/>
      </w:pPr>
      <w:r>
        <w:t>- направленных по почте;</w:t>
      </w:r>
    </w:p>
    <w:p w:rsidR="00734117" w:rsidRDefault="00734117">
      <w:pPr>
        <w:autoSpaceDE w:val="0"/>
        <w:ind w:firstLine="709"/>
      </w:pPr>
      <w:r>
        <w:t>- полученных в электронном виде</w:t>
      </w:r>
      <w:r w:rsidR="00AE13E2">
        <w:t>.</w:t>
      </w:r>
    </w:p>
    <w:p w:rsidR="00734117" w:rsidRDefault="00F80E47">
      <w:pPr>
        <w:autoSpaceDE w:val="0"/>
        <w:ind w:firstLine="709"/>
        <w:rPr>
          <w:bCs/>
          <w:spacing w:val="-4"/>
        </w:rPr>
      </w:pPr>
      <w:r>
        <w:rPr>
          <w:i/>
        </w:rPr>
        <w:t>59</w:t>
      </w:r>
      <w:r w:rsidR="00734117">
        <w:rPr>
          <w:i/>
        </w:rPr>
        <w:t>.1. Прием заявления и документов для предоставления муниципальной услуги в Управлении ЭР, ЖКХ и МИ при личном обращении Заявителя (его представителя).</w:t>
      </w:r>
    </w:p>
    <w:p w:rsidR="00734117" w:rsidRDefault="00734117">
      <w:pPr>
        <w:widowControl w:val="0"/>
        <w:ind w:firstLine="709"/>
      </w:pPr>
      <w:r>
        <w:rPr>
          <w:bCs/>
          <w:spacing w:val="-4"/>
        </w:rPr>
        <w:t xml:space="preserve">В день обращения заявителя в </w:t>
      </w:r>
      <w:r>
        <w:t>Управление ЭР, ЖКХ и МИ</w:t>
      </w:r>
      <w:r>
        <w:rPr>
          <w:bCs/>
          <w:spacing w:val="-4"/>
        </w:rPr>
        <w:t xml:space="preserve"> с документами, указанными в пункте </w:t>
      </w:r>
      <w:r w:rsidR="00711520">
        <w:t>21</w:t>
      </w:r>
      <w:r>
        <w:t xml:space="preserve"> настоящего Регламента, </w:t>
      </w:r>
      <w:r>
        <w:rPr>
          <w:bCs/>
          <w:spacing w:val="-4"/>
        </w:rPr>
        <w:t xml:space="preserve">специалист </w:t>
      </w:r>
      <w:r w:rsidR="001F2359">
        <w:t>Управления МИ и ЖКХ</w:t>
      </w:r>
      <w:r>
        <w:rPr>
          <w:bCs/>
          <w:spacing w:val="-4"/>
        </w:rPr>
        <w:t xml:space="preserve">, ответственный за делопроизводство: </w:t>
      </w:r>
    </w:p>
    <w:p w:rsidR="00734117" w:rsidRDefault="00734117">
      <w:pPr>
        <w:widowControl w:val="0"/>
        <w:ind w:firstLine="709"/>
      </w:pPr>
      <w:r>
        <w:t>- проверяет полномочия заявителя;</w:t>
      </w:r>
    </w:p>
    <w:p w:rsidR="00734117" w:rsidRDefault="00734117">
      <w:pPr>
        <w:widowControl w:val="0"/>
        <w:ind w:firstLine="709"/>
      </w:pPr>
      <w:r>
        <w:t>- проверяет правильность заполнения заявления;</w:t>
      </w:r>
    </w:p>
    <w:p w:rsidR="00734117" w:rsidRDefault="00734117">
      <w:pPr>
        <w:widowControl w:val="0"/>
        <w:ind w:firstLine="709"/>
        <w:rPr>
          <w:bCs/>
          <w:spacing w:val="-4"/>
        </w:rPr>
      </w:pPr>
      <w:r>
        <w:t xml:space="preserve">- проверяет комплектность документов, предусмотренных </w:t>
      </w:r>
      <w:r w:rsidR="00711520">
        <w:t xml:space="preserve">в </w:t>
      </w:r>
      <w:r>
        <w:t xml:space="preserve">пункте </w:t>
      </w:r>
      <w:r w:rsidR="00AE13E2">
        <w:t>21</w:t>
      </w:r>
      <w:r>
        <w:t xml:space="preserve"> настоящего Регламента и соответствие прилагаемых к заявлению копий документов (если предоставляются копии) представленным оригиналам, заверяет копии и возвращает заявителю оригиналы документов. </w:t>
      </w:r>
    </w:p>
    <w:p w:rsidR="00734117" w:rsidRDefault="00734117">
      <w:pPr>
        <w:widowControl w:val="0"/>
        <w:ind w:firstLine="709"/>
        <w:rPr>
          <w:bCs/>
          <w:spacing w:val="-4"/>
        </w:rPr>
      </w:pPr>
      <w:r>
        <w:rPr>
          <w:bCs/>
          <w:spacing w:val="-4"/>
        </w:rPr>
        <w:t>При отсутствии оснований для отказа в приеме документов:</w:t>
      </w:r>
    </w:p>
    <w:p w:rsidR="00734117" w:rsidRDefault="00734117">
      <w:pPr>
        <w:widowControl w:val="0"/>
        <w:ind w:firstLine="709"/>
      </w:pPr>
      <w:r>
        <w:rPr>
          <w:bCs/>
          <w:spacing w:val="-4"/>
        </w:rPr>
        <w:t>- регистрирует поступившее заявление (уведомление) и приложенные к нему документы;</w:t>
      </w:r>
    </w:p>
    <w:p w:rsidR="00AE13E2" w:rsidRDefault="00734117">
      <w:pPr>
        <w:widowControl w:val="0"/>
        <w:ind w:firstLine="709"/>
      </w:pPr>
      <w:r>
        <w:t xml:space="preserve">- оформляет в 2-х экземплярах  расписку о приеме документов в соответствии с приложением № </w:t>
      </w:r>
      <w:r w:rsidR="00711520">
        <w:t>5</w:t>
      </w:r>
      <w:r>
        <w:t xml:space="preserve"> к настоящему Регламенту, один экземпляр передает заявителю, второй приобщает к документам. </w:t>
      </w:r>
    </w:p>
    <w:p w:rsidR="00734117" w:rsidRDefault="00734117">
      <w:pPr>
        <w:widowControl w:val="0"/>
        <w:ind w:firstLine="709"/>
      </w:pPr>
      <w:r>
        <w:t xml:space="preserve">В случае наличия оснований для отказа в приеме документов, указанных в </w:t>
      </w:r>
      <w:r w:rsidR="00711520">
        <w:t xml:space="preserve">разделе 9 </w:t>
      </w:r>
      <w:r>
        <w:t>настоящего регламента формирует уведомление об отказе в приеме документов с указанием причин отказа</w:t>
      </w:r>
      <w:r w:rsidR="00AE13E2">
        <w:t>.</w:t>
      </w:r>
    </w:p>
    <w:p w:rsidR="00734117" w:rsidRDefault="00734117">
      <w:pPr>
        <w:widowControl w:val="0"/>
        <w:ind w:firstLine="709"/>
      </w:pPr>
      <w:r>
        <w:t>Результатом выполнения административной процедуры является регистрация заявления и приложенных к нему документов, поступивших в Управление ЭР, ЖКХ и МИ от заявителя, выдача заявителю расписки о приеме документов.</w:t>
      </w:r>
    </w:p>
    <w:p w:rsidR="00734117" w:rsidRDefault="00734117">
      <w:pPr>
        <w:widowControl w:val="0"/>
        <w:ind w:firstLine="709"/>
        <w:rPr>
          <w:i/>
        </w:rPr>
      </w:pPr>
      <w:r>
        <w:t>Срок исполнения процедуры - 1 рабочий день.</w:t>
      </w:r>
    </w:p>
    <w:p w:rsidR="00734117" w:rsidRDefault="00F80E47">
      <w:pPr>
        <w:widowControl w:val="0"/>
        <w:ind w:firstLine="709"/>
        <w:rPr>
          <w:bCs/>
          <w:spacing w:val="-4"/>
        </w:rPr>
      </w:pPr>
      <w:r>
        <w:rPr>
          <w:i/>
        </w:rPr>
        <w:t>59</w:t>
      </w:r>
      <w:r w:rsidR="00734117">
        <w:rPr>
          <w:i/>
        </w:rPr>
        <w:t>.2. Прием и регистрация заявления и документов в электронном виде.</w:t>
      </w:r>
    </w:p>
    <w:p w:rsidR="00734117" w:rsidRDefault="00734117">
      <w:pPr>
        <w:widowControl w:val="0"/>
        <w:ind w:firstLine="709"/>
      </w:pPr>
      <w:r>
        <w:rPr>
          <w:bCs/>
          <w:spacing w:val="-4"/>
        </w:rPr>
        <w:t xml:space="preserve">В случае поступления заявления и необходимых документов в форме электронного </w:t>
      </w:r>
      <w:r>
        <w:rPr>
          <w:bCs/>
          <w:spacing w:val="-4"/>
        </w:rPr>
        <w:lastRenderedPageBreak/>
        <w:t xml:space="preserve">документа или по средствам использования портала предоставления государственных и муниципальных услуг в день поступления документов специалист </w:t>
      </w:r>
      <w:r w:rsidR="001F2359">
        <w:t>Управления МИ и ЖКХ</w:t>
      </w:r>
      <w:r>
        <w:rPr>
          <w:bCs/>
          <w:spacing w:val="-4"/>
        </w:rPr>
        <w:t>, ответственный за предоставление услуги с использованием программного обеспечения: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- проверяет заявление (уведомление) и полученные документы, полноту и правильность заполнения заявления, уведомление о получении заявления и документов формируется в «Личном кабинете» заявителя на портале государственных и муниципальных услуг в автоматическом режиме.</w:t>
      </w:r>
    </w:p>
    <w:p w:rsidR="00734117" w:rsidRPr="00711520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В случае наличия оснований для отказа в приеме документов, </w:t>
      </w:r>
      <w:r w:rsidRPr="00711520">
        <w:rPr>
          <w:sz w:val="24"/>
        </w:rPr>
        <w:t xml:space="preserve">указанных в </w:t>
      </w:r>
      <w:r w:rsidR="00711520" w:rsidRPr="00711520">
        <w:rPr>
          <w:sz w:val="24"/>
        </w:rPr>
        <w:t xml:space="preserve">разделе 9 </w:t>
      </w:r>
      <w:r w:rsidRPr="00711520">
        <w:rPr>
          <w:sz w:val="24"/>
        </w:rPr>
        <w:t>настоящего Регламента: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1) формирует уведомление об отказе в приеме документов с указанием причин отказа;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2) подписывает уведомление усиленной квалифицированной электронной подписью уполномоченного лица </w:t>
      </w:r>
      <w:r w:rsidR="001F2359">
        <w:rPr>
          <w:sz w:val="24"/>
        </w:rPr>
        <w:t>Управления МИ и ЖКХ</w:t>
      </w:r>
      <w:r>
        <w:rPr>
          <w:sz w:val="24"/>
        </w:rPr>
        <w:t xml:space="preserve"> и отправляет на портал государственных и муниципальных услуг.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В случае отсутствия оснований для отказа в приеме </w:t>
      </w:r>
      <w:r w:rsidR="00AE13E2">
        <w:rPr>
          <w:sz w:val="24"/>
        </w:rPr>
        <w:t xml:space="preserve">документов, указанных в </w:t>
      </w:r>
      <w:r w:rsidR="00711520" w:rsidRPr="00711520">
        <w:rPr>
          <w:sz w:val="24"/>
        </w:rPr>
        <w:t>разделе 9</w:t>
      </w:r>
      <w:r w:rsidR="00711520">
        <w:t xml:space="preserve"> </w:t>
      </w:r>
      <w:r>
        <w:rPr>
          <w:sz w:val="24"/>
        </w:rPr>
        <w:t>настоящего Регламента: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1) регистрирует заявление и поступившие документы;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>2) формирует расписку (приложение №</w:t>
      </w:r>
      <w:r w:rsidR="00711520">
        <w:rPr>
          <w:sz w:val="24"/>
        </w:rPr>
        <w:t xml:space="preserve">5 </w:t>
      </w:r>
      <w:r>
        <w:rPr>
          <w:sz w:val="24"/>
        </w:rPr>
        <w:t xml:space="preserve">к настоящему Регламенту), подписывает усиленной квалифицированной электронной подписью уполномоченного лица </w:t>
      </w:r>
      <w:r w:rsidR="001F2359">
        <w:rPr>
          <w:sz w:val="24"/>
        </w:rPr>
        <w:t>Управления МИ и ЖКХ</w:t>
      </w:r>
      <w:r>
        <w:rPr>
          <w:sz w:val="24"/>
        </w:rPr>
        <w:t>, отправляет расписку заявителю;</w:t>
      </w:r>
    </w:p>
    <w:p w:rsidR="00734117" w:rsidRDefault="00734117">
      <w:pPr>
        <w:pStyle w:val="af7"/>
        <w:widowControl w:val="0"/>
        <w:ind w:firstLine="709"/>
        <w:rPr>
          <w:sz w:val="24"/>
        </w:rPr>
      </w:pPr>
      <w:r>
        <w:rPr>
          <w:sz w:val="24"/>
        </w:rPr>
        <w:t xml:space="preserve">3) направляет информацию о регистрации заявления в форме электронного документа, подписанного усиленной квалифицированной электронной подписью уполномоченного лица </w:t>
      </w:r>
      <w:r w:rsidR="001F2359">
        <w:rPr>
          <w:sz w:val="24"/>
        </w:rPr>
        <w:t>Управления МИ и ЖКХ</w:t>
      </w:r>
      <w:r>
        <w:rPr>
          <w:sz w:val="24"/>
        </w:rPr>
        <w:t xml:space="preserve"> на портал государственных и муниципальных услуг;</w:t>
      </w:r>
    </w:p>
    <w:p w:rsidR="00734117" w:rsidRDefault="00734117">
      <w:pPr>
        <w:pStyle w:val="af7"/>
        <w:widowControl w:val="0"/>
        <w:ind w:firstLine="709"/>
      </w:pPr>
      <w:r>
        <w:rPr>
          <w:sz w:val="24"/>
        </w:rPr>
        <w:t>4) распечатывает заявление и документы (при необходимости) и выполняет дальнейшие действия в соответствии с административными процедурами, указанными в настоящем регламенте.</w:t>
      </w:r>
    </w:p>
    <w:p w:rsidR="00734117" w:rsidRDefault="00734117">
      <w:pPr>
        <w:widowControl w:val="0"/>
        <w:ind w:firstLine="709"/>
        <w:rPr>
          <w:i/>
        </w:rPr>
      </w:pPr>
      <w:r>
        <w:t>Срок исполнения процедуры - 1 рабочий день.</w:t>
      </w:r>
    </w:p>
    <w:p w:rsidR="00734117" w:rsidRDefault="00F80E47">
      <w:pPr>
        <w:tabs>
          <w:tab w:val="left" w:pos="0"/>
        </w:tabs>
        <w:autoSpaceDE w:val="0"/>
        <w:ind w:firstLine="709"/>
      </w:pPr>
      <w:r>
        <w:rPr>
          <w:i/>
        </w:rPr>
        <w:t>59</w:t>
      </w:r>
      <w:r w:rsidR="00734117">
        <w:rPr>
          <w:i/>
        </w:rPr>
        <w:t>.</w:t>
      </w:r>
      <w:r w:rsidR="00AE13E2">
        <w:rPr>
          <w:i/>
        </w:rPr>
        <w:t>3</w:t>
      </w:r>
      <w:r w:rsidR="00734117">
        <w:rPr>
          <w:i/>
        </w:rPr>
        <w:t>. Прием документов для предоставления муниципальной услуги, поступивших посредством почтовой (факсимильной) связи.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 xml:space="preserve">В день поступления заявления и документов, направленных по почте, специалист </w:t>
      </w:r>
      <w:r w:rsidR="001F2359">
        <w:t>Управления МИ и ЖКХ</w:t>
      </w:r>
      <w:r>
        <w:t xml:space="preserve">, ответственный за делопроизводство, регистрирует поступившее заявление и приложенные к нему документы в базе данных автоматизированной системы электронного документооборота </w:t>
      </w:r>
      <w:r w:rsidR="001F2359">
        <w:t>Управления МИ и ЖКХ</w:t>
      </w:r>
      <w:r>
        <w:t xml:space="preserve">, подготавливает 2 экземпляра расписки (приложение № </w:t>
      </w:r>
      <w:r w:rsidR="00711520">
        <w:t>5</w:t>
      </w:r>
      <w:r>
        <w:t xml:space="preserve"> к настоящему Регламенту), первый экземпляр расписки направляет заявителю (его представителю)</w:t>
      </w:r>
      <w:r w:rsidR="00AE13E2">
        <w:t xml:space="preserve"> </w:t>
      </w:r>
      <w:r>
        <w:t>заказным письмом с уведомлением о вручении, второй экземпляр приобщается к материалам дела.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>Срок исполнения административных действий – 1 рабочий день со дня поступления документов.</w:t>
      </w:r>
    </w:p>
    <w:p w:rsidR="00734117" w:rsidRDefault="00734117">
      <w:pPr>
        <w:autoSpaceDE w:val="0"/>
        <w:ind w:firstLine="709"/>
      </w:pPr>
      <w:r>
        <w:t xml:space="preserve">Специалист </w:t>
      </w:r>
      <w:r w:rsidR="001F2359">
        <w:t>Управления МИ и ЖКХ</w:t>
      </w:r>
      <w:r>
        <w:t xml:space="preserve">, ответственный за делопроизводство, ставит на заявлении отметку с указанием номера и даты входящего документа и передает его с приложенными документами руководителю </w:t>
      </w:r>
      <w:r w:rsidR="001F2359">
        <w:t>Управления МИ и ЖКХ</w:t>
      </w:r>
      <w:r>
        <w:t xml:space="preserve"> либо лицу, его замещающему, для резолюции. Руководитель </w:t>
      </w:r>
      <w:r w:rsidR="001F2359">
        <w:t>Управления МИ и ЖКХ</w:t>
      </w:r>
      <w:r>
        <w:t xml:space="preserve"> либо лицо, его замещающее, в течение 1-го рабочего дня, со дня поступления заявления и документов, рассматривает поступившие заявление и документы, проставляет резолюцию.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>После получения резолюции заявление с документами на следующий рабочий день передается специалисту, ответственному за предоставление муниципальной услуги.</w:t>
      </w:r>
    </w:p>
    <w:p w:rsidR="00734117" w:rsidRDefault="00734117">
      <w:pPr>
        <w:ind w:firstLine="709"/>
        <w:jc w:val="center"/>
      </w:pPr>
    </w:p>
    <w:p w:rsidR="00734117" w:rsidRDefault="00734117">
      <w:pPr>
        <w:widowControl w:val="0"/>
        <w:ind w:firstLine="709"/>
        <w:jc w:val="center"/>
        <w:rPr>
          <w:b/>
        </w:rPr>
      </w:pPr>
      <w:r>
        <w:rPr>
          <w:b/>
          <w:spacing w:val="-5"/>
        </w:rPr>
        <w:t>1</w:t>
      </w:r>
      <w:r w:rsidR="00AE13E2">
        <w:rPr>
          <w:b/>
          <w:spacing w:val="-5"/>
        </w:rPr>
        <w:t>7</w:t>
      </w:r>
      <w:r>
        <w:rPr>
          <w:b/>
          <w:spacing w:val="-5"/>
        </w:rPr>
        <w:t>. Рассмотрение заявления и документов. Запрос документов, не представленных заявителем, по средствам межведомственного взаимодействия</w:t>
      </w:r>
    </w:p>
    <w:p w:rsidR="00734117" w:rsidRDefault="00734117">
      <w:pPr>
        <w:widowControl w:val="0"/>
        <w:ind w:firstLine="709"/>
        <w:rPr>
          <w:b/>
        </w:rPr>
      </w:pPr>
    </w:p>
    <w:p w:rsidR="00734117" w:rsidRDefault="00AE13E2">
      <w:pPr>
        <w:tabs>
          <w:tab w:val="left" w:pos="709"/>
          <w:tab w:val="left" w:pos="1635"/>
        </w:tabs>
        <w:ind w:firstLine="709"/>
      </w:pPr>
      <w:r>
        <w:t>6</w:t>
      </w:r>
      <w:r w:rsidR="00F80E47">
        <w:t>0</w:t>
      </w:r>
      <w:r w:rsidR="00734117">
        <w:t xml:space="preserve">. Основанием для начала административной процедуры является поступление заявления и приложенных к нему документов специалисту </w:t>
      </w:r>
      <w:r w:rsidR="001F2359">
        <w:t>Управления МИ и ЖКХ</w:t>
      </w:r>
      <w:r w:rsidR="00734117">
        <w:t>, ответственному за предоставление муниципальной услуги.</w:t>
      </w:r>
    </w:p>
    <w:p w:rsidR="00734117" w:rsidRDefault="00AE13E2">
      <w:pPr>
        <w:tabs>
          <w:tab w:val="left" w:pos="1635"/>
        </w:tabs>
        <w:ind w:firstLine="709"/>
      </w:pPr>
      <w:r>
        <w:lastRenderedPageBreak/>
        <w:t>6</w:t>
      </w:r>
      <w:r w:rsidR="00F80E47">
        <w:t>1</w:t>
      </w:r>
      <w:r w:rsidR="00734117">
        <w:t xml:space="preserve">. Специалист, ответственный за предоставление муниципальной услуги,  проводит проверку представленных документов и при установлении отсутствия документов, предусмотренных подпунктами 4, 12, 14, 16, 18 пункта </w:t>
      </w:r>
      <w:r w:rsidR="001F21E7">
        <w:t>21</w:t>
      </w:r>
      <w:r w:rsidR="00734117">
        <w:t xml:space="preserve"> настоящего Регламента, в течение 1 рабочего дня со дня поступления документов подготавливает и направляет межведомственные запросы о предоставлении указанных документов, в том числе с использованием средств обеспечения межведомственного электронного взаимодействия и направляет в органы и организации в соответствии с пунктом </w:t>
      </w:r>
      <w:r w:rsidR="001F21E7">
        <w:t>15</w:t>
      </w:r>
      <w:r w:rsidR="00734117">
        <w:t xml:space="preserve"> настоящего Регламента.</w:t>
      </w:r>
    </w:p>
    <w:p w:rsidR="00734117" w:rsidRDefault="00734117">
      <w:pPr>
        <w:widowControl w:val="0"/>
        <w:ind w:firstLine="709"/>
      </w:pPr>
      <w:r>
        <w:t>Результатом административной процедуры является получение документов, запрошенных посредством межведомственного взаимодействия.</w:t>
      </w:r>
    </w:p>
    <w:p w:rsidR="00734117" w:rsidRDefault="00734117">
      <w:pPr>
        <w:widowControl w:val="0"/>
        <w:ind w:firstLine="709"/>
      </w:pPr>
      <w:r>
        <w:t xml:space="preserve">Срок административной процедуры составляет 5 рабочих дней. </w:t>
      </w:r>
    </w:p>
    <w:p w:rsidR="00734117" w:rsidRDefault="00734117">
      <w:pPr>
        <w:widowControl w:val="0"/>
        <w:ind w:firstLine="709"/>
      </w:pPr>
    </w:p>
    <w:p w:rsidR="00734117" w:rsidRDefault="001F21E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  <w:r>
        <w:rPr>
          <w:b/>
          <w:spacing w:val="-5"/>
        </w:rPr>
        <w:t>18</w:t>
      </w:r>
      <w:r w:rsidR="00734117">
        <w:rPr>
          <w:b/>
          <w:spacing w:val="-5"/>
        </w:rPr>
        <w:t>. Принятие решения о выдаче (отказе в выдаче) разрешения на осуществление земляных работ</w:t>
      </w:r>
    </w:p>
    <w:p w:rsidR="00734117" w:rsidRDefault="0073411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</w:p>
    <w:p w:rsidR="00734117" w:rsidRDefault="001F21E7">
      <w:pPr>
        <w:autoSpaceDE w:val="0"/>
        <w:ind w:firstLine="709"/>
      </w:pPr>
      <w:r>
        <w:t>6</w:t>
      </w:r>
      <w:r w:rsidR="00F80E47">
        <w:t>2</w:t>
      </w:r>
      <w:r w:rsidR="00734117">
        <w:t xml:space="preserve">. Основанием для начала административной процедуры является предоставление заявителем (его представителем) документов, предусмотренных пунктом </w:t>
      </w:r>
      <w:r>
        <w:t xml:space="preserve">21 </w:t>
      </w:r>
      <w:r w:rsidR="00734117">
        <w:t xml:space="preserve">настоящего Регламента, по собственной инициативе либо при поступлении ответов на межведомственные запросы, указанные в пункте </w:t>
      </w:r>
      <w:r>
        <w:t>6</w:t>
      </w:r>
      <w:r w:rsidR="00711520">
        <w:t>1</w:t>
      </w:r>
      <w:r w:rsidR="00734117">
        <w:t xml:space="preserve"> настоящего Регламента.</w:t>
      </w:r>
    </w:p>
    <w:p w:rsidR="00734117" w:rsidRDefault="001F21E7">
      <w:pPr>
        <w:autoSpaceDE w:val="0"/>
        <w:ind w:firstLine="709"/>
      </w:pPr>
      <w:r>
        <w:t>6</w:t>
      </w:r>
      <w:r w:rsidR="00F80E47">
        <w:t>3</w:t>
      </w:r>
      <w:r w:rsidR="00734117">
        <w:t xml:space="preserve">. Должностное лицо, ответственное за предоставление муниципальной услуги, в течение 3-х рабочих дней, со дня наступления обстоятельств, указанных в пункте </w:t>
      </w:r>
      <w:r>
        <w:t>6</w:t>
      </w:r>
      <w:r w:rsidR="00F80E47">
        <w:t>2</w:t>
      </w:r>
      <w:r w:rsidR="00711520">
        <w:t xml:space="preserve"> </w:t>
      </w:r>
      <w:r w:rsidR="00734117">
        <w:t xml:space="preserve">настоящего Регламента: </w:t>
      </w:r>
    </w:p>
    <w:p w:rsidR="00734117" w:rsidRDefault="00734117">
      <w:pPr>
        <w:autoSpaceDE w:val="0"/>
        <w:ind w:firstLine="709"/>
      </w:pPr>
      <w:r>
        <w:t>1) проводит проверку предоставленных документов;</w:t>
      </w:r>
    </w:p>
    <w:p w:rsidR="00734117" w:rsidRDefault="00734117">
      <w:pPr>
        <w:autoSpaceDE w:val="0"/>
        <w:ind w:firstLine="709"/>
      </w:pPr>
      <w:r>
        <w:t xml:space="preserve">2) проверяет наличие оснований для отказа в предоставлении муниципальной услуги, указанных в части </w:t>
      </w:r>
      <w:r w:rsidR="001F21E7">
        <w:t>9</w:t>
      </w:r>
      <w:r>
        <w:t xml:space="preserve">.2,  подраздела </w:t>
      </w:r>
      <w:r w:rsidR="001F21E7">
        <w:t>9</w:t>
      </w:r>
      <w:r>
        <w:t xml:space="preserve">, раздела </w:t>
      </w:r>
      <w:r>
        <w:rPr>
          <w:lang w:val="en-US"/>
        </w:rPr>
        <w:t>II</w:t>
      </w:r>
      <w:r>
        <w:t xml:space="preserve"> настоящего Регламента;</w:t>
      </w:r>
    </w:p>
    <w:p w:rsidR="00734117" w:rsidRDefault="00734117">
      <w:pPr>
        <w:autoSpaceDE w:val="0"/>
        <w:ind w:firstLine="709"/>
      </w:pPr>
      <w:r>
        <w:t>3) подготавливает 2 экземпляра разрешения на осуществление земляных работ (приложение №</w:t>
      </w:r>
      <w:r w:rsidR="00711520">
        <w:t>2</w:t>
      </w:r>
      <w:r>
        <w:t xml:space="preserve"> к настоящему Регламенту) при отсутствии оснований для отказа в предоставлении муниципальной услуги, указанных в пункте </w:t>
      </w:r>
      <w:r w:rsidR="001F21E7">
        <w:t>27</w:t>
      </w:r>
      <w:r>
        <w:t xml:space="preserve"> настоящего Регламента;</w:t>
      </w:r>
    </w:p>
    <w:p w:rsidR="00734117" w:rsidRDefault="00734117">
      <w:pPr>
        <w:autoSpaceDE w:val="0"/>
        <w:ind w:firstLine="709"/>
      </w:pPr>
      <w:r>
        <w:t>4) подготавливает 2 экземпляра проекта уведомления об отказе в выдаче разрешения на осуществление земляных работ с обоснованием причин отказа (приложение №</w:t>
      </w:r>
      <w:r w:rsidR="00711520">
        <w:t>3</w:t>
      </w:r>
      <w:r>
        <w:t xml:space="preserve"> к настоящему Регламенту) (далее – уведомление об отказе), при выявлении оснований для отказа в предоставлении муниципальной услуги, указанных в пункте </w:t>
      </w:r>
      <w:r w:rsidR="001F21E7">
        <w:t xml:space="preserve">27 </w:t>
      </w:r>
      <w:r>
        <w:t>настоящего Регламента;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 xml:space="preserve">5) передает 2 экземпляра разрешения на осуществление земляных работ или 2 экземпляра проекта уведомления об отказе с пакетом документов, сформированным при предоставлении муниципальной услуги руководителю </w:t>
      </w:r>
      <w:r w:rsidR="001F2359">
        <w:t>Управления МИ и ЖКХ</w:t>
      </w:r>
      <w:r>
        <w:t xml:space="preserve"> либо лицу, его замещающему.</w:t>
      </w:r>
    </w:p>
    <w:p w:rsidR="00734117" w:rsidRDefault="001F21E7">
      <w:pPr>
        <w:tabs>
          <w:tab w:val="left" w:pos="0"/>
        </w:tabs>
        <w:autoSpaceDE w:val="0"/>
        <w:ind w:firstLine="709"/>
      </w:pPr>
      <w:r>
        <w:t>6</w:t>
      </w:r>
      <w:r w:rsidR="00F80E47">
        <w:t>4</w:t>
      </w:r>
      <w:r w:rsidR="00734117">
        <w:t xml:space="preserve">. Руководитель </w:t>
      </w:r>
      <w:r w:rsidR="001F2359">
        <w:t>Управления МИ и ЖКХ</w:t>
      </w:r>
      <w:r w:rsidR="00734117">
        <w:t xml:space="preserve"> либо лицо, его замещающее, в день получения 2-х экземпляров разрешения на осуществление земляных работ или проекта уведомления об отказе с пакетом документов от должностного лица, ответственного за предоставление муниципальной услуги, рассматривает и подписывает 2 экземпляра разрешения на осуществление земляных работ или проекта уведомления об отказе и передает их  вместе с документами должностному лицу, ответственному за предоставление муниципальной услуги. </w:t>
      </w:r>
    </w:p>
    <w:p w:rsidR="00734117" w:rsidRDefault="00734117">
      <w:pPr>
        <w:tabs>
          <w:tab w:val="left" w:pos="0"/>
        </w:tabs>
        <w:autoSpaceDE w:val="0"/>
        <w:ind w:firstLine="709"/>
      </w:pPr>
      <w:r>
        <w:t xml:space="preserve">Срок выполнения административных действий – 1 рабочий день со дня получения документов </w:t>
      </w:r>
      <w:r w:rsidR="00711520">
        <w:t>р</w:t>
      </w:r>
      <w:r>
        <w:t xml:space="preserve">уководителем </w:t>
      </w:r>
      <w:r w:rsidR="001F2359">
        <w:t>Управления МИ и ЖКХ</w:t>
      </w:r>
      <w:r>
        <w:t>.</w:t>
      </w:r>
    </w:p>
    <w:p w:rsidR="00734117" w:rsidRDefault="00734117">
      <w:pPr>
        <w:autoSpaceDE w:val="0"/>
        <w:ind w:firstLine="709"/>
      </w:pPr>
    </w:p>
    <w:p w:rsidR="00734117" w:rsidRDefault="001F21E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  <w:r>
        <w:rPr>
          <w:b/>
          <w:spacing w:val="-5"/>
        </w:rPr>
        <w:t>19</w:t>
      </w:r>
      <w:r w:rsidR="00734117">
        <w:rPr>
          <w:b/>
          <w:spacing w:val="-5"/>
        </w:rPr>
        <w:t>. Выдача (направление) заявителю разрешения на осуществление</w:t>
      </w:r>
    </w:p>
    <w:p w:rsidR="00734117" w:rsidRDefault="00734117">
      <w:pPr>
        <w:pStyle w:val="aff2"/>
        <w:tabs>
          <w:tab w:val="left" w:pos="1560"/>
        </w:tabs>
        <w:ind w:firstLine="709"/>
        <w:jc w:val="center"/>
        <w:rPr>
          <w:b/>
          <w:spacing w:val="-5"/>
        </w:rPr>
      </w:pPr>
      <w:r>
        <w:rPr>
          <w:b/>
          <w:spacing w:val="-5"/>
        </w:rPr>
        <w:t>земляных работ или уведомления об отказе в выдаче разрешения</w:t>
      </w:r>
    </w:p>
    <w:p w:rsidR="00734117" w:rsidRDefault="00734117">
      <w:pPr>
        <w:pStyle w:val="aff2"/>
        <w:tabs>
          <w:tab w:val="left" w:pos="1560"/>
        </w:tabs>
        <w:ind w:firstLine="709"/>
        <w:jc w:val="center"/>
      </w:pPr>
      <w:r>
        <w:rPr>
          <w:b/>
          <w:spacing w:val="-5"/>
        </w:rPr>
        <w:t>на осуществление земляных работ</w:t>
      </w:r>
    </w:p>
    <w:p w:rsidR="00734117" w:rsidRDefault="00734117">
      <w:pPr>
        <w:autoSpaceDE w:val="0"/>
        <w:ind w:firstLine="709"/>
      </w:pPr>
    </w:p>
    <w:p w:rsidR="00734117" w:rsidRDefault="001F21E7">
      <w:pPr>
        <w:autoSpaceDE w:val="0"/>
        <w:ind w:firstLine="709"/>
      </w:pPr>
      <w:r>
        <w:t>6</w:t>
      </w:r>
      <w:r w:rsidR="00F80E47">
        <w:t>5</w:t>
      </w:r>
      <w:r w:rsidR="00734117">
        <w:t xml:space="preserve">. Основанием для начала административной процедуры является получение специалистом </w:t>
      </w:r>
      <w:r w:rsidR="001F2359">
        <w:t>Управления МИ и ЖКХ</w:t>
      </w:r>
      <w:r w:rsidR="00734117">
        <w:t>, ответственным за предоставление муниципальной услуги подписанных 2-х экземпляров разрешения на осуществление земляных работ или уведомления об отказе с пакетом документов.</w:t>
      </w:r>
    </w:p>
    <w:p w:rsidR="00734117" w:rsidRDefault="00F80E47">
      <w:pPr>
        <w:autoSpaceDE w:val="0"/>
        <w:ind w:firstLine="709"/>
      </w:pPr>
      <w:r>
        <w:lastRenderedPageBreak/>
        <w:t>66.</w:t>
      </w:r>
      <w:r w:rsidR="00904291">
        <w:t> </w:t>
      </w:r>
      <w:r w:rsidR="00734117">
        <w:t xml:space="preserve">Специалист </w:t>
      </w:r>
      <w:r w:rsidR="001F2359">
        <w:t>Управления МИ и ЖКХ</w:t>
      </w:r>
      <w:r w:rsidR="00734117">
        <w:t>, ответственный за предоставление муниципальной услуги, осуществляет следующие административные действия:</w:t>
      </w:r>
    </w:p>
    <w:p w:rsidR="00734117" w:rsidRDefault="00734117">
      <w:pPr>
        <w:autoSpaceDE w:val="0"/>
        <w:ind w:firstLine="709"/>
      </w:pPr>
      <w:r>
        <w:t>1) в случае если в заявлении указано на направление результата в форме электронного документа:</w:t>
      </w:r>
    </w:p>
    <w:p w:rsidR="00734117" w:rsidRDefault="00734117">
      <w:pPr>
        <w:autoSpaceDE w:val="0"/>
        <w:ind w:firstLine="709"/>
      </w:pPr>
      <w:r>
        <w:t>- переводит разрешение в электронный вид;</w:t>
      </w:r>
    </w:p>
    <w:p w:rsidR="00734117" w:rsidRDefault="00734117">
      <w:pPr>
        <w:autoSpaceDE w:val="0"/>
        <w:ind w:firstLine="709"/>
      </w:pPr>
      <w:r>
        <w:t>- подписывает разрешение (уведомление об отказе) усиленной квалифицированной электронной цифровой подписью руководителя;</w:t>
      </w:r>
    </w:p>
    <w:p w:rsidR="00734117" w:rsidRDefault="00734117">
      <w:pPr>
        <w:autoSpaceDE w:val="0"/>
        <w:ind w:firstLine="709"/>
      </w:pPr>
      <w:r>
        <w:t>- направляет подписанный документ заявителю (его представителю) с использованием информационно-телекоммуникационных сетей общего пользования, в том числе единого портала, регионального порталов.</w:t>
      </w:r>
    </w:p>
    <w:p w:rsidR="00734117" w:rsidRDefault="00734117">
      <w:pPr>
        <w:autoSpaceDE w:val="0"/>
        <w:ind w:firstLine="709"/>
      </w:pPr>
      <w:r>
        <w:t xml:space="preserve">2) в случае если в заявлении указано на личное получение результата предоставления муниципальной услуги:  </w:t>
      </w:r>
    </w:p>
    <w:p w:rsidR="00734117" w:rsidRDefault="00734117">
      <w:pPr>
        <w:autoSpaceDE w:val="0"/>
        <w:ind w:firstLine="709"/>
      </w:pPr>
      <w:r>
        <w:t>- уведомляет заявителя (его представителя) по телефону, указанному в заявлении о необходимости получения разрешения;</w:t>
      </w:r>
    </w:p>
    <w:p w:rsidR="00734117" w:rsidRDefault="00734117">
      <w:pPr>
        <w:autoSpaceDE w:val="0"/>
        <w:ind w:firstLine="709"/>
      </w:pPr>
      <w:r>
        <w:t>- в день явки заявителя (его представителя), устанавливает его личность, путем проверки документа, удостоверяющего личность (полномочия представителя);</w:t>
      </w:r>
    </w:p>
    <w:p w:rsidR="00734117" w:rsidRDefault="00734117">
      <w:pPr>
        <w:autoSpaceDE w:val="0"/>
        <w:ind w:firstLine="709"/>
      </w:pPr>
      <w:r>
        <w:t>- передает ему оригинал разрешения (уведомления об отказе)  под расписку;</w:t>
      </w:r>
    </w:p>
    <w:p w:rsidR="00734117" w:rsidRDefault="00734117">
      <w:pPr>
        <w:autoSpaceDE w:val="0"/>
        <w:ind w:firstLine="709"/>
      </w:pPr>
      <w:r>
        <w:t>- 2-й экземпляр разрешения (уведомления об отказе) приобщает к материалам дела.</w:t>
      </w:r>
    </w:p>
    <w:p w:rsidR="00734117" w:rsidRDefault="00734117">
      <w:pPr>
        <w:autoSpaceDE w:val="0"/>
        <w:ind w:firstLine="709"/>
      </w:pPr>
      <w:r>
        <w:t>3) при наличии в заявлении указания о направлении результата предоставления муниципальной услуги по почте:</w:t>
      </w:r>
    </w:p>
    <w:p w:rsidR="00734117" w:rsidRDefault="00734117">
      <w:pPr>
        <w:autoSpaceDE w:val="0"/>
        <w:ind w:firstLine="709"/>
      </w:pPr>
      <w:r>
        <w:t xml:space="preserve">- направляет (организует отправку) оригинала разрешения заказным письмом с уведомлением о вручении по адресу, указанному в заявлении; </w:t>
      </w:r>
    </w:p>
    <w:p w:rsidR="00734117" w:rsidRDefault="00734117">
      <w:pPr>
        <w:autoSpaceDE w:val="0"/>
        <w:ind w:firstLine="709"/>
      </w:pPr>
      <w:r>
        <w:t>- 2-й экземпляр разрешения (уведомления об отказе) приобщает к материалам дела.</w:t>
      </w:r>
    </w:p>
    <w:p w:rsidR="00734117" w:rsidRDefault="00734117">
      <w:pPr>
        <w:tabs>
          <w:tab w:val="left" w:pos="993"/>
        </w:tabs>
        <w:autoSpaceDE w:val="0"/>
        <w:ind w:firstLine="709"/>
      </w:pPr>
    </w:p>
    <w:p w:rsidR="00734117" w:rsidRDefault="00734117">
      <w:pPr>
        <w:autoSpaceDE w:val="0"/>
        <w:ind w:firstLine="709"/>
        <w:jc w:val="center"/>
        <w:rPr>
          <w:b/>
          <w:bCs/>
          <w:shd w:val="clear" w:color="auto" w:fill="FFFFFF"/>
        </w:rPr>
      </w:pPr>
      <w:r>
        <w:rPr>
          <w:b/>
          <w:lang w:val="en-US"/>
        </w:rPr>
        <w:t>IV</w:t>
      </w:r>
      <w:r>
        <w:rPr>
          <w:b/>
        </w:rPr>
        <w:t>. ФОРМЫ КОНТРОЛЯ ЗА ИСПОЛНЕНИЕМ АДМИНИСТРАТИВНОГО РЕГЛАМЕНТА</w:t>
      </w:r>
    </w:p>
    <w:p w:rsidR="00734117" w:rsidRDefault="00734117">
      <w:pPr>
        <w:autoSpaceDE w:val="0"/>
        <w:ind w:firstLine="709"/>
        <w:rPr>
          <w:b/>
          <w:bCs/>
          <w:shd w:val="clear" w:color="auto" w:fill="FFFFFF"/>
        </w:rPr>
      </w:pP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2</w:t>
      </w:r>
      <w:r w:rsidR="001F21E7">
        <w:rPr>
          <w:b/>
        </w:rPr>
        <w:t>0</w:t>
      </w:r>
      <w:r>
        <w:rPr>
          <w:b/>
        </w:rPr>
        <w:t>. Порядок осуществления текущего контроля за соблюдением и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исполнением ответственными должностными лицами положений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административного регламента и иных нормативных правовых актов, устанавливающих требования к предоставлению муниципальной услуги,</w:t>
      </w:r>
    </w:p>
    <w:p w:rsidR="00734117" w:rsidRDefault="00734117">
      <w:pPr>
        <w:ind w:firstLine="709"/>
        <w:jc w:val="center"/>
        <w:rPr>
          <w:b/>
          <w:bCs/>
          <w:shd w:val="clear" w:color="auto" w:fill="FFFFFF"/>
        </w:rPr>
      </w:pPr>
      <w:r>
        <w:rPr>
          <w:b/>
        </w:rPr>
        <w:t>а также за принятием решений ответственными должностными лицами</w:t>
      </w:r>
    </w:p>
    <w:p w:rsidR="00734117" w:rsidRDefault="00734117">
      <w:pPr>
        <w:autoSpaceDE w:val="0"/>
        <w:ind w:firstLine="709"/>
        <w:rPr>
          <w:b/>
          <w:bCs/>
          <w:shd w:val="clear" w:color="auto" w:fill="FFFFFF"/>
        </w:rPr>
      </w:pPr>
    </w:p>
    <w:p w:rsidR="00734117" w:rsidRDefault="001F21E7">
      <w:pPr>
        <w:ind w:firstLine="709"/>
      </w:pPr>
      <w:r>
        <w:t>67</w:t>
      </w:r>
      <w:r w:rsidR="00734117">
        <w:t xml:space="preserve">. Текущий контроль за соблюдением и исполнением специалистами </w:t>
      </w:r>
      <w:r w:rsidR="001F2359">
        <w:t>Управления МИ и ЖКХ</w:t>
      </w:r>
      <w:r w:rsidR="00734117">
        <w:t xml:space="preserve"> положений настоящего Регламента и иных законодательных и нормативных правовых актов, устанавливающих требования к предоставлению  услуги, а также принятием решений ответственными лицами осуществляется начальником </w:t>
      </w:r>
      <w:r w:rsidR="001F2359">
        <w:t>Управления МИ и ЖКХ</w:t>
      </w:r>
      <w:r w:rsidR="00734117">
        <w:t>.</w:t>
      </w:r>
    </w:p>
    <w:p w:rsidR="00734117" w:rsidRDefault="00734117">
      <w:pPr>
        <w:ind w:firstLine="709"/>
      </w:pPr>
      <w:r>
        <w:t xml:space="preserve">Порядок и форма контроля за полнотой и качеством предоставления услуги определяются начальником </w:t>
      </w:r>
      <w:r w:rsidR="001F2359">
        <w:t>Управления МИ и ЖКХ</w:t>
      </w:r>
      <w:r>
        <w:t>.</w:t>
      </w:r>
    </w:p>
    <w:p w:rsidR="00734117" w:rsidRDefault="001F21E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68</w:t>
      </w:r>
      <w:r w:rsidR="00734117">
        <w:rPr>
          <w:rFonts w:ascii="Times New Roman" w:hAnsi="Times New Roman" w:cs="Times New Roman"/>
          <w:sz w:val="24"/>
          <w:szCs w:val="24"/>
        </w:rPr>
        <w:t xml:space="preserve">. Контроль за полнотой и качеством предоставления услуги включает в себя проведение проверок, выявление и устранение нарушений прав получателей  услуги, рассмотрение, принятие решений и подготовку ответов на обращения получателей услуги, содержащие жалобы на решения, действия (бездействие) сотрудников </w:t>
      </w:r>
      <w:r w:rsidR="001F2359">
        <w:rPr>
          <w:rFonts w:ascii="Times New Roman" w:hAnsi="Times New Roman" w:cs="Times New Roman"/>
          <w:sz w:val="24"/>
          <w:szCs w:val="24"/>
        </w:rPr>
        <w:t>Управления МИ и ЖКХ</w:t>
      </w:r>
      <w:r w:rsidR="00734117">
        <w:rPr>
          <w:rFonts w:ascii="Times New Roman" w:hAnsi="Times New Roman" w:cs="Times New Roman"/>
          <w:sz w:val="24"/>
          <w:szCs w:val="24"/>
        </w:rPr>
        <w:t>. По результатам контроля осуществляется привлечение виновных лиц к ответственности в соответствии с действующим законодательством.</w:t>
      </w:r>
    </w:p>
    <w:p w:rsidR="00734117" w:rsidRDefault="00734117">
      <w:pPr>
        <w:autoSpaceDE w:val="0"/>
        <w:ind w:firstLine="709"/>
      </w:pPr>
    </w:p>
    <w:p w:rsidR="00734117" w:rsidRDefault="001F21E7">
      <w:pPr>
        <w:ind w:firstLine="709"/>
        <w:jc w:val="center"/>
        <w:rPr>
          <w:b/>
        </w:rPr>
      </w:pPr>
      <w:r>
        <w:rPr>
          <w:b/>
        </w:rPr>
        <w:t>21</w:t>
      </w:r>
      <w:r w:rsidR="00734117">
        <w:rPr>
          <w:b/>
        </w:rPr>
        <w:t>. Порядок и периодичность осуществления плановых и внеплановых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проверок полноты и качества предоставления муниципальной услуги,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в том числе порядок и формы контроля за полнотой и качеством</w:t>
      </w: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предоставления муниципальной услуги</w:t>
      </w:r>
    </w:p>
    <w:p w:rsidR="00734117" w:rsidRDefault="00734117">
      <w:pPr>
        <w:autoSpaceDE w:val="0"/>
        <w:ind w:firstLine="709"/>
        <w:rPr>
          <w:b/>
        </w:rPr>
      </w:pPr>
    </w:p>
    <w:p w:rsidR="00734117" w:rsidRDefault="001F21E7">
      <w:pPr>
        <w:autoSpaceDE w:val="0"/>
        <w:ind w:firstLine="709"/>
      </w:pPr>
      <w:r>
        <w:lastRenderedPageBreak/>
        <w:t>69</w:t>
      </w:r>
      <w:r w:rsidR="00734117">
        <w:t xml:space="preserve">. Проверки полноты и качества исполнения услуги могут быть плановые и внеплановые. Проверки проводятся должностными лицами </w:t>
      </w:r>
      <w:r w:rsidR="001F2359">
        <w:t>Управления МИ и ЖКХ</w:t>
      </w:r>
      <w:r w:rsidR="00734117">
        <w:t xml:space="preserve"> по поручению начальника или его заместителя, на основании приказов </w:t>
      </w:r>
      <w:r w:rsidR="001F2359">
        <w:t>Управления МИ и ЖКХ</w:t>
      </w:r>
      <w:r w:rsidR="00734117">
        <w:t xml:space="preserve">. </w:t>
      </w:r>
    </w:p>
    <w:p w:rsidR="00734117" w:rsidRDefault="001F21E7">
      <w:pPr>
        <w:autoSpaceDE w:val="0"/>
        <w:ind w:firstLine="709"/>
      </w:pPr>
      <w:r>
        <w:t>70</w:t>
      </w:r>
      <w:r w:rsidR="00734117">
        <w:t>. Проверки могут проводиться по обращениям заявителей с жалобами на нарушение их прав и законных интересов в ходе предоставления муниципальных услуг, а также на основании документов и сведений, указывающих на нарушение исполнения Административного регламента.</w:t>
      </w:r>
    </w:p>
    <w:p w:rsidR="00734117" w:rsidRDefault="00734117">
      <w:pPr>
        <w:autoSpaceDE w:val="0"/>
        <w:ind w:firstLine="709"/>
      </w:pPr>
      <w:r>
        <w:t>В ходе проверок:</w:t>
      </w:r>
    </w:p>
    <w:p w:rsidR="00734117" w:rsidRDefault="00734117">
      <w:pPr>
        <w:autoSpaceDE w:val="0"/>
        <w:ind w:firstLine="709"/>
      </w:pPr>
      <w:r>
        <w:t>- проверяется соблюдение сроков и последовательности исполнения административных процедур;</w:t>
      </w:r>
    </w:p>
    <w:p w:rsidR="00734117" w:rsidRDefault="00734117">
      <w:pPr>
        <w:autoSpaceDE w:val="0"/>
        <w:ind w:firstLine="709"/>
      </w:pPr>
      <w:r>
        <w:t>− выявляются нарушения прав заявителей, недостатки, допущенные в ходе предоставления муниципальных услуг.</w:t>
      </w:r>
    </w:p>
    <w:p w:rsidR="00734117" w:rsidRDefault="001F21E7">
      <w:pPr>
        <w:ind w:firstLine="709"/>
      </w:pPr>
      <w:r>
        <w:t>71</w:t>
      </w:r>
      <w:r w:rsidR="00734117">
        <w:t>. По результатам проведения проверок составляются акты проверок, в которых отражаются выявленные недостатки и предложения по их устранению. В случае повторного выявления недостатков виновные должностные лица привлекаются к ответственности.</w:t>
      </w:r>
    </w:p>
    <w:p w:rsidR="00734117" w:rsidRDefault="00734117">
      <w:pPr>
        <w:ind w:firstLine="709"/>
      </w:pPr>
    </w:p>
    <w:p w:rsidR="00734117" w:rsidRDefault="00734117">
      <w:pPr>
        <w:ind w:firstLine="709"/>
        <w:jc w:val="center"/>
        <w:rPr>
          <w:b/>
        </w:rPr>
      </w:pPr>
      <w:r>
        <w:rPr>
          <w:b/>
        </w:rPr>
        <w:t>2</w:t>
      </w:r>
      <w:r w:rsidR="001F21E7">
        <w:rPr>
          <w:b/>
        </w:rPr>
        <w:t>2</w:t>
      </w:r>
      <w:r>
        <w:rPr>
          <w:b/>
        </w:rPr>
        <w:t>. Ответственность должностных лиц за решения и действия (бездействие), принимаемые (осуществляемые) в ходе предоставления муниципальной услуги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1F21E7">
      <w:pPr>
        <w:ind w:firstLine="709"/>
      </w:pPr>
      <w:r>
        <w:t>72</w:t>
      </w:r>
      <w:r w:rsidR="00734117">
        <w:t>. Должностные лица, ответственные за предоставление муниципальной услуги, в том числе за консультирование, несут персональную ответственность за предоставление муниципальной услуги.</w:t>
      </w:r>
    </w:p>
    <w:p w:rsidR="00734117" w:rsidRDefault="00734117">
      <w:pPr>
        <w:autoSpaceDE w:val="0"/>
        <w:ind w:firstLine="709"/>
      </w:pPr>
      <w:r>
        <w:t xml:space="preserve">Персональная ответственность за соблюдение должностными лицами требований Регламента закрепляется в должностных регламентах (инструкциях), утверждаемых начальником </w:t>
      </w:r>
      <w:r w:rsidR="001F2359">
        <w:t>Управления МИ и ЖКХ</w:t>
      </w:r>
      <w:r>
        <w:t>, исходя из прав и обязанностей органа по предоставлению муниципальной услуги.</w:t>
      </w:r>
    </w:p>
    <w:p w:rsidR="00734117" w:rsidRDefault="001F21E7">
      <w:pPr>
        <w:autoSpaceDE w:val="0"/>
        <w:ind w:firstLine="709"/>
      </w:pPr>
      <w:r>
        <w:t>73</w:t>
      </w:r>
      <w:r w:rsidR="00734117">
        <w:t>. 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Должностное лицо, ответственное за ведение общего делопроизводства, несет персональную ответственность за прием, регистрацию, передачу на исполнение и направление документов адресатам в установленные административным регламентом сроки. </w:t>
      </w:r>
    </w:p>
    <w:p w:rsidR="00734117" w:rsidRDefault="00734117">
      <w:pPr>
        <w:pStyle w:val="ConsPlusNormal0"/>
        <w:ind w:firstLine="709"/>
        <w:rPr>
          <w:rFonts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Должностное лицо, ответственное за принятие решения о предоставлении муниципальной услуги или об отказе в предоставлении муниципальной услуги, несет персональную ответственность за правильность вынесенного соответствующего решения.</w:t>
      </w:r>
    </w:p>
    <w:p w:rsidR="00734117" w:rsidRDefault="00734117">
      <w:pPr>
        <w:autoSpaceDE w:val="0"/>
        <w:ind w:firstLine="709"/>
        <w:jc w:val="center"/>
        <w:rPr>
          <w:b/>
        </w:rPr>
      </w:pPr>
    </w:p>
    <w:p w:rsidR="00734117" w:rsidRDefault="001F21E7">
      <w:pPr>
        <w:autoSpaceDE w:val="0"/>
        <w:ind w:firstLine="709"/>
        <w:jc w:val="center"/>
        <w:rPr>
          <w:b/>
        </w:rPr>
      </w:pPr>
      <w:r>
        <w:rPr>
          <w:b/>
        </w:rPr>
        <w:t>23</w:t>
      </w:r>
      <w:r w:rsidR="00734117">
        <w:rPr>
          <w:b/>
        </w:rPr>
        <w:t>. Требования к порядку и формам контроля за предоставлением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>муниципальной услуги, в том числе со стороны граждан, их объединений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>и организаций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34117" w:rsidRDefault="001F21E7">
      <w:pPr>
        <w:pStyle w:val="ConsPlusNormal0"/>
        <w:ind w:firstLine="709"/>
      </w:pPr>
      <w:r>
        <w:rPr>
          <w:rFonts w:ascii="Times New Roman" w:hAnsi="Times New Roman" w:cs="Times New Roman"/>
          <w:sz w:val="24"/>
          <w:szCs w:val="24"/>
        </w:rPr>
        <w:t>74</w:t>
      </w:r>
      <w:r w:rsidR="00734117">
        <w:rPr>
          <w:rFonts w:ascii="Times New Roman" w:hAnsi="Times New Roman" w:cs="Times New Roman"/>
          <w:sz w:val="24"/>
          <w:szCs w:val="24"/>
        </w:rPr>
        <w:t xml:space="preserve">. 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должностными лицами, ответственными за прием и подготовку документов, осуществляет  начальник </w:t>
      </w:r>
      <w:r w:rsidR="001F2359">
        <w:rPr>
          <w:rFonts w:ascii="Times New Roman" w:hAnsi="Times New Roman" w:cs="Times New Roman"/>
          <w:sz w:val="24"/>
          <w:szCs w:val="24"/>
        </w:rPr>
        <w:t>Управления МИ и ЖКХ</w:t>
      </w:r>
      <w:r w:rsidR="00734117">
        <w:rPr>
          <w:rFonts w:ascii="Times New Roman" w:hAnsi="Times New Roman" w:cs="Times New Roman"/>
          <w:sz w:val="24"/>
          <w:szCs w:val="24"/>
        </w:rPr>
        <w:t>.</w:t>
      </w:r>
    </w:p>
    <w:p w:rsidR="00734117" w:rsidRDefault="001F21E7">
      <w:pPr>
        <w:tabs>
          <w:tab w:val="left" w:pos="750"/>
          <w:tab w:val="left" w:pos="990"/>
        </w:tabs>
        <w:autoSpaceDE w:val="0"/>
        <w:ind w:firstLine="709"/>
      </w:pPr>
      <w:r>
        <w:t>75</w:t>
      </w:r>
      <w:r w:rsidR="00734117">
        <w:t xml:space="preserve">. Контроль за предоставлением муниципальной услуги, в том числе со стороны граждан, их объединений и организаций осуществляется посредством открытости деятельности </w:t>
      </w:r>
      <w:r w:rsidR="001F2359">
        <w:t>Управления МИ и ЖКХ</w:t>
      </w:r>
      <w:r w:rsidR="00734117">
        <w:t xml:space="preserve"> при предоставлении муниципальной услуги, получения полной, актуальной и достоверной информации о порядке предоставления муниципальной</w:t>
      </w:r>
      <w:r>
        <w:t xml:space="preserve"> услуги.</w:t>
      </w:r>
    </w:p>
    <w:p w:rsidR="00734117" w:rsidRDefault="00734117">
      <w:pPr>
        <w:tabs>
          <w:tab w:val="left" w:pos="750"/>
          <w:tab w:val="left" w:pos="990"/>
        </w:tabs>
        <w:autoSpaceDE w:val="0"/>
        <w:ind w:firstLine="709"/>
      </w:pP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  <w:lang w:val="en-US"/>
        </w:rPr>
        <w:t>V</w:t>
      </w:r>
      <w:r>
        <w:rPr>
          <w:b/>
        </w:rPr>
        <w:t>. ДОСУДЕБНЫЙ (ВНЕСУДЕБНЫЙ) ПОРЯДОК ОБЖАЛОВАНИЯ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 xml:space="preserve">РЕШЕНИЙ И ДЕЙСТВИЙ (БЕЗДЕЙСТВИЯ) ОРГАНОВ МЕСТНОГО                                                                                                                                    </w:t>
      </w:r>
    </w:p>
    <w:p w:rsidR="00734117" w:rsidRDefault="00734117">
      <w:pPr>
        <w:autoSpaceDE w:val="0"/>
        <w:ind w:firstLine="709"/>
        <w:jc w:val="center"/>
        <w:rPr>
          <w:b/>
        </w:rPr>
      </w:pPr>
      <w:r>
        <w:rPr>
          <w:b/>
        </w:rPr>
        <w:t>САМОУПРАВЛЕНИЯ, А ТАКЖЕ ДОЛЖНОСТНЫХ ЛИЦ,</w:t>
      </w:r>
    </w:p>
    <w:p w:rsidR="00734117" w:rsidRDefault="00734117">
      <w:pPr>
        <w:autoSpaceDE w:val="0"/>
        <w:ind w:firstLine="709"/>
        <w:jc w:val="center"/>
        <w:rPr>
          <w:b/>
          <w:shd w:val="clear" w:color="auto" w:fill="FFFFFF"/>
        </w:rPr>
      </w:pPr>
      <w:r>
        <w:rPr>
          <w:b/>
        </w:rPr>
        <w:lastRenderedPageBreak/>
        <w:t>МУНИЦИПАЛЬНЫХ СЛУЖАЩИХ</w:t>
      </w:r>
    </w:p>
    <w:p w:rsidR="00734117" w:rsidRPr="001F21E7" w:rsidRDefault="00734117" w:rsidP="001F21E7">
      <w:pPr>
        <w:autoSpaceDE w:val="0"/>
        <w:rPr>
          <w:b/>
          <w:shd w:val="clear" w:color="auto" w:fill="FFFFFF"/>
        </w:rPr>
      </w:pPr>
    </w:p>
    <w:p w:rsidR="001F21E7" w:rsidRPr="0076440C" w:rsidRDefault="001F21E7" w:rsidP="0076440C">
      <w:pPr>
        <w:pStyle w:val="Style13"/>
        <w:widowControl/>
        <w:numPr>
          <w:ilvl w:val="0"/>
          <w:numId w:val="28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Заявитель вправе подать жалобу на решение и (или) действие (бездействие)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его должностных лиц и муниципальных служащих при предоставлении государственной услуги (далее - жалоба).</w:t>
      </w:r>
    </w:p>
    <w:p w:rsidR="001F21E7" w:rsidRPr="0076440C" w:rsidRDefault="001F21E7" w:rsidP="0076440C">
      <w:pPr>
        <w:pStyle w:val="Style13"/>
        <w:widowControl/>
        <w:numPr>
          <w:ilvl w:val="0"/>
          <w:numId w:val="28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Заявитель может обратиться с жалобой в том числе в следующих случаях:</w:t>
      </w:r>
      <w:bookmarkStart w:id="0" w:name="dst220"/>
      <w:bookmarkEnd w:id="0"/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1) нарушение срока регистрации запроса о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1" w:name="dst221"/>
      <w:bookmarkEnd w:id="1"/>
      <w:r w:rsidRPr="0076440C">
        <w:rPr>
          <w:rStyle w:val="FontStyle49"/>
          <w:sz w:val="24"/>
          <w:szCs w:val="24"/>
        </w:rPr>
        <w:t xml:space="preserve">2) нарушение срока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 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2" w:name="dst295"/>
      <w:bookmarkEnd w:id="2"/>
      <w:r w:rsidRPr="0076440C">
        <w:rPr>
          <w:rStyle w:val="FontStyle49"/>
          <w:sz w:val="24"/>
          <w:szCs w:val="24"/>
        </w:rPr>
        <w:t xml:space="preserve">3) 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3" w:name="dst103"/>
      <w:bookmarkEnd w:id="3"/>
      <w:r w:rsidRPr="0076440C">
        <w:rPr>
          <w:rStyle w:val="FontStyle49"/>
          <w:sz w:val="24"/>
          <w:szCs w:val="24"/>
        </w:rPr>
        <w:t xml:space="preserve">4) 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у заявителя;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4" w:name="dst222"/>
      <w:bookmarkEnd w:id="4"/>
      <w:r w:rsidRPr="0076440C">
        <w:rPr>
          <w:rStyle w:val="FontStyle49"/>
          <w:sz w:val="24"/>
          <w:szCs w:val="24"/>
        </w:rPr>
        <w:t xml:space="preserve">5) отказ в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5" w:name="dst105"/>
      <w:bookmarkEnd w:id="5"/>
      <w:r w:rsidRPr="0076440C">
        <w:rPr>
          <w:rStyle w:val="FontStyle49"/>
          <w:sz w:val="24"/>
          <w:szCs w:val="24"/>
        </w:rPr>
        <w:t xml:space="preserve">6) затребование с заявителя при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6" w:name="dst223"/>
      <w:bookmarkEnd w:id="6"/>
      <w:r w:rsidRPr="0076440C">
        <w:rPr>
          <w:rStyle w:val="FontStyle49"/>
          <w:sz w:val="24"/>
          <w:szCs w:val="24"/>
        </w:rPr>
        <w:t>7) отказ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, должностного лица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 xml:space="preserve">в исправлении допущенных ими опечаток и ошибок в выданных в результате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 документах либо нарушение установленного срока таких исправлений. </w:t>
      </w:r>
      <w:bookmarkStart w:id="7" w:name="dst224"/>
      <w:bookmarkEnd w:id="7"/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8) нарушение срока или порядка выдачи документов по результатам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услуги;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bookmarkStart w:id="8" w:name="dst225"/>
      <w:bookmarkEnd w:id="8"/>
      <w:r w:rsidRPr="0076440C">
        <w:rPr>
          <w:rStyle w:val="FontStyle49"/>
          <w:sz w:val="24"/>
          <w:szCs w:val="24"/>
        </w:rPr>
        <w:t xml:space="preserve">9) приостановление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</w:t>
      </w:r>
      <w:bookmarkStart w:id="9" w:name="dst296"/>
      <w:bookmarkEnd w:id="9"/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10) требование у заявителя при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либо в предоставлении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Жалоба рассматривается Управлением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 при нарушении порядка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вследствие решений и действий (бездействия)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его должностного лица либо муниципальных служащих.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Жалобы на решения, принятые руководителем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подаются в вышестоящий орган (при его наличии) либо в случае его отсутствия рассматриваются непосредственно руководителем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78</w:t>
      </w:r>
      <w:r w:rsidR="001F21E7" w:rsidRPr="0076440C">
        <w:rPr>
          <w:rStyle w:val="FontStyle49"/>
          <w:sz w:val="24"/>
          <w:szCs w:val="24"/>
        </w:rPr>
        <w:t xml:space="preserve">. Рекомендуемая форма жалобы приведена в приложении № </w:t>
      </w:r>
      <w:r w:rsidR="00711520">
        <w:rPr>
          <w:rStyle w:val="FontStyle49"/>
          <w:sz w:val="24"/>
          <w:szCs w:val="24"/>
        </w:rPr>
        <w:t>6</w:t>
      </w:r>
      <w:r w:rsidR="001F21E7" w:rsidRPr="0076440C">
        <w:rPr>
          <w:rStyle w:val="FontStyle49"/>
          <w:sz w:val="24"/>
          <w:szCs w:val="24"/>
        </w:rPr>
        <w:t xml:space="preserve"> к Регламенту. Жалоба должна содержать: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наименование органа, предоставляющего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должностного лица органа, предоставляющего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либо муниципального служащего, решения и действия (бездействие) которых обжалуются;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>сведения об обжалуемых решениях и действиях (бездействии)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должностного лица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либо муниципального служащего;</w:t>
      </w:r>
    </w:p>
    <w:p w:rsidR="001F21E7" w:rsidRPr="0076440C" w:rsidRDefault="001F21E7" w:rsidP="0076440C">
      <w:pPr>
        <w:pStyle w:val="Style13"/>
        <w:widowControl/>
        <w:numPr>
          <w:ilvl w:val="0"/>
          <w:numId w:val="16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доводы, на основании которых заявитель не согласен с решением и действием (бездействием)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должностного лица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либо муниципального служащего. Заявителем могут быть предоставлены документы (при наличии), подтверждающие доводы заявителя, либо их копии.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79</w:t>
      </w:r>
      <w:r w:rsidR="001F21E7" w:rsidRPr="0076440C">
        <w:rPr>
          <w:rStyle w:val="FontStyle49"/>
          <w:sz w:val="24"/>
          <w:szCs w:val="24"/>
        </w:rPr>
        <w:t xml:space="preserve">. В досудебном (внесудебном) порядке заявители имеют право обратиться с жалобой в Управление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в письменной форме по почте, с использованием информационно-телекоммуникационной сети «Интернет», официального сайта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, единого (регионального) портала государственных и муниципальных услуг (далее - единый портал, региональный портал), а также при проведении личного приема граждан.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Сведения о местонахождении, контактных телефонах (телефонах для справок), адресах электронной почты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 xml:space="preserve">приведены в </w:t>
      </w:r>
      <w:r w:rsidR="00711520">
        <w:rPr>
          <w:rStyle w:val="FontStyle49"/>
          <w:sz w:val="24"/>
          <w:szCs w:val="24"/>
        </w:rPr>
        <w:t xml:space="preserve">разделе </w:t>
      </w:r>
      <w:r w:rsidRPr="0076440C">
        <w:rPr>
          <w:rStyle w:val="FontStyle49"/>
          <w:sz w:val="24"/>
          <w:szCs w:val="24"/>
        </w:rPr>
        <w:t>3 Регламента. В электронной форме жалоба может быть подана заявителем посредством: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информационно-телекоммуникационной сети «Интернет»;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официального сайта Администрации ЗАТО город Заозерск;</w:t>
      </w:r>
    </w:p>
    <w:p w:rsidR="001F21E7" w:rsidRPr="0076440C" w:rsidRDefault="001F21E7" w:rsidP="0076440C">
      <w:pPr>
        <w:pStyle w:val="Style13"/>
        <w:widowControl/>
        <w:numPr>
          <w:ilvl w:val="0"/>
          <w:numId w:val="2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регионального портала государственных и муниципальных услуг (далее -</w:t>
      </w:r>
      <w:r w:rsidR="0076440C" w:rsidRPr="0076440C">
        <w:rPr>
          <w:rStyle w:val="FontStyle49"/>
          <w:sz w:val="24"/>
          <w:szCs w:val="24"/>
        </w:rPr>
        <w:t xml:space="preserve"> </w:t>
      </w:r>
      <w:r w:rsidRPr="0076440C">
        <w:rPr>
          <w:rStyle w:val="FontStyle49"/>
          <w:sz w:val="24"/>
          <w:szCs w:val="24"/>
        </w:rPr>
        <w:t>региональный портал).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Адреса для направления жалоб в электронном виде:</w:t>
      </w:r>
    </w:p>
    <w:p w:rsidR="001F21E7" w:rsidRPr="0076440C" w:rsidRDefault="00E7254C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hyperlink r:id="rId21" w:history="1">
        <w:r w:rsidR="001F21E7" w:rsidRPr="0076440C">
          <w:rPr>
            <w:rStyle w:val="a5"/>
            <w:lang w:val="en-US" w:eastAsia="en-US"/>
          </w:rPr>
          <w:t>http://51gosuslugi.ru</w:t>
        </w:r>
      </w:hyperlink>
      <w:r w:rsidR="001F21E7" w:rsidRPr="0076440C">
        <w:rPr>
          <w:rStyle w:val="FontStyle49"/>
          <w:sz w:val="24"/>
          <w:szCs w:val="24"/>
          <w:lang w:val="en-US" w:eastAsia="en-US"/>
        </w:rPr>
        <w:t>;</w:t>
      </w:r>
    </w:p>
    <w:p w:rsidR="001F21E7" w:rsidRPr="0076440C" w:rsidRDefault="001F21E7" w:rsidP="0076440C">
      <w:pPr>
        <w:pStyle w:val="Style13"/>
        <w:widowControl/>
        <w:numPr>
          <w:ilvl w:val="0"/>
          <w:numId w:val="19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сведения об адресах электронной почты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 xml:space="preserve">приведены в </w:t>
      </w:r>
      <w:r w:rsidR="00711520">
        <w:rPr>
          <w:rStyle w:val="FontStyle49"/>
          <w:sz w:val="24"/>
          <w:szCs w:val="24"/>
        </w:rPr>
        <w:t xml:space="preserve">разделе </w:t>
      </w:r>
      <w:r w:rsidRPr="0076440C">
        <w:rPr>
          <w:rStyle w:val="FontStyle49"/>
          <w:sz w:val="24"/>
          <w:szCs w:val="24"/>
        </w:rPr>
        <w:t>3 Регламента.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80</w:t>
      </w:r>
      <w:r w:rsidR="001F21E7" w:rsidRPr="0076440C">
        <w:rPr>
          <w:rStyle w:val="FontStyle49"/>
          <w:sz w:val="24"/>
          <w:szCs w:val="24"/>
        </w:rPr>
        <w:t>. Жалоба, поступившая в Управление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 или должностному лицу в форме электронного документа, подлежит рассмотрению в порядке, установленном настоящим Регламентом.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При подаче жалобы в электронной форме документы, указанные в пункте </w:t>
      </w:r>
      <w:r w:rsidR="0076440C" w:rsidRPr="0076440C">
        <w:rPr>
          <w:rStyle w:val="FontStyle49"/>
          <w:sz w:val="24"/>
          <w:szCs w:val="24"/>
        </w:rPr>
        <w:t>79</w:t>
      </w:r>
      <w:r w:rsidRPr="0076440C">
        <w:rPr>
          <w:rStyle w:val="FontStyle49"/>
          <w:sz w:val="24"/>
          <w:szCs w:val="24"/>
        </w:rPr>
        <w:t xml:space="preserve">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ab/>
      </w:r>
      <w:r w:rsidR="0076440C" w:rsidRPr="0076440C">
        <w:rPr>
          <w:rStyle w:val="FontStyle49"/>
          <w:sz w:val="24"/>
          <w:szCs w:val="24"/>
        </w:rPr>
        <w:t>81</w:t>
      </w:r>
      <w:r w:rsidRPr="0076440C">
        <w:rPr>
          <w:rStyle w:val="FontStyle49"/>
          <w:sz w:val="24"/>
          <w:szCs w:val="24"/>
        </w:rPr>
        <w:t xml:space="preserve">. Управление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>обеспечивает: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оснащение мест приема жалоб;</w:t>
      </w:r>
    </w:p>
    <w:p w:rsidR="001F21E7" w:rsidRPr="0076440C" w:rsidRDefault="001F21E7" w:rsidP="0076440C">
      <w:pPr>
        <w:pStyle w:val="Style13"/>
        <w:widowControl/>
        <w:numPr>
          <w:ilvl w:val="0"/>
          <w:numId w:val="22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информирование заявителей о порядке обжалования решений и действий (бездействия) органов, предоставляющих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услуг, на их официальных сайтах, на региональном портале;</w:t>
      </w:r>
    </w:p>
    <w:p w:rsidR="001F21E7" w:rsidRPr="0076440C" w:rsidRDefault="001F21E7" w:rsidP="0076440C">
      <w:pPr>
        <w:pStyle w:val="Style13"/>
        <w:widowControl/>
        <w:numPr>
          <w:ilvl w:val="0"/>
          <w:numId w:val="22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консультирование заявителей о порядке обжалования решений и действий (бездействия) органов, предоставляющих государственные и муниципальные услуги, их должностных лиц либо муниципальных служащих, в том числе по телефону, электронной почте, при личном приеме;</w:t>
      </w:r>
    </w:p>
    <w:p w:rsidR="001F21E7" w:rsidRPr="0076440C" w:rsidRDefault="001F21E7" w:rsidP="0076440C">
      <w:pPr>
        <w:pStyle w:val="Style13"/>
        <w:widowControl/>
        <w:numPr>
          <w:ilvl w:val="0"/>
          <w:numId w:val="22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заключение соглашений о взаимодействии в части осуществления много</w:t>
      </w:r>
      <w:r w:rsidRPr="0076440C">
        <w:rPr>
          <w:rStyle w:val="FontStyle49"/>
          <w:sz w:val="24"/>
          <w:szCs w:val="24"/>
        </w:rPr>
        <w:softHyphen/>
        <w:t>функциональными центрами приема жалоб и выдачи заявителям результатов рассмотрения жалоб.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82.</w:t>
      </w:r>
      <w:r w:rsidR="001F21E7" w:rsidRPr="0076440C">
        <w:rPr>
          <w:rStyle w:val="FontStyle49"/>
          <w:sz w:val="24"/>
          <w:szCs w:val="24"/>
        </w:rPr>
        <w:t> Основанием для начала процедуры досудебного (внесудебного) обжалования решения и действия (бездействия)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, предоставляющего </w:t>
      </w:r>
      <w:r w:rsidR="001F21E7" w:rsidRPr="0076440C">
        <w:t>муниципальную</w:t>
      </w:r>
      <w:r w:rsidR="001F21E7" w:rsidRPr="0076440C">
        <w:rPr>
          <w:rStyle w:val="FontStyle49"/>
          <w:sz w:val="24"/>
          <w:szCs w:val="24"/>
        </w:rPr>
        <w:t xml:space="preserve"> услугу, его должностных лиц является получение от заявителя жалобы в письменной форме (в том числе при личном приеме) или в электронном виде.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 xml:space="preserve">.1. Руководитель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проводит личный прием заявителей по предварительной записи.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82.2</w:t>
      </w:r>
      <w:r w:rsidR="001F21E7" w:rsidRPr="0076440C">
        <w:rPr>
          <w:rStyle w:val="FontStyle49"/>
          <w:sz w:val="24"/>
          <w:szCs w:val="24"/>
        </w:rPr>
        <w:t>. Запись заявителей проводится должностным лицом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, ответственным за делопроизводство, при личном обращении, при обращении по электронной почте или с использованием средств телефонной связи.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>Должностное лицо, ответственное за делопроизводство и осуществляющее запись Заявителя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 личном приеме заявитель предъявляет документ, удостоверяющий его личность. На основании этого документа должностное лицо, ответственное за организацию личного приема граждан, оформляет карточку личного приема гражданина (в бумажном и (или) электронном виде) и заносит в нее содержание жалобы заявителя.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.3. В случае,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</w:t>
      </w:r>
      <w:r w:rsidRPr="0076440C">
        <w:rPr>
          <w:rStyle w:val="FontStyle49"/>
          <w:sz w:val="24"/>
          <w:szCs w:val="24"/>
        </w:rPr>
        <w:t>о</w:t>
      </w:r>
      <w:r w:rsidR="001F21E7" w:rsidRPr="0076440C">
        <w:rPr>
          <w:rStyle w:val="FontStyle49"/>
          <w:sz w:val="24"/>
          <w:szCs w:val="24"/>
        </w:rPr>
        <w:t>ставлена: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а) оформленная в соответствии с законодательством Российской Федерации доверенность (для физических лиц);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б) 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в) 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.4. Заявитель имеет право запросить в Управлении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 информацию и документы, необходимые для обоснования и рассмотрения жалобы.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.5. Письменные жалобы граждан, принятые в ходе личного приема, подлежат регистрации и рассмотрению в установленном Регламентом порядке. О принятии письменной жалобы заявителя должностное лицо, проводившее личный прием граждан, производит запись в карточке личного приема гражданина и передает ее должностному лицу, ответственному за делопроизводство, в течение одного рабочего дня.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Должностное лицо, ответственное за делопроизводство, обязано: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зарегистрировать жалобу;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оформить расписку о приеме жалобы;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передать жалобу руководителю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.6. Должностное лицо, ответственное за делопроизводство, в день получения письменной жалобы, в том числе в электронной форме: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распечатывает жалобу, поступившую в электронной форме;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регистрирует жалобу: вносит в журнал учета входящих документов: порядковый номер записи (входящий номер); дату и время приема жалобы; фамилию и инициалы имени и отчества (наименование) заявителя; общее количество документов и общее количество листов в документах;</w:t>
      </w:r>
    </w:p>
    <w:p w:rsidR="001F21E7" w:rsidRPr="0076440C" w:rsidRDefault="001F21E7" w:rsidP="0076440C">
      <w:pPr>
        <w:pStyle w:val="Style13"/>
        <w:widowControl/>
        <w:numPr>
          <w:ilvl w:val="0"/>
          <w:numId w:val="18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проставляет на жалобе штамп Управления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>указывает входящий номер (идентичный порядковому номеру записи в книгу учета поступающей корреспонденции); при последующей работе с жалобой на всех этапах его рассмотрения обязательна ссылка на входящий номер;</w:t>
      </w:r>
    </w:p>
    <w:p w:rsidR="001F21E7" w:rsidRPr="0076440C" w:rsidRDefault="001F21E7" w:rsidP="0076440C">
      <w:pPr>
        <w:pStyle w:val="Style13"/>
        <w:widowControl/>
        <w:numPr>
          <w:ilvl w:val="0"/>
          <w:numId w:val="10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оформляет расписку по установленной форме в двух экземплярах, один из которых передает заявителю (при поступлении документов почтой направляет заявителю расписку почтой в день регистрации жалобы), второй экземпляр прикладывает к поступившей жалобе.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Расписка должна содержать следующую информацию: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а) дата представления жалобы;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б) фамилия и инициалы имени и отчества (наименование) заявителя;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в) перечень документов, с указанием их наименования и реквизитов;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г) количество листов в каждом документе;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д) входящий номер;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е) фамилия, инициалы имени и отчества и должность лица, принявшего документы и его подпись;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>ж) телефон, электронная почта, по которой заявитель может узнать о стадии рассмотрения документов.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Должностное лицо, ответственное за делопроизводство, в течение одного рабочего дня со дня регистрации жалобы передает принятую жалобу с распиской о принятии руководителю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 xml:space="preserve">.7. Получив письменную жалобу заявителя, руководитель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назначает уполномоченное на рассмотрение жалобы должностное лицо.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>.8. Уполномоченное на рассмотрение жалобы должностное лицо рассматривает жалобу и в случае, если доводы, изложенные в жалобе, входят в компетенцию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, подготавливает проект решения об удовлетворении жалобы либо об отказе в ее удовлетворении, а также проект мотивированного письменного ответа о принятом руководителем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решении о результатах рассмотрения жалобы, и передает их на подпись руководителю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82</w:t>
      </w:r>
      <w:r w:rsidR="001F21E7" w:rsidRPr="0076440C">
        <w:rPr>
          <w:rStyle w:val="FontStyle49"/>
          <w:sz w:val="24"/>
          <w:szCs w:val="24"/>
        </w:rPr>
        <w:t xml:space="preserve">.9. По результатам рассмотрения жалобы руководитель Управления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принимает одно из следующих решений:</w:t>
      </w:r>
    </w:p>
    <w:p w:rsidR="001F21E7" w:rsidRPr="0076440C" w:rsidRDefault="001F21E7" w:rsidP="0076440C">
      <w:pPr>
        <w:pStyle w:val="Style13"/>
        <w:widowControl/>
        <w:numPr>
          <w:ilvl w:val="0"/>
          <w:numId w:val="24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удовлетворяет жалобу, в том числе в форме отмены принятого решения, исправления допущенных Управлением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, опечаток и ошибок в выданных в результате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Мурманской области, а также в иных формах;</w:t>
      </w:r>
    </w:p>
    <w:p w:rsidR="001F21E7" w:rsidRPr="0076440C" w:rsidRDefault="001F21E7" w:rsidP="0076440C">
      <w:pPr>
        <w:pStyle w:val="Style13"/>
        <w:widowControl/>
        <w:numPr>
          <w:ilvl w:val="0"/>
          <w:numId w:val="25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отказывает в удовлетворении жалобы.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Указанное решение принимается в форме акта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Не позднее дня, следующего за днем принятия одного из указанных решений</w:t>
      </w:r>
      <w:r w:rsidR="00711520">
        <w:rPr>
          <w:rStyle w:val="FontStyle49"/>
          <w:sz w:val="24"/>
          <w:szCs w:val="24"/>
        </w:rPr>
        <w:t>,</w:t>
      </w:r>
      <w:r w:rsidRPr="0076440C">
        <w:rPr>
          <w:rStyle w:val="FontStyle49"/>
          <w:sz w:val="24"/>
          <w:szCs w:val="24"/>
        </w:rPr>
        <w:t xml:space="preserve"> заявителю в письменной форме направляется мотивированный ответ о результатах рассмотрения жалобы.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вид которой установлен законодательством Российской Федерации.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83</w:t>
      </w:r>
      <w:r w:rsidR="001F21E7" w:rsidRPr="0076440C">
        <w:rPr>
          <w:rStyle w:val="FontStyle49"/>
          <w:sz w:val="24"/>
          <w:szCs w:val="24"/>
        </w:rPr>
        <w:t>. Жалоба, поступившая в Управлени</w:t>
      </w:r>
      <w:r w:rsidRPr="0076440C">
        <w:rPr>
          <w:rStyle w:val="FontStyle49"/>
          <w:sz w:val="24"/>
          <w:szCs w:val="24"/>
        </w:rPr>
        <w:t>е МИ и ЖКХ</w:t>
      </w:r>
      <w:r w:rsidR="001F21E7" w:rsidRPr="0076440C">
        <w:rPr>
          <w:rStyle w:val="FontStyle49"/>
          <w:sz w:val="24"/>
          <w:szCs w:val="24"/>
        </w:rPr>
        <w:t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1F21E7" w:rsidRPr="0076440C" w:rsidRDefault="001F21E7" w:rsidP="0076440C">
      <w:pPr>
        <w:pStyle w:val="Style14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Ответ на жалобу, поступившую в Управление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 или должностному лицу в форме электронного документа, направляется по адресу электронной почты, указанной в жалобе,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Управления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>, вид которой установлен законодательством Российской Федерации, или в письменной форме по почтовому адресу, указанному в жалобе.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84</w:t>
      </w:r>
      <w:r w:rsidR="001F21E7" w:rsidRPr="0076440C">
        <w:rPr>
          <w:rStyle w:val="FontStyle49"/>
          <w:sz w:val="24"/>
          <w:szCs w:val="24"/>
        </w:rPr>
        <w:t>. В ответе по результатам рассмотрения жалобы уполномоченным на рассмотрение жалобы должностным лицом указываются: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наименование органа, предоставляющего </w:t>
      </w:r>
      <w:r w:rsidRPr="0076440C">
        <w:t>муниципальную</w:t>
      </w:r>
      <w:r w:rsidRPr="0076440C">
        <w:rPr>
          <w:rStyle w:val="FontStyle49"/>
          <w:sz w:val="24"/>
          <w:szCs w:val="24"/>
        </w:rPr>
        <w:t xml:space="preserve">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основания для принятия решения по жалобе;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принятое по жалобе решение;</w:t>
      </w:r>
    </w:p>
    <w:p w:rsidR="001F21E7" w:rsidRPr="0076440C" w:rsidRDefault="001F21E7" w:rsidP="0076440C">
      <w:pPr>
        <w:pStyle w:val="Style13"/>
        <w:widowControl/>
        <w:numPr>
          <w:ilvl w:val="0"/>
          <w:numId w:val="1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lastRenderedPageBreak/>
        <w:t xml:space="preserve">в случае если жалоба признана обоснованной, - сроки устранения выявленных нарушений, в том числе срок предоставления результата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услуги;</w:t>
      </w:r>
    </w:p>
    <w:p w:rsidR="001F21E7" w:rsidRPr="0076440C" w:rsidRDefault="001F21E7" w:rsidP="0076440C">
      <w:pPr>
        <w:pStyle w:val="Style13"/>
        <w:widowControl/>
        <w:numPr>
          <w:ilvl w:val="0"/>
          <w:numId w:val="11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сведения о порядке обжалования принятого по жалобе решения.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85</w:t>
      </w:r>
      <w:r w:rsidR="001F21E7" w:rsidRPr="0076440C">
        <w:rPr>
          <w:rStyle w:val="FontStyle49"/>
          <w:sz w:val="24"/>
          <w:szCs w:val="24"/>
        </w:rPr>
        <w:t>. В случае, если доводы, изложенные в жалобе, не входят в компетенцию Управления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>, должностное лицо в течение 3 рабочих дней со дня ее регистрации обеспечивает направление жалобы в уполномоченный на ее рассмотрение орган (учреждение) и в письменной форме информирует заявителя о перенаправлении жалобы.</w:t>
      </w:r>
    </w:p>
    <w:p w:rsidR="001F21E7" w:rsidRPr="0076440C" w:rsidRDefault="001F21E7" w:rsidP="0076440C">
      <w:pPr>
        <w:pStyle w:val="Style13"/>
        <w:widowControl/>
        <w:numPr>
          <w:ilvl w:val="0"/>
          <w:numId w:val="29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 удовлетворении жалобы Управление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 принимает исчерпывающие меры по устранению выявленных нарушений, в том числе по выдаче заявителю результата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не позднее 5 рабочих дней со дня принятия решения, если иное не установлено законодательством Российской Федерации.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 ответе заявителю дается информация о действиях, осуществляемых Управлением</w:t>
      </w:r>
      <w:r w:rsidR="0076440C" w:rsidRPr="0076440C">
        <w:rPr>
          <w:rStyle w:val="FontStyle49"/>
          <w:sz w:val="24"/>
          <w:szCs w:val="24"/>
        </w:rPr>
        <w:t xml:space="preserve"> МИ и ЖКХ</w:t>
      </w:r>
      <w:r w:rsidRPr="0076440C">
        <w:rPr>
          <w:rStyle w:val="FontStyle49"/>
          <w:sz w:val="24"/>
          <w:szCs w:val="24"/>
        </w:rPr>
        <w:t xml:space="preserve">, в целях незамедлительного устранения выявленных нарушений при оказании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услуги. </w:t>
      </w:r>
    </w:p>
    <w:p w:rsidR="001F21E7" w:rsidRPr="0076440C" w:rsidRDefault="001F21E7" w:rsidP="0076440C">
      <w:pPr>
        <w:pStyle w:val="Style13"/>
        <w:widowControl/>
        <w:numPr>
          <w:ilvl w:val="0"/>
          <w:numId w:val="29"/>
        </w:numPr>
        <w:tabs>
          <w:tab w:val="left" w:pos="-7230"/>
        </w:tabs>
        <w:spacing w:line="240" w:lineRule="auto"/>
        <w:ind w:left="0"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88.</w:t>
      </w:r>
      <w:r w:rsidR="001F21E7" w:rsidRPr="0076440C">
        <w:rPr>
          <w:rStyle w:val="FontStyle49"/>
          <w:sz w:val="24"/>
          <w:szCs w:val="24"/>
        </w:rPr>
        <w:t xml:space="preserve"> Управление </w:t>
      </w:r>
      <w:r w:rsidRPr="0076440C">
        <w:rPr>
          <w:rStyle w:val="FontStyle49"/>
          <w:sz w:val="24"/>
          <w:szCs w:val="24"/>
        </w:rPr>
        <w:t xml:space="preserve">МИ и ЖКХ </w:t>
      </w:r>
      <w:r w:rsidR="001F21E7" w:rsidRPr="0076440C">
        <w:rPr>
          <w:rStyle w:val="FontStyle49"/>
          <w:sz w:val="24"/>
          <w:szCs w:val="24"/>
        </w:rPr>
        <w:t>отказывает в удовлетворении жалобы в следующих случаях: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F21E7" w:rsidRPr="0076440C" w:rsidRDefault="0076440C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89</w:t>
      </w:r>
      <w:r w:rsidR="001F21E7" w:rsidRPr="0076440C">
        <w:rPr>
          <w:rStyle w:val="FontStyle49"/>
          <w:sz w:val="24"/>
          <w:szCs w:val="24"/>
        </w:rPr>
        <w:t>. Управление</w:t>
      </w:r>
      <w:r w:rsidRPr="0076440C">
        <w:rPr>
          <w:rStyle w:val="FontStyle49"/>
          <w:sz w:val="24"/>
          <w:szCs w:val="24"/>
        </w:rPr>
        <w:t xml:space="preserve"> МИ и ЖКХ</w:t>
      </w:r>
      <w:r w:rsidR="001F21E7" w:rsidRPr="0076440C">
        <w:rPr>
          <w:rStyle w:val="FontStyle49"/>
          <w:sz w:val="24"/>
          <w:szCs w:val="24"/>
        </w:rPr>
        <w:t xml:space="preserve"> вправе оставить жалобу без ответа в следующих случаях: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при получении жалобы, в тексте которой содержатся нецензурные либо оскорбительные выражения, угрозы жизни, здоровью и имуществу должностного лица, работника,  а также членов его семьи, организация, уполномоченная на рассмотрение жалобы вправе оставить жалобу без ответа и сообщить гражданину, направившему жалобу, о недопустимости злоупотребления правом;</w:t>
      </w:r>
    </w:p>
    <w:p w:rsidR="001F21E7" w:rsidRPr="0076440C" w:rsidRDefault="001F21E7" w:rsidP="0076440C">
      <w:pPr>
        <w:pStyle w:val="Style13"/>
        <w:widowControl/>
        <w:numPr>
          <w:ilvl w:val="0"/>
          <w:numId w:val="27"/>
        </w:numPr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>если текст жалобы не поддается прочтению, ответ на жалобу не дается, о чем сообщается гражданину, направившему жалобу, если его фамилия и почтовый адрес поддаются прочтению.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Управление </w:t>
      </w:r>
      <w:r w:rsidR="0076440C" w:rsidRPr="0076440C">
        <w:rPr>
          <w:rStyle w:val="FontStyle49"/>
          <w:sz w:val="24"/>
          <w:szCs w:val="24"/>
        </w:rPr>
        <w:t xml:space="preserve">МИ и ЖКХ </w:t>
      </w:r>
      <w:r w:rsidRPr="0076440C">
        <w:rPr>
          <w:rStyle w:val="FontStyle49"/>
          <w:sz w:val="24"/>
          <w:szCs w:val="24"/>
        </w:rPr>
        <w:t>сообщает заявителю об оставлении жалобы без ответа в течение 3 рабочих дней со дня регистрации жалобы.</w:t>
      </w:r>
    </w:p>
    <w:p w:rsidR="001F21E7" w:rsidRPr="0076440C" w:rsidRDefault="001F21E7" w:rsidP="0076440C">
      <w:pPr>
        <w:pStyle w:val="Style13"/>
        <w:widowControl/>
        <w:tabs>
          <w:tab w:val="left" w:pos="-7230"/>
        </w:tabs>
        <w:spacing w:line="240" w:lineRule="auto"/>
        <w:ind w:firstLine="680"/>
        <w:rPr>
          <w:rStyle w:val="FontStyle49"/>
          <w:sz w:val="24"/>
          <w:szCs w:val="24"/>
        </w:rPr>
      </w:pPr>
      <w:r w:rsidRPr="0076440C">
        <w:rPr>
          <w:rStyle w:val="FontStyle49"/>
          <w:sz w:val="24"/>
          <w:szCs w:val="24"/>
        </w:rPr>
        <w:t xml:space="preserve"> Если заявитель не удовлетворен решением, принятым в ходе рассмотрения жалобы, то решения, принятые в рамках предоставления </w:t>
      </w:r>
      <w:r w:rsidRPr="0076440C">
        <w:t>муниципальной</w:t>
      </w:r>
      <w:r w:rsidRPr="0076440C">
        <w:rPr>
          <w:rStyle w:val="FontStyle49"/>
          <w:sz w:val="24"/>
          <w:szCs w:val="24"/>
        </w:rPr>
        <w:t xml:space="preserve"> услуги, могут быть обжалованы в судебном порядке.</w:t>
      </w:r>
    </w:p>
    <w:p w:rsidR="001F21E7" w:rsidRPr="001F21E7" w:rsidRDefault="001F21E7" w:rsidP="001F21E7">
      <w:pPr>
        <w:pStyle w:val="Style13"/>
        <w:widowControl/>
        <w:spacing w:line="240" w:lineRule="auto"/>
        <w:ind w:firstLine="680"/>
        <w:rPr>
          <w:rStyle w:val="FontStyle49"/>
          <w:sz w:val="24"/>
          <w:szCs w:val="24"/>
        </w:rPr>
      </w:pPr>
      <w:r w:rsidRPr="001F21E7">
        <w:rPr>
          <w:rStyle w:val="FontStyle49"/>
          <w:sz w:val="24"/>
          <w:szCs w:val="24"/>
        </w:rPr>
        <w:br w:type="page"/>
      </w:r>
    </w:p>
    <w:p w:rsidR="00734117" w:rsidRDefault="0076440C">
      <w:pPr>
        <w:pageBreakBefore/>
        <w:widowControl w:val="0"/>
        <w:ind w:firstLine="709"/>
        <w:jc w:val="right"/>
      </w:pPr>
      <w:r>
        <w:lastRenderedPageBreak/>
        <w:t>Приложение №1</w:t>
      </w:r>
    </w:p>
    <w:p w:rsidR="00734117" w:rsidRDefault="00734117">
      <w:pPr>
        <w:ind w:firstLine="709"/>
        <w:jc w:val="right"/>
      </w:pPr>
      <w:r>
        <w:t>к Регламенту</w:t>
      </w: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Начальнику </w:t>
      </w:r>
      <w:r w:rsidR="001F2359">
        <w:rPr>
          <w:rFonts w:ascii="Times New Roman" w:hAnsi="Times New Roman" w:cs="Times New Roman"/>
          <w:sz w:val="24"/>
          <w:szCs w:val="24"/>
        </w:rPr>
        <w:t>Управления МИ и ЖКХ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(наименование органа местного самоуправления)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 физического лица, должностного лица)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заявителя)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  <w:r>
        <w:rPr>
          <w:rStyle w:val="a3"/>
          <w:rFonts w:ascii="Times New Roman" w:hAnsi="Times New Roman" w:cs="Times New Roman"/>
        </w:rPr>
        <w:footnoteReference w:id="2"/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(адрес места жительства)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юридического лица, ОГРН,)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  <w:r>
        <w:rPr>
          <w:rStyle w:val="a3"/>
          <w:rFonts w:ascii="Times New Roman" w:hAnsi="Times New Roman" w:cs="Times New Roman"/>
        </w:rPr>
        <w:footnoteReference w:id="3"/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(место нахождения юридического лица)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(номер телефона)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734117" w:rsidRDefault="00734117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(адрес электронной почты (при наличии)</w:t>
      </w:r>
    </w:p>
    <w:p w:rsidR="00734117" w:rsidRDefault="00734117" w:rsidP="00711520">
      <w:pPr>
        <w:pStyle w:val="ConsPlusNonformat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Title"/>
        <w:widowControl/>
        <w:ind w:firstLine="0"/>
        <w:jc w:val="center"/>
      </w:pPr>
      <w:r>
        <w:t>ЗАЯВЛЕНИЕ</w:t>
      </w:r>
    </w:p>
    <w:p w:rsidR="00734117" w:rsidRDefault="00734117" w:rsidP="00711520">
      <w:pPr>
        <w:autoSpaceDE w:val="0"/>
        <w:ind w:firstLine="0"/>
      </w:pPr>
    </w:p>
    <w:p w:rsidR="00734117" w:rsidRDefault="00734117" w:rsidP="00711520">
      <w:pPr>
        <w:ind w:firstLine="0"/>
        <w:rPr>
          <w:sz w:val="20"/>
          <w:szCs w:val="20"/>
        </w:rPr>
      </w:pPr>
      <w:r>
        <w:t>Прошу выдать разрешение на осуществление земляных работ по________________________________________________________________________________</w:t>
      </w:r>
    </w:p>
    <w:p w:rsidR="00734117" w:rsidRDefault="00734117" w:rsidP="00711520">
      <w:pPr>
        <w:ind w:firstLine="0"/>
        <w:jc w:val="center"/>
      </w:pPr>
      <w:r>
        <w:rPr>
          <w:sz w:val="20"/>
          <w:szCs w:val="20"/>
        </w:rPr>
        <w:t>(указать тип работ - строительство, реконструкция, демонтаж, прокладка, ремонт, установка, бурение скважин,</w:t>
      </w:r>
    </w:p>
    <w:p w:rsidR="00734117" w:rsidRDefault="00734117" w:rsidP="00711520">
      <w:pPr>
        <w:ind w:firstLine="0"/>
      </w:pPr>
      <w:r>
        <w:t>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ind w:firstLine="0"/>
        <w:jc w:val="center"/>
      </w:pPr>
      <w:r>
        <w:t>(</w:t>
      </w:r>
      <w:r>
        <w:rPr>
          <w:sz w:val="20"/>
          <w:szCs w:val="20"/>
        </w:rPr>
        <w:t>указать наименование объекта и краткие характеристики)</w:t>
      </w:r>
    </w:p>
    <w:p w:rsidR="00734117" w:rsidRDefault="00734117" w:rsidP="00711520">
      <w:pPr>
        <w:ind w:firstLine="0"/>
      </w:pPr>
      <w:r>
        <w:t>местоположение:________________________________________________________________</w:t>
      </w:r>
    </w:p>
    <w:p w:rsidR="00734117" w:rsidRDefault="00734117" w:rsidP="00711520">
      <w:pPr>
        <w:ind w:firstLine="0"/>
        <w:rPr>
          <w:sz w:val="20"/>
          <w:szCs w:val="20"/>
        </w:rPr>
      </w:pPr>
      <w:r>
        <w:t>__________________________________________________________________________________,</w:t>
      </w:r>
    </w:p>
    <w:p w:rsidR="00734117" w:rsidRDefault="00734117" w:rsidP="00711520">
      <w:pPr>
        <w:ind w:firstLine="0"/>
        <w:jc w:val="center"/>
      </w:pPr>
      <w:r>
        <w:rPr>
          <w:sz w:val="20"/>
          <w:szCs w:val="20"/>
        </w:rPr>
        <w:t>(улица, дом, номер участка, другие ориентиры местоположения в случае отсутствия адреса)</w:t>
      </w:r>
    </w:p>
    <w:p w:rsidR="00734117" w:rsidRDefault="00734117" w:rsidP="00711520">
      <w:pPr>
        <w:ind w:firstLine="0"/>
      </w:pPr>
      <w:r>
        <w:t>На участке протяженностью/площадью______________________________________________,</w:t>
      </w:r>
    </w:p>
    <w:p w:rsidR="00734117" w:rsidRDefault="00734117" w:rsidP="00711520">
      <w:pPr>
        <w:ind w:firstLine="0"/>
      </w:pPr>
      <w:r>
        <w:t>на срок с ____ _________ 20____ г. по ____ _________ 20____ г.</w:t>
      </w:r>
    </w:p>
    <w:p w:rsidR="00734117" w:rsidRDefault="00734117" w:rsidP="00711520">
      <w:pPr>
        <w:ind w:firstLine="0"/>
      </w:pPr>
    </w:p>
    <w:p w:rsidR="00734117" w:rsidRDefault="00734117" w:rsidP="00711520">
      <w:pPr>
        <w:ind w:firstLine="0"/>
      </w:pPr>
      <w:r>
        <w:t>Способ производства земляных работ:_________________________________________________</w:t>
      </w:r>
    </w:p>
    <w:p w:rsidR="00734117" w:rsidRDefault="00734117" w:rsidP="00711520">
      <w:pPr>
        <w:ind w:firstLine="0"/>
        <w:jc w:val="center"/>
      </w:pPr>
      <w:r>
        <w:t xml:space="preserve">Сведения о производителе работ:______________________________________________________ __________________________________________________________________________________                                                                </w:t>
      </w:r>
      <w:r>
        <w:rPr>
          <w:sz w:val="20"/>
          <w:szCs w:val="20"/>
        </w:rPr>
        <w:t>(наименование организации, адрес, телефон)</w:t>
      </w:r>
    </w:p>
    <w:p w:rsidR="00734117" w:rsidRDefault="00734117" w:rsidP="00711520">
      <w:pPr>
        <w:ind w:firstLine="0"/>
      </w:pPr>
      <w:r>
        <w:t>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ind w:firstLine="0"/>
      </w:pPr>
      <w:r>
        <w:t>Организация и (или) лицо, ответственные(ое) за проведение земляных работ:_____________________________________________________________________________</w:t>
      </w:r>
    </w:p>
    <w:p w:rsidR="00734117" w:rsidRDefault="00734117" w:rsidP="00711520">
      <w:pPr>
        <w:tabs>
          <w:tab w:val="left" w:pos="0"/>
        </w:tabs>
        <w:ind w:firstLine="0"/>
      </w:pPr>
      <w:r>
        <w:t>__________________________________________________________________________________</w:t>
      </w:r>
      <w:r>
        <w:br/>
        <w:t>__________________________________________________________________________________</w:t>
      </w:r>
    </w:p>
    <w:p w:rsidR="00734117" w:rsidRDefault="00734117" w:rsidP="00711520">
      <w:pPr>
        <w:tabs>
          <w:tab w:val="left" w:pos="0"/>
        </w:tabs>
        <w:ind w:firstLine="0"/>
        <w:rPr>
          <w:sz w:val="20"/>
          <w:szCs w:val="20"/>
        </w:rPr>
      </w:pPr>
      <w:r>
        <w:t>__________________________________________________________________________________</w:t>
      </w:r>
    </w:p>
    <w:p w:rsidR="00734117" w:rsidRDefault="00734117" w:rsidP="00711520">
      <w:pPr>
        <w:tabs>
          <w:tab w:val="left" w:pos="0"/>
        </w:tabs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(для юридического лица: полное наименование, юридический адрес, телефон, факс, ОГРН, наименование должности, фамилия, имя отчество уполномоченного лица; фамилия, имя отчество, телефон лица, назначенного ответственным за производство земляных работ, реквизиты документа о назначении ответственным за</w:t>
      </w:r>
    </w:p>
    <w:p w:rsidR="00734117" w:rsidRDefault="00734117" w:rsidP="00711520">
      <w:pPr>
        <w:tabs>
          <w:tab w:val="left" w:pos="0"/>
        </w:tabs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производство земляных работ; для физических лиц: фамилия, имя, отчество, </w:t>
      </w:r>
      <w:bookmarkStart w:id="10" w:name="_Hlk346022773"/>
      <w:r>
        <w:rPr>
          <w:sz w:val="20"/>
          <w:szCs w:val="20"/>
        </w:rPr>
        <w:t>данные документа, удостоверяющего личность, регистрация по месту жительства, адрес фактического места жительства, телефон</w:t>
      </w:r>
      <w:bookmarkEnd w:id="10"/>
      <w:r>
        <w:rPr>
          <w:sz w:val="20"/>
          <w:szCs w:val="20"/>
        </w:rPr>
        <w:t>)</w:t>
      </w:r>
    </w:p>
    <w:p w:rsidR="00734117" w:rsidRDefault="00734117" w:rsidP="00711520">
      <w:pPr>
        <w:ind w:firstLine="0"/>
        <w:rPr>
          <w:sz w:val="20"/>
          <w:szCs w:val="20"/>
        </w:rPr>
      </w:pPr>
    </w:p>
    <w:p w:rsidR="00734117" w:rsidRDefault="00734117" w:rsidP="00711520">
      <w:pPr>
        <w:tabs>
          <w:tab w:val="left" w:pos="0"/>
        </w:tabs>
        <w:ind w:firstLine="0"/>
      </w:pPr>
      <w:r>
        <w:t xml:space="preserve">Приложение (в соответствии с пунктом </w:t>
      </w:r>
      <w:r w:rsidR="00711520">
        <w:t>21</w:t>
      </w:r>
      <w:r>
        <w:t xml:space="preserve"> настоящего Регламента):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lastRenderedPageBreak/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734117" w:rsidRDefault="00734117" w:rsidP="00711520">
      <w:pPr>
        <w:pStyle w:val="aff0"/>
        <w:numPr>
          <w:ilvl w:val="0"/>
          <w:numId w:val="3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</w:t>
      </w:r>
    </w:p>
    <w:p w:rsidR="00734117" w:rsidRDefault="00734117" w:rsidP="00711520">
      <w:pPr>
        <w:autoSpaceDE w:val="0"/>
        <w:ind w:firstLine="0"/>
      </w:pPr>
      <w:r>
        <w:t xml:space="preserve">   </w:t>
      </w:r>
    </w:p>
    <w:p w:rsidR="00734117" w:rsidRDefault="00734117" w:rsidP="00711520">
      <w:pPr>
        <w:autoSpaceDE w:val="0"/>
        <w:ind w:firstLine="0"/>
      </w:pPr>
      <w:r>
        <w:t xml:space="preserve"> </w:t>
      </w:r>
      <w:r>
        <w:rPr>
          <w:b/>
        </w:rPr>
        <w:t>Гарантирую: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Контроль соблюдения техники безопасности при производстве земляных работ, обеспечения безопасного движения пешеходов и автомобильного транспорта.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На период производства земляных работ установку ограждения, дорожных знаков (при необходимости), в ночное время – установку сигнального освещения.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По окончании производства земляных работ – очистку территории от строительного мусора, лишнего грунта.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Восстановление нарушенного благоустройства:__________________________________</w:t>
      </w:r>
    </w:p>
    <w:p w:rsidR="00734117" w:rsidRDefault="00734117" w:rsidP="00711520">
      <w:pPr>
        <w:pStyle w:val="aff0"/>
        <w:autoSpaceDE w:val="0"/>
        <w:ind w:left="0" w:firstLine="0"/>
        <w:contextualSpacing/>
        <w:jc w:val="center"/>
        <w:rPr>
          <w:sz w:val="20"/>
          <w:szCs w:val="20"/>
        </w:rPr>
      </w:pPr>
      <w:r>
        <w:t>__________________________________________________________________________________</w:t>
      </w:r>
      <w:r>
        <w:rPr>
          <w:sz w:val="20"/>
          <w:szCs w:val="20"/>
        </w:rPr>
        <w:t xml:space="preserve">                (указывается вид поврежденных покрытий, благоустройства и озеленения территории)</w:t>
      </w:r>
    </w:p>
    <w:p w:rsidR="00734117" w:rsidRDefault="00734117" w:rsidP="00711520">
      <w:pPr>
        <w:pStyle w:val="aff0"/>
        <w:autoSpaceDE w:val="0"/>
        <w:ind w:left="0" w:firstLine="0"/>
        <w:contextualSpacing/>
        <w:jc w:val="center"/>
        <w:rPr>
          <w:sz w:val="20"/>
          <w:szCs w:val="20"/>
        </w:rPr>
      </w:pPr>
    </w:p>
    <w:p w:rsidR="00734117" w:rsidRDefault="00734117" w:rsidP="00711520">
      <w:pPr>
        <w:pStyle w:val="aff0"/>
        <w:autoSpaceDE w:val="0"/>
        <w:ind w:left="0" w:firstLine="0"/>
        <w:contextualSpacing/>
      </w:pPr>
      <w:r>
        <w:t>будет выполнено в соответствии с условиями разрешения на осуществление земляных работ в течение  до___________________________20__  года.</w:t>
      </w:r>
    </w:p>
    <w:p w:rsidR="00734117" w:rsidRDefault="00734117" w:rsidP="00711520">
      <w:pPr>
        <w:pStyle w:val="aff0"/>
        <w:numPr>
          <w:ilvl w:val="0"/>
          <w:numId w:val="4"/>
        </w:numPr>
        <w:tabs>
          <w:tab w:val="clear" w:pos="928"/>
        </w:tabs>
        <w:autoSpaceDE w:val="0"/>
        <w:ind w:left="0" w:firstLine="0"/>
        <w:contextualSpacing/>
      </w:pPr>
      <w:r>
        <w:t>Представление  исполнительной  топографической  съемки  на  все  вновь построенные или реконструируемые наземные и подземные инженерные коммуникации, сооружения, дороги, объекты благоустройства (при реконструкции или строительстве).</w:t>
      </w:r>
    </w:p>
    <w:p w:rsidR="00734117" w:rsidRDefault="00734117" w:rsidP="00711520">
      <w:pPr>
        <w:ind w:firstLine="0"/>
      </w:pPr>
    </w:p>
    <w:p w:rsidR="00734117" w:rsidRDefault="00734117" w:rsidP="00711520">
      <w:pPr>
        <w:ind w:firstLine="0"/>
        <w:rPr>
          <w:sz w:val="20"/>
          <w:szCs w:val="20"/>
        </w:rPr>
      </w:pPr>
      <w:r>
        <w:t xml:space="preserve">Я,__________________________________________________________________________ </w:t>
      </w:r>
    </w:p>
    <w:p w:rsidR="00734117" w:rsidRDefault="00734117" w:rsidP="00711520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(наименование должности, </w:t>
      </w:r>
      <w:bookmarkStart w:id="11" w:name="_Hlk346023783"/>
      <w:r>
        <w:rPr>
          <w:sz w:val="20"/>
          <w:szCs w:val="20"/>
        </w:rPr>
        <w:t>фамилия, имя отчество полностью уполномоченного лица юридического лица</w:t>
      </w:r>
      <w:bookmarkEnd w:id="11"/>
      <w:r>
        <w:rPr>
          <w:sz w:val="20"/>
          <w:szCs w:val="20"/>
        </w:rPr>
        <w:t>;</w:t>
      </w:r>
    </w:p>
    <w:p w:rsidR="00734117" w:rsidRDefault="00734117" w:rsidP="00711520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фамилия, имя отчество полностью физического лица)</w:t>
      </w:r>
    </w:p>
    <w:p w:rsidR="00734117" w:rsidRDefault="00734117" w:rsidP="00711520">
      <w:pPr>
        <w:ind w:firstLine="0"/>
        <w:rPr>
          <w:sz w:val="20"/>
          <w:szCs w:val="20"/>
        </w:rPr>
      </w:pPr>
    </w:p>
    <w:p w:rsidR="00734117" w:rsidRDefault="00734117" w:rsidP="00711520">
      <w:pPr>
        <w:ind w:firstLine="0"/>
      </w:pPr>
      <w:r>
        <w:t>подтверждаю, что данный объект полностью обеспечен необходимыми материалами, механизмами, рабочей силой, ограждениями, финансированием всего объема работ с восстановлением благоустройства (в случае повреждения), производители работ обучены правилам безопасного производства работ; несу полную ответственность за невыполнение условий данного заявления и разрешения на осуществление земляных работ наравне с назначенным ответственным за производство земляных работ. Обязуюсь по  окончании  работ  предъявить участок, на  котором производились работы, представителям организации, выдавшей разрешение. С порядком производства  земляных  работ  ознакомлен. За  невыполнение обязательств   по   выданному разрешению на осуществление земляных работ  несу  ответственность  в административном или судебном порядке.</w:t>
      </w:r>
    </w:p>
    <w:p w:rsidR="00734117" w:rsidRDefault="00734117" w:rsidP="00711520">
      <w:pPr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</w:pPr>
    </w:p>
    <w:p w:rsidR="00734117" w:rsidRDefault="00734117" w:rsidP="00711520">
      <w:pPr>
        <w:tabs>
          <w:tab w:val="left" w:pos="3969"/>
          <w:tab w:val="left" w:pos="7088"/>
        </w:tabs>
        <w:ind w:firstLine="0"/>
        <w:rPr>
          <w:sz w:val="20"/>
          <w:szCs w:val="20"/>
        </w:rPr>
      </w:pPr>
      <w:r>
        <w:t xml:space="preserve">___________________ </w:t>
      </w:r>
      <w:r>
        <w:tab/>
        <w:t xml:space="preserve">______________ </w:t>
      </w:r>
      <w:r>
        <w:tab/>
        <w:t xml:space="preserve"> _______________</w:t>
      </w:r>
    </w:p>
    <w:p w:rsidR="00734117" w:rsidRDefault="00734117" w:rsidP="00711520">
      <w:pPr>
        <w:tabs>
          <w:tab w:val="left" w:pos="851"/>
          <w:tab w:val="left" w:pos="4536"/>
          <w:tab w:val="left" w:pos="7938"/>
        </w:tabs>
        <w:ind w:firstLine="0"/>
      </w:pPr>
      <w:r>
        <w:rPr>
          <w:sz w:val="20"/>
          <w:szCs w:val="20"/>
        </w:rPr>
        <w:t xml:space="preserve">          (должность) </w:t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  <w:t>(Ф.И.О.)</w:t>
      </w:r>
    </w:p>
    <w:p w:rsidR="00734117" w:rsidRDefault="00734117" w:rsidP="00711520">
      <w:pPr>
        <w:ind w:firstLine="0"/>
      </w:pPr>
      <w:r>
        <w:t>____ ___________20____ г.</w:t>
      </w:r>
    </w:p>
    <w:p w:rsidR="00734117" w:rsidRDefault="00734117" w:rsidP="00711520">
      <w:pPr>
        <w:ind w:firstLine="0"/>
      </w:pPr>
      <w:r>
        <w:t xml:space="preserve">М.П. </w:t>
      </w: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 w:rsidP="00711520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</w:p>
    <w:p w:rsidR="00734117" w:rsidRDefault="00734117" w:rsidP="00711520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  <w:r>
        <w:rPr>
          <w:rStyle w:val="FontStyle31"/>
          <w:sz w:val="24"/>
          <w:szCs w:val="24"/>
        </w:rPr>
        <w:t>СОГЛАСИЕ</w:t>
      </w:r>
      <w:r>
        <w:rPr>
          <w:rStyle w:val="11"/>
        </w:rPr>
        <w:footnoteReference w:id="4"/>
      </w:r>
      <w:r>
        <w:rPr>
          <w:rStyle w:val="FontStyle31"/>
        </w:rPr>
        <w:br/>
      </w:r>
      <w:r>
        <w:rPr>
          <w:rStyle w:val="FontStyle31"/>
          <w:sz w:val="24"/>
          <w:szCs w:val="24"/>
        </w:rPr>
        <w:t>на обработку персональных данных</w:t>
      </w:r>
      <w:r>
        <w:rPr>
          <w:rStyle w:val="FontStyle31"/>
          <w:sz w:val="24"/>
          <w:szCs w:val="24"/>
        </w:rPr>
        <w:br/>
        <w:t>(для физических лиц)</w:t>
      </w:r>
      <w:r>
        <w:rPr>
          <w:rStyle w:val="FontStyle31"/>
          <w:sz w:val="24"/>
          <w:szCs w:val="24"/>
        </w:rPr>
        <w:br/>
        <w:t>г.</w:t>
      </w:r>
      <w:r>
        <w:rPr>
          <w:rStyle w:val="FontStyle31"/>
          <w:sz w:val="24"/>
          <w:szCs w:val="24"/>
        </w:rPr>
        <w:tab/>
        <w:t xml:space="preserve">                                                                    «_____» ___________20__г.</w:t>
      </w:r>
    </w:p>
    <w:p w:rsidR="00734117" w:rsidRDefault="00734117" w:rsidP="00711520">
      <w:pPr>
        <w:pStyle w:val="Style26"/>
        <w:widowControl/>
        <w:tabs>
          <w:tab w:val="left" w:leader="underscore" w:pos="6787"/>
        </w:tabs>
        <w:spacing w:before="62"/>
        <w:ind w:firstLine="0"/>
      </w:pPr>
    </w:p>
    <w:p w:rsidR="00734117" w:rsidRDefault="00734117" w:rsidP="00711520">
      <w:pPr>
        <w:pStyle w:val="Style26"/>
        <w:widowControl/>
        <w:tabs>
          <w:tab w:val="left" w:leader="underscore" w:pos="6787"/>
        </w:tabs>
        <w:spacing w:before="62"/>
        <w:ind w:firstLine="0"/>
        <w:rPr>
          <w:rStyle w:val="FontStyle39"/>
          <w:sz w:val="24"/>
          <w:szCs w:val="24"/>
        </w:rPr>
      </w:pPr>
      <w:r>
        <w:rPr>
          <w:rStyle w:val="FontStyle40"/>
          <w:rFonts w:cs="Times New Roman"/>
          <w:sz w:val="24"/>
          <w:szCs w:val="24"/>
        </w:rPr>
        <w:t>Я,____________________________________________________________</w:t>
      </w:r>
    </w:p>
    <w:p w:rsidR="00734117" w:rsidRDefault="00734117" w:rsidP="00711520">
      <w:pPr>
        <w:pStyle w:val="Style18"/>
        <w:widowControl/>
        <w:spacing w:line="240" w:lineRule="exact"/>
        <w:ind w:left="3960" w:firstLine="0"/>
      </w:pPr>
      <w:r>
        <w:rPr>
          <w:rStyle w:val="FontStyle39"/>
          <w:sz w:val="24"/>
          <w:szCs w:val="24"/>
        </w:rPr>
        <w:t>(Ф.И.О)</w:t>
      </w:r>
    </w:p>
    <w:p w:rsidR="00734117" w:rsidRDefault="00734117" w:rsidP="00711520">
      <w:pPr>
        <w:pStyle w:val="Style18"/>
        <w:widowControl/>
        <w:spacing w:line="240" w:lineRule="exact"/>
        <w:ind w:left="3960" w:firstLine="0"/>
      </w:pPr>
    </w:p>
    <w:p w:rsidR="00734117" w:rsidRDefault="00734117" w:rsidP="00711520">
      <w:pPr>
        <w:pStyle w:val="Style2"/>
        <w:widowControl/>
        <w:tabs>
          <w:tab w:val="left" w:leader="underscore" w:pos="2808"/>
          <w:tab w:val="left" w:leader="underscore" w:pos="4834"/>
          <w:tab w:val="left" w:leader="underscore" w:pos="6782"/>
        </w:tabs>
        <w:spacing w:before="10" w:line="240" w:lineRule="exact"/>
        <w:ind w:firstLine="0"/>
        <w:rPr>
          <w:rStyle w:val="FontStyle39"/>
          <w:sz w:val="20"/>
          <w:szCs w:val="20"/>
        </w:rPr>
      </w:pPr>
      <w:r>
        <w:rPr>
          <w:rStyle w:val="FontStyle31"/>
        </w:rPr>
        <w:tab/>
      </w:r>
      <w:r>
        <w:rPr>
          <w:rStyle w:val="FontStyle31"/>
          <w:sz w:val="24"/>
          <w:szCs w:val="24"/>
        </w:rPr>
        <w:t>серия</w:t>
      </w:r>
      <w:r>
        <w:rPr>
          <w:rStyle w:val="FontStyle31"/>
        </w:rPr>
        <w:tab/>
      </w:r>
      <w:r>
        <w:rPr>
          <w:rStyle w:val="FontStyle31"/>
          <w:sz w:val="24"/>
          <w:szCs w:val="24"/>
        </w:rPr>
        <w:t>№</w:t>
      </w:r>
      <w:r>
        <w:rPr>
          <w:rStyle w:val="FontStyle31"/>
        </w:rPr>
        <w:tab/>
      </w:r>
    </w:p>
    <w:p w:rsidR="00734117" w:rsidRDefault="00734117" w:rsidP="00711520">
      <w:pPr>
        <w:pStyle w:val="Style18"/>
        <w:widowControl/>
        <w:spacing w:line="240" w:lineRule="exact"/>
        <w:ind w:right="2386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(вид документа, удостоверяющего личность)</w:t>
      </w:r>
    </w:p>
    <w:p w:rsidR="00734117" w:rsidRDefault="00734117" w:rsidP="00711520">
      <w:pPr>
        <w:pStyle w:val="Style18"/>
        <w:widowControl/>
        <w:spacing w:line="240" w:lineRule="exact"/>
        <w:ind w:right="77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__________________________________________________________________________________________________</w:t>
      </w:r>
    </w:p>
    <w:p w:rsidR="00734117" w:rsidRDefault="00734117" w:rsidP="00711520">
      <w:pPr>
        <w:pStyle w:val="Style18"/>
        <w:widowControl/>
        <w:spacing w:before="29" w:line="240" w:lineRule="auto"/>
        <w:ind w:right="4037" w:firstLine="0"/>
        <w:jc w:val="right"/>
        <w:rPr>
          <w:rStyle w:val="FontStyle31"/>
          <w:sz w:val="24"/>
          <w:szCs w:val="24"/>
        </w:rPr>
      </w:pPr>
      <w:r>
        <w:rPr>
          <w:rStyle w:val="FontStyle39"/>
          <w:sz w:val="20"/>
          <w:szCs w:val="20"/>
        </w:rPr>
        <w:t>(кем и когда выдан)</w:t>
      </w:r>
    </w:p>
    <w:p w:rsidR="00734117" w:rsidRDefault="00734117" w:rsidP="00711520">
      <w:pPr>
        <w:pStyle w:val="Style2"/>
        <w:widowControl/>
        <w:tabs>
          <w:tab w:val="left" w:leader="underscore" w:pos="5117"/>
        </w:tabs>
        <w:spacing w:before="24" w:line="240" w:lineRule="auto"/>
        <w:ind w:firstLine="0"/>
      </w:pPr>
      <w:r>
        <w:rPr>
          <w:rStyle w:val="FontStyle31"/>
          <w:sz w:val="24"/>
          <w:szCs w:val="24"/>
        </w:rPr>
        <w:t>проживающий (ая) по адресу:_________________________________________________________</w:t>
      </w:r>
    </w:p>
    <w:p w:rsidR="00734117" w:rsidRDefault="00734117" w:rsidP="00711520">
      <w:pPr>
        <w:pStyle w:val="Style2"/>
        <w:widowControl/>
        <w:spacing w:line="240" w:lineRule="exact"/>
        <w:ind w:firstLine="0"/>
      </w:pPr>
    </w:p>
    <w:p w:rsidR="00734117" w:rsidRDefault="00734117" w:rsidP="00711520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 xml:space="preserve">настоящим даю свое согласие на обработку Управлению муниципального имущества </w:t>
      </w:r>
      <w:r w:rsidR="00F80E47">
        <w:rPr>
          <w:rStyle w:val="FontStyle31"/>
          <w:sz w:val="24"/>
          <w:szCs w:val="24"/>
        </w:rPr>
        <w:t xml:space="preserve">и жилищно-коммунального хозяйства </w:t>
      </w:r>
      <w:r>
        <w:rPr>
          <w:rStyle w:val="FontStyle31"/>
          <w:sz w:val="24"/>
          <w:szCs w:val="24"/>
        </w:rPr>
        <w:t>Администрации ЗАТО город Заозерск моих  персональных  данных  и  подтверждаю,  что давая такое согласие, я действую своей волей и в своих интересах.</w:t>
      </w:r>
    </w:p>
    <w:p w:rsidR="00734117" w:rsidRDefault="00734117" w:rsidP="00711520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</w:rPr>
      </w:pPr>
      <w:r>
        <w:rPr>
          <w:rStyle w:val="FontStyle31"/>
          <w:sz w:val="24"/>
          <w:szCs w:val="24"/>
        </w:rPr>
        <w:t>Согласие дается мною для целей</w:t>
      </w:r>
      <w:r>
        <w:rPr>
          <w:rStyle w:val="FontStyle31"/>
        </w:rPr>
        <w:t xml:space="preserve"> ______________________________________________________________</w:t>
      </w:r>
    </w:p>
    <w:p w:rsidR="00734117" w:rsidRDefault="00734117" w:rsidP="00711520">
      <w:pPr>
        <w:pStyle w:val="Style2"/>
        <w:widowControl/>
        <w:tabs>
          <w:tab w:val="left" w:leader="underscore" w:pos="9062"/>
        </w:tabs>
        <w:spacing w:line="240" w:lineRule="auto"/>
        <w:ind w:right="-2" w:firstLine="0"/>
        <w:rPr>
          <w:rStyle w:val="FontStyle39"/>
          <w:sz w:val="20"/>
          <w:szCs w:val="20"/>
        </w:rPr>
      </w:pPr>
      <w:r>
        <w:rPr>
          <w:rStyle w:val="FontStyle31"/>
        </w:rPr>
        <w:t>__________________________________________________________________________________</w:t>
      </w:r>
    </w:p>
    <w:p w:rsidR="00734117" w:rsidRDefault="00734117" w:rsidP="00711520">
      <w:pPr>
        <w:pStyle w:val="Style19"/>
        <w:widowControl/>
        <w:spacing w:line="240" w:lineRule="auto"/>
        <w:ind w:left="2160" w:right="2554" w:firstLine="0"/>
        <w:jc w:val="center"/>
      </w:pPr>
      <w:r>
        <w:rPr>
          <w:rStyle w:val="FontStyle39"/>
          <w:sz w:val="20"/>
          <w:szCs w:val="20"/>
        </w:rPr>
        <w:t>(цель обработки персональных данных)</w:t>
      </w:r>
    </w:p>
    <w:p w:rsidR="00734117" w:rsidRDefault="00734117" w:rsidP="00711520">
      <w:pPr>
        <w:pStyle w:val="Style19"/>
        <w:widowControl/>
        <w:spacing w:line="240" w:lineRule="auto"/>
        <w:ind w:right="2554" w:firstLine="0"/>
      </w:pPr>
    </w:p>
    <w:p w:rsidR="00734117" w:rsidRDefault="00734117" w:rsidP="00711520">
      <w:pPr>
        <w:pStyle w:val="Style19"/>
        <w:widowControl/>
        <w:spacing w:line="240" w:lineRule="auto"/>
        <w:ind w:right="2554" w:firstLine="0"/>
        <w:rPr>
          <w:rStyle w:val="FontStyle31"/>
          <w:sz w:val="24"/>
          <w:szCs w:val="24"/>
        </w:rPr>
      </w:pPr>
      <w:r>
        <w:rPr>
          <w:rStyle w:val="FontStyle31"/>
        </w:rPr>
        <w:t xml:space="preserve">и </w:t>
      </w:r>
      <w:r>
        <w:rPr>
          <w:rStyle w:val="FontStyle31"/>
          <w:sz w:val="24"/>
          <w:szCs w:val="24"/>
        </w:rPr>
        <w:t>распространяется на следующую информацию:</w:t>
      </w:r>
    </w:p>
    <w:p w:rsidR="00734117" w:rsidRDefault="00734117" w:rsidP="00711520">
      <w:pPr>
        <w:pStyle w:val="Style1"/>
        <w:widowControl/>
        <w:spacing w:line="264" w:lineRule="exact"/>
        <w:ind w:firstLine="0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>фамилия, имя, отчество, дата рождения, адрес регистрации, паспортные данные. 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734117" w:rsidRDefault="00734117" w:rsidP="00711520">
      <w:pPr>
        <w:pStyle w:val="Style1"/>
        <w:widowControl/>
        <w:spacing w:before="24" w:line="259" w:lineRule="exact"/>
        <w:ind w:firstLine="0"/>
        <w:rPr>
          <w:rStyle w:val="FontStyle31"/>
          <w:sz w:val="24"/>
          <w:szCs w:val="24"/>
        </w:rPr>
      </w:pPr>
      <w:r>
        <w:rPr>
          <w:rStyle w:val="FontStyle31"/>
          <w:sz w:val="24"/>
          <w:szCs w:val="24"/>
        </w:rPr>
        <w:t xml:space="preserve">         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34117" w:rsidRDefault="00734117" w:rsidP="00711520">
      <w:pPr>
        <w:pStyle w:val="Style2"/>
        <w:widowControl/>
        <w:tabs>
          <w:tab w:val="left" w:leader="underscore" w:pos="3850"/>
          <w:tab w:val="left" w:leader="underscore" w:pos="5722"/>
          <w:tab w:val="left" w:leader="underscore" w:pos="6307"/>
        </w:tabs>
        <w:spacing w:before="53" w:line="240" w:lineRule="auto"/>
        <w:ind w:firstLine="0"/>
      </w:pPr>
      <w:r>
        <w:rPr>
          <w:rStyle w:val="FontStyle31"/>
          <w:sz w:val="24"/>
          <w:szCs w:val="24"/>
        </w:rPr>
        <w:t>Данное согласие действует с «</w:t>
      </w:r>
      <w:r>
        <w:rPr>
          <w:rStyle w:val="FontStyle31"/>
          <w:sz w:val="24"/>
          <w:szCs w:val="24"/>
        </w:rPr>
        <w:tab/>
        <w:t>»</w:t>
      </w:r>
      <w:r>
        <w:rPr>
          <w:rStyle w:val="FontStyle31"/>
          <w:sz w:val="24"/>
          <w:szCs w:val="24"/>
        </w:rPr>
        <w:tab/>
        <w:t>20</w:t>
      </w:r>
      <w:r>
        <w:rPr>
          <w:rStyle w:val="FontStyle31"/>
          <w:sz w:val="24"/>
          <w:szCs w:val="24"/>
        </w:rPr>
        <w:tab/>
        <w:t>г. до окончания оказания муниципальной услуги.</w:t>
      </w:r>
    </w:p>
    <w:p w:rsidR="00734117" w:rsidRDefault="00734117" w:rsidP="00711520">
      <w:pPr>
        <w:pStyle w:val="Style18"/>
        <w:widowControl/>
        <w:spacing w:line="240" w:lineRule="exact"/>
        <w:ind w:firstLine="0"/>
      </w:pPr>
    </w:p>
    <w:p w:rsidR="00734117" w:rsidRDefault="00734117" w:rsidP="00711520">
      <w:pPr>
        <w:pStyle w:val="Style18"/>
        <w:widowControl/>
        <w:spacing w:line="240" w:lineRule="exact"/>
        <w:ind w:firstLine="0"/>
        <w:rPr>
          <w:rStyle w:val="FontStyle39"/>
          <w:sz w:val="20"/>
          <w:szCs w:val="20"/>
        </w:rPr>
      </w:pPr>
      <w:r>
        <w:t>____________________________________</w:t>
      </w:r>
    </w:p>
    <w:p w:rsidR="00734117" w:rsidRDefault="00734117" w:rsidP="00711520">
      <w:pPr>
        <w:pStyle w:val="Style18"/>
        <w:widowControl/>
        <w:spacing w:before="91" w:line="240" w:lineRule="auto"/>
        <w:ind w:firstLine="0"/>
      </w:pPr>
      <w:r>
        <w:rPr>
          <w:rStyle w:val="FontStyle39"/>
          <w:sz w:val="20"/>
          <w:szCs w:val="20"/>
        </w:rPr>
        <w:t xml:space="preserve">       (Ф.И.О., подпись лица, давшего согласие)</w:t>
      </w:r>
    </w:p>
    <w:p w:rsidR="00734117" w:rsidRDefault="00734117" w:rsidP="00711520">
      <w:pPr>
        <w:widowControl w:val="0"/>
        <w:ind w:firstLine="0"/>
        <w:jc w:val="right"/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 w:rsidP="00711520">
      <w:pPr>
        <w:widowControl w:val="0"/>
        <w:ind w:firstLine="0"/>
        <w:jc w:val="right"/>
        <w:rPr>
          <w:sz w:val="20"/>
          <w:szCs w:val="20"/>
        </w:rPr>
      </w:pPr>
    </w:p>
    <w:p w:rsidR="00734117" w:rsidRDefault="00734117">
      <w:pPr>
        <w:widowControl w:val="0"/>
        <w:ind w:firstLine="2725"/>
        <w:jc w:val="right"/>
        <w:rPr>
          <w:sz w:val="20"/>
          <w:szCs w:val="20"/>
        </w:rPr>
      </w:pPr>
    </w:p>
    <w:p w:rsidR="00734117" w:rsidRDefault="00734117">
      <w:pPr>
        <w:widowControl w:val="0"/>
        <w:ind w:firstLine="2725"/>
        <w:jc w:val="right"/>
        <w:rPr>
          <w:sz w:val="20"/>
          <w:szCs w:val="20"/>
        </w:rPr>
      </w:pPr>
    </w:p>
    <w:p w:rsidR="00734117" w:rsidRDefault="00734117">
      <w:pPr>
        <w:widowControl w:val="0"/>
        <w:ind w:firstLine="2725"/>
        <w:jc w:val="right"/>
        <w:rPr>
          <w:sz w:val="20"/>
          <w:szCs w:val="20"/>
        </w:rPr>
      </w:pPr>
    </w:p>
    <w:p w:rsidR="00734117" w:rsidRDefault="00734117">
      <w:pPr>
        <w:pageBreakBefore/>
        <w:widowControl w:val="0"/>
        <w:ind w:firstLine="709"/>
        <w:jc w:val="right"/>
      </w:pPr>
      <w:r>
        <w:lastRenderedPageBreak/>
        <w:t>Приложение №</w:t>
      </w:r>
      <w:r w:rsidR="00F80E47">
        <w:t>2</w:t>
      </w:r>
    </w:p>
    <w:p w:rsidR="00734117" w:rsidRDefault="00734117">
      <w:pPr>
        <w:widowControl w:val="0"/>
        <w:ind w:firstLine="709"/>
        <w:jc w:val="right"/>
      </w:pPr>
      <w:r>
        <w:t>к Регламенту</w:t>
      </w:r>
    </w:p>
    <w:p w:rsidR="00734117" w:rsidRDefault="00734117" w:rsidP="00711520">
      <w:pPr>
        <w:autoSpaceDE w:val="0"/>
        <w:ind w:firstLine="0"/>
      </w:pPr>
      <w:r>
        <w:t xml:space="preserve">На бланке </w:t>
      </w:r>
      <w:r w:rsidR="001F2359">
        <w:t>Управления МИ и ЖКХ</w:t>
      </w:r>
      <w:r>
        <w:t xml:space="preserve">         </w:t>
      </w:r>
    </w:p>
    <w:p w:rsidR="00734117" w:rsidRDefault="00734117" w:rsidP="00711520">
      <w:pPr>
        <w:autoSpaceDE w:val="0"/>
        <w:ind w:firstLine="0"/>
      </w:pPr>
      <w:r>
        <w:t xml:space="preserve">                      </w:t>
      </w:r>
    </w:p>
    <w:p w:rsidR="00734117" w:rsidRDefault="00734117" w:rsidP="00711520">
      <w:pPr>
        <w:widowControl w:val="0"/>
        <w:ind w:firstLine="0"/>
      </w:pPr>
      <w:r>
        <w:t>от .......................  № .......................</w:t>
      </w:r>
    </w:p>
    <w:p w:rsidR="00734117" w:rsidRDefault="00734117" w:rsidP="00711520">
      <w:pPr>
        <w:widowControl w:val="0"/>
        <w:ind w:firstLine="0"/>
        <w:rPr>
          <w:i/>
        </w:rPr>
      </w:pPr>
      <w:r>
        <w:t>на № ...............…  от .......................</w:t>
      </w:r>
    </w:p>
    <w:p w:rsidR="00734117" w:rsidRDefault="00734117" w:rsidP="00711520">
      <w:pPr>
        <w:widowControl w:val="0"/>
        <w:ind w:firstLine="0"/>
        <w:jc w:val="right"/>
        <w:rPr>
          <w:i/>
        </w:rPr>
      </w:pPr>
    </w:p>
    <w:p w:rsidR="00734117" w:rsidRDefault="00734117" w:rsidP="00711520">
      <w:pPr>
        <w:pStyle w:val="ConsPlusTitle"/>
        <w:ind w:firstLine="0"/>
        <w:jc w:val="center"/>
      </w:pPr>
      <w:r>
        <w:t>РАЗРЕШЕНИЕ № _____</w:t>
      </w:r>
    </w:p>
    <w:p w:rsidR="00734117" w:rsidRDefault="00734117" w:rsidP="00711520">
      <w:pPr>
        <w:pStyle w:val="ConsPlusTitle"/>
        <w:ind w:firstLine="0"/>
        <w:jc w:val="center"/>
      </w:pPr>
      <w:r>
        <w:t>НА ОСУЩЕСТВЛЕНИЕ ЗЕМЛЯНЫХ РАБОТ</w:t>
      </w:r>
    </w:p>
    <w:p w:rsidR="00734117" w:rsidRDefault="00734117" w:rsidP="00711520">
      <w:pPr>
        <w:pStyle w:val="ConsPlusNormal0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Выдано: ________________________________________________________________________,</w:t>
      </w:r>
    </w:p>
    <w:p w:rsidR="00734117" w:rsidRDefault="00734117" w:rsidP="00711520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(наименование организации, Ф.И.О. ответственного представителя, телефон, расчетный счет и банковские реквизиты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разрешается производство работ по 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</w:rPr>
        <w:t>(характер работ)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участке ________________________________________________________________ 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</w:rPr>
        <w:t>(описание места производства работ с указанием адреса или ориентира)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производства работ 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безопасности движения пешеходов и автотранспорта 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производства работ с _____________ 20____ г. по ____________ 20____ г.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Производитель работ: _______________________________________________________________</w:t>
      </w:r>
    </w:p>
    <w:p w:rsidR="00734117" w:rsidRDefault="00734117" w:rsidP="00711520">
      <w:pPr>
        <w:pStyle w:val="ConsPlusNonformat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</w:rPr>
        <w:t>наименование организации, адрес, телефон, в случае необходимости – копия св-ва СРО)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Ответственное лицо производителя работ: 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(должность, Ф.И.О., телефон)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восстановления благоустройства 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</w:p>
    <w:p w:rsidR="00734117" w:rsidRDefault="001F2359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Управления МИ и ЖКХ</w:t>
      </w:r>
      <w:r w:rsidR="00734117">
        <w:rPr>
          <w:rFonts w:ascii="Times New Roman" w:hAnsi="Times New Roman" w:cs="Times New Roman"/>
          <w:sz w:val="24"/>
          <w:szCs w:val="24"/>
        </w:rPr>
        <w:t xml:space="preserve">            ___________________________   Ф.И.О. 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</w:rPr>
        <w:t>подпись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"___" __________________ 201___ г.</w:t>
      </w:r>
    </w:p>
    <w:p w:rsidR="00734117" w:rsidRDefault="00734117" w:rsidP="00711520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117" w:rsidRDefault="00734117" w:rsidP="00711520">
      <w:pPr>
        <w:pStyle w:val="ConsPlusNonformat"/>
        <w:ind w:firstLine="0"/>
      </w:pPr>
      <w:r>
        <w:rPr>
          <w:rFonts w:ascii="Times New Roman" w:hAnsi="Times New Roman" w:cs="Times New Roman"/>
          <w:sz w:val="24"/>
          <w:szCs w:val="24"/>
        </w:rPr>
        <w:t>М.П.</w:t>
      </w:r>
      <w:r>
        <w:t xml:space="preserve">  </w:t>
      </w:r>
    </w:p>
    <w:p w:rsidR="00734117" w:rsidRDefault="00734117" w:rsidP="00711520">
      <w:pPr>
        <w:autoSpaceDE w:val="0"/>
        <w:ind w:firstLine="0"/>
        <w:jc w:val="center"/>
      </w:pPr>
      <w:r>
        <w:t xml:space="preserve">                                                                                                                            </w:t>
      </w:r>
    </w:p>
    <w:p w:rsidR="00734117" w:rsidRDefault="00734117" w:rsidP="00711520">
      <w:pPr>
        <w:autoSpaceDE w:val="0"/>
        <w:ind w:firstLine="0"/>
        <w:jc w:val="center"/>
      </w:pPr>
    </w:p>
    <w:p w:rsidR="00F80E47" w:rsidRDefault="00F80E47" w:rsidP="00711520">
      <w:pPr>
        <w:autoSpaceDE w:val="0"/>
        <w:ind w:firstLine="0"/>
        <w:jc w:val="center"/>
      </w:pPr>
    </w:p>
    <w:p w:rsidR="00F80E47" w:rsidRDefault="00F80E47">
      <w:pPr>
        <w:autoSpaceDE w:val="0"/>
        <w:ind w:firstLine="709"/>
        <w:jc w:val="center"/>
      </w:pPr>
    </w:p>
    <w:p w:rsidR="00711520" w:rsidRDefault="00734117" w:rsidP="00711520">
      <w:pPr>
        <w:autoSpaceDE w:val="0"/>
        <w:ind w:firstLine="709"/>
        <w:jc w:val="right"/>
      </w:pPr>
      <w:r>
        <w:t xml:space="preserve">                                                                                                      </w:t>
      </w:r>
    </w:p>
    <w:p w:rsidR="00734117" w:rsidRDefault="00734117" w:rsidP="00711520">
      <w:pPr>
        <w:autoSpaceDE w:val="0"/>
        <w:ind w:firstLine="709"/>
        <w:jc w:val="right"/>
      </w:pPr>
      <w:r>
        <w:lastRenderedPageBreak/>
        <w:t xml:space="preserve">  </w:t>
      </w:r>
      <w:r w:rsidR="00F80E47">
        <w:t xml:space="preserve">                  Приложение № 3</w:t>
      </w:r>
    </w:p>
    <w:p w:rsidR="00734117" w:rsidRDefault="00734117" w:rsidP="00711520">
      <w:pPr>
        <w:autoSpaceDE w:val="0"/>
        <w:ind w:firstLine="709"/>
        <w:jc w:val="right"/>
      </w:pPr>
      <w:r>
        <w:t>к Регламенту</w:t>
      </w:r>
    </w:p>
    <w:p w:rsidR="00734117" w:rsidRDefault="00734117" w:rsidP="00711520">
      <w:pPr>
        <w:autoSpaceDE w:val="0"/>
        <w:ind w:firstLine="709"/>
        <w:jc w:val="right"/>
      </w:pPr>
    </w:p>
    <w:p w:rsidR="00734117" w:rsidRDefault="00734117" w:rsidP="00711520">
      <w:pPr>
        <w:widowControl w:val="0"/>
        <w:ind w:firstLine="709"/>
        <w:jc w:val="right"/>
      </w:pPr>
    </w:p>
    <w:p w:rsidR="00734117" w:rsidRDefault="00734117" w:rsidP="00711520">
      <w:pPr>
        <w:autoSpaceDE w:val="0"/>
        <w:ind w:firstLine="709"/>
        <w:jc w:val="left"/>
      </w:pPr>
      <w:r>
        <w:t xml:space="preserve">На бланке </w:t>
      </w:r>
      <w:r w:rsidR="001F2359">
        <w:t>Управления МИ и ЖКХ</w:t>
      </w:r>
    </w:p>
    <w:p w:rsidR="00734117" w:rsidRDefault="00734117" w:rsidP="00711520">
      <w:pPr>
        <w:autoSpaceDE w:val="0"/>
        <w:ind w:firstLine="709"/>
        <w:jc w:val="left"/>
      </w:pPr>
    </w:p>
    <w:p w:rsidR="00734117" w:rsidRDefault="00734117" w:rsidP="00711520">
      <w:pPr>
        <w:widowControl w:val="0"/>
        <w:ind w:firstLine="709"/>
        <w:jc w:val="left"/>
      </w:pPr>
      <w:r>
        <w:t>от .......................  № .......................</w:t>
      </w:r>
    </w:p>
    <w:p w:rsidR="00734117" w:rsidRDefault="00734117" w:rsidP="00711520">
      <w:pPr>
        <w:widowControl w:val="0"/>
        <w:ind w:firstLine="709"/>
        <w:jc w:val="left"/>
        <w:rPr>
          <w:i/>
        </w:rPr>
      </w:pPr>
      <w:r>
        <w:t>на № ...............…  от .......................</w:t>
      </w:r>
    </w:p>
    <w:p w:rsidR="00734117" w:rsidRDefault="00734117" w:rsidP="00711520">
      <w:pPr>
        <w:autoSpaceDE w:val="0"/>
        <w:ind w:firstLine="709"/>
        <w:jc w:val="left"/>
        <w:rPr>
          <w:i/>
        </w:rPr>
      </w:pPr>
    </w:p>
    <w:p w:rsidR="00734117" w:rsidRDefault="00734117">
      <w:pPr>
        <w:autoSpaceDE w:val="0"/>
        <w:ind w:firstLine="709"/>
        <w:rPr>
          <w:i/>
        </w:rPr>
      </w:pPr>
    </w:p>
    <w:p w:rsidR="00734117" w:rsidRDefault="00734117">
      <w:pPr>
        <w:autoSpaceDE w:val="0"/>
        <w:ind w:firstLine="709"/>
        <w:rPr>
          <w:i/>
        </w:rPr>
      </w:pPr>
    </w:p>
    <w:p w:rsidR="00734117" w:rsidRDefault="00734117" w:rsidP="00904291">
      <w:pPr>
        <w:autoSpaceDE w:val="0"/>
        <w:ind w:firstLine="0"/>
        <w:jc w:val="center"/>
      </w:pPr>
      <w:r>
        <w:t>УВЕДОМЛЕНИЕ № ____</w:t>
      </w: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  <w:r>
        <w:t>об отказе в выдаче разрешения на осуществление земляных работ</w:t>
      </w:r>
    </w:p>
    <w:p w:rsidR="00734117" w:rsidRDefault="00734117" w:rsidP="00904291">
      <w:pPr>
        <w:tabs>
          <w:tab w:val="left" w:pos="6045"/>
        </w:tabs>
        <w:autoSpaceDE w:val="0"/>
        <w:ind w:firstLine="0"/>
      </w:pPr>
      <w:r>
        <w:tab/>
      </w:r>
    </w:p>
    <w:p w:rsidR="00734117" w:rsidRDefault="00734117" w:rsidP="00904291">
      <w:pPr>
        <w:autoSpaceDE w:val="0"/>
        <w:ind w:firstLine="0"/>
      </w:pPr>
      <w:r>
        <w:t>В результате рассмотрения заявления от ___ № ______ о выдаче разрешения на осуществление земляных работ по адресу:______________________________________________ __________________________________________________________________________________ принято решение об отказе в выдаче разрешения на осуществление земляных работ по следующим основаниям:_____________________________________________________________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(указываются причины отказа)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F80E4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34117">
        <w:rPr>
          <w:rFonts w:ascii="Times New Roman" w:hAnsi="Times New Roman" w:cs="Times New Roman"/>
          <w:sz w:val="24"/>
          <w:szCs w:val="24"/>
        </w:rPr>
        <w:t xml:space="preserve">ачальник 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="00F80E47">
        <w:rPr>
          <w:rFonts w:ascii="Times New Roman" w:hAnsi="Times New Roman" w:cs="Times New Roman"/>
          <w:sz w:val="24"/>
          <w:szCs w:val="24"/>
        </w:rPr>
        <w:t>МИ и</w:t>
      </w:r>
      <w:r>
        <w:rPr>
          <w:rFonts w:ascii="Times New Roman" w:hAnsi="Times New Roman" w:cs="Times New Roman"/>
          <w:sz w:val="24"/>
          <w:szCs w:val="24"/>
        </w:rPr>
        <w:t xml:space="preserve"> ЖКХ       ___________________________   Ф.И.О. 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</w:rPr>
        <w:t>подпись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"___" __________________ 201___ г.</w:t>
      </w:r>
    </w:p>
    <w:p w:rsidR="00734117" w:rsidRDefault="00734117" w:rsidP="00904291">
      <w:pPr>
        <w:pStyle w:val="ConsPlusNonforma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117" w:rsidRDefault="00734117" w:rsidP="00904291">
      <w:pPr>
        <w:pStyle w:val="ConsPlusNonformat"/>
        <w:ind w:firstLine="0"/>
        <w:rPr>
          <w:rFonts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F80E47" w:rsidRDefault="00F80E47">
      <w:pPr>
        <w:widowControl w:val="0"/>
        <w:ind w:firstLine="709"/>
        <w:jc w:val="right"/>
      </w:pPr>
    </w:p>
    <w:p w:rsidR="00F80E47" w:rsidRDefault="00F80E4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  <w:r>
        <w:lastRenderedPageBreak/>
        <w:t xml:space="preserve">Приложение № </w:t>
      </w:r>
      <w:r w:rsidR="00F80E47">
        <w:t>4</w:t>
      </w:r>
      <w:r>
        <w:t xml:space="preserve">                                                                                                                                                                к Регламенту</w:t>
      </w:r>
    </w:p>
    <w:p w:rsidR="00734117" w:rsidRDefault="00734117">
      <w:pPr>
        <w:autoSpaceDE w:val="0"/>
        <w:ind w:firstLine="709"/>
        <w:jc w:val="center"/>
      </w:pPr>
    </w:p>
    <w:p w:rsidR="00734117" w:rsidRDefault="00734117" w:rsidP="00904291">
      <w:pPr>
        <w:pStyle w:val="ConsPlusTitle"/>
        <w:widowControl/>
        <w:tabs>
          <w:tab w:val="left" w:pos="1134"/>
        </w:tabs>
        <w:ind w:firstLine="0"/>
        <w:jc w:val="center"/>
        <w:rPr>
          <w:b w:val="0"/>
        </w:rPr>
      </w:pPr>
      <w:r>
        <w:t>ПОКАЗАТЕЛИ ДОСТУПНОСТИ И КАЧЕСТВА ПРЕДОСТАВЛЕНИЯ МУНИЦИПАЛЬНОЙ УСЛУГИ И ИХ ЗНАЧЕНИЯ</w:t>
      </w:r>
    </w:p>
    <w:p w:rsidR="00734117" w:rsidRDefault="00734117" w:rsidP="00904291">
      <w:pPr>
        <w:pStyle w:val="ConsPlusTitle"/>
        <w:widowControl/>
        <w:tabs>
          <w:tab w:val="left" w:pos="1134"/>
        </w:tabs>
        <w:ind w:firstLine="0"/>
        <w:rPr>
          <w:b w:val="0"/>
        </w:rPr>
      </w:pPr>
    </w:p>
    <w:p w:rsidR="00734117" w:rsidRDefault="00734117" w:rsidP="00904291">
      <w:pPr>
        <w:autoSpaceDE w:val="0"/>
        <w:ind w:firstLine="0"/>
        <w:rPr>
          <w:b/>
        </w:rPr>
      </w:pPr>
    </w:p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tbl>
      <w:tblPr>
        <w:tblW w:w="0" w:type="auto"/>
        <w:tblInd w:w="88" w:type="dxa"/>
        <w:tblLayout w:type="fixed"/>
        <w:tblCellMar>
          <w:left w:w="88" w:type="dxa"/>
        </w:tblCellMar>
        <w:tblLook w:val="0000"/>
      </w:tblPr>
      <w:tblGrid>
        <w:gridCol w:w="594"/>
        <w:gridCol w:w="5725"/>
        <w:gridCol w:w="3137"/>
      </w:tblGrid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  <w:p w:rsidR="00734117" w:rsidRDefault="00734117" w:rsidP="00904291">
            <w:pPr>
              <w:ind w:firstLine="0"/>
              <w:jc w:val="center"/>
            </w:pPr>
            <w:r>
              <w:t>№ п/п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 xml:space="preserve">Показатели доступности и качества предоставления </w:t>
            </w:r>
          </w:p>
          <w:p w:rsidR="00734117" w:rsidRDefault="00734117" w:rsidP="00904291">
            <w:pPr>
              <w:ind w:firstLine="0"/>
              <w:jc w:val="center"/>
            </w:pPr>
            <w:r>
              <w:t>муниципальной услуги</w:t>
            </w:r>
          </w:p>
          <w:p w:rsidR="00734117" w:rsidRDefault="00734117" w:rsidP="00904291">
            <w:pPr>
              <w:ind w:firstLine="0"/>
              <w:jc w:val="center"/>
            </w:pP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Нормативное значение показателя</w:t>
            </w:r>
          </w:p>
        </w:tc>
      </w:tr>
      <w:tr w:rsidR="00734117">
        <w:tc>
          <w:tcPr>
            <w:tcW w:w="94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b/>
              </w:rPr>
              <w:t>Показатели доступности предоставления муниципальной услуги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% заявителей, ожидавших в очереди при подаче документов не более 15 минут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2.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 xml:space="preserve">% заявителей, удовлетворенных графиком работы 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3.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Соблюдение сроков предоставления муниципальной услуги (% случаев предоставления услуги в установленный срок с момента приема документов)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4.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Наличие на информационных стендах информационных  и  инструктивных  документов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 xml:space="preserve">                    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5.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2</w:t>
            </w:r>
          </w:p>
          <w:p w:rsidR="00734117" w:rsidRDefault="00734117" w:rsidP="00904291">
            <w:pPr>
              <w:ind w:firstLine="0"/>
              <w:jc w:val="center"/>
            </w:pPr>
          </w:p>
          <w:p w:rsidR="00734117" w:rsidRDefault="00734117" w:rsidP="00904291">
            <w:pPr>
              <w:ind w:firstLine="0"/>
              <w:jc w:val="center"/>
            </w:pP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rPr>
                <w:color w:val="00000A"/>
              </w:rPr>
              <w:t>6</w:t>
            </w:r>
            <w:r w:rsidR="00734117">
              <w:rPr>
                <w:color w:val="00000A"/>
              </w:rPr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color w:val="00000A"/>
              </w:rPr>
              <w:t>Возможность получения услуги в электронном виде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color w:val="00000A"/>
              </w:rPr>
              <w:t>да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  <w:jc w:val="center"/>
            </w:pPr>
          </w:p>
        </w:tc>
      </w:tr>
      <w:tr w:rsidR="00734117">
        <w:tc>
          <w:tcPr>
            <w:tcW w:w="945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rPr>
                <w:b/>
              </w:rPr>
              <w:t>Показатели качества предоставления муниципальной услуги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Количество обоснованных жалоб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0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2.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Правдивость (достоверность) и полнота информации о предоставляемой услуге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t>3</w:t>
            </w:r>
            <w:r w:rsidR="00734117"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Простота и ясность изложения информационных и инструктивных документов (% заявителей, обратившихся за консультацией)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t>4</w:t>
            </w:r>
            <w:r w:rsidR="00734117"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% заявителей, удовлетворенных культурой обслуживания (вежливостью) персонала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  <w:tr w:rsidR="00734117">
        <w:tc>
          <w:tcPr>
            <w:tcW w:w="5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904291" w:rsidP="00904291">
            <w:pPr>
              <w:ind w:firstLine="0"/>
              <w:jc w:val="center"/>
            </w:pPr>
            <w:r>
              <w:t>5</w:t>
            </w:r>
            <w:r w:rsidR="00734117">
              <w:t>.</w:t>
            </w:r>
          </w:p>
        </w:tc>
        <w:tc>
          <w:tcPr>
            <w:tcW w:w="5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% заявителей удовлетворенных качеством результатов труда сотрудников (профессиональное мастерство)</w:t>
            </w:r>
          </w:p>
        </w:tc>
        <w:tc>
          <w:tcPr>
            <w:tcW w:w="3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34117" w:rsidRDefault="00734117" w:rsidP="00904291">
            <w:pPr>
              <w:ind w:firstLine="0"/>
              <w:jc w:val="center"/>
            </w:pPr>
            <w:r>
              <w:t>100%</w:t>
            </w:r>
          </w:p>
        </w:tc>
      </w:tr>
    </w:tbl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904291" w:rsidRDefault="00904291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F80E47" w:rsidRDefault="00F80E47">
      <w:pPr>
        <w:autoSpaceDE w:val="0"/>
        <w:ind w:firstLine="709"/>
        <w:jc w:val="center"/>
        <w:rPr>
          <w:b/>
          <w:bCs/>
          <w:i/>
          <w:iCs/>
        </w:rPr>
      </w:pPr>
    </w:p>
    <w:p w:rsidR="00734117" w:rsidRDefault="00734117">
      <w:pPr>
        <w:autoSpaceDE w:val="0"/>
        <w:ind w:firstLine="709"/>
        <w:jc w:val="center"/>
        <w:rPr>
          <w:b/>
          <w:bCs/>
          <w:i/>
          <w:iCs/>
        </w:rPr>
      </w:pPr>
    </w:p>
    <w:p w:rsidR="00734117" w:rsidRDefault="00734117">
      <w:pPr>
        <w:widowControl w:val="0"/>
        <w:ind w:firstLine="709"/>
        <w:jc w:val="right"/>
      </w:pPr>
      <w:r>
        <w:t xml:space="preserve">Приложение № </w:t>
      </w:r>
      <w:r w:rsidR="00F80E47">
        <w:t>5</w:t>
      </w:r>
    </w:p>
    <w:p w:rsidR="00734117" w:rsidRDefault="00734117">
      <w:pPr>
        <w:widowControl w:val="0"/>
        <w:ind w:firstLine="709"/>
        <w:jc w:val="right"/>
      </w:pPr>
      <w:r>
        <w:t>к Регламенту</w:t>
      </w: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расписки о приеме документов</w:t>
      </w:r>
    </w:p>
    <w:p w:rsidR="00734117" w:rsidRDefault="00734117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</w:p>
    <w:p w:rsidR="00734117" w:rsidRDefault="00734117">
      <w:pPr>
        <w:pStyle w:val="ConsPlusNormal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34117" w:rsidRDefault="00734117">
      <w:pPr>
        <w:jc w:val="right"/>
      </w:pPr>
      <w:r>
        <w:t>_______________________________</w:t>
      </w:r>
    </w:p>
    <w:p w:rsidR="00734117" w:rsidRDefault="00734117">
      <w:pPr>
        <w:jc w:val="right"/>
      </w:pPr>
      <w:r>
        <w:t>(Ф.И.О. Заявителя)</w:t>
      </w:r>
    </w:p>
    <w:p w:rsidR="00734117" w:rsidRDefault="00734117">
      <w:pPr>
        <w:jc w:val="right"/>
      </w:pPr>
      <w:r>
        <w:t>______________________________</w:t>
      </w:r>
    </w:p>
    <w:p w:rsidR="00734117" w:rsidRDefault="00734117">
      <w:pPr>
        <w:jc w:val="right"/>
      </w:pPr>
      <w:r>
        <w:t>(адрес, телефон)</w:t>
      </w:r>
    </w:p>
    <w:p w:rsidR="00734117" w:rsidRDefault="00734117"/>
    <w:p w:rsidR="00734117" w:rsidRDefault="00734117"/>
    <w:p w:rsidR="00734117" w:rsidRDefault="00734117" w:rsidP="00904291">
      <w:pPr>
        <w:ind w:firstLine="0"/>
      </w:pPr>
      <w:r>
        <w:t>                                                  РАСПИСКА № ______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Специалистом ____________________________________________________________________</w:t>
      </w:r>
    </w:p>
    <w:p w:rsidR="00734117" w:rsidRDefault="00734117" w:rsidP="00904291">
      <w:pPr>
        <w:ind w:firstLine="0"/>
        <w:rPr>
          <w:sz w:val="18"/>
          <w:szCs w:val="18"/>
        </w:rPr>
      </w:pPr>
      <w:r>
        <w:t>_________________________________________________________________________________</w:t>
      </w:r>
    </w:p>
    <w:p w:rsidR="00734117" w:rsidRDefault="00734117" w:rsidP="00904291">
      <w:pPr>
        <w:ind w:firstLine="0"/>
        <w:jc w:val="center"/>
      </w:pPr>
      <w:r>
        <w:rPr>
          <w:sz w:val="18"/>
          <w:szCs w:val="18"/>
        </w:rPr>
        <w:t>(Ф.И.О. должностного лица)</w:t>
      </w:r>
    </w:p>
    <w:p w:rsidR="00734117" w:rsidRDefault="00734117" w:rsidP="00904291">
      <w:pPr>
        <w:ind w:firstLine="0"/>
      </w:pPr>
      <w:r>
        <w:t>Для предоставления муниципальной услуги  «Выдача разрешения на осуществление земляных работ</w:t>
      </w:r>
      <w:r>
        <w:rPr>
          <w:b/>
        </w:rPr>
        <w:t xml:space="preserve"> </w:t>
      </w:r>
      <w:r>
        <w:t>на территории муниципального образования ЗАТО город Заозерск»</w:t>
      </w:r>
    </w:p>
    <w:p w:rsidR="00734117" w:rsidRDefault="00734117" w:rsidP="00904291">
      <w:pPr>
        <w:ind w:firstLine="0"/>
      </w:pPr>
      <w:r>
        <w:t xml:space="preserve">получены следующие документы в соответствии с </w:t>
      </w:r>
      <w:r w:rsidR="00904291">
        <w:t>пунктом</w:t>
      </w:r>
      <w:r>
        <w:t xml:space="preserve"> </w:t>
      </w:r>
      <w:r w:rsidR="00F80E47">
        <w:t>21</w:t>
      </w:r>
      <w:r>
        <w:t xml:space="preserve"> административного регламента:</w:t>
      </w:r>
    </w:p>
    <w:p w:rsidR="00734117" w:rsidRDefault="00734117" w:rsidP="00904291">
      <w:pPr>
        <w:ind w:firstLine="0"/>
      </w:pPr>
      <w:r>
        <w:t>1. _____________________________________________________________.</w:t>
      </w:r>
    </w:p>
    <w:p w:rsidR="00734117" w:rsidRDefault="00734117" w:rsidP="00904291">
      <w:pPr>
        <w:ind w:firstLine="0"/>
      </w:pPr>
      <w:r>
        <w:t>2. _____________________________________________________________.</w:t>
      </w:r>
    </w:p>
    <w:p w:rsidR="00734117" w:rsidRDefault="00734117" w:rsidP="00904291">
      <w:pPr>
        <w:ind w:firstLine="0"/>
      </w:pPr>
      <w:r>
        <w:t>3. _____________________________________________________________.</w:t>
      </w:r>
    </w:p>
    <w:p w:rsidR="00734117" w:rsidRDefault="00734117" w:rsidP="00904291">
      <w:pPr>
        <w:ind w:firstLine="0"/>
      </w:pPr>
      <w:r>
        <w:t>4. _____________________________________________________________.</w:t>
      </w:r>
    </w:p>
    <w:p w:rsidR="00734117" w:rsidRDefault="00734117" w:rsidP="00904291">
      <w:pPr>
        <w:ind w:firstLine="0"/>
      </w:pPr>
      <w:r>
        <w:t>5. _____________________________________________________________.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Перечень документов, которые будут получены по межведомственным запросам:</w:t>
      </w:r>
    </w:p>
    <w:p w:rsidR="00734117" w:rsidRDefault="00734117" w:rsidP="00904291">
      <w:pPr>
        <w:ind w:firstLine="0"/>
      </w:pPr>
      <w:r>
        <w:t>1. _____________________________________________________________.</w:t>
      </w:r>
    </w:p>
    <w:p w:rsidR="00734117" w:rsidRDefault="00734117" w:rsidP="00904291">
      <w:pPr>
        <w:ind w:firstLine="0"/>
      </w:pPr>
      <w:r>
        <w:t>2. _____________________________________________________________.</w:t>
      </w:r>
    </w:p>
    <w:p w:rsidR="00734117" w:rsidRDefault="00734117" w:rsidP="00904291">
      <w:pPr>
        <w:ind w:firstLine="0"/>
      </w:pPr>
      <w:r>
        <w:t>3. _____________________________________________________________.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____________ подпись ________________ (расшифровка подписи)</w:t>
      </w:r>
    </w:p>
    <w:p w:rsidR="00734117" w:rsidRDefault="00734117" w:rsidP="00904291">
      <w:pPr>
        <w:ind w:firstLine="0"/>
      </w:pPr>
      <w:r>
        <w:t> </w:t>
      </w:r>
    </w:p>
    <w:p w:rsidR="00734117" w:rsidRDefault="00734117" w:rsidP="00904291">
      <w:pPr>
        <w:ind w:firstLine="0"/>
      </w:pPr>
      <w:r>
        <w:t> ____________________________ дата выдачи расписки</w:t>
      </w:r>
    </w:p>
    <w:p w:rsidR="00734117" w:rsidRDefault="00734117" w:rsidP="00904291">
      <w:pPr>
        <w:ind w:firstLine="0"/>
      </w:pPr>
    </w:p>
    <w:p w:rsidR="00734117" w:rsidRDefault="00734117" w:rsidP="00904291">
      <w:pPr>
        <w:ind w:firstLine="0"/>
        <w:jc w:val="center"/>
        <w:rPr>
          <w:sz w:val="28"/>
          <w:szCs w:val="28"/>
        </w:rPr>
      </w:pPr>
    </w:p>
    <w:p w:rsidR="00734117" w:rsidRDefault="00734117">
      <w:pPr>
        <w:pageBreakBefore/>
        <w:widowControl w:val="0"/>
        <w:ind w:firstLine="709"/>
        <w:jc w:val="right"/>
        <w:rPr>
          <w:sz w:val="28"/>
          <w:szCs w:val="28"/>
        </w:rPr>
      </w:pPr>
    </w:p>
    <w:p w:rsidR="00734117" w:rsidRDefault="00734117">
      <w:pPr>
        <w:widowControl w:val="0"/>
        <w:ind w:firstLine="709"/>
        <w:jc w:val="right"/>
        <w:rPr>
          <w:b/>
        </w:rPr>
      </w:pPr>
      <w:r>
        <w:t>Приложение №</w:t>
      </w:r>
      <w:r w:rsidR="00F80E47">
        <w:t>6</w:t>
      </w:r>
      <w:r>
        <w:t xml:space="preserve">                                                                                                                                                                           к Регламенту</w:t>
      </w:r>
    </w:p>
    <w:p w:rsidR="00734117" w:rsidRDefault="00734117">
      <w:pPr>
        <w:autoSpaceDE w:val="0"/>
        <w:ind w:firstLine="709"/>
        <w:jc w:val="center"/>
        <w:rPr>
          <w:b/>
        </w:rPr>
      </w:pPr>
    </w:p>
    <w:p w:rsidR="00734117" w:rsidRDefault="00734117" w:rsidP="00904291">
      <w:pPr>
        <w:autoSpaceDE w:val="0"/>
        <w:ind w:firstLine="0"/>
        <w:jc w:val="center"/>
        <w:rPr>
          <w:b/>
        </w:rPr>
      </w:pPr>
      <w:r>
        <w:rPr>
          <w:b/>
        </w:rPr>
        <w:t>ЖАЛОБА (примерная форма)</w:t>
      </w:r>
    </w:p>
    <w:p w:rsidR="00734117" w:rsidRDefault="00734117" w:rsidP="00904291">
      <w:pPr>
        <w:autoSpaceDE w:val="0"/>
        <w:ind w:firstLine="0"/>
        <w:jc w:val="center"/>
        <w:rPr>
          <w:b/>
        </w:rPr>
      </w:pPr>
      <w:r>
        <w:rPr>
          <w:b/>
        </w:rPr>
        <w:t>на действие (бездействие) органа, предоставляющего муниципальную услугу (должностного лица, ответственного за предоставление муниципальной услуги)</w:t>
      </w:r>
    </w:p>
    <w:p w:rsidR="00734117" w:rsidRDefault="00734117" w:rsidP="00904291">
      <w:pPr>
        <w:autoSpaceDE w:val="0"/>
        <w:ind w:firstLine="0"/>
        <w:rPr>
          <w:b/>
        </w:rPr>
      </w:pPr>
    </w:p>
    <w:p w:rsidR="00734117" w:rsidRDefault="00734117" w:rsidP="00904291">
      <w:pPr>
        <w:autoSpaceDE w:val="0"/>
        <w:ind w:firstLine="0"/>
      </w:pPr>
      <w:r>
        <w:t>Исх. от _________20__г. №_____                                   _________________________________</w:t>
      </w:r>
    </w:p>
    <w:p w:rsidR="00734117" w:rsidRDefault="00734117" w:rsidP="00904291">
      <w:pPr>
        <w:autoSpaceDE w:val="0"/>
        <w:ind w:firstLine="0"/>
        <w:jc w:val="center"/>
        <w:rPr>
          <w:sz w:val="20"/>
          <w:szCs w:val="20"/>
        </w:rPr>
      </w:pPr>
      <w:r>
        <w:t xml:space="preserve">                                                                                    </w:t>
      </w:r>
      <w:r>
        <w:rPr>
          <w:sz w:val="20"/>
          <w:szCs w:val="20"/>
        </w:rPr>
        <w:t>(наименование органа)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734117" w:rsidP="00904291">
      <w:pPr>
        <w:autoSpaceDE w:val="0"/>
        <w:ind w:firstLine="0"/>
      </w:pPr>
      <w:r>
        <w:t>Полное наименование юридического лица, Ф.И.О. физического лица, индивидуального предпринимателя:___________________________________________________________________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__________________________________________________________________________________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Местонахождение юридического лица, место жительства физического лица, индивидуального предпринимателя:__________________________________________________________________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__________________________________________________________________________________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Контактный телефон:________________________________________________________________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Адрес электронной почты:___________________________________________________________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Почтовый адрес:____________________________________________________________________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>На действия (бездействие):___________________________________________________________</w:t>
      </w:r>
    </w:p>
    <w:p w:rsidR="00734117" w:rsidRDefault="00734117" w:rsidP="00904291">
      <w:pPr>
        <w:autoSpaceDE w:val="0"/>
        <w:ind w:firstLine="0"/>
      </w:pPr>
      <w:r>
        <w:t xml:space="preserve">                                    </w:t>
      </w:r>
      <w:r>
        <w:rPr>
          <w:sz w:val="20"/>
          <w:szCs w:val="20"/>
        </w:rPr>
        <w:t xml:space="preserve">(наименование органа, предоставляющего муниципальную услугу) 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  <w:r>
        <w:rPr>
          <w:sz w:val="20"/>
          <w:szCs w:val="20"/>
        </w:rPr>
        <w:t>(Ф.И.О. должностного лица, данного органа)</w:t>
      </w:r>
    </w:p>
    <w:p w:rsidR="00734117" w:rsidRDefault="00734117" w:rsidP="00904291">
      <w:pPr>
        <w:autoSpaceDE w:val="0"/>
        <w:ind w:firstLine="0"/>
      </w:pPr>
      <w:r>
        <w:t>Существо жалобы:__________________________________________________________________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 xml:space="preserve">                                             </w:t>
      </w:r>
      <w:r>
        <w:rPr>
          <w:sz w:val="20"/>
          <w:szCs w:val="20"/>
        </w:rPr>
        <w:t xml:space="preserve">(краткое изложение обжалуемых действий </w:t>
      </w:r>
      <w:r>
        <w:rPr>
          <w:sz w:val="20"/>
          <w:szCs w:val="20"/>
          <w:u w:val="single"/>
        </w:rPr>
        <w:t>(бездействия),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указать основания, по которым лицо, подающее жалобу, не согласно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  <w:r>
        <w:rPr>
          <w:sz w:val="20"/>
          <w:szCs w:val="20"/>
        </w:rPr>
        <w:t>с действием (бездействием), со ссылками на пункты регламента)</w:t>
      </w:r>
    </w:p>
    <w:p w:rsidR="00734117" w:rsidRDefault="00734117" w:rsidP="00904291">
      <w:pPr>
        <w:tabs>
          <w:tab w:val="left" w:pos="9923"/>
        </w:tabs>
        <w:autoSpaceDE w:val="0"/>
        <w:ind w:firstLine="0"/>
        <w:rPr>
          <w:u w:val="single"/>
        </w:rPr>
      </w:pPr>
      <w:r>
        <w:t>На основании изложенного прошу:____________________________________________________</w:t>
      </w:r>
    </w:p>
    <w:p w:rsidR="00734117" w:rsidRDefault="00734117" w:rsidP="00904291">
      <w:pPr>
        <w:tabs>
          <w:tab w:val="left" w:pos="9923"/>
        </w:tabs>
        <w:autoSpaceDE w:val="0"/>
        <w:ind w:firstLine="0"/>
      </w:pPr>
      <w:r>
        <w:rPr>
          <w:u w:val="single"/>
        </w:rPr>
        <w:tab/>
      </w:r>
    </w:p>
    <w:p w:rsidR="00734117" w:rsidRDefault="00734117" w:rsidP="00904291">
      <w:pPr>
        <w:ind w:firstLine="0"/>
      </w:pPr>
      <w:r>
        <w:tab/>
        <w:t xml:space="preserve">Информацию о результатах рассмотрения жалобы прошу направить </w:t>
      </w:r>
    </w:p>
    <w:tbl>
      <w:tblPr>
        <w:tblW w:w="0" w:type="auto"/>
        <w:tblInd w:w="108" w:type="dxa"/>
        <w:tblLayout w:type="fixed"/>
        <w:tblLook w:val="0000"/>
      </w:tblPr>
      <w:tblGrid>
        <w:gridCol w:w="2410"/>
        <w:gridCol w:w="6379"/>
        <w:gridCol w:w="1194"/>
      </w:tblGrid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>лично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номер контактного телефона)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>факсом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номер факса)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 xml:space="preserve">почтой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адрес, если он отличается от почтового адреса)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  <w:tr w:rsidR="00734117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t xml:space="preserve">электронной почтой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ind w:firstLine="0"/>
            </w:pPr>
            <w:r>
              <w:rPr>
                <w:i/>
              </w:rPr>
              <w:t>(указать адрес электронной почты)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080"/>
              </w:tabs>
              <w:snapToGrid w:val="0"/>
              <w:ind w:firstLine="0"/>
            </w:pPr>
          </w:p>
        </w:tc>
      </w:tr>
    </w:tbl>
    <w:p w:rsidR="00734117" w:rsidRDefault="00734117" w:rsidP="00904291">
      <w:pPr>
        <w:tabs>
          <w:tab w:val="left" w:pos="0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В третьем столбце нужный способ отмечается знаком «Х», при этом можно указать несколько способов направления информации.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Приложение:_____________________________________________________________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  <w:r>
        <w:rPr>
          <w:sz w:val="20"/>
          <w:szCs w:val="20"/>
        </w:rPr>
        <w:t>(перечень прилагаемой документации)</w:t>
      </w:r>
    </w:p>
    <w:p w:rsidR="00734117" w:rsidRDefault="00734117" w:rsidP="00904291">
      <w:pPr>
        <w:autoSpaceDE w:val="0"/>
        <w:ind w:firstLine="0"/>
        <w:rPr>
          <w:sz w:val="20"/>
          <w:szCs w:val="20"/>
        </w:rPr>
      </w:pPr>
      <w:r>
        <w:t>________________________________                              __________________________</w:t>
      </w:r>
    </w:p>
    <w:p w:rsidR="00734117" w:rsidRDefault="00734117" w:rsidP="00904291">
      <w:pPr>
        <w:autoSpaceDE w:val="0"/>
        <w:ind w:firstLine="0"/>
      </w:pPr>
      <w:r>
        <w:rPr>
          <w:sz w:val="20"/>
          <w:szCs w:val="20"/>
        </w:rPr>
        <w:t xml:space="preserve">  (наименование ЮЛ, Ф.И.О. ИП, ФЛ)                                                                      (подпись)</w:t>
      </w:r>
    </w:p>
    <w:p w:rsidR="00734117" w:rsidRDefault="00734117" w:rsidP="00904291">
      <w:pPr>
        <w:autoSpaceDE w:val="0"/>
        <w:ind w:firstLine="0"/>
      </w:pPr>
      <w:r>
        <w:t>М.П.</w:t>
      </w:r>
    </w:p>
    <w:p w:rsidR="00734117" w:rsidRDefault="00734117" w:rsidP="00904291">
      <w:pPr>
        <w:autoSpaceDE w:val="0"/>
        <w:ind w:firstLine="0"/>
      </w:pPr>
      <w:r>
        <w:t xml:space="preserve">«_____»_____________20__г.  </w:t>
      </w:r>
    </w:p>
    <w:p w:rsidR="00734117" w:rsidRDefault="00734117" w:rsidP="00904291">
      <w:pPr>
        <w:autoSpaceDE w:val="0"/>
        <w:ind w:firstLine="0"/>
      </w:pPr>
    </w:p>
    <w:p w:rsidR="00734117" w:rsidRDefault="00734117" w:rsidP="00904291">
      <w:pPr>
        <w:autoSpaceDE w:val="0"/>
        <w:ind w:firstLine="0"/>
        <w:rPr>
          <w:b/>
        </w:rPr>
      </w:pPr>
      <w:r>
        <w:rPr>
          <w:rFonts w:ascii="Calibri" w:eastAsia="Calibri" w:hAnsi="Calibri" w:cs="Calibri"/>
          <w:sz w:val="22"/>
          <w:szCs w:val="28"/>
          <w:lang w:eastAsia="en-US"/>
        </w:rPr>
        <w:t>----------------------------------------------------------------------------------------------------------------------------------------</w:t>
      </w:r>
    </w:p>
    <w:p w:rsidR="00734117" w:rsidRDefault="00734117" w:rsidP="00904291">
      <w:pPr>
        <w:ind w:firstLine="0"/>
        <w:jc w:val="center"/>
      </w:pPr>
      <w:r>
        <w:rPr>
          <w:b/>
        </w:rPr>
        <w:t>Расписка-уведомление</w:t>
      </w:r>
    </w:p>
    <w:p w:rsidR="00734117" w:rsidRDefault="00734117" w:rsidP="00904291">
      <w:pPr>
        <w:ind w:firstLine="0"/>
      </w:pPr>
      <w:r>
        <w:t>Жалобу и др. документы  гр.______________________________________принял.</w:t>
      </w:r>
    </w:p>
    <w:tbl>
      <w:tblPr>
        <w:tblW w:w="0" w:type="auto"/>
        <w:tblInd w:w="-70" w:type="dxa"/>
        <w:tblLayout w:type="fixed"/>
        <w:tblLook w:val="0000"/>
      </w:tblPr>
      <w:tblGrid>
        <w:gridCol w:w="2460"/>
        <w:gridCol w:w="2043"/>
        <w:gridCol w:w="2976"/>
        <w:gridCol w:w="2300"/>
      </w:tblGrid>
      <w:tr w:rsidR="00734117"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Регистрационный номер жалобы</w:t>
            </w: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 xml:space="preserve">Дата приема жалобы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Подпись специалиста, принявшего документы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ind w:firstLine="0"/>
            </w:pPr>
            <w:r>
              <w:t>Расшифровка подписи</w:t>
            </w:r>
          </w:p>
        </w:tc>
      </w:tr>
      <w:tr w:rsidR="00734117">
        <w:trPr>
          <w:trHeight w:val="427"/>
        </w:trPr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snapToGrid w:val="0"/>
              <w:ind w:firstLine="0"/>
            </w:pPr>
          </w:p>
        </w:tc>
      </w:tr>
    </w:tbl>
    <w:p w:rsidR="00F80E47" w:rsidRDefault="00F80E4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  <w:r>
        <w:lastRenderedPageBreak/>
        <w:t>Приложение №</w:t>
      </w:r>
      <w:r w:rsidR="00F80E47">
        <w:t>7</w:t>
      </w:r>
    </w:p>
    <w:p w:rsidR="00734117" w:rsidRDefault="00734117" w:rsidP="00904291">
      <w:pPr>
        <w:widowControl w:val="0"/>
        <w:ind w:firstLine="0"/>
        <w:jc w:val="right"/>
      </w:pPr>
      <w:r>
        <w:t>к Регламенту</w:t>
      </w: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  <w:rPr>
          <w:b/>
        </w:rPr>
      </w:pPr>
      <w:r>
        <w:rPr>
          <w:b/>
        </w:rPr>
        <w:t>Календарный график производства работ (образец)</w:t>
      </w:r>
    </w:p>
    <w:p w:rsidR="00734117" w:rsidRDefault="00734117" w:rsidP="00904291">
      <w:pPr>
        <w:autoSpaceDE w:val="0"/>
        <w:ind w:firstLine="0"/>
        <w:jc w:val="center"/>
        <w:rPr>
          <w:b/>
        </w:rPr>
      </w:pPr>
    </w:p>
    <w:p w:rsidR="00734117" w:rsidRDefault="00734117" w:rsidP="00904291">
      <w:pPr>
        <w:autoSpaceDE w:val="0"/>
        <w:ind w:firstLine="0"/>
        <w:jc w:val="center"/>
      </w:pPr>
      <w:r>
        <w:t>Наименование работ_______________________________________________________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</w:pPr>
      <w:r>
        <w:t>Заявитель________________________________________________________________</w:t>
      </w:r>
    </w:p>
    <w:p w:rsidR="00734117" w:rsidRDefault="00734117" w:rsidP="00904291">
      <w:pPr>
        <w:autoSpaceDE w:val="0"/>
        <w:ind w:firstLine="0"/>
        <w:jc w:val="center"/>
      </w:pPr>
    </w:p>
    <w:tbl>
      <w:tblPr>
        <w:tblW w:w="0" w:type="auto"/>
        <w:tblInd w:w="-30" w:type="dxa"/>
        <w:tblLayout w:type="fixed"/>
        <w:tblLook w:val="0000"/>
      </w:tblPr>
      <w:tblGrid>
        <w:gridCol w:w="675"/>
        <w:gridCol w:w="2268"/>
        <w:gridCol w:w="1689"/>
        <w:gridCol w:w="1690"/>
        <w:gridCol w:w="1690"/>
        <w:gridCol w:w="1750"/>
      </w:tblGrid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tabs>
                <w:tab w:val="left" w:pos="195"/>
              </w:tabs>
              <w:autoSpaceDE w:val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Наименование вида работ</w:t>
            </w:r>
          </w:p>
          <w:p w:rsidR="00734117" w:rsidRDefault="00734117" w:rsidP="00904291">
            <w:pPr>
              <w:tabs>
                <w:tab w:val="left" w:pos="195"/>
              </w:tabs>
              <w:autoSpaceDE w:val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(перечень указан</w:t>
            </w:r>
          </w:p>
          <w:p w:rsidR="00734117" w:rsidRDefault="00734117" w:rsidP="00904291">
            <w:pPr>
              <w:tabs>
                <w:tab w:val="left" w:pos="195"/>
              </w:tabs>
              <w:autoSpaceDE w:val="0"/>
              <w:ind w:firstLine="0"/>
            </w:pPr>
            <w:r>
              <w:rPr>
                <w:sz w:val="20"/>
                <w:szCs w:val="20"/>
              </w:rPr>
              <w:t>ориентировочно)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Количественные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показатели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начала этапа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работ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окончания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этапа работ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должности</w:t>
            </w:r>
          </w:p>
          <w:p w:rsidR="00734117" w:rsidRDefault="00734117" w:rsidP="00904291">
            <w:pPr>
              <w:autoSpaceDE w:val="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ответственного</w:t>
            </w:r>
          </w:p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исполнителя, ФИО</w:t>
            </w: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Разборка покрытия из а/б, бетонных бортовых камней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Разработка грунта экскаватором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Разработка грунта вручную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Разборка перекрытий лотков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Прокладка (замена) трубопроводов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Монтаж плит перекрытия лотков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Обратная засыпка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 xml:space="preserve">Планировка участка 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Установка бетонных бортовых камней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Устройство основания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Устройство покрытия из а/б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  <w:tr w:rsidR="0073411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117" w:rsidRDefault="00734117" w:rsidP="00904291">
            <w:pPr>
              <w:autoSpaceDE w:val="0"/>
              <w:ind w:firstLine="0"/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ind w:firstLine="0"/>
            </w:pPr>
            <w:r>
              <w:rPr>
                <w:sz w:val="20"/>
                <w:szCs w:val="20"/>
              </w:rPr>
              <w:t>Восстановление газонов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117" w:rsidRDefault="00734117" w:rsidP="00904291">
            <w:pPr>
              <w:autoSpaceDE w:val="0"/>
              <w:snapToGrid w:val="0"/>
              <w:ind w:firstLine="0"/>
              <w:jc w:val="center"/>
            </w:pPr>
          </w:p>
        </w:tc>
      </w:tr>
    </w:tbl>
    <w:p w:rsidR="00734117" w:rsidRDefault="00734117" w:rsidP="00904291">
      <w:pPr>
        <w:autoSpaceDE w:val="0"/>
        <w:ind w:firstLine="0"/>
        <w:jc w:val="center"/>
      </w:pPr>
    </w:p>
    <w:p w:rsidR="00734117" w:rsidRDefault="00734117" w:rsidP="00904291">
      <w:pPr>
        <w:autoSpaceDE w:val="0"/>
        <w:ind w:firstLine="0"/>
        <w:jc w:val="center"/>
        <w:rPr>
          <w:sz w:val="20"/>
          <w:szCs w:val="20"/>
        </w:rPr>
      </w:pPr>
      <w:r>
        <w:t>«___»_______________20___г. _______________ /______________________/</w:t>
      </w:r>
    </w:p>
    <w:p w:rsidR="00734117" w:rsidRDefault="00734117" w:rsidP="00904291">
      <w:pPr>
        <w:widowControl w:val="0"/>
        <w:tabs>
          <w:tab w:val="left" w:pos="4678"/>
        </w:tabs>
        <w:ind w:firstLine="0"/>
        <w:jc w:val="center"/>
      </w:pPr>
      <w:r>
        <w:rPr>
          <w:sz w:val="20"/>
          <w:szCs w:val="20"/>
        </w:rPr>
        <w:t xml:space="preserve">                                                               Подпись заявителя             расшифровка подписи</w:t>
      </w: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 w:rsidP="00904291">
      <w:pPr>
        <w:widowControl w:val="0"/>
        <w:ind w:firstLine="0"/>
        <w:jc w:val="right"/>
      </w:pPr>
    </w:p>
    <w:p w:rsidR="00734117" w:rsidRDefault="00734117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Default="0013184B">
      <w:pPr>
        <w:widowControl w:val="0"/>
        <w:ind w:firstLine="709"/>
        <w:jc w:val="right"/>
      </w:pPr>
    </w:p>
    <w:p w:rsidR="0013184B" w:rsidRPr="00B03569" w:rsidRDefault="0013184B" w:rsidP="0013184B">
      <w:pPr>
        <w:pStyle w:val="af6"/>
        <w:ind w:firstLine="0"/>
        <w:rPr>
          <w:sz w:val="24"/>
          <w:szCs w:val="24"/>
        </w:rPr>
      </w:pPr>
      <w:r w:rsidRPr="00B03569">
        <w:rPr>
          <w:sz w:val="24"/>
          <w:szCs w:val="24"/>
        </w:rPr>
        <w:lastRenderedPageBreak/>
        <w:t>СОГЛАСОВАНИЕ</w:t>
      </w:r>
    </w:p>
    <w:p w:rsidR="0013184B" w:rsidRPr="0013184B" w:rsidRDefault="0013184B" w:rsidP="0013184B">
      <w:pPr>
        <w:pStyle w:val="af6"/>
        <w:ind w:firstLine="0"/>
        <w:rPr>
          <w:sz w:val="24"/>
          <w:szCs w:val="24"/>
          <w:lang w:val="ru-RU" w:eastAsia="ru-RU"/>
        </w:rPr>
      </w:pPr>
      <w:r w:rsidRPr="0013184B">
        <w:rPr>
          <w:sz w:val="24"/>
          <w:szCs w:val="24"/>
        </w:rPr>
        <w:t>проекта постановления Администрации</w:t>
      </w:r>
    </w:p>
    <w:p w:rsidR="0013184B" w:rsidRPr="0013184B" w:rsidRDefault="0013184B" w:rsidP="0013184B">
      <w:pPr>
        <w:ind w:firstLine="0"/>
        <w:jc w:val="center"/>
        <w:rPr>
          <w:bCs/>
          <w:color w:val="000000"/>
        </w:rPr>
      </w:pPr>
      <w:r w:rsidRPr="0013184B">
        <w:rPr>
          <w:lang w:val="ru-RU" w:eastAsia="ru-RU"/>
        </w:rPr>
        <w:t>«</w:t>
      </w:r>
      <w:r w:rsidRPr="0013184B">
        <w:rPr>
          <w:bCs/>
          <w:color w:val="000000"/>
        </w:rPr>
        <w:t>О внесении изменений в Административный регламент</w:t>
      </w:r>
    </w:p>
    <w:p w:rsidR="0013184B" w:rsidRPr="0013184B" w:rsidRDefault="0013184B" w:rsidP="0013184B">
      <w:pPr>
        <w:ind w:firstLine="0"/>
        <w:jc w:val="center"/>
      </w:pPr>
      <w:r w:rsidRPr="0013184B">
        <w:rPr>
          <w:bCs/>
          <w:color w:val="000000"/>
        </w:rPr>
        <w:t xml:space="preserve">предоставления муниципальной услуги </w:t>
      </w:r>
      <w:r w:rsidRPr="0013184B">
        <w:t>«Выдача разрешений на</w:t>
      </w:r>
    </w:p>
    <w:p w:rsidR="0013184B" w:rsidRPr="0013184B" w:rsidRDefault="0013184B" w:rsidP="0013184B">
      <w:pPr>
        <w:ind w:firstLine="0"/>
        <w:jc w:val="center"/>
      </w:pPr>
      <w:r w:rsidRPr="0013184B">
        <w:t>осуществление земляных работ на территории муниципального</w:t>
      </w:r>
    </w:p>
    <w:p w:rsidR="0013184B" w:rsidRPr="0013184B" w:rsidRDefault="0013184B" w:rsidP="0013184B">
      <w:pPr>
        <w:ind w:firstLine="0"/>
        <w:jc w:val="center"/>
      </w:pPr>
      <w:r w:rsidRPr="0013184B">
        <w:t>образования ЗАТО город Заозерск» (в  редакции постановления</w:t>
      </w:r>
    </w:p>
    <w:p w:rsidR="0013184B" w:rsidRPr="0013184B" w:rsidRDefault="0013184B" w:rsidP="0013184B">
      <w:pPr>
        <w:ind w:firstLine="0"/>
        <w:jc w:val="center"/>
      </w:pPr>
      <w:r w:rsidRPr="0013184B">
        <w:t>Администрации  ЗАТО город Заозерск от 30.05.2018 № 305)»</w:t>
      </w:r>
    </w:p>
    <w:p w:rsidR="0013184B" w:rsidRPr="0013184B" w:rsidRDefault="0013184B" w:rsidP="0013184B">
      <w:pPr>
        <w:tabs>
          <w:tab w:val="left" w:pos="0"/>
        </w:tabs>
        <w:ind w:firstLine="0"/>
        <w:jc w:val="center"/>
      </w:pPr>
    </w:p>
    <w:p w:rsidR="0013184B" w:rsidRPr="0013184B" w:rsidRDefault="0013184B" w:rsidP="0013184B">
      <w:pPr>
        <w:ind w:firstLine="0"/>
      </w:pPr>
      <w:r w:rsidRPr="0013184B">
        <w:t xml:space="preserve">                                              от «_____» сентября 2019 г.      № _______</w:t>
      </w:r>
    </w:p>
    <w:p w:rsidR="0013184B" w:rsidRPr="0013184B" w:rsidRDefault="0013184B" w:rsidP="0013184B">
      <w:pPr>
        <w:ind w:firstLine="0"/>
      </w:pPr>
    </w:p>
    <w:p w:rsidR="0013184B" w:rsidRPr="0013184B" w:rsidRDefault="0013184B" w:rsidP="0013184B">
      <w:pPr>
        <w:ind w:firstLine="0"/>
        <w:jc w:val="center"/>
        <w:rPr>
          <w:bCs/>
          <w:iCs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956"/>
        <w:gridCol w:w="3754"/>
        <w:gridCol w:w="2310"/>
      </w:tblGrid>
      <w:tr w:rsidR="0013184B" w:rsidTr="0013184B">
        <w:trPr>
          <w:trHeight w:val="918"/>
        </w:trPr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84B" w:rsidRDefault="0013184B" w:rsidP="0013184B">
            <w:pPr>
              <w:ind w:firstLine="0"/>
              <w:jc w:val="center"/>
            </w:pPr>
            <w:r>
              <w:rPr>
                <w:bCs/>
                <w:iCs/>
              </w:rPr>
              <w:t>Должность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84B" w:rsidRDefault="0013184B" w:rsidP="0013184B">
            <w:pPr>
              <w:ind w:firstLine="0"/>
              <w:jc w:val="center"/>
            </w:pPr>
            <w:r>
              <w:rPr>
                <w:bCs/>
                <w:iCs/>
              </w:rPr>
              <w:t>Фамилия и инициалы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84B" w:rsidRDefault="0013184B" w:rsidP="0013184B">
            <w:pPr>
              <w:ind w:firstLine="0"/>
              <w:jc w:val="center"/>
            </w:pPr>
            <w:r>
              <w:rPr>
                <w:bCs/>
                <w:iCs/>
              </w:rPr>
              <w:t>Замечания, подпись, дата</w:t>
            </w:r>
          </w:p>
        </w:tc>
      </w:tr>
      <w:tr w:rsidR="0013184B" w:rsidTr="0013184B">
        <w:trPr>
          <w:trHeight w:val="918"/>
        </w:trPr>
        <w:tc>
          <w:tcPr>
            <w:tcW w:w="3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84B" w:rsidRPr="00DF0B16" w:rsidRDefault="0013184B" w:rsidP="0013184B">
            <w:pPr>
              <w:jc w:val="center"/>
            </w:pPr>
            <w:r>
              <w:t>Начальник Управления МИ и ЖКХ</w:t>
            </w:r>
          </w:p>
        </w:tc>
        <w:tc>
          <w:tcPr>
            <w:tcW w:w="3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84B" w:rsidRPr="00DF0B16" w:rsidRDefault="0013184B" w:rsidP="0013184B">
            <w:pPr>
              <w:ind w:firstLine="0"/>
              <w:jc w:val="center"/>
            </w:pPr>
            <w:r>
              <w:t>Стромило Елена Николаевна</w:t>
            </w:r>
          </w:p>
        </w:tc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84B" w:rsidRPr="00DF0B16" w:rsidRDefault="0013184B" w:rsidP="0013184B">
            <w:pPr>
              <w:ind w:firstLine="0"/>
              <w:jc w:val="center"/>
            </w:pPr>
          </w:p>
        </w:tc>
      </w:tr>
      <w:tr w:rsidR="0013184B" w:rsidTr="0013184B">
        <w:trPr>
          <w:trHeight w:val="918"/>
        </w:trPr>
        <w:tc>
          <w:tcPr>
            <w:tcW w:w="39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84B" w:rsidRPr="00DF0B16" w:rsidRDefault="0013184B" w:rsidP="0013184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ОПО</w:t>
            </w:r>
          </w:p>
        </w:tc>
        <w:tc>
          <w:tcPr>
            <w:tcW w:w="37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184B" w:rsidRPr="00DF0B16" w:rsidRDefault="0013184B" w:rsidP="0013184B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Ищенко Ирина Сергеевна</w:t>
            </w:r>
          </w:p>
        </w:tc>
        <w:tc>
          <w:tcPr>
            <w:tcW w:w="23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184B" w:rsidRPr="00DF0B16" w:rsidRDefault="0013184B" w:rsidP="0013184B">
            <w:pPr>
              <w:ind w:firstLine="0"/>
              <w:jc w:val="center"/>
            </w:pPr>
          </w:p>
        </w:tc>
      </w:tr>
    </w:tbl>
    <w:p w:rsidR="0013184B" w:rsidRDefault="0013184B" w:rsidP="0013184B">
      <w:pPr>
        <w:pStyle w:val="af6"/>
        <w:rPr>
          <w:b/>
          <w:bCs/>
          <w:szCs w:val="28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b/>
          <w:bCs/>
          <w:szCs w:val="28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b/>
          <w:bCs/>
          <w:szCs w:val="28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b/>
          <w:bCs/>
          <w:szCs w:val="28"/>
        </w:rPr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  <w:r>
        <w:t xml:space="preserve"> Рассылка: </w:t>
      </w:r>
    </w:p>
    <w:p w:rsidR="0013184B" w:rsidRDefault="0013184B" w:rsidP="0013184B">
      <w:pPr>
        <w:tabs>
          <w:tab w:val="left" w:pos="2127"/>
        </w:tabs>
        <w:ind w:left="142" w:hanging="142"/>
        <w:rPr>
          <w:lang w:eastAsia="ru-RU"/>
        </w:rPr>
      </w:pPr>
      <w:r>
        <w:rPr>
          <w:lang w:eastAsia="ru-RU"/>
        </w:rPr>
        <w:t>1. Управление МИ и ЖКХ.</w:t>
      </w:r>
    </w:p>
    <w:p w:rsidR="0013184B" w:rsidRDefault="0013184B" w:rsidP="0013184B">
      <w:pPr>
        <w:tabs>
          <w:tab w:val="left" w:pos="2127"/>
        </w:tabs>
        <w:ind w:left="142" w:hanging="142"/>
        <w:rPr>
          <w:color w:val="000000"/>
        </w:rPr>
      </w:pPr>
      <w:r>
        <w:rPr>
          <w:lang w:eastAsia="ru-RU"/>
        </w:rPr>
        <w:t>2. МУ «</w:t>
      </w:r>
      <w:r>
        <w:rPr>
          <w:color w:val="000000"/>
        </w:rPr>
        <w:t>Заозерский комитет по телерадиовещанию и печати».</w:t>
      </w:r>
    </w:p>
    <w:p w:rsidR="0013184B" w:rsidRPr="007F0289" w:rsidRDefault="0013184B" w:rsidP="0013184B">
      <w:pPr>
        <w:tabs>
          <w:tab w:val="left" w:pos="2127"/>
        </w:tabs>
        <w:ind w:left="142" w:hanging="142"/>
        <w:rPr>
          <w:lang w:eastAsia="ru-RU"/>
        </w:rPr>
      </w:pPr>
      <w:r>
        <w:rPr>
          <w:lang w:eastAsia="ru-RU"/>
        </w:rPr>
        <w:t>3. МФЦ ЗАТО город Заозерск.</w:t>
      </w:r>
    </w:p>
    <w:p w:rsidR="0013184B" w:rsidRDefault="0013184B" w:rsidP="0013184B">
      <w:pPr>
        <w:tabs>
          <w:tab w:val="left" w:pos="2127"/>
        </w:tabs>
        <w:ind w:left="142" w:hanging="142"/>
      </w:pPr>
      <w:r>
        <w:t>4</w:t>
      </w:r>
      <w:r w:rsidRPr="00BF0397">
        <w:t xml:space="preserve">. </w:t>
      </w:r>
      <w:r>
        <w:t>В дело.</w:t>
      </w: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</w:p>
    <w:p w:rsidR="0013184B" w:rsidRDefault="0013184B" w:rsidP="0013184B">
      <w:pPr>
        <w:tabs>
          <w:tab w:val="left" w:pos="2127"/>
        </w:tabs>
        <w:ind w:left="142" w:hanging="142"/>
        <w:rPr>
          <w:i/>
          <w:sz w:val="20"/>
          <w:szCs w:val="20"/>
        </w:rPr>
      </w:pPr>
      <w:r>
        <w:rPr>
          <w:i/>
          <w:sz w:val="20"/>
          <w:szCs w:val="20"/>
        </w:rPr>
        <w:t>Исп. Стромило Е.Н.</w:t>
      </w:r>
    </w:p>
    <w:p w:rsidR="0013184B" w:rsidRDefault="0013184B" w:rsidP="0013184B">
      <w:pPr>
        <w:tabs>
          <w:tab w:val="left" w:pos="2127"/>
        </w:tabs>
        <w:ind w:left="142" w:hanging="142"/>
      </w:pPr>
      <w:r>
        <w:rPr>
          <w:i/>
          <w:sz w:val="20"/>
          <w:szCs w:val="20"/>
        </w:rPr>
        <w:t>8(81556) 31544</w:t>
      </w: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Default="0013184B" w:rsidP="0013184B">
      <w:pPr>
        <w:pStyle w:val="af7"/>
      </w:pPr>
    </w:p>
    <w:p w:rsidR="0013184B" w:rsidRPr="00B03569" w:rsidRDefault="0013184B" w:rsidP="0013184B">
      <w:pPr>
        <w:pStyle w:val="af7"/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Default="0013184B" w:rsidP="0013184B">
      <w:pPr>
        <w:pStyle w:val="af6"/>
        <w:ind w:firstLine="0"/>
        <w:jc w:val="left"/>
        <w:rPr>
          <w:sz w:val="24"/>
          <w:szCs w:val="24"/>
        </w:rPr>
      </w:pPr>
    </w:p>
    <w:p w:rsidR="0013184B" w:rsidRPr="00763516" w:rsidRDefault="0013184B" w:rsidP="0013184B">
      <w:pPr>
        <w:pStyle w:val="af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Начальник Управления   МИ и ЖКХ            _______________________                  Е.Н. Стромило</w:t>
      </w:r>
    </w:p>
    <w:p w:rsidR="0013184B" w:rsidRPr="00BF0397" w:rsidRDefault="0013184B" w:rsidP="0013184B">
      <w:pPr>
        <w:tabs>
          <w:tab w:val="left" w:pos="2127"/>
        </w:tabs>
        <w:ind w:left="142" w:hanging="142"/>
      </w:pPr>
    </w:p>
    <w:p w:rsidR="0013184B" w:rsidRDefault="0013184B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p w:rsidR="00734117" w:rsidRDefault="00734117">
      <w:pPr>
        <w:widowControl w:val="0"/>
        <w:ind w:firstLine="709"/>
        <w:jc w:val="right"/>
      </w:pPr>
    </w:p>
    <w:sectPr w:rsidR="00734117" w:rsidSect="00345E0D">
      <w:headerReference w:type="default" r:id="rId22"/>
      <w:headerReference w:type="first" r:id="rId23"/>
      <w:pgSz w:w="11906" w:h="16838"/>
      <w:pgMar w:top="1134" w:right="567" w:bottom="1134" w:left="1418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C1D" w:rsidRDefault="00B83C1D">
      <w:r>
        <w:separator/>
      </w:r>
    </w:p>
  </w:endnote>
  <w:endnote w:type="continuationSeparator" w:id="1">
    <w:p w:rsidR="00B83C1D" w:rsidRDefault="00B83C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C1D" w:rsidRDefault="00B83C1D">
      <w:r>
        <w:separator/>
      </w:r>
    </w:p>
  </w:footnote>
  <w:footnote w:type="continuationSeparator" w:id="1">
    <w:p w:rsidR="00B83C1D" w:rsidRDefault="00B83C1D">
      <w:r>
        <w:continuationSeparator/>
      </w:r>
    </w:p>
  </w:footnote>
  <w:footnote w:id="2">
    <w:p w:rsidR="00185823" w:rsidRDefault="00185823">
      <w:pPr>
        <w:pStyle w:val="afa"/>
      </w:pPr>
      <w:r>
        <w:rPr>
          <w:rStyle w:val="a3"/>
        </w:rPr>
        <w:footnoteRef/>
      </w:r>
      <w:r>
        <w:tab/>
        <w:t xml:space="preserve"> Для физического лица</w:t>
      </w:r>
    </w:p>
  </w:footnote>
  <w:footnote w:id="3">
    <w:p w:rsidR="00185823" w:rsidRDefault="00185823">
      <w:pPr>
        <w:pStyle w:val="afa"/>
      </w:pPr>
      <w:r>
        <w:rPr>
          <w:rStyle w:val="a3"/>
        </w:rPr>
        <w:footnoteRef/>
      </w:r>
      <w:r>
        <w:tab/>
        <w:t xml:space="preserve"> Для юридического лица</w:t>
      </w:r>
    </w:p>
  </w:footnote>
  <w:footnote w:id="4">
    <w:p w:rsidR="00185823" w:rsidRDefault="00185823">
      <w:pPr>
        <w:pStyle w:val="afa"/>
      </w:pPr>
      <w:r>
        <w:rPr>
          <w:rStyle w:val="a3"/>
        </w:rPr>
        <w:footnoteRef/>
      </w:r>
      <w:r>
        <w:tab/>
        <w:t xml:space="preserve"> Заполняется только при обращении физического лица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23" w:rsidRDefault="00185823">
    <w:pPr>
      <w:pStyle w:val="a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823" w:rsidRDefault="00185823">
    <w:pPr>
      <w:pStyle w:val="afc"/>
    </w:pPr>
  </w:p>
  <w:p w:rsidR="00185823" w:rsidRDefault="00185823">
    <w:pPr>
      <w:pStyle w:val="a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78E5C58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431" w:hanging="1005"/>
      </w:pPr>
      <w:rPr>
        <w:rFonts w:hint="default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szCs w:val="28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840"/>
        </w:tabs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400"/>
        </w:tabs>
        <w:ind w:left="11400" w:hanging="1800"/>
      </w:pPr>
      <w:rPr>
        <w:rFonts w:hint="default"/>
      </w:r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9">
    <w:nsid w:val="0ADE09F5"/>
    <w:multiLevelType w:val="hybridMultilevel"/>
    <w:tmpl w:val="AFD65516"/>
    <w:lvl w:ilvl="0" w:tplc="65F49932">
      <w:start w:val="86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65778D"/>
    <w:multiLevelType w:val="singleLevel"/>
    <w:tmpl w:val="444A16B2"/>
    <w:lvl w:ilvl="0">
      <w:start w:val="7"/>
      <w:numFmt w:val="decimal"/>
      <w:lvlText w:val="5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2">
    <w:nsid w:val="33E46EBA"/>
    <w:multiLevelType w:val="hybridMultilevel"/>
    <w:tmpl w:val="5608F106"/>
    <w:lvl w:ilvl="0" w:tplc="680C2928">
      <w:start w:val="76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3DB9154B"/>
    <w:multiLevelType w:val="singleLevel"/>
    <w:tmpl w:val="166CA70C"/>
    <w:lvl w:ilvl="0">
      <w:start w:val="1"/>
      <w:numFmt w:val="decimal"/>
      <w:lvlText w:val="5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4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6">
    <w:nsid w:val="52D44E5B"/>
    <w:multiLevelType w:val="multilevel"/>
    <w:tmpl w:val="927C3CC6"/>
    <w:lvl w:ilvl="0">
      <w:start w:val="1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20" w:hanging="1440"/>
      </w:pPr>
      <w:rPr>
        <w:rFonts w:hint="default"/>
      </w:rPr>
    </w:lvl>
  </w:abstractNum>
  <w:abstractNum w:abstractNumId="17">
    <w:nsid w:val="53E419B7"/>
    <w:multiLevelType w:val="hybridMultilevel"/>
    <w:tmpl w:val="D8EC6E0E"/>
    <w:lvl w:ilvl="0" w:tplc="AFC80A1A">
      <w:start w:val="87"/>
      <w:numFmt w:val="decimal"/>
      <w:lvlText w:val="%1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9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0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8"/>
  </w:num>
  <w:num w:numId="13">
    <w:abstractNumId w:val="15"/>
  </w:num>
  <w:num w:numId="14">
    <w:abstractNumId w:val="14"/>
  </w:num>
  <w:num w:numId="15">
    <w:abstractNumId w:val="16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1"/>
    <w:lvlOverride w:ilvl="0">
      <w:lvl w:ilvl="0">
        <w:start w:val="8"/>
        <w:numFmt w:val="decimal"/>
        <w:lvlText w:val="5.%1.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20"/>
  </w:num>
  <w:num w:numId="25">
    <w:abstractNumId w:val="2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9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2"/>
  </w:num>
  <w:num w:numId="29">
    <w:abstractNumId w:val="9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284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2531"/>
    <w:rsid w:val="0013184B"/>
    <w:rsid w:val="001459C1"/>
    <w:rsid w:val="00185823"/>
    <w:rsid w:val="001F21E7"/>
    <w:rsid w:val="001F2359"/>
    <w:rsid w:val="00295147"/>
    <w:rsid w:val="00310705"/>
    <w:rsid w:val="00345E0D"/>
    <w:rsid w:val="00363727"/>
    <w:rsid w:val="003657A8"/>
    <w:rsid w:val="0036590B"/>
    <w:rsid w:val="003B15C0"/>
    <w:rsid w:val="00501E6E"/>
    <w:rsid w:val="00711520"/>
    <w:rsid w:val="00734117"/>
    <w:rsid w:val="0076440C"/>
    <w:rsid w:val="00820E56"/>
    <w:rsid w:val="00852531"/>
    <w:rsid w:val="00904291"/>
    <w:rsid w:val="00AE13E2"/>
    <w:rsid w:val="00AF6FA3"/>
    <w:rsid w:val="00B83C1D"/>
    <w:rsid w:val="00B954BD"/>
    <w:rsid w:val="00E5393F"/>
    <w:rsid w:val="00E7254C"/>
    <w:rsid w:val="00F25C64"/>
    <w:rsid w:val="00F80E47"/>
    <w:rsid w:val="00FF3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E0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345E0D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345E0D"/>
    <w:pPr>
      <w:keepNext/>
      <w:pageBreakBefore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45E0D"/>
    <w:pPr>
      <w:keepNext/>
      <w:keepLines/>
      <w:tabs>
        <w:tab w:val="num" w:pos="0"/>
      </w:tabs>
      <w:spacing w:before="200"/>
      <w:ind w:left="720" w:hanging="720"/>
      <w:outlineLvl w:val="2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qFormat/>
    <w:rsid w:val="00345E0D"/>
    <w:pPr>
      <w:keepNext/>
      <w:keepLines/>
      <w:tabs>
        <w:tab w:val="num" w:pos="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45E0D"/>
  </w:style>
  <w:style w:type="character" w:customStyle="1" w:styleId="WW8Num1z1">
    <w:name w:val="WW8Num1z1"/>
    <w:rsid w:val="00345E0D"/>
  </w:style>
  <w:style w:type="character" w:customStyle="1" w:styleId="WW8Num1z2">
    <w:name w:val="WW8Num1z2"/>
    <w:rsid w:val="00345E0D"/>
  </w:style>
  <w:style w:type="character" w:customStyle="1" w:styleId="WW8Num1z3">
    <w:name w:val="WW8Num1z3"/>
    <w:rsid w:val="00345E0D"/>
  </w:style>
  <w:style w:type="character" w:customStyle="1" w:styleId="WW8Num1z4">
    <w:name w:val="WW8Num1z4"/>
    <w:rsid w:val="00345E0D"/>
  </w:style>
  <w:style w:type="character" w:customStyle="1" w:styleId="WW8Num1z5">
    <w:name w:val="WW8Num1z5"/>
    <w:rsid w:val="00345E0D"/>
  </w:style>
  <w:style w:type="character" w:customStyle="1" w:styleId="WW8Num1z6">
    <w:name w:val="WW8Num1z6"/>
    <w:rsid w:val="00345E0D"/>
  </w:style>
  <w:style w:type="character" w:customStyle="1" w:styleId="WW8Num1z7">
    <w:name w:val="WW8Num1z7"/>
    <w:rsid w:val="00345E0D"/>
  </w:style>
  <w:style w:type="character" w:customStyle="1" w:styleId="WW8Num1z8">
    <w:name w:val="WW8Num1z8"/>
    <w:rsid w:val="00345E0D"/>
  </w:style>
  <w:style w:type="character" w:customStyle="1" w:styleId="WW8Num2z0">
    <w:name w:val="WW8Num2z0"/>
    <w:rsid w:val="00345E0D"/>
    <w:rPr>
      <w:rFonts w:hint="default"/>
    </w:rPr>
  </w:style>
  <w:style w:type="character" w:customStyle="1" w:styleId="WW8Num3z0">
    <w:name w:val="WW8Num3z0"/>
    <w:rsid w:val="00345E0D"/>
    <w:rPr>
      <w:rFonts w:hint="default"/>
    </w:rPr>
  </w:style>
  <w:style w:type="character" w:customStyle="1" w:styleId="WW8Num4z0">
    <w:name w:val="WW8Num4z0"/>
    <w:rsid w:val="00345E0D"/>
    <w:rPr>
      <w:rFonts w:ascii="Times New Roman" w:eastAsia="Times New Roman" w:hAnsi="Times New Roman" w:cs="Times New Roman"/>
      <w:szCs w:val="28"/>
    </w:rPr>
  </w:style>
  <w:style w:type="character" w:customStyle="1" w:styleId="WW8Num4z1">
    <w:name w:val="WW8Num4z1"/>
    <w:rsid w:val="00345E0D"/>
    <w:rPr>
      <w:rFonts w:hint="default"/>
    </w:rPr>
  </w:style>
  <w:style w:type="character" w:customStyle="1" w:styleId="WW8Num5z0">
    <w:name w:val="WW8Num5z0"/>
    <w:rsid w:val="00345E0D"/>
    <w:rPr>
      <w:rFonts w:ascii="Symbol" w:hAnsi="Symbol" w:cs="Symbol" w:hint="default"/>
    </w:rPr>
  </w:style>
  <w:style w:type="character" w:customStyle="1" w:styleId="WW8Num6z0">
    <w:name w:val="WW8Num6z0"/>
    <w:rsid w:val="00345E0D"/>
    <w:rPr>
      <w:rFonts w:ascii="Symbol" w:hAnsi="Symbol" w:cs="Symbol" w:hint="default"/>
    </w:rPr>
  </w:style>
  <w:style w:type="character" w:customStyle="1" w:styleId="WW8Num7z0">
    <w:name w:val="WW8Num7z0"/>
    <w:rsid w:val="00345E0D"/>
    <w:rPr>
      <w:rFonts w:ascii="Symbol" w:hAnsi="Symbol" w:cs="Symbol" w:hint="default"/>
    </w:rPr>
  </w:style>
  <w:style w:type="character" w:customStyle="1" w:styleId="WW8Num8z0">
    <w:name w:val="WW8Num8z0"/>
    <w:rsid w:val="00345E0D"/>
    <w:rPr>
      <w:rFonts w:ascii="Symbol" w:hAnsi="Symbol" w:cs="Symbol" w:hint="default"/>
    </w:rPr>
  </w:style>
  <w:style w:type="character" w:customStyle="1" w:styleId="5">
    <w:name w:val="Основной шрифт абзаца5"/>
    <w:rsid w:val="00345E0D"/>
  </w:style>
  <w:style w:type="character" w:customStyle="1" w:styleId="4">
    <w:name w:val="Основной шрифт абзаца4"/>
    <w:rsid w:val="00345E0D"/>
  </w:style>
  <w:style w:type="character" w:customStyle="1" w:styleId="WW8Num3z1">
    <w:name w:val="WW8Num3z1"/>
    <w:rsid w:val="00345E0D"/>
    <w:rPr>
      <w:rFonts w:hint="default"/>
    </w:rPr>
  </w:style>
  <w:style w:type="character" w:customStyle="1" w:styleId="WW8Num5z1">
    <w:name w:val="WW8Num5z1"/>
    <w:rsid w:val="00345E0D"/>
  </w:style>
  <w:style w:type="character" w:customStyle="1" w:styleId="WW8Num5z2">
    <w:name w:val="WW8Num5z2"/>
    <w:rsid w:val="00345E0D"/>
  </w:style>
  <w:style w:type="character" w:customStyle="1" w:styleId="WW8Num5z3">
    <w:name w:val="WW8Num5z3"/>
    <w:rsid w:val="00345E0D"/>
  </w:style>
  <w:style w:type="character" w:customStyle="1" w:styleId="WW8Num5z4">
    <w:name w:val="WW8Num5z4"/>
    <w:rsid w:val="00345E0D"/>
  </w:style>
  <w:style w:type="character" w:customStyle="1" w:styleId="WW8Num5z5">
    <w:name w:val="WW8Num5z5"/>
    <w:rsid w:val="00345E0D"/>
  </w:style>
  <w:style w:type="character" w:customStyle="1" w:styleId="WW8Num5z6">
    <w:name w:val="WW8Num5z6"/>
    <w:rsid w:val="00345E0D"/>
  </w:style>
  <w:style w:type="character" w:customStyle="1" w:styleId="WW8Num5z7">
    <w:name w:val="WW8Num5z7"/>
    <w:rsid w:val="00345E0D"/>
  </w:style>
  <w:style w:type="character" w:customStyle="1" w:styleId="WW8Num5z8">
    <w:name w:val="WW8Num5z8"/>
    <w:rsid w:val="00345E0D"/>
  </w:style>
  <w:style w:type="character" w:customStyle="1" w:styleId="WW8Num8z1">
    <w:name w:val="WW8Num8z1"/>
    <w:rsid w:val="00345E0D"/>
  </w:style>
  <w:style w:type="character" w:customStyle="1" w:styleId="WW8Num8z2">
    <w:name w:val="WW8Num8z2"/>
    <w:rsid w:val="00345E0D"/>
  </w:style>
  <w:style w:type="character" w:customStyle="1" w:styleId="WW8Num8z3">
    <w:name w:val="WW8Num8z3"/>
    <w:rsid w:val="00345E0D"/>
  </w:style>
  <w:style w:type="character" w:customStyle="1" w:styleId="WW8Num8z4">
    <w:name w:val="WW8Num8z4"/>
    <w:rsid w:val="00345E0D"/>
  </w:style>
  <w:style w:type="character" w:customStyle="1" w:styleId="WW8Num8z5">
    <w:name w:val="WW8Num8z5"/>
    <w:rsid w:val="00345E0D"/>
  </w:style>
  <w:style w:type="character" w:customStyle="1" w:styleId="WW8Num8z6">
    <w:name w:val="WW8Num8z6"/>
    <w:rsid w:val="00345E0D"/>
  </w:style>
  <w:style w:type="character" w:customStyle="1" w:styleId="WW8Num8z7">
    <w:name w:val="WW8Num8z7"/>
    <w:rsid w:val="00345E0D"/>
  </w:style>
  <w:style w:type="character" w:customStyle="1" w:styleId="WW8Num8z8">
    <w:name w:val="WW8Num8z8"/>
    <w:rsid w:val="00345E0D"/>
  </w:style>
  <w:style w:type="character" w:customStyle="1" w:styleId="WW8Num9z0">
    <w:name w:val="WW8Num9z0"/>
    <w:rsid w:val="00345E0D"/>
    <w:rPr>
      <w:rFonts w:ascii="Times New Roman" w:eastAsia="Times New Roman" w:hAnsi="Times New Roman" w:cs="Times New Roman"/>
      <w:szCs w:val="28"/>
    </w:rPr>
  </w:style>
  <w:style w:type="character" w:customStyle="1" w:styleId="WW8Num9z1">
    <w:name w:val="WW8Num9z1"/>
    <w:rsid w:val="00345E0D"/>
    <w:rPr>
      <w:rFonts w:hint="default"/>
    </w:rPr>
  </w:style>
  <w:style w:type="character" w:customStyle="1" w:styleId="WW8Num10z0">
    <w:name w:val="WW8Num10z0"/>
    <w:rsid w:val="00345E0D"/>
    <w:rPr>
      <w:rFonts w:hint="default"/>
    </w:rPr>
  </w:style>
  <w:style w:type="character" w:customStyle="1" w:styleId="WW8Num11z0">
    <w:name w:val="WW8Num11z0"/>
    <w:rsid w:val="00345E0D"/>
    <w:rPr>
      <w:rFonts w:ascii="Symbol" w:hAnsi="Symbol" w:cs="Symbol" w:hint="default"/>
    </w:rPr>
  </w:style>
  <w:style w:type="character" w:customStyle="1" w:styleId="WW8Num11z1">
    <w:name w:val="WW8Num11z1"/>
    <w:rsid w:val="00345E0D"/>
    <w:rPr>
      <w:rFonts w:ascii="Courier New" w:hAnsi="Courier New" w:cs="Courier New" w:hint="default"/>
    </w:rPr>
  </w:style>
  <w:style w:type="character" w:customStyle="1" w:styleId="WW8Num11z2">
    <w:name w:val="WW8Num11z2"/>
    <w:rsid w:val="00345E0D"/>
    <w:rPr>
      <w:rFonts w:ascii="Wingdings" w:hAnsi="Wingdings" w:cs="Wingdings" w:hint="default"/>
    </w:rPr>
  </w:style>
  <w:style w:type="character" w:customStyle="1" w:styleId="WW8Num12z0">
    <w:name w:val="WW8Num12z0"/>
    <w:rsid w:val="00345E0D"/>
    <w:rPr>
      <w:rFonts w:ascii="Symbol" w:hAnsi="Symbol" w:cs="Symbol" w:hint="default"/>
    </w:rPr>
  </w:style>
  <w:style w:type="character" w:customStyle="1" w:styleId="WW8Num12z1">
    <w:name w:val="WW8Num12z1"/>
    <w:rsid w:val="00345E0D"/>
    <w:rPr>
      <w:rFonts w:ascii="Courier New" w:hAnsi="Courier New" w:cs="Courier New" w:hint="default"/>
    </w:rPr>
  </w:style>
  <w:style w:type="character" w:customStyle="1" w:styleId="WW8Num12z2">
    <w:name w:val="WW8Num12z2"/>
    <w:rsid w:val="00345E0D"/>
    <w:rPr>
      <w:rFonts w:ascii="Wingdings" w:hAnsi="Wingdings" w:cs="Wingdings" w:hint="default"/>
    </w:rPr>
  </w:style>
  <w:style w:type="character" w:customStyle="1" w:styleId="WW8Num13z0">
    <w:name w:val="WW8Num13z0"/>
    <w:rsid w:val="00345E0D"/>
    <w:rPr>
      <w:rFonts w:ascii="Times New Roman" w:eastAsia="Times New Roman" w:hAnsi="Times New Roman" w:cs="Times New Roman" w:hint="default"/>
    </w:rPr>
  </w:style>
  <w:style w:type="character" w:customStyle="1" w:styleId="WW8Num13z1">
    <w:name w:val="WW8Num13z1"/>
    <w:rsid w:val="00345E0D"/>
    <w:rPr>
      <w:rFonts w:ascii="Courier New" w:hAnsi="Courier New" w:cs="Courier New" w:hint="default"/>
    </w:rPr>
  </w:style>
  <w:style w:type="character" w:customStyle="1" w:styleId="WW8Num13z2">
    <w:name w:val="WW8Num13z2"/>
    <w:rsid w:val="00345E0D"/>
    <w:rPr>
      <w:rFonts w:ascii="Wingdings" w:hAnsi="Wingdings" w:cs="Wingdings" w:hint="default"/>
    </w:rPr>
  </w:style>
  <w:style w:type="character" w:customStyle="1" w:styleId="WW8Num13z3">
    <w:name w:val="WW8Num13z3"/>
    <w:rsid w:val="00345E0D"/>
    <w:rPr>
      <w:rFonts w:ascii="Symbol" w:hAnsi="Symbol" w:cs="Symbol" w:hint="default"/>
    </w:rPr>
  </w:style>
  <w:style w:type="character" w:customStyle="1" w:styleId="WW8Num14z0">
    <w:name w:val="WW8Num14z0"/>
    <w:rsid w:val="00345E0D"/>
    <w:rPr>
      <w:rFonts w:ascii="Symbol" w:hAnsi="Symbol" w:cs="Symbol" w:hint="default"/>
    </w:rPr>
  </w:style>
  <w:style w:type="character" w:customStyle="1" w:styleId="WW8Num14z1">
    <w:name w:val="WW8Num14z1"/>
    <w:rsid w:val="00345E0D"/>
    <w:rPr>
      <w:rFonts w:ascii="Courier New" w:hAnsi="Courier New" w:cs="Courier New" w:hint="default"/>
    </w:rPr>
  </w:style>
  <w:style w:type="character" w:customStyle="1" w:styleId="WW8Num14z2">
    <w:name w:val="WW8Num14z2"/>
    <w:rsid w:val="00345E0D"/>
    <w:rPr>
      <w:rFonts w:ascii="Wingdings" w:hAnsi="Wingdings" w:cs="Wingdings" w:hint="default"/>
    </w:rPr>
  </w:style>
  <w:style w:type="character" w:customStyle="1" w:styleId="WW8Num15z0">
    <w:name w:val="WW8Num15z0"/>
    <w:rsid w:val="00345E0D"/>
    <w:rPr>
      <w:rFonts w:ascii="Symbol" w:hAnsi="Symbol" w:cs="Symbol" w:hint="default"/>
    </w:rPr>
  </w:style>
  <w:style w:type="character" w:customStyle="1" w:styleId="WW8Num15z1">
    <w:name w:val="WW8Num15z1"/>
    <w:rsid w:val="00345E0D"/>
    <w:rPr>
      <w:rFonts w:ascii="Courier New" w:hAnsi="Courier New" w:cs="Courier New" w:hint="default"/>
    </w:rPr>
  </w:style>
  <w:style w:type="character" w:customStyle="1" w:styleId="WW8Num15z2">
    <w:name w:val="WW8Num15z2"/>
    <w:rsid w:val="00345E0D"/>
    <w:rPr>
      <w:rFonts w:ascii="Wingdings" w:hAnsi="Wingdings" w:cs="Wingdings" w:hint="default"/>
    </w:rPr>
  </w:style>
  <w:style w:type="character" w:customStyle="1" w:styleId="WW8Num16z0">
    <w:name w:val="WW8Num16z0"/>
    <w:rsid w:val="00345E0D"/>
    <w:rPr>
      <w:rFonts w:ascii="Symbol" w:hAnsi="Symbol" w:cs="Symbol" w:hint="default"/>
    </w:rPr>
  </w:style>
  <w:style w:type="character" w:customStyle="1" w:styleId="WW8Num16z1">
    <w:name w:val="WW8Num16z1"/>
    <w:rsid w:val="00345E0D"/>
    <w:rPr>
      <w:rFonts w:ascii="Courier New" w:hAnsi="Courier New" w:cs="Courier New" w:hint="default"/>
    </w:rPr>
  </w:style>
  <w:style w:type="character" w:customStyle="1" w:styleId="WW8Num16z2">
    <w:name w:val="WW8Num16z2"/>
    <w:rsid w:val="00345E0D"/>
    <w:rPr>
      <w:rFonts w:ascii="Wingdings" w:hAnsi="Wingdings" w:cs="Wingdings" w:hint="default"/>
    </w:rPr>
  </w:style>
  <w:style w:type="character" w:customStyle="1" w:styleId="WW8Num17z0">
    <w:name w:val="WW8Num17z0"/>
    <w:rsid w:val="00345E0D"/>
    <w:rPr>
      <w:rFonts w:ascii="Symbol" w:hAnsi="Symbol" w:cs="Symbol" w:hint="default"/>
    </w:rPr>
  </w:style>
  <w:style w:type="character" w:customStyle="1" w:styleId="WW8Num17z1">
    <w:name w:val="WW8Num17z1"/>
    <w:rsid w:val="00345E0D"/>
    <w:rPr>
      <w:rFonts w:ascii="Courier New" w:hAnsi="Courier New" w:cs="Courier New" w:hint="default"/>
    </w:rPr>
  </w:style>
  <w:style w:type="character" w:customStyle="1" w:styleId="WW8Num17z2">
    <w:name w:val="WW8Num17z2"/>
    <w:rsid w:val="00345E0D"/>
    <w:rPr>
      <w:rFonts w:ascii="Wingdings" w:hAnsi="Wingdings" w:cs="Wingdings" w:hint="default"/>
    </w:rPr>
  </w:style>
  <w:style w:type="character" w:customStyle="1" w:styleId="30">
    <w:name w:val="Основной шрифт абзаца3"/>
    <w:rsid w:val="00345E0D"/>
  </w:style>
  <w:style w:type="character" w:customStyle="1" w:styleId="WW8Num7z1">
    <w:name w:val="WW8Num7z1"/>
    <w:rsid w:val="00345E0D"/>
  </w:style>
  <w:style w:type="character" w:customStyle="1" w:styleId="WW8Num7z2">
    <w:name w:val="WW8Num7z2"/>
    <w:rsid w:val="00345E0D"/>
  </w:style>
  <w:style w:type="character" w:customStyle="1" w:styleId="WW8Num7z3">
    <w:name w:val="WW8Num7z3"/>
    <w:rsid w:val="00345E0D"/>
  </w:style>
  <w:style w:type="character" w:customStyle="1" w:styleId="WW8Num7z4">
    <w:name w:val="WW8Num7z4"/>
    <w:rsid w:val="00345E0D"/>
  </w:style>
  <w:style w:type="character" w:customStyle="1" w:styleId="WW8Num7z5">
    <w:name w:val="WW8Num7z5"/>
    <w:rsid w:val="00345E0D"/>
  </w:style>
  <w:style w:type="character" w:customStyle="1" w:styleId="WW8Num7z6">
    <w:name w:val="WW8Num7z6"/>
    <w:rsid w:val="00345E0D"/>
  </w:style>
  <w:style w:type="character" w:customStyle="1" w:styleId="WW8Num7z7">
    <w:name w:val="WW8Num7z7"/>
    <w:rsid w:val="00345E0D"/>
  </w:style>
  <w:style w:type="character" w:customStyle="1" w:styleId="WW8Num7z8">
    <w:name w:val="WW8Num7z8"/>
    <w:rsid w:val="00345E0D"/>
  </w:style>
  <w:style w:type="character" w:customStyle="1" w:styleId="WW8Num10z1">
    <w:name w:val="WW8Num10z1"/>
    <w:rsid w:val="00345E0D"/>
  </w:style>
  <w:style w:type="character" w:customStyle="1" w:styleId="WW8Num10z2">
    <w:name w:val="WW8Num10z2"/>
    <w:rsid w:val="00345E0D"/>
  </w:style>
  <w:style w:type="character" w:customStyle="1" w:styleId="WW8Num10z3">
    <w:name w:val="WW8Num10z3"/>
    <w:rsid w:val="00345E0D"/>
  </w:style>
  <w:style w:type="character" w:customStyle="1" w:styleId="WW8Num10z4">
    <w:name w:val="WW8Num10z4"/>
    <w:rsid w:val="00345E0D"/>
  </w:style>
  <w:style w:type="character" w:customStyle="1" w:styleId="WW8Num10z5">
    <w:name w:val="WW8Num10z5"/>
    <w:rsid w:val="00345E0D"/>
  </w:style>
  <w:style w:type="character" w:customStyle="1" w:styleId="WW8Num10z6">
    <w:name w:val="WW8Num10z6"/>
    <w:rsid w:val="00345E0D"/>
  </w:style>
  <w:style w:type="character" w:customStyle="1" w:styleId="WW8Num10z7">
    <w:name w:val="WW8Num10z7"/>
    <w:rsid w:val="00345E0D"/>
  </w:style>
  <w:style w:type="character" w:customStyle="1" w:styleId="WW8Num10z8">
    <w:name w:val="WW8Num10z8"/>
    <w:rsid w:val="00345E0D"/>
  </w:style>
  <w:style w:type="character" w:customStyle="1" w:styleId="WW8Num18z0">
    <w:name w:val="WW8Num18z0"/>
    <w:rsid w:val="00345E0D"/>
    <w:rPr>
      <w:rFonts w:ascii="Symbol" w:hAnsi="Symbol" w:cs="Symbol" w:hint="default"/>
    </w:rPr>
  </w:style>
  <w:style w:type="character" w:customStyle="1" w:styleId="WW8Num19z0">
    <w:name w:val="WW8Num19z0"/>
    <w:rsid w:val="00345E0D"/>
    <w:rPr>
      <w:rFonts w:ascii="Symbol" w:hAnsi="Symbol" w:cs="Symbol" w:hint="default"/>
    </w:rPr>
  </w:style>
  <w:style w:type="character" w:customStyle="1" w:styleId="WW8Num20z0">
    <w:name w:val="WW8Num20z0"/>
    <w:rsid w:val="00345E0D"/>
    <w:rPr>
      <w:rFonts w:ascii="Symbol" w:hAnsi="Symbol" w:cs="Symbol" w:hint="default"/>
    </w:rPr>
  </w:style>
  <w:style w:type="character" w:customStyle="1" w:styleId="WW8Num21z0">
    <w:name w:val="WW8Num21z0"/>
    <w:rsid w:val="00345E0D"/>
    <w:rPr>
      <w:rFonts w:ascii="Symbol" w:hAnsi="Symbol" w:cs="Symbol" w:hint="default"/>
    </w:rPr>
  </w:style>
  <w:style w:type="character" w:customStyle="1" w:styleId="WW8Num22z0">
    <w:name w:val="WW8Num22z0"/>
    <w:rsid w:val="00345E0D"/>
    <w:rPr>
      <w:rFonts w:ascii="Symbol" w:hAnsi="Symbol" w:cs="Symbol" w:hint="default"/>
    </w:rPr>
  </w:style>
  <w:style w:type="character" w:customStyle="1" w:styleId="WW8Num23z0">
    <w:name w:val="WW8Num23z0"/>
    <w:rsid w:val="00345E0D"/>
  </w:style>
  <w:style w:type="character" w:customStyle="1" w:styleId="WW8Num23z1">
    <w:name w:val="WW8Num23z1"/>
    <w:rsid w:val="00345E0D"/>
  </w:style>
  <w:style w:type="character" w:customStyle="1" w:styleId="WW8Num23z2">
    <w:name w:val="WW8Num23z2"/>
    <w:rsid w:val="00345E0D"/>
  </w:style>
  <w:style w:type="character" w:customStyle="1" w:styleId="WW8Num23z3">
    <w:name w:val="WW8Num23z3"/>
    <w:rsid w:val="00345E0D"/>
  </w:style>
  <w:style w:type="character" w:customStyle="1" w:styleId="WW8Num23z4">
    <w:name w:val="WW8Num23z4"/>
    <w:rsid w:val="00345E0D"/>
  </w:style>
  <w:style w:type="character" w:customStyle="1" w:styleId="WW8Num23z5">
    <w:name w:val="WW8Num23z5"/>
    <w:rsid w:val="00345E0D"/>
  </w:style>
  <w:style w:type="character" w:customStyle="1" w:styleId="WW8Num23z6">
    <w:name w:val="WW8Num23z6"/>
    <w:rsid w:val="00345E0D"/>
  </w:style>
  <w:style w:type="character" w:customStyle="1" w:styleId="WW8Num23z7">
    <w:name w:val="WW8Num23z7"/>
    <w:rsid w:val="00345E0D"/>
  </w:style>
  <w:style w:type="character" w:customStyle="1" w:styleId="WW8Num23z8">
    <w:name w:val="WW8Num23z8"/>
    <w:rsid w:val="00345E0D"/>
  </w:style>
  <w:style w:type="character" w:customStyle="1" w:styleId="WW8Num24z0">
    <w:name w:val="WW8Num24z0"/>
    <w:rsid w:val="00345E0D"/>
  </w:style>
  <w:style w:type="character" w:customStyle="1" w:styleId="WW8Num24z1">
    <w:name w:val="WW8Num24z1"/>
    <w:rsid w:val="00345E0D"/>
  </w:style>
  <w:style w:type="character" w:customStyle="1" w:styleId="WW8Num24z2">
    <w:name w:val="WW8Num24z2"/>
    <w:rsid w:val="00345E0D"/>
  </w:style>
  <w:style w:type="character" w:customStyle="1" w:styleId="WW8Num24z3">
    <w:name w:val="WW8Num24z3"/>
    <w:rsid w:val="00345E0D"/>
  </w:style>
  <w:style w:type="character" w:customStyle="1" w:styleId="WW8Num24z4">
    <w:name w:val="WW8Num24z4"/>
    <w:rsid w:val="00345E0D"/>
  </w:style>
  <w:style w:type="character" w:customStyle="1" w:styleId="WW8Num24z5">
    <w:name w:val="WW8Num24z5"/>
    <w:rsid w:val="00345E0D"/>
  </w:style>
  <w:style w:type="character" w:customStyle="1" w:styleId="WW8Num24z6">
    <w:name w:val="WW8Num24z6"/>
    <w:rsid w:val="00345E0D"/>
  </w:style>
  <w:style w:type="character" w:customStyle="1" w:styleId="WW8Num24z7">
    <w:name w:val="WW8Num24z7"/>
    <w:rsid w:val="00345E0D"/>
  </w:style>
  <w:style w:type="character" w:customStyle="1" w:styleId="WW8Num24z8">
    <w:name w:val="WW8Num24z8"/>
    <w:rsid w:val="00345E0D"/>
  </w:style>
  <w:style w:type="character" w:customStyle="1" w:styleId="WW8Num25z0">
    <w:name w:val="WW8Num25z0"/>
    <w:rsid w:val="00345E0D"/>
  </w:style>
  <w:style w:type="character" w:customStyle="1" w:styleId="WW8Num25z1">
    <w:name w:val="WW8Num25z1"/>
    <w:rsid w:val="00345E0D"/>
  </w:style>
  <w:style w:type="character" w:customStyle="1" w:styleId="WW8Num25z2">
    <w:name w:val="WW8Num25z2"/>
    <w:rsid w:val="00345E0D"/>
  </w:style>
  <w:style w:type="character" w:customStyle="1" w:styleId="WW8Num25z3">
    <w:name w:val="WW8Num25z3"/>
    <w:rsid w:val="00345E0D"/>
  </w:style>
  <w:style w:type="character" w:customStyle="1" w:styleId="WW8Num25z4">
    <w:name w:val="WW8Num25z4"/>
    <w:rsid w:val="00345E0D"/>
  </w:style>
  <w:style w:type="character" w:customStyle="1" w:styleId="WW8Num25z5">
    <w:name w:val="WW8Num25z5"/>
    <w:rsid w:val="00345E0D"/>
  </w:style>
  <w:style w:type="character" w:customStyle="1" w:styleId="WW8Num25z6">
    <w:name w:val="WW8Num25z6"/>
    <w:rsid w:val="00345E0D"/>
  </w:style>
  <w:style w:type="character" w:customStyle="1" w:styleId="WW8Num25z7">
    <w:name w:val="WW8Num25z7"/>
    <w:rsid w:val="00345E0D"/>
  </w:style>
  <w:style w:type="character" w:customStyle="1" w:styleId="WW8Num25z8">
    <w:name w:val="WW8Num25z8"/>
    <w:rsid w:val="00345E0D"/>
  </w:style>
  <w:style w:type="character" w:customStyle="1" w:styleId="WW8Num11z3">
    <w:name w:val="WW8Num11z3"/>
    <w:rsid w:val="00345E0D"/>
  </w:style>
  <w:style w:type="character" w:customStyle="1" w:styleId="WW8Num11z4">
    <w:name w:val="WW8Num11z4"/>
    <w:rsid w:val="00345E0D"/>
  </w:style>
  <w:style w:type="character" w:customStyle="1" w:styleId="WW8Num11z5">
    <w:name w:val="WW8Num11z5"/>
    <w:rsid w:val="00345E0D"/>
  </w:style>
  <w:style w:type="character" w:customStyle="1" w:styleId="WW8Num11z6">
    <w:name w:val="WW8Num11z6"/>
    <w:rsid w:val="00345E0D"/>
  </w:style>
  <w:style w:type="character" w:customStyle="1" w:styleId="WW8Num11z7">
    <w:name w:val="WW8Num11z7"/>
    <w:rsid w:val="00345E0D"/>
  </w:style>
  <w:style w:type="character" w:customStyle="1" w:styleId="WW8Num11z8">
    <w:name w:val="WW8Num11z8"/>
    <w:rsid w:val="00345E0D"/>
  </w:style>
  <w:style w:type="character" w:customStyle="1" w:styleId="WW8Num26z0">
    <w:name w:val="WW8Num26z0"/>
    <w:rsid w:val="00345E0D"/>
  </w:style>
  <w:style w:type="character" w:customStyle="1" w:styleId="WW8Num26z1">
    <w:name w:val="WW8Num26z1"/>
    <w:rsid w:val="00345E0D"/>
  </w:style>
  <w:style w:type="character" w:customStyle="1" w:styleId="WW8Num26z2">
    <w:name w:val="WW8Num26z2"/>
    <w:rsid w:val="00345E0D"/>
  </w:style>
  <w:style w:type="character" w:customStyle="1" w:styleId="WW8Num26z3">
    <w:name w:val="WW8Num26z3"/>
    <w:rsid w:val="00345E0D"/>
  </w:style>
  <w:style w:type="character" w:customStyle="1" w:styleId="WW8Num26z4">
    <w:name w:val="WW8Num26z4"/>
    <w:rsid w:val="00345E0D"/>
  </w:style>
  <w:style w:type="character" w:customStyle="1" w:styleId="WW8Num26z5">
    <w:name w:val="WW8Num26z5"/>
    <w:rsid w:val="00345E0D"/>
  </w:style>
  <w:style w:type="character" w:customStyle="1" w:styleId="WW8Num26z6">
    <w:name w:val="WW8Num26z6"/>
    <w:rsid w:val="00345E0D"/>
  </w:style>
  <w:style w:type="character" w:customStyle="1" w:styleId="WW8Num26z7">
    <w:name w:val="WW8Num26z7"/>
    <w:rsid w:val="00345E0D"/>
  </w:style>
  <w:style w:type="character" w:customStyle="1" w:styleId="WW8Num26z8">
    <w:name w:val="WW8Num26z8"/>
    <w:rsid w:val="00345E0D"/>
  </w:style>
  <w:style w:type="character" w:customStyle="1" w:styleId="WW8Num9z2">
    <w:name w:val="WW8Num9z2"/>
    <w:rsid w:val="00345E0D"/>
  </w:style>
  <w:style w:type="character" w:customStyle="1" w:styleId="WW8Num9z3">
    <w:name w:val="WW8Num9z3"/>
    <w:rsid w:val="00345E0D"/>
  </w:style>
  <w:style w:type="character" w:customStyle="1" w:styleId="WW8Num9z4">
    <w:name w:val="WW8Num9z4"/>
    <w:rsid w:val="00345E0D"/>
  </w:style>
  <w:style w:type="character" w:customStyle="1" w:styleId="WW8Num9z5">
    <w:name w:val="WW8Num9z5"/>
    <w:rsid w:val="00345E0D"/>
  </w:style>
  <w:style w:type="character" w:customStyle="1" w:styleId="WW8Num9z6">
    <w:name w:val="WW8Num9z6"/>
    <w:rsid w:val="00345E0D"/>
  </w:style>
  <w:style w:type="character" w:customStyle="1" w:styleId="WW8Num9z7">
    <w:name w:val="WW8Num9z7"/>
    <w:rsid w:val="00345E0D"/>
  </w:style>
  <w:style w:type="character" w:customStyle="1" w:styleId="WW8Num9z8">
    <w:name w:val="WW8Num9z8"/>
    <w:rsid w:val="00345E0D"/>
  </w:style>
  <w:style w:type="character" w:customStyle="1" w:styleId="WW8Num12z3">
    <w:name w:val="WW8Num12z3"/>
    <w:rsid w:val="00345E0D"/>
  </w:style>
  <w:style w:type="character" w:customStyle="1" w:styleId="WW8Num12z4">
    <w:name w:val="WW8Num12z4"/>
    <w:rsid w:val="00345E0D"/>
  </w:style>
  <w:style w:type="character" w:customStyle="1" w:styleId="WW8Num12z5">
    <w:name w:val="WW8Num12z5"/>
    <w:rsid w:val="00345E0D"/>
  </w:style>
  <w:style w:type="character" w:customStyle="1" w:styleId="WW8Num12z6">
    <w:name w:val="WW8Num12z6"/>
    <w:rsid w:val="00345E0D"/>
  </w:style>
  <w:style w:type="character" w:customStyle="1" w:styleId="WW8Num12z7">
    <w:name w:val="WW8Num12z7"/>
    <w:rsid w:val="00345E0D"/>
  </w:style>
  <w:style w:type="character" w:customStyle="1" w:styleId="WW8Num12z8">
    <w:name w:val="WW8Num12z8"/>
    <w:rsid w:val="00345E0D"/>
  </w:style>
  <w:style w:type="character" w:customStyle="1" w:styleId="WW8Num27z0">
    <w:name w:val="WW8Num27z0"/>
    <w:rsid w:val="00345E0D"/>
  </w:style>
  <w:style w:type="character" w:customStyle="1" w:styleId="WW8Num27z1">
    <w:name w:val="WW8Num27z1"/>
    <w:rsid w:val="00345E0D"/>
  </w:style>
  <w:style w:type="character" w:customStyle="1" w:styleId="WW8Num27z2">
    <w:name w:val="WW8Num27z2"/>
    <w:rsid w:val="00345E0D"/>
  </w:style>
  <w:style w:type="character" w:customStyle="1" w:styleId="WW8Num27z3">
    <w:name w:val="WW8Num27z3"/>
    <w:rsid w:val="00345E0D"/>
  </w:style>
  <w:style w:type="character" w:customStyle="1" w:styleId="WW8Num27z4">
    <w:name w:val="WW8Num27z4"/>
    <w:rsid w:val="00345E0D"/>
  </w:style>
  <w:style w:type="character" w:customStyle="1" w:styleId="WW8Num27z5">
    <w:name w:val="WW8Num27z5"/>
    <w:rsid w:val="00345E0D"/>
  </w:style>
  <w:style w:type="character" w:customStyle="1" w:styleId="WW8Num27z6">
    <w:name w:val="WW8Num27z6"/>
    <w:rsid w:val="00345E0D"/>
  </w:style>
  <w:style w:type="character" w:customStyle="1" w:styleId="WW8Num27z7">
    <w:name w:val="WW8Num27z7"/>
    <w:rsid w:val="00345E0D"/>
  </w:style>
  <w:style w:type="character" w:customStyle="1" w:styleId="WW8Num27z8">
    <w:name w:val="WW8Num27z8"/>
    <w:rsid w:val="00345E0D"/>
  </w:style>
  <w:style w:type="character" w:customStyle="1" w:styleId="WW8Num2z1">
    <w:name w:val="WW8Num2z1"/>
    <w:rsid w:val="00345E0D"/>
    <w:rPr>
      <w:rFonts w:ascii="Courier New" w:hAnsi="Courier New" w:cs="Courier New" w:hint="default"/>
    </w:rPr>
  </w:style>
  <w:style w:type="character" w:customStyle="1" w:styleId="WW8Num2z2">
    <w:name w:val="WW8Num2z2"/>
    <w:rsid w:val="00345E0D"/>
    <w:rPr>
      <w:rFonts w:ascii="Wingdings" w:hAnsi="Wingdings" w:cs="Wingdings" w:hint="default"/>
    </w:rPr>
  </w:style>
  <w:style w:type="character" w:customStyle="1" w:styleId="WW8Num3z2">
    <w:name w:val="WW8Num3z2"/>
    <w:rsid w:val="00345E0D"/>
  </w:style>
  <w:style w:type="character" w:customStyle="1" w:styleId="WW8Num3z3">
    <w:name w:val="WW8Num3z3"/>
    <w:rsid w:val="00345E0D"/>
  </w:style>
  <w:style w:type="character" w:customStyle="1" w:styleId="WW8Num3z4">
    <w:name w:val="WW8Num3z4"/>
    <w:rsid w:val="00345E0D"/>
  </w:style>
  <w:style w:type="character" w:customStyle="1" w:styleId="WW8Num3z5">
    <w:name w:val="WW8Num3z5"/>
    <w:rsid w:val="00345E0D"/>
  </w:style>
  <w:style w:type="character" w:customStyle="1" w:styleId="WW8Num3z6">
    <w:name w:val="WW8Num3z6"/>
    <w:rsid w:val="00345E0D"/>
  </w:style>
  <w:style w:type="character" w:customStyle="1" w:styleId="WW8Num3z7">
    <w:name w:val="WW8Num3z7"/>
    <w:rsid w:val="00345E0D"/>
  </w:style>
  <w:style w:type="character" w:customStyle="1" w:styleId="WW8Num3z8">
    <w:name w:val="WW8Num3z8"/>
    <w:rsid w:val="00345E0D"/>
  </w:style>
  <w:style w:type="character" w:customStyle="1" w:styleId="WW8Num6z1">
    <w:name w:val="WW8Num6z1"/>
    <w:rsid w:val="00345E0D"/>
  </w:style>
  <w:style w:type="character" w:customStyle="1" w:styleId="WW8Num6z2">
    <w:name w:val="WW8Num6z2"/>
    <w:rsid w:val="00345E0D"/>
  </w:style>
  <w:style w:type="character" w:customStyle="1" w:styleId="WW8Num6z3">
    <w:name w:val="WW8Num6z3"/>
    <w:rsid w:val="00345E0D"/>
  </w:style>
  <w:style w:type="character" w:customStyle="1" w:styleId="WW8Num6z4">
    <w:name w:val="WW8Num6z4"/>
    <w:rsid w:val="00345E0D"/>
  </w:style>
  <w:style w:type="character" w:customStyle="1" w:styleId="WW8Num6z5">
    <w:name w:val="WW8Num6z5"/>
    <w:rsid w:val="00345E0D"/>
  </w:style>
  <w:style w:type="character" w:customStyle="1" w:styleId="WW8Num6z6">
    <w:name w:val="WW8Num6z6"/>
    <w:rsid w:val="00345E0D"/>
  </w:style>
  <w:style w:type="character" w:customStyle="1" w:styleId="WW8Num6z7">
    <w:name w:val="WW8Num6z7"/>
    <w:rsid w:val="00345E0D"/>
  </w:style>
  <w:style w:type="character" w:customStyle="1" w:styleId="WW8Num6z8">
    <w:name w:val="WW8Num6z8"/>
    <w:rsid w:val="00345E0D"/>
  </w:style>
  <w:style w:type="character" w:customStyle="1" w:styleId="WW8Num13z4">
    <w:name w:val="WW8Num13z4"/>
    <w:rsid w:val="00345E0D"/>
  </w:style>
  <w:style w:type="character" w:customStyle="1" w:styleId="WW8Num13z5">
    <w:name w:val="WW8Num13z5"/>
    <w:rsid w:val="00345E0D"/>
  </w:style>
  <w:style w:type="character" w:customStyle="1" w:styleId="WW8Num13z6">
    <w:name w:val="WW8Num13z6"/>
    <w:rsid w:val="00345E0D"/>
  </w:style>
  <w:style w:type="character" w:customStyle="1" w:styleId="WW8Num13z7">
    <w:name w:val="WW8Num13z7"/>
    <w:rsid w:val="00345E0D"/>
  </w:style>
  <w:style w:type="character" w:customStyle="1" w:styleId="WW8Num13z8">
    <w:name w:val="WW8Num13z8"/>
    <w:rsid w:val="00345E0D"/>
  </w:style>
  <w:style w:type="character" w:customStyle="1" w:styleId="WW8Num16z3">
    <w:name w:val="WW8Num16z3"/>
    <w:rsid w:val="00345E0D"/>
  </w:style>
  <w:style w:type="character" w:customStyle="1" w:styleId="WW8Num16z4">
    <w:name w:val="WW8Num16z4"/>
    <w:rsid w:val="00345E0D"/>
  </w:style>
  <w:style w:type="character" w:customStyle="1" w:styleId="WW8Num16z5">
    <w:name w:val="WW8Num16z5"/>
    <w:rsid w:val="00345E0D"/>
  </w:style>
  <w:style w:type="character" w:customStyle="1" w:styleId="WW8Num16z6">
    <w:name w:val="WW8Num16z6"/>
    <w:rsid w:val="00345E0D"/>
  </w:style>
  <w:style w:type="character" w:customStyle="1" w:styleId="WW8Num16z7">
    <w:name w:val="WW8Num16z7"/>
    <w:rsid w:val="00345E0D"/>
  </w:style>
  <w:style w:type="character" w:customStyle="1" w:styleId="WW8Num16z8">
    <w:name w:val="WW8Num16z8"/>
    <w:rsid w:val="00345E0D"/>
  </w:style>
  <w:style w:type="character" w:customStyle="1" w:styleId="WW8Num17z3">
    <w:name w:val="WW8Num17z3"/>
    <w:rsid w:val="00345E0D"/>
  </w:style>
  <w:style w:type="character" w:customStyle="1" w:styleId="WW8Num17z4">
    <w:name w:val="WW8Num17z4"/>
    <w:rsid w:val="00345E0D"/>
  </w:style>
  <w:style w:type="character" w:customStyle="1" w:styleId="WW8Num17z5">
    <w:name w:val="WW8Num17z5"/>
    <w:rsid w:val="00345E0D"/>
  </w:style>
  <w:style w:type="character" w:customStyle="1" w:styleId="WW8Num17z6">
    <w:name w:val="WW8Num17z6"/>
    <w:rsid w:val="00345E0D"/>
  </w:style>
  <w:style w:type="character" w:customStyle="1" w:styleId="WW8Num17z7">
    <w:name w:val="WW8Num17z7"/>
    <w:rsid w:val="00345E0D"/>
  </w:style>
  <w:style w:type="character" w:customStyle="1" w:styleId="WW8Num17z8">
    <w:name w:val="WW8Num17z8"/>
    <w:rsid w:val="00345E0D"/>
  </w:style>
  <w:style w:type="character" w:customStyle="1" w:styleId="WW8Num19z1">
    <w:name w:val="WW8Num19z1"/>
    <w:rsid w:val="00345E0D"/>
  </w:style>
  <w:style w:type="character" w:customStyle="1" w:styleId="WW8Num19z2">
    <w:name w:val="WW8Num19z2"/>
    <w:rsid w:val="00345E0D"/>
  </w:style>
  <w:style w:type="character" w:customStyle="1" w:styleId="WW8Num19z3">
    <w:name w:val="WW8Num19z3"/>
    <w:rsid w:val="00345E0D"/>
  </w:style>
  <w:style w:type="character" w:customStyle="1" w:styleId="WW8Num19z4">
    <w:name w:val="WW8Num19z4"/>
    <w:rsid w:val="00345E0D"/>
  </w:style>
  <w:style w:type="character" w:customStyle="1" w:styleId="WW8Num19z5">
    <w:name w:val="WW8Num19z5"/>
    <w:rsid w:val="00345E0D"/>
  </w:style>
  <w:style w:type="character" w:customStyle="1" w:styleId="WW8Num19z6">
    <w:name w:val="WW8Num19z6"/>
    <w:rsid w:val="00345E0D"/>
  </w:style>
  <w:style w:type="character" w:customStyle="1" w:styleId="WW8Num19z7">
    <w:name w:val="WW8Num19z7"/>
    <w:rsid w:val="00345E0D"/>
  </w:style>
  <w:style w:type="character" w:customStyle="1" w:styleId="WW8Num19z8">
    <w:name w:val="WW8Num19z8"/>
    <w:rsid w:val="00345E0D"/>
  </w:style>
  <w:style w:type="character" w:customStyle="1" w:styleId="WW8Num20z1">
    <w:name w:val="WW8Num20z1"/>
    <w:rsid w:val="00345E0D"/>
  </w:style>
  <w:style w:type="character" w:customStyle="1" w:styleId="WW8Num20z2">
    <w:name w:val="WW8Num20z2"/>
    <w:rsid w:val="00345E0D"/>
  </w:style>
  <w:style w:type="character" w:customStyle="1" w:styleId="WW8Num20z3">
    <w:name w:val="WW8Num20z3"/>
    <w:rsid w:val="00345E0D"/>
  </w:style>
  <w:style w:type="character" w:customStyle="1" w:styleId="WW8Num20z4">
    <w:name w:val="WW8Num20z4"/>
    <w:rsid w:val="00345E0D"/>
  </w:style>
  <w:style w:type="character" w:customStyle="1" w:styleId="WW8Num20z5">
    <w:name w:val="WW8Num20z5"/>
    <w:rsid w:val="00345E0D"/>
  </w:style>
  <w:style w:type="character" w:customStyle="1" w:styleId="WW8Num20z6">
    <w:name w:val="WW8Num20z6"/>
    <w:rsid w:val="00345E0D"/>
  </w:style>
  <w:style w:type="character" w:customStyle="1" w:styleId="WW8Num20z7">
    <w:name w:val="WW8Num20z7"/>
    <w:rsid w:val="00345E0D"/>
  </w:style>
  <w:style w:type="character" w:customStyle="1" w:styleId="WW8Num20z8">
    <w:name w:val="WW8Num20z8"/>
    <w:rsid w:val="00345E0D"/>
  </w:style>
  <w:style w:type="character" w:customStyle="1" w:styleId="WW8Num22z1">
    <w:name w:val="WW8Num22z1"/>
    <w:rsid w:val="00345E0D"/>
    <w:rPr>
      <w:rFonts w:ascii="Courier New" w:hAnsi="Courier New" w:cs="Courier New" w:hint="default"/>
    </w:rPr>
  </w:style>
  <w:style w:type="character" w:customStyle="1" w:styleId="WW8Num22z2">
    <w:name w:val="WW8Num22z2"/>
    <w:rsid w:val="00345E0D"/>
    <w:rPr>
      <w:rFonts w:ascii="Wingdings" w:hAnsi="Wingdings" w:cs="Wingdings" w:hint="default"/>
    </w:rPr>
  </w:style>
  <w:style w:type="character" w:customStyle="1" w:styleId="WW8Num28z0">
    <w:name w:val="WW8Num28z0"/>
    <w:rsid w:val="00345E0D"/>
    <w:rPr>
      <w:rFonts w:hint="default"/>
      <w:b/>
    </w:rPr>
  </w:style>
  <w:style w:type="character" w:customStyle="1" w:styleId="WW8Num28z1">
    <w:name w:val="WW8Num28z1"/>
    <w:rsid w:val="00345E0D"/>
    <w:rPr>
      <w:rFonts w:ascii="Times New Roman" w:hAnsi="Times New Roman" w:cs="Times New Roman" w:hint="default"/>
      <w:b/>
    </w:rPr>
  </w:style>
  <w:style w:type="character" w:customStyle="1" w:styleId="WW8Num28z2">
    <w:name w:val="WW8Num28z2"/>
    <w:rsid w:val="00345E0D"/>
    <w:rPr>
      <w:rFonts w:ascii="Times New Roman" w:hAnsi="Times New Roman" w:cs="Times New Roman" w:hint="default"/>
    </w:rPr>
  </w:style>
  <w:style w:type="character" w:customStyle="1" w:styleId="WW8Num28z3">
    <w:name w:val="WW8Num28z3"/>
    <w:rsid w:val="00345E0D"/>
    <w:rPr>
      <w:rFonts w:hint="default"/>
    </w:rPr>
  </w:style>
  <w:style w:type="character" w:customStyle="1" w:styleId="WW8Num29z0">
    <w:name w:val="WW8Num29z0"/>
    <w:rsid w:val="00345E0D"/>
    <w:rPr>
      <w:rFonts w:ascii="Symbol" w:hAnsi="Symbol" w:cs="Symbol" w:hint="default"/>
    </w:rPr>
  </w:style>
  <w:style w:type="character" w:customStyle="1" w:styleId="WW8Num29z1">
    <w:name w:val="WW8Num29z1"/>
    <w:rsid w:val="00345E0D"/>
    <w:rPr>
      <w:rFonts w:ascii="Courier New" w:hAnsi="Courier New" w:cs="Courier New" w:hint="default"/>
    </w:rPr>
  </w:style>
  <w:style w:type="character" w:customStyle="1" w:styleId="WW8Num29z2">
    <w:name w:val="WW8Num29z2"/>
    <w:rsid w:val="00345E0D"/>
    <w:rPr>
      <w:rFonts w:ascii="Wingdings" w:hAnsi="Wingdings" w:cs="Wingdings" w:hint="default"/>
    </w:rPr>
  </w:style>
  <w:style w:type="character" w:customStyle="1" w:styleId="WW8Num30z0">
    <w:name w:val="WW8Num30z0"/>
    <w:rsid w:val="00345E0D"/>
  </w:style>
  <w:style w:type="character" w:customStyle="1" w:styleId="WW8Num30z1">
    <w:name w:val="WW8Num30z1"/>
    <w:rsid w:val="00345E0D"/>
  </w:style>
  <w:style w:type="character" w:customStyle="1" w:styleId="WW8Num30z2">
    <w:name w:val="WW8Num30z2"/>
    <w:rsid w:val="00345E0D"/>
  </w:style>
  <w:style w:type="character" w:customStyle="1" w:styleId="WW8Num30z3">
    <w:name w:val="WW8Num30z3"/>
    <w:rsid w:val="00345E0D"/>
  </w:style>
  <w:style w:type="character" w:customStyle="1" w:styleId="WW8Num30z4">
    <w:name w:val="WW8Num30z4"/>
    <w:rsid w:val="00345E0D"/>
  </w:style>
  <w:style w:type="character" w:customStyle="1" w:styleId="WW8Num30z5">
    <w:name w:val="WW8Num30z5"/>
    <w:rsid w:val="00345E0D"/>
  </w:style>
  <w:style w:type="character" w:customStyle="1" w:styleId="WW8Num30z6">
    <w:name w:val="WW8Num30z6"/>
    <w:rsid w:val="00345E0D"/>
  </w:style>
  <w:style w:type="character" w:customStyle="1" w:styleId="WW8Num30z7">
    <w:name w:val="WW8Num30z7"/>
    <w:rsid w:val="00345E0D"/>
  </w:style>
  <w:style w:type="character" w:customStyle="1" w:styleId="WW8Num30z8">
    <w:name w:val="WW8Num30z8"/>
    <w:rsid w:val="00345E0D"/>
  </w:style>
  <w:style w:type="character" w:customStyle="1" w:styleId="WW8Num31z0">
    <w:name w:val="WW8Num31z0"/>
    <w:rsid w:val="00345E0D"/>
    <w:rPr>
      <w:rFonts w:hint="default"/>
      <w:b/>
    </w:rPr>
  </w:style>
  <w:style w:type="character" w:customStyle="1" w:styleId="WW8Num31z2">
    <w:name w:val="WW8Num31z2"/>
    <w:rsid w:val="00345E0D"/>
    <w:rPr>
      <w:rFonts w:ascii="Times New Roman" w:hAnsi="Times New Roman" w:cs="Times New Roman" w:hint="default"/>
    </w:rPr>
  </w:style>
  <w:style w:type="character" w:customStyle="1" w:styleId="WW8Num31z3">
    <w:name w:val="WW8Num31z3"/>
    <w:rsid w:val="00345E0D"/>
    <w:rPr>
      <w:rFonts w:hint="default"/>
    </w:rPr>
  </w:style>
  <w:style w:type="character" w:customStyle="1" w:styleId="WW8Num32z0">
    <w:name w:val="WW8Num32z0"/>
    <w:rsid w:val="00345E0D"/>
  </w:style>
  <w:style w:type="character" w:customStyle="1" w:styleId="WW8Num32z1">
    <w:name w:val="WW8Num32z1"/>
    <w:rsid w:val="00345E0D"/>
  </w:style>
  <w:style w:type="character" w:customStyle="1" w:styleId="WW8Num32z2">
    <w:name w:val="WW8Num32z2"/>
    <w:rsid w:val="00345E0D"/>
  </w:style>
  <w:style w:type="character" w:customStyle="1" w:styleId="WW8Num32z3">
    <w:name w:val="WW8Num32z3"/>
    <w:rsid w:val="00345E0D"/>
  </w:style>
  <w:style w:type="character" w:customStyle="1" w:styleId="WW8Num32z4">
    <w:name w:val="WW8Num32z4"/>
    <w:rsid w:val="00345E0D"/>
  </w:style>
  <w:style w:type="character" w:customStyle="1" w:styleId="WW8Num32z5">
    <w:name w:val="WW8Num32z5"/>
    <w:rsid w:val="00345E0D"/>
  </w:style>
  <w:style w:type="character" w:customStyle="1" w:styleId="WW8Num32z6">
    <w:name w:val="WW8Num32z6"/>
    <w:rsid w:val="00345E0D"/>
  </w:style>
  <w:style w:type="character" w:customStyle="1" w:styleId="WW8Num32z7">
    <w:name w:val="WW8Num32z7"/>
    <w:rsid w:val="00345E0D"/>
  </w:style>
  <w:style w:type="character" w:customStyle="1" w:styleId="WW8Num32z8">
    <w:name w:val="WW8Num32z8"/>
    <w:rsid w:val="00345E0D"/>
  </w:style>
  <w:style w:type="character" w:customStyle="1" w:styleId="WW8Num33z0">
    <w:name w:val="WW8Num33z0"/>
    <w:rsid w:val="00345E0D"/>
    <w:rPr>
      <w:rFonts w:ascii="Symbol" w:hAnsi="Symbol" w:cs="Symbol" w:hint="default"/>
    </w:rPr>
  </w:style>
  <w:style w:type="character" w:customStyle="1" w:styleId="WW8Num33z1">
    <w:name w:val="WW8Num33z1"/>
    <w:rsid w:val="00345E0D"/>
    <w:rPr>
      <w:rFonts w:ascii="Courier New" w:hAnsi="Courier New" w:cs="Courier New" w:hint="default"/>
    </w:rPr>
  </w:style>
  <w:style w:type="character" w:customStyle="1" w:styleId="WW8Num33z2">
    <w:name w:val="WW8Num33z2"/>
    <w:rsid w:val="00345E0D"/>
    <w:rPr>
      <w:rFonts w:ascii="Wingdings" w:hAnsi="Wingdings" w:cs="Wingdings" w:hint="default"/>
    </w:rPr>
  </w:style>
  <w:style w:type="character" w:customStyle="1" w:styleId="WW8Num34z0">
    <w:name w:val="WW8Num34z0"/>
    <w:rsid w:val="00345E0D"/>
    <w:rPr>
      <w:rFonts w:hint="default"/>
    </w:rPr>
  </w:style>
  <w:style w:type="character" w:customStyle="1" w:styleId="20">
    <w:name w:val="Основной шрифт абзаца2"/>
    <w:rsid w:val="00345E0D"/>
  </w:style>
  <w:style w:type="character" w:customStyle="1" w:styleId="a3">
    <w:name w:val="Символ сноски"/>
    <w:basedOn w:val="20"/>
    <w:rsid w:val="00345E0D"/>
    <w:rPr>
      <w:vertAlign w:val="superscript"/>
    </w:rPr>
  </w:style>
  <w:style w:type="character" w:customStyle="1" w:styleId="a4">
    <w:name w:val="Символы концевой сноски"/>
    <w:basedOn w:val="20"/>
    <w:rsid w:val="00345E0D"/>
    <w:rPr>
      <w:vertAlign w:val="superscript"/>
    </w:rPr>
  </w:style>
  <w:style w:type="character" w:styleId="a5">
    <w:name w:val="Hyperlink"/>
    <w:basedOn w:val="20"/>
    <w:rsid w:val="00345E0D"/>
    <w:rPr>
      <w:color w:val="0000FF"/>
      <w:u w:val="single"/>
    </w:rPr>
  </w:style>
  <w:style w:type="character" w:styleId="a6">
    <w:name w:val="page number"/>
    <w:basedOn w:val="20"/>
    <w:rsid w:val="00345E0D"/>
  </w:style>
  <w:style w:type="character" w:styleId="a7">
    <w:name w:val="Strong"/>
    <w:basedOn w:val="20"/>
    <w:qFormat/>
    <w:rsid w:val="00345E0D"/>
    <w:rPr>
      <w:b/>
      <w:bCs/>
    </w:rPr>
  </w:style>
  <w:style w:type="character" w:customStyle="1" w:styleId="a8">
    <w:name w:val="Основной текст с отступом Знак"/>
    <w:basedOn w:val="20"/>
    <w:rsid w:val="00345E0D"/>
    <w:rPr>
      <w:sz w:val="24"/>
      <w:szCs w:val="24"/>
    </w:rPr>
  </w:style>
  <w:style w:type="character" w:customStyle="1" w:styleId="a9">
    <w:name w:val="Название Знак"/>
    <w:basedOn w:val="20"/>
    <w:rsid w:val="00345E0D"/>
    <w:rPr>
      <w:sz w:val="28"/>
    </w:rPr>
  </w:style>
  <w:style w:type="character" w:customStyle="1" w:styleId="10">
    <w:name w:val="Заголовок 1 Знак"/>
    <w:basedOn w:val="20"/>
    <w:rsid w:val="00345E0D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Основной текст с отступом 2 Знак"/>
    <w:basedOn w:val="20"/>
    <w:rsid w:val="00345E0D"/>
    <w:rPr>
      <w:sz w:val="24"/>
      <w:szCs w:val="24"/>
    </w:rPr>
  </w:style>
  <w:style w:type="character" w:styleId="aa">
    <w:name w:val="Emphasis"/>
    <w:basedOn w:val="20"/>
    <w:qFormat/>
    <w:rsid w:val="00345E0D"/>
    <w:rPr>
      <w:i/>
      <w:iCs/>
    </w:rPr>
  </w:style>
  <w:style w:type="character" w:customStyle="1" w:styleId="ab">
    <w:name w:val="Текст выноски Знак"/>
    <w:basedOn w:val="20"/>
    <w:rsid w:val="00345E0D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basedOn w:val="20"/>
    <w:rsid w:val="00345E0D"/>
    <w:rPr>
      <w:sz w:val="24"/>
      <w:szCs w:val="24"/>
    </w:rPr>
  </w:style>
  <w:style w:type="character" w:customStyle="1" w:styleId="ad">
    <w:name w:val="Нижний колонтитул Знак"/>
    <w:basedOn w:val="20"/>
    <w:rsid w:val="00345E0D"/>
    <w:rPr>
      <w:sz w:val="24"/>
      <w:szCs w:val="24"/>
    </w:rPr>
  </w:style>
  <w:style w:type="character" w:customStyle="1" w:styleId="da">
    <w:name w:val="da"/>
    <w:basedOn w:val="20"/>
    <w:rsid w:val="00345E0D"/>
  </w:style>
  <w:style w:type="character" w:customStyle="1" w:styleId="22">
    <w:name w:val="Основной текст 2 Знак"/>
    <w:basedOn w:val="20"/>
    <w:rsid w:val="00345E0D"/>
    <w:rPr>
      <w:sz w:val="24"/>
      <w:szCs w:val="24"/>
    </w:rPr>
  </w:style>
  <w:style w:type="character" w:customStyle="1" w:styleId="31">
    <w:name w:val="Основной текст 3 Знак"/>
    <w:basedOn w:val="20"/>
    <w:rsid w:val="00345E0D"/>
    <w:rPr>
      <w:sz w:val="16"/>
      <w:szCs w:val="16"/>
    </w:rPr>
  </w:style>
  <w:style w:type="character" w:customStyle="1" w:styleId="ae">
    <w:name w:val="Основной текст Знак"/>
    <w:basedOn w:val="20"/>
    <w:rsid w:val="00345E0D"/>
    <w:rPr>
      <w:sz w:val="26"/>
      <w:szCs w:val="24"/>
    </w:rPr>
  </w:style>
  <w:style w:type="character" w:customStyle="1" w:styleId="80">
    <w:name w:val="Заголовок 8 Знак"/>
    <w:basedOn w:val="20"/>
    <w:rsid w:val="00345E0D"/>
    <w:rPr>
      <w:rFonts w:ascii="Cambria" w:eastAsia="Times New Roman" w:hAnsi="Cambria" w:cs="Times New Roman"/>
      <w:color w:val="404040"/>
    </w:rPr>
  </w:style>
  <w:style w:type="character" w:customStyle="1" w:styleId="32">
    <w:name w:val="Основной текст с отступом 3 Знак"/>
    <w:basedOn w:val="20"/>
    <w:rsid w:val="00345E0D"/>
    <w:rPr>
      <w:sz w:val="16"/>
      <w:szCs w:val="16"/>
    </w:rPr>
  </w:style>
  <w:style w:type="character" w:customStyle="1" w:styleId="af">
    <w:name w:val="Текст сноски Знак"/>
    <w:basedOn w:val="20"/>
    <w:rsid w:val="00345E0D"/>
  </w:style>
  <w:style w:type="character" w:customStyle="1" w:styleId="6">
    <w:name w:val="Основной текст (6) + Не полужирный"/>
    <w:rsid w:val="00345E0D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33">
    <w:name w:val="Заголовок 3 Знак"/>
    <w:basedOn w:val="20"/>
    <w:rsid w:val="00345E0D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FontStyle31">
    <w:name w:val="Font Style31"/>
    <w:basedOn w:val="20"/>
    <w:rsid w:val="00345E0D"/>
    <w:rPr>
      <w:rFonts w:ascii="Times New Roman" w:hAnsi="Times New Roman" w:cs="Times New Roman"/>
      <w:sz w:val="20"/>
      <w:szCs w:val="20"/>
    </w:rPr>
  </w:style>
  <w:style w:type="character" w:styleId="af0">
    <w:name w:val="FollowedHyperlink"/>
    <w:basedOn w:val="20"/>
    <w:rsid w:val="00345E0D"/>
    <w:rPr>
      <w:color w:val="800080"/>
      <w:u w:val="single"/>
    </w:rPr>
  </w:style>
  <w:style w:type="character" w:customStyle="1" w:styleId="ConsPlusNormal">
    <w:name w:val="ConsPlusNormal Знак"/>
    <w:rsid w:val="00345E0D"/>
    <w:rPr>
      <w:rFonts w:ascii="Arial" w:hAnsi="Arial" w:cs="Arial"/>
      <w:lang w:val="ru-RU" w:bidi="ar-SA"/>
    </w:rPr>
  </w:style>
  <w:style w:type="character" w:customStyle="1" w:styleId="af1">
    <w:name w:val="Текст концевой сноски Знак"/>
    <w:basedOn w:val="20"/>
    <w:rsid w:val="00345E0D"/>
  </w:style>
  <w:style w:type="character" w:customStyle="1" w:styleId="HTML">
    <w:name w:val="Стандартный HTML Знак"/>
    <w:basedOn w:val="20"/>
    <w:rsid w:val="00345E0D"/>
    <w:rPr>
      <w:rFonts w:ascii="Courier New" w:hAnsi="Courier New" w:cs="Courier New"/>
    </w:rPr>
  </w:style>
  <w:style w:type="character" w:customStyle="1" w:styleId="11">
    <w:name w:val="Знак сноски1"/>
    <w:rsid w:val="00345E0D"/>
    <w:rPr>
      <w:vertAlign w:val="superscript"/>
    </w:rPr>
  </w:style>
  <w:style w:type="character" w:customStyle="1" w:styleId="12">
    <w:name w:val="Знак концевой сноски1"/>
    <w:rsid w:val="00345E0D"/>
    <w:rPr>
      <w:vertAlign w:val="superscript"/>
    </w:rPr>
  </w:style>
  <w:style w:type="character" w:customStyle="1" w:styleId="13">
    <w:name w:val="Основной шрифт абзаца1"/>
    <w:rsid w:val="00345E0D"/>
  </w:style>
  <w:style w:type="character" w:customStyle="1" w:styleId="WW--">
    <w:name w:val="WW-Интернет-ссылка"/>
    <w:basedOn w:val="13"/>
    <w:rsid w:val="00345E0D"/>
    <w:rPr>
      <w:color w:val="0000FF"/>
      <w:u w:val="single"/>
    </w:rPr>
  </w:style>
  <w:style w:type="character" w:customStyle="1" w:styleId="14">
    <w:name w:val="Знак примечания1"/>
    <w:basedOn w:val="30"/>
    <w:rsid w:val="00345E0D"/>
    <w:rPr>
      <w:sz w:val="16"/>
      <w:szCs w:val="16"/>
    </w:rPr>
  </w:style>
  <w:style w:type="character" w:customStyle="1" w:styleId="af2">
    <w:name w:val="Текст примечания Знак"/>
    <w:basedOn w:val="30"/>
    <w:rsid w:val="00345E0D"/>
    <w:rPr>
      <w:lang w:eastAsia="zh-CN"/>
    </w:rPr>
  </w:style>
  <w:style w:type="character" w:customStyle="1" w:styleId="af3">
    <w:name w:val="Тема примечания Знак"/>
    <w:basedOn w:val="af2"/>
    <w:rsid w:val="00345E0D"/>
    <w:rPr>
      <w:b/>
      <w:bCs/>
    </w:rPr>
  </w:style>
  <w:style w:type="character" w:customStyle="1" w:styleId="ng-scope">
    <w:name w:val="ng-scope"/>
    <w:basedOn w:val="30"/>
    <w:rsid w:val="00345E0D"/>
  </w:style>
  <w:style w:type="character" w:customStyle="1" w:styleId="FontStyle39">
    <w:name w:val="Font Style39"/>
    <w:rsid w:val="00345E0D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345E0D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23">
    <w:name w:val="Знак сноски2"/>
    <w:rsid w:val="00345E0D"/>
    <w:rPr>
      <w:vertAlign w:val="superscript"/>
    </w:rPr>
  </w:style>
  <w:style w:type="character" w:customStyle="1" w:styleId="24">
    <w:name w:val="Знак концевой сноски2"/>
    <w:rsid w:val="00345E0D"/>
    <w:rPr>
      <w:vertAlign w:val="superscript"/>
    </w:rPr>
  </w:style>
  <w:style w:type="character" w:customStyle="1" w:styleId="34">
    <w:name w:val="Знак сноски3"/>
    <w:rsid w:val="00345E0D"/>
    <w:rPr>
      <w:vertAlign w:val="superscript"/>
    </w:rPr>
  </w:style>
  <w:style w:type="character" w:customStyle="1" w:styleId="35">
    <w:name w:val="Знак концевой сноски3"/>
    <w:rsid w:val="00345E0D"/>
    <w:rPr>
      <w:vertAlign w:val="superscript"/>
    </w:rPr>
  </w:style>
  <w:style w:type="character" w:styleId="af4">
    <w:name w:val="footnote reference"/>
    <w:rsid w:val="00345E0D"/>
    <w:rPr>
      <w:vertAlign w:val="superscript"/>
    </w:rPr>
  </w:style>
  <w:style w:type="character" w:styleId="af5">
    <w:name w:val="endnote reference"/>
    <w:rsid w:val="00345E0D"/>
    <w:rPr>
      <w:vertAlign w:val="superscript"/>
    </w:rPr>
  </w:style>
  <w:style w:type="paragraph" w:customStyle="1" w:styleId="af6">
    <w:name w:val="Заголовок"/>
    <w:basedOn w:val="a"/>
    <w:next w:val="af7"/>
    <w:rsid w:val="00345E0D"/>
    <w:pPr>
      <w:spacing w:line="264" w:lineRule="auto"/>
      <w:jc w:val="center"/>
    </w:pPr>
    <w:rPr>
      <w:sz w:val="28"/>
      <w:szCs w:val="20"/>
    </w:rPr>
  </w:style>
  <w:style w:type="paragraph" w:styleId="af7">
    <w:name w:val="Body Text"/>
    <w:basedOn w:val="a"/>
    <w:rsid w:val="00345E0D"/>
    <w:rPr>
      <w:sz w:val="26"/>
    </w:rPr>
  </w:style>
  <w:style w:type="paragraph" w:styleId="af8">
    <w:name w:val="List"/>
    <w:basedOn w:val="af7"/>
    <w:rsid w:val="00345E0D"/>
    <w:rPr>
      <w:rFonts w:cs="Mangal"/>
    </w:rPr>
  </w:style>
  <w:style w:type="paragraph" w:styleId="af9">
    <w:name w:val="caption"/>
    <w:basedOn w:val="a"/>
    <w:qFormat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a"/>
    <w:rsid w:val="00345E0D"/>
    <w:pPr>
      <w:suppressLineNumbers/>
    </w:pPr>
    <w:rPr>
      <w:rFonts w:cs="Mangal"/>
    </w:rPr>
  </w:style>
  <w:style w:type="paragraph" w:customStyle="1" w:styleId="36">
    <w:name w:val="Название объекта3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37">
    <w:name w:val="Указатель3"/>
    <w:basedOn w:val="a"/>
    <w:rsid w:val="00345E0D"/>
    <w:pPr>
      <w:suppressLineNumbers/>
    </w:pPr>
    <w:rPr>
      <w:rFonts w:cs="Mangal"/>
    </w:rPr>
  </w:style>
  <w:style w:type="paragraph" w:customStyle="1" w:styleId="25">
    <w:name w:val="Название объекта2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26">
    <w:name w:val="Указатель2"/>
    <w:basedOn w:val="a"/>
    <w:rsid w:val="00345E0D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rsid w:val="00345E0D"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"/>
    <w:rsid w:val="00345E0D"/>
    <w:pPr>
      <w:suppressLineNumbers/>
    </w:pPr>
    <w:rPr>
      <w:rFonts w:cs="Mangal"/>
    </w:rPr>
  </w:style>
  <w:style w:type="paragraph" w:customStyle="1" w:styleId="ConsPlusNonformat">
    <w:name w:val="ConsPlusNonformat"/>
    <w:rsid w:val="00345E0D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345E0D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345E0D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rsid w:val="00345E0D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rsid w:val="00345E0D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a">
    <w:name w:val="footnote text"/>
    <w:basedOn w:val="a"/>
    <w:rsid w:val="00345E0D"/>
    <w:rPr>
      <w:sz w:val="20"/>
      <w:szCs w:val="20"/>
    </w:rPr>
  </w:style>
  <w:style w:type="paragraph" w:styleId="afb">
    <w:name w:val="endnote text"/>
    <w:basedOn w:val="a"/>
    <w:rsid w:val="00345E0D"/>
    <w:rPr>
      <w:sz w:val="20"/>
      <w:szCs w:val="20"/>
    </w:rPr>
  </w:style>
  <w:style w:type="paragraph" w:styleId="afc">
    <w:name w:val="header"/>
    <w:basedOn w:val="a"/>
    <w:rsid w:val="00345E0D"/>
  </w:style>
  <w:style w:type="paragraph" w:customStyle="1" w:styleId="17">
    <w:name w:val="1"/>
    <w:basedOn w:val="a"/>
    <w:rsid w:val="00345E0D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rsid w:val="00345E0D"/>
    <w:pPr>
      <w:spacing w:after="120" w:line="480" w:lineRule="auto"/>
    </w:pPr>
  </w:style>
  <w:style w:type="paragraph" w:customStyle="1" w:styleId="310">
    <w:name w:val="Основной текст 31"/>
    <w:basedOn w:val="a"/>
    <w:rsid w:val="00345E0D"/>
    <w:pPr>
      <w:spacing w:after="120"/>
    </w:pPr>
    <w:rPr>
      <w:sz w:val="16"/>
      <w:szCs w:val="16"/>
    </w:rPr>
  </w:style>
  <w:style w:type="paragraph" w:customStyle="1" w:styleId="afd">
    <w:name w:val="Знак"/>
    <w:basedOn w:val="a"/>
    <w:rsid w:val="00345E0D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e">
    <w:name w:val="footer"/>
    <w:basedOn w:val="a"/>
    <w:rsid w:val="00345E0D"/>
  </w:style>
  <w:style w:type="paragraph" w:styleId="aff">
    <w:name w:val="Body Text Indent"/>
    <w:basedOn w:val="a"/>
    <w:rsid w:val="00345E0D"/>
    <w:pPr>
      <w:spacing w:after="120"/>
      <w:ind w:left="283"/>
    </w:pPr>
  </w:style>
  <w:style w:type="paragraph" w:customStyle="1" w:styleId="211">
    <w:name w:val="Основной текст с отступом 21"/>
    <w:basedOn w:val="a"/>
    <w:rsid w:val="00345E0D"/>
    <w:pPr>
      <w:spacing w:after="120" w:line="480" w:lineRule="auto"/>
      <w:ind w:left="283"/>
    </w:pPr>
  </w:style>
  <w:style w:type="paragraph" w:styleId="aff0">
    <w:name w:val="List Paragraph"/>
    <w:basedOn w:val="a"/>
    <w:uiPriority w:val="34"/>
    <w:qFormat/>
    <w:rsid w:val="00345E0D"/>
    <w:pPr>
      <w:ind w:left="708"/>
    </w:pPr>
  </w:style>
  <w:style w:type="paragraph" w:styleId="aff1">
    <w:name w:val="Balloon Text"/>
    <w:basedOn w:val="a"/>
    <w:rsid w:val="00345E0D"/>
    <w:rPr>
      <w:rFonts w:ascii="Tahoma" w:hAnsi="Tahoma" w:cs="Tahoma"/>
      <w:sz w:val="16"/>
      <w:szCs w:val="16"/>
    </w:rPr>
  </w:style>
  <w:style w:type="paragraph" w:customStyle="1" w:styleId="311">
    <w:name w:val="Основной текст с отступом 31"/>
    <w:basedOn w:val="a"/>
    <w:rsid w:val="00345E0D"/>
    <w:pPr>
      <w:spacing w:after="120"/>
      <w:ind w:left="283"/>
    </w:pPr>
    <w:rPr>
      <w:sz w:val="16"/>
      <w:szCs w:val="16"/>
    </w:rPr>
  </w:style>
  <w:style w:type="paragraph" w:customStyle="1" w:styleId="18">
    <w:name w:val="Абзац списка1"/>
    <w:basedOn w:val="a"/>
    <w:rsid w:val="00345E0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TimesNewRoman">
    <w:name w:val="Стиль Заголовок 2 + Times New Roman По ширине"/>
    <w:basedOn w:val="2"/>
    <w:rsid w:val="00345E0D"/>
    <w:pPr>
      <w:pageBreakBefore w:val="0"/>
      <w:tabs>
        <w:tab w:val="clear" w:pos="0"/>
      </w:tabs>
      <w:spacing w:after="240"/>
      <w:ind w:left="0" w:firstLine="0"/>
    </w:pPr>
    <w:rPr>
      <w:rFonts w:ascii="Times New Roman" w:eastAsia="Calibri" w:hAnsi="Times New Roman" w:cs="Times New Roman"/>
    </w:rPr>
  </w:style>
  <w:style w:type="paragraph" w:customStyle="1" w:styleId="Style6">
    <w:name w:val="Style6"/>
    <w:basedOn w:val="a"/>
    <w:rsid w:val="00345E0D"/>
    <w:pPr>
      <w:widowControl w:val="0"/>
      <w:autoSpaceDE w:val="0"/>
      <w:spacing w:line="264" w:lineRule="exact"/>
      <w:ind w:firstLine="691"/>
    </w:pPr>
  </w:style>
  <w:style w:type="paragraph" w:customStyle="1" w:styleId="19">
    <w:name w:val="Основной текст с отступом1"/>
    <w:basedOn w:val="a"/>
    <w:rsid w:val="00345E0D"/>
    <w:pPr>
      <w:ind w:right="76" w:firstLine="900"/>
    </w:pPr>
    <w:rPr>
      <w:rFonts w:eastAsia="Calibri"/>
    </w:rPr>
  </w:style>
  <w:style w:type="paragraph" w:styleId="aff2">
    <w:name w:val="No Spacing"/>
    <w:qFormat/>
    <w:rsid w:val="00345E0D"/>
    <w:pPr>
      <w:suppressAutoHyphens/>
    </w:pPr>
    <w:rPr>
      <w:sz w:val="24"/>
      <w:szCs w:val="24"/>
      <w:lang w:eastAsia="zh-CN"/>
    </w:rPr>
  </w:style>
  <w:style w:type="paragraph" w:customStyle="1" w:styleId="aff3">
    <w:name w:val="Содержимое таблицы"/>
    <w:basedOn w:val="a"/>
    <w:rsid w:val="00345E0D"/>
    <w:pPr>
      <w:suppressLineNumbers/>
    </w:pPr>
  </w:style>
  <w:style w:type="paragraph" w:customStyle="1" w:styleId="aff4">
    <w:name w:val="Заголовок Приложения"/>
    <w:basedOn w:val="2"/>
    <w:rsid w:val="00345E0D"/>
    <w:pPr>
      <w:keepLines/>
      <w:pageBreakBefore w:val="0"/>
      <w:tabs>
        <w:tab w:val="clear" w:pos="0"/>
      </w:tabs>
      <w:spacing w:before="120" w:after="240" w:line="360" w:lineRule="auto"/>
      <w:ind w:left="0" w:firstLine="0"/>
      <w:contextualSpacing/>
    </w:pPr>
    <w:rPr>
      <w:rFonts w:eastAsia="SimSun"/>
      <w:i w:val="0"/>
      <w:color w:val="000000"/>
    </w:rPr>
  </w:style>
  <w:style w:type="paragraph" w:styleId="aff5">
    <w:name w:val="Normal (Web)"/>
    <w:basedOn w:val="a"/>
    <w:rsid w:val="00345E0D"/>
    <w:pPr>
      <w:spacing w:before="280" w:after="280"/>
    </w:pPr>
  </w:style>
  <w:style w:type="paragraph" w:styleId="HTML0">
    <w:name w:val="HTML Preformatted"/>
    <w:basedOn w:val="a"/>
    <w:rsid w:val="00345E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ff6">
    <w:name w:val="Заголовок таблицы"/>
    <w:basedOn w:val="aff3"/>
    <w:rsid w:val="00345E0D"/>
    <w:pPr>
      <w:jc w:val="center"/>
    </w:pPr>
    <w:rPr>
      <w:b/>
      <w:bCs/>
    </w:rPr>
  </w:style>
  <w:style w:type="paragraph" w:customStyle="1" w:styleId="aff7">
    <w:name w:val="Содержимое врезки"/>
    <w:basedOn w:val="a"/>
    <w:rsid w:val="00345E0D"/>
  </w:style>
  <w:style w:type="paragraph" w:customStyle="1" w:styleId="1a">
    <w:name w:val="Текст примечания1"/>
    <w:basedOn w:val="a"/>
    <w:rsid w:val="00345E0D"/>
    <w:rPr>
      <w:sz w:val="20"/>
      <w:szCs w:val="20"/>
    </w:rPr>
  </w:style>
  <w:style w:type="paragraph" w:styleId="aff8">
    <w:name w:val="annotation subject"/>
    <w:basedOn w:val="1a"/>
    <w:next w:val="1a"/>
    <w:rsid w:val="00345E0D"/>
    <w:rPr>
      <w:b/>
      <w:bCs/>
    </w:rPr>
  </w:style>
  <w:style w:type="paragraph" w:customStyle="1" w:styleId="Style1">
    <w:name w:val="Style1"/>
    <w:basedOn w:val="a"/>
    <w:rsid w:val="00345E0D"/>
    <w:pPr>
      <w:widowControl w:val="0"/>
      <w:suppressAutoHyphens w:val="0"/>
      <w:autoSpaceDE w:val="0"/>
    </w:pPr>
  </w:style>
  <w:style w:type="paragraph" w:customStyle="1" w:styleId="Style2">
    <w:name w:val="Style2"/>
    <w:basedOn w:val="a"/>
    <w:rsid w:val="00345E0D"/>
    <w:pPr>
      <w:widowControl w:val="0"/>
      <w:suppressAutoHyphens w:val="0"/>
      <w:autoSpaceDE w:val="0"/>
      <w:spacing w:line="269" w:lineRule="exact"/>
    </w:pPr>
  </w:style>
  <w:style w:type="paragraph" w:customStyle="1" w:styleId="Style18">
    <w:name w:val="Style18"/>
    <w:basedOn w:val="a"/>
    <w:rsid w:val="00345E0D"/>
    <w:pPr>
      <w:widowControl w:val="0"/>
      <w:suppressAutoHyphens w:val="0"/>
      <w:autoSpaceDE w:val="0"/>
      <w:spacing w:line="219" w:lineRule="exact"/>
    </w:pPr>
  </w:style>
  <w:style w:type="paragraph" w:customStyle="1" w:styleId="Style19">
    <w:name w:val="Style19"/>
    <w:basedOn w:val="a"/>
    <w:rsid w:val="00345E0D"/>
    <w:pPr>
      <w:widowControl w:val="0"/>
      <w:suppressAutoHyphens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345E0D"/>
    <w:pPr>
      <w:widowControl w:val="0"/>
      <w:suppressAutoHyphens w:val="0"/>
      <w:autoSpaceDE w:val="0"/>
    </w:pPr>
  </w:style>
  <w:style w:type="paragraph" w:customStyle="1" w:styleId="Style29">
    <w:name w:val="Style29"/>
    <w:basedOn w:val="a"/>
    <w:rsid w:val="00345E0D"/>
    <w:pPr>
      <w:widowControl w:val="0"/>
      <w:suppressAutoHyphens w:val="0"/>
      <w:autoSpaceDE w:val="0"/>
      <w:spacing w:line="266" w:lineRule="exact"/>
      <w:ind w:firstLine="1238"/>
    </w:pPr>
  </w:style>
  <w:style w:type="paragraph" w:styleId="38">
    <w:name w:val="Body Text 3"/>
    <w:basedOn w:val="a"/>
    <w:link w:val="312"/>
    <w:uiPriority w:val="99"/>
    <w:semiHidden/>
    <w:unhideWhenUsed/>
    <w:rsid w:val="00363727"/>
    <w:pPr>
      <w:spacing w:after="120"/>
    </w:pPr>
    <w:rPr>
      <w:sz w:val="16"/>
      <w:szCs w:val="16"/>
    </w:rPr>
  </w:style>
  <w:style w:type="character" w:customStyle="1" w:styleId="312">
    <w:name w:val="Основной текст 3 Знак1"/>
    <w:basedOn w:val="a0"/>
    <w:link w:val="38"/>
    <w:uiPriority w:val="99"/>
    <w:semiHidden/>
    <w:rsid w:val="00363727"/>
    <w:rPr>
      <w:sz w:val="16"/>
      <w:szCs w:val="16"/>
      <w:lang w:eastAsia="zh-CN"/>
    </w:rPr>
  </w:style>
  <w:style w:type="paragraph" w:styleId="39">
    <w:name w:val="Body Text Indent 3"/>
    <w:basedOn w:val="a"/>
    <w:link w:val="313"/>
    <w:uiPriority w:val="99"/>
    <w:semiHidden/>
    <w:unhideWhenUsed/>
    <w:rsid w:val="00363727"/>
    <w:pPr>
      <w:spacing w:after="120"/>
      <w:ind w:left="283"/>
    </w:pPr>
    <w:rPr>
      <w:sz w:val="16"/>
      <w:szCs w:val="16"/>
    </w:rPr>
  </w:style>
  <w:style w:type="character" w:customStyle="1" w:styleId="313">
    <w:name w:val="Основной текст с отступом 3 Знак1"/>
    <w:basedOn w:val="a0"/>
    <w:link w:val="39"/>
    <w:uiPriority w:val="99"/>
    <w:semiHidden/>
    <w:rsid w:val="00363727"/>
    <w:rPr>
      <w:sz w:val="16"/>
      <w:szCs w:val="16"/>
      <w:lang w:eastAsia="zh-CN"/>
    </w:rPr>
  </w:style>
  <w:style w:type="paragraph" w:customStyle="1" w:styleId="Style13">
    <w:name w:val="Style13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61" w:lineRule="exact"/>
      <w:ind w:firstLine="677"/>
    </w:pPr>
    <w:rPr>
      <w:lang w:eastAsia="ru-RU"/>
    </w:rPr>
  </w:style>
  <w:style w:type="character" w:customStyle="1" w:styleId="FontStyle49">
    <w:name w:val="Font Style49"/>
    <w:uiPriority w:val="99"/>
    <w:rsid w:val="00E5393F"/>
    <w:rPr>
      <w:rFonts w:ascii="Times New Roman" w:hAnsi="Times New Roman" w:cs="Times New Roman"/>
      <w:sz w:val="20"/>
      <w:szCs w:val="20"/>
    </w:rPr>
  </w:style>
  <w:style w:type="paragraph" w:customStyle="1" w:styleId="Style14">
    <w:name w:val="Style14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62" w:lineRule="exact"/>
      <w:ind w:firstLine="672"/>
    </w:pPr>
    <w:rPr>
      <w:lang w:eastAsia="ru-RU"/>
    </w:rPr>
  </w:style>
  <w:style w:type="paragraph" w:customStyle="1" w:styleId="Style24">
    <w:name w:val="Style24"/>
    <w:basedOn w:val="a"/>
    <w:uiPriority w:val="99"/>
    <w:rsid w:val="00E5393F"/>
    <w:pPr>
      <w:widowControl w:val="0"/>
      <w:suppressAutoHyphens w:val="0"/>
      <w:autoSpaceDE w:val="0"/>
      <w:autoSpaceDN w:val="0"/>
      <w:adjustRightInd w:val="0"/>
      <w:spacing w:line="259" w:lineRule="exact"/>
    </w:pPr>
    <w:rPr>
      <w:lang w:eastAsia="ru-RU"/>
    </w:rPr>
  </w:style>
  <w:style w:type="character" w:customStyle="1" w:styleId="FontStyle51">
    <w:name w:val="Font Style51"/>
    <w:uiPriority w:val="99"/>
    <w:rsid w:val="00E5393F"/>
    <w:rPr>
      <w:rFonts w:ascii="Century Gothic" w:hAnsi="Century Gothic" w:cs="Century Gothic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zatozaozersk.ru/" TargetMode="External"/><Relationship Id="rId18" Type="http://schemas.openxmlformats.org/officeDocument/2006/relationships/hyperlink" Target="https://51gosuslugi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51gosuslugi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51gosuslugi.ru" TargetMode="External"/><Relationship Id="rId17" Type="http://schemas.openxmlformats.org/officeDocument/2006/relationships/hyperlink" Target="consultantplus://offline/ref=03AC36D128BC8DD6D9884E51C1455B1BFF09D7FA1FC7DECEF47080A59DDECC232736E909D1024192980508EECEDEDD22CD1C29CB103Bk4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3AC36D128BC8DD6D9884E51C1455B1BFF09D7FA1FC7DECEF47080A59DDECC232736E90FDB091E978D1450E2C6C9C32BDA002BCA31k8L" TargetMode="External"/><Relationship Id="rId20" Type="http://schemas.openxmlformats.org/officeDocument/2006/relationships/hyperlink" Target="consultantplus://offline/ref=E092EC99C32140475E1CB551A97E121AEC3DCD86244258D66003DFF892FCO5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tozaozersk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261F184C3FD2F48D2E75446D59CBF93E0BD3AF8BA9F07500FE29E3420ACC89BB9386414A1H4t3G" TargetMode="External"/><Relationship Id="rId23" Type="http://schemas.openxmlformats.org/officeDocument/2006/relationships/header" Target="header2.xml"/><Relationship Id="rId10" Type="http://schemas.openxmlformats.org/officeDocument/2006/relationships/hyperlink" Target="http://51gosuslugi.ru" TargetMode="External"/><Relationship Id="rId19" Type="http://schemas.openxmlformats.org/officeDocument/2006/relationships/hyperlink" Target="consultantplus://offline/ref=E092EC99C32140475E1CB551A97E121AEC3ACF842C4858D66003DFF892FCO5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tozaozersk.ru/" TargetMode="External"/><Relationship Id="rId14" Type="http://schemas.openxmlformats.org/officeDocument/2006/relationships/hyperlink" Target="http://docs.cntd.ru/document/420237834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4A185-6995-473D-9EAC-8321481C4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32</Pages>
  <Words>12965</Words>
  <Characters>73905</Characters>
  <Application>Microsoft Office Word</Application>
  <DocSecurity>0</DocSecurity>
  <Lines>615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>Reanimator Extreme Edition</Company>
  <LinksUpToDate>false</LinksUpToDate>
  <CharactersWithSpaces>86697</CharactersWithSpaces>
  <SharedDoc>false</SharedDoc>
  <HLinks>
    <vt:vector size="90" baseType="variant">
      <vt:variant>
        <vt:i4>6684731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consultantplus://offline/ref=B732ABFE37CD30270E80DA69E636AF9F426AB9F28AB338C4CB9341EF1D8CCFF6BECB48338E36DB471EX9N</vt:lpwstr>
      </vt:variant>
      <vt:variant>
        <vt:lpwstr/>
      </vt:variant>
      <vt:variant>
        <vt:i4>6094967</vt:i4>
      </vt:variant>
      <vt:variant>
        <vt:i4>39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851994</vt:i4>
      </vt:variant>
      <vt:variant>
        <vt:i4>36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33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30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  <vt:variant>
        <vt:i4>1507413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consultantplus://offline/ref=E092EC99C32140475E1CB551A97E121AEC3DCD86244258D66003DFF892FCO5I</vt:lpwstr>
      </vt:variant>
      <vt:variant>
        <vt:lpwstr/>
      </vt:variant>
      <vt:variant>
        <vt:i4>1507341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consultantplus://offline/ref=E092EC99C32140475E1CB551A97E121AEC3ACF842C4858D66003DFF892FCO5I</vt:lpwstr>
      </vt:variant>
      <vt:variant>
        <vt:lpwstr/>
      </vt:variant>
      <vt:variant>
        <vt:i4>6946940</vt:i4>
      </vt:variant>
      <vt:variant>
        <vt:i4>21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2097261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consultantplus://offline/ref=6FC6F52661692B195FAFC5DA06350F8F289E89A5561F068E36AC91EBBDE3B22471B5DDDDrBt8J</vt:lpwstr>
      </vt:variant>
      <vt:variant>
        <vt:lpwstr/>
      </vt:variant>
      <vt:variant>
        <vt:i4>6946940</vt:i4>
      </vt:variant>
      <vt:variant>
        <vt:i4>15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6619254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http://docs.cntd.ru/document/420237834</vt:lpwstr>
      </vt:variant>
      <vt:variant>
        <vt:lpwstr/>
      </vt:variant>
      <vt:variant>
        <vt:i4>6946940</vt:i4>
      </vt:variant>
      <vt:variant>
        <vt:i4>9</vt:i4>
      </vt:variant>
      <vt:variant>
        <vt:i4>0</vt:i4>
      </vt:variant>
      <vt:variant>
        <vt:i4>5</vt:i4>
      </vt:variant>
      <vt:variant>
        <vt:lpwstr>https://51gosuslugi.ru/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8192046</vt:i4>
      </vt:variant>
      <vt:variant>
        <vt:i4>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Семина_СМ</dc:creator>
  <cp:lastModifiedBy>adm-stromilo</cp:lastModifiedBy>
  <cp:revision>5</cp:revision>
  <cp:lastPrinted>2019-09-23T08:48:00Z</cp:lastPrinted>
  <dcterms:created xsi:type="dcterms:W3CDTF">2019-09-20T12:48:00Z</dcterms:created>
  <dcterms:modified xsi:type="dcterms:W3CDTF">2019-09-23T08:49:00Z</dcterms:modified>
</cp:coreProperties>
</file>